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rFonts w:ascii="Times New Roman" w:hAnsi="Times New Roman" w:cs="Times New Roman"/>
          <w:sz w:val="10"/>
          <w:szCs w:val="10"/>
        </w:rPr>
      </w:pPr>
    </w:p>
    <w:p w:rsidR="00AE3F5A" w:rsidRDefault="00872B27">
      <w:pPr>
        <w:pStyle w:val="Textoindependiente"/>
        <w:kinsoku w:val="0"/>
        <w:overflowPunct w:val="0"/>
        <w:spacing w:before="98" w:line="174" w:lineRule="auto"/>
        <w:ind w:left="2952" w:right="2911" w:firstLine="0"/>
        <w:jc w:val="center"/>
        <w:rPr>
          <w:rFonts w:ascii="LM Roman Caps 10" w:hAnsi="LM Roman Caps 10" w:cs="LM Roman Caps 10"/>
          <w:sz w:val="49"/>
          <w:szCs w:val="4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1" locked="0" layoutInCell="0" allowOverlap="1">
                <wp:simplePos x="0" y="0"/>
                <wp:positionH relativeFrom="page">
                  <wp:posOffset>481965</wp:posOffset>
                </wp:positionH>
                <wp:positionV relativeFrom="paragraph">
                  <wp:posOffset>266700</wp:posOffset>
                </wp:positionV>
                <wp:extent cx="1384300" cy="1257300"/>
                <wp:effectExtent l="0" t="0" r="0" b="0"/>
                <wp:wrapNone/>
                <wp:docPr id="17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843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13DAA" w:rsidRDefault="00C13DAA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1980" w:lineRule="atLeast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328420" cy="1207770"/>
                                  <wp:effectExtent l="0" t="0" r="5080" b="0"/>
                                  <wp:docPr id="52" name="Imagen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28420" cy="12077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C13DAA" w:rsidRDefault="00C13DAA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id="Rectangle 2" o:spid="_x0000_s1026" style="position:absolute;left:0;text-align:left;margin-left:37.95pt;margin-top:21pt;width:109pt;height:99pt;z-index:-25168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" o:allowincell="f" filled="f" stroked="f">
                <v:textbox inset="0,0,0,0">
                  <w:txbxContent>
                    <w:p w:rsidR="00C13DAA" w:rsidRDefault="00C13DAA">
                      <w:pPr>
                        <w:widowControl/>
                        <w:autoSpaceDE/>
                        <w:autoSpaceDN/>
                        <w:adjustRightInd/>
                        <w:spacing w:line="1980" w:lineRule="atLeast"/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1328420" cy="1207770"/>
                            <wp:effectExtent l="0" t="0" r="5080" b="0"/>
                            <wp:docPr id="52" name="Imagen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28420" cy="12077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C13DAA" w:rsidRDefault="00C13DAA"/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1" locked="0" layoutInCell="0" allowOverlap="1">
                <wp:simplePos x="0" y="0"/>
                <wp:positionH relativeFrom="page">
                  <wp:posOffset>6380480</wp:posOffset>
                </wp:positionH>
                <wp:positionV relativeFrom="paragraph">
                  <wp:posOffset>266700</wp:posOffset>
                </wp:positionV>
                <wp:extent cx="1333500" cy="1257300"/>
                <wp:effectExtent l="0" t="0" r="0" b="0"/>
                <wp:wrapNone/>
                <wp:docPr id="17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13DAA" w:rsidRDefault="00C13DAA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1980" w:lineRule="atLeast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362710" cy="1268095"/>
                                  <wp:effectExtent l="0" t="0" r="8890" b="8255"/>
                                  <wp:docPr id="51" name="Imagen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62710" cy="126809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C13DAA" w:rsidRDefault="00C13DAA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id="Rectangle 3" o:spid="_x0000_s1027" style="position:absolute;left:0;text-align:left;margin-left:502.4pt;margin-top:21pt;width:105pt;height:99pt;z-index:-25168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" o:allowincell="f" filled="f" stroked="f">
                <v:textbox inset="0,0,0,0">
                  <w:txbxContent>
                    <w:p w:rsidR="00C13DAA" w:rsidRDefault="00C13DAA">
                      <w:pPr>
                        <w:widowControl/>
                        <w:autoSpaceDE/>
                        <w:autoSpaceDN/>
                        <w:adjustRightInd/>
                        <w:spacing w:line="1980" w:lineRule="atLeast"/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1362710" cy="1268095"/>
                            <wp:effectExtent l="0" t="0" r="8890" b="8255"/>
                            <wp:docPr id="51" name="Imagen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62710" cy="126809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C13DAA" w:rsidRDefault="00C13DAA"/>
                  </w:txbxContent>
                </v:textbox>
                <w10:wrap anchorx="page"/>
              </v:rect>
            </w:pict>
          </mc:Fallback>
        </mc:AlternateContent>
      </w:r>
      <w:r w:rsidR="00AE3F5A">
        <w:rPr>
          <w:rFonts w:ascii="LM Roman Caps 10" w:hAnsi="LM Roman Caps 10" w:cs="LM Roman Caps 10"/>
          <w:spacing w:val="-2"/>
          <w:sz w:val="49"/>
          <w:szCs w:val="49"/>
        </w:rPr>
        <w:t>Universidad</w:t>
      </w:r>
      <w:r w:rsidR="00AE3F5A">
        <w:rPr>
          <w:rFonts w:ascii="LM Roman Caps 10" w:hAnsi="LM Roman Caps 10" w:cs="LM Roman Caps 10"/>
          <w:spacing w:val="1"/>
          <w:sz w:val="49"/>
          <w:szCs w:val="49"/>
        </w:rPr>
        <w:t xml:space="preserve"> </w:t>
      </w:r>
      <w:r w:rsidR="00AE3F5A">
        <w:rPr>
          <w:rFonts w:ascii="LM Roman Caps 10" w:hAnsi="LM Roman Caps 10" w:cs="LM Roman Caps 10"/>
          <w:spacing w:val="-2"/>
          <w:sz w:val="49"/>
          <w:szCs w:val="49"/>
        </w:rPr>
        <w:t>Autónoma</w:t>
      </w:r>
      <w:r w:rsidR="00AE3F5A">
        <w:rPr>
          <w:rFonts w:ascii="LM Roman Caps 10" w:hAnsi="LM Roman Caps 10" w:cs="LM Roman Caps 10"/>
          <w:spacing w:val="21"/>
          <w:sz w:val="49"/>
          <w:szCs w:val="49"/>
        </w:rPr>
        <w:t xml:space="preserve"> </w:t>
      </w:r>
      <w:r w:rsidR="00AE3F5A">
        <w:rPr>
          <w:rFonts w:ascii="LM Roman Caps 10" w:hAnsi="LM Roman Caps 10" w:cs="LM Roman Caps 10"/>
          <w:sz w:val="49"/>
          <w:szCs w:val="49"/>
        </w:rPr>
        <w:t>del</w:t>
      </w:r>
      <w:r w:rsidR="00AE3F5A">
        <w:rPr>
          <w:rFonts w:ascii="LM Roman Caps 10" w:hAnsi="LM Roman Caps 10" w:cs="LM Roman Caps 10"/>
          <w:spacing w:val="1"/>
          <w:sz w:val="49"/>
          <w:szCs w:val="49"/>
        </w:rPr>
        <w:t xml:space="preserve"> </w:t>
      </w:r>
      <w:r w:rsidR="00AE3F5A">
        <w:rPr>
          <w:rFonts w:ascii="LM Roman Caps 10" w:hAnsi="LM Roman Caps 10" w:cs="LM Roman Caps 10"/>
          <w:sz w:val="49"/>
          <w:szCs w:val="49"/>
        </w:rPr>
        <w:t>E</w:t>
      </w:r>
      <w:r w:rsidR="00AE3F5A">
        <w:rPr>
          <w:rFonts w:ascii="LM Roman Caps 10" w:hAnsi="LM Roman Caps 10" w:cs="LM Roman Caps 10"/>
          <w:spacing w:val="1"/>
          <w:sz w:val="49"/>
          <w:szCs w:val="49"/>
        </w:rPr>
        <w:t>s</w:t>
      </w:r>
      <w:r w:rsidR="00AE3F5A">
        <w:rPr>
          <w:rFonts w:ascii="LM Roman Caps 10" w:hAnsi="LM Roman Caps 10" w:cs="LM Roman Caps 10"/>
          <w:spacing w:val="-34"/>
          <w:sz w:val="49"/>
          <w:szCs w:val="49"/>
        </w:rPr>
        <w:t>t</w:t>
      </w:r>
      <w:r w:rsidR="00AE3F5A">
        <w:rPr>
          <w:rFonts w:ascii="LM Roman Caps 10" w:hAnsi="LM Roman Caps 10" w:cs="LM Roman Caps 10"/>
          <w:sz w:val="49"/>
          <w:szCs w:val="49"/>
        </w:rPr>
        <w:t>ado</w:t>
      </w:r>
      <w:r w:rsidR="00AE3F5A">
        <w:rPr>
          <w:rFonts w:ascii="LM Roman Caps 10" w:hAnsi="LM Roman Caps 10" w:cs="LM Roman Caps 10"/>
          <w:spacing w:val="1"/>
          <w:sz w:val="49"/>
          <w:szCs w:val="49"/>
        </w:rPr>
        <w:t xml:space="preserve"> </w:t>
      </w:r>
      <w:r w:rsidR="00AE3F5A">
        <w:rPr>
          <w:rFonts w:ascii="LM Roman Caps 10" w:hAnsi="LM Roman Caps 10" w:cs="LM Roman Caps 10"/>
          <w:sz w:val="49"/>
          <w:szCs w:val="49"/>
        </w:rPr>
        <w:t>de</w:t>
      </w:r>
      <w:r w:rsidR="00AE3F5A">
        <w:rPr>
          <w:rFonts w:ascii="LM Roman Caps 10" w:hAnsi="LM Roman Caps 10" w:cs="LM Roman Caps 10"/>
          <w:spacing w:val="1"/>
          <w:sz w:val="49"/>
          <w:szCs w:val="49"/>
        </w:rPr>
        <w:t xml:space="preserve"> </w:t>
      </w:r>
      <w:r w:rsidR="00AE3F5A">
        <w:rPr>
          <w:rFonts w:ascii="LM Roman Caps 10" w:hAnsi="LM Roman Caps 10" w:cs="LM Roman Caps 10"/>
          <w:sz w:val="49"/>
          <w:szCs w:val="49"/>
        </w:rPr>
        <w:t>México</w:t>
      </w:r>
    </w:p>
    <w:p w:rsidR="00AE3F5A" w:rsidRDefault="00AE3F5A">
      <w:pPr>
        <w:pStyle w:val="Textoindependiente"/>
        <w:kinsoku w:val="0"/>
        <w:overflowPunct w:val="0"/>
        <w:spacing w:before="11"/>
        <w:ind w:left="0" w:firstLine="0"/>
        <w:rPr>
          <w:rFonts w:ascii="LM Roman Caps 10" w:hAnsi="LM Roman Caps 10" w:cs="LM Roman Caps 10"/>
          <w:sz w:val="12"/>
          <w:szCs w:val="12"/>
        </w:rPr>
      </w:pPr>
    </w:p>
    <w:p w:rsidR="00AE3F5A" w:rsidRDefault="00872B27">
      <w:pPr>
        <w:pStyle w:val="Textoindependiente"/>
        <w:kinsoku w:val="0"/>
        <w:overflowPunct w:val="0"/>
        <w:spacing w:line="120" w:lineRule="atLeast"/>
        <w:ind w:left="2439" w:firstLine="0"/>
        <w:rPr>
          <w:rFonts w:ascii="LM Roman Caps 10" w:hAnsi="LM Roman Caps 10" w:cs="LM Roman Caps 10"/>
          <w:sz w:val="12"/>
          <w:szCs w:val="12"/>
        </w:rPr>
      </w:pPr>
      <w:r>
        <w:rPr>
          <w:rFonts w:ascii="LM Roman Caps 10" w:hAnsi="LM Roman Caps 10" w:cs="LM Roman Caps 10"/>
          <w:noProof/>
          <w:sz w:val="12"/>
          <w:szCs w:val="12"/>
        </w:rPr>
        <mc:AlternateContent>
          <mc:Choice Requires="wpg">
            <w:drawing>
              <wp:inline distT="0" distB="0" distL="0" distR="0">
                <wp:extent cx="4314190" cy="80645"/>
                <wp:effectExtent l="6350" t="3175" r="3810" b="1905"/>
                <wp:docPr id="170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14190" cy="80645"/>
                          <a:chOff x="0" y="0"/>
                          <a:chExt cx="6794" cy="127"/>
                        </a:xfrm>
                      </wpg:grpSpPr>
                      <wps:wsp>
                        <wps:cNvPr id="171" name="Freeform 5"/>
                        <wps:cNvSpPr>
                          <a:spLocks/>
                        </wps:cNvSpPr>
                        <wps:spPr bwMode="auto">
                          <a:xfrm>
                            <a:off x="25" y="25"/>
                            <a:ext cx="6742" cy="20"/>
                          </a:xfrm>
                          <a:custGeom>
                            <a:avLst/>
                            <a:gdLst>
                              <a:gd name="T0" fmla="*/ 0 w 6742"/>
                              <a:gd name="T1" fmla="*/ 0 h 20"/>
                              <a:gd name="T2" fmla="*/ 6741 w 6742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6742" h="20">
                                <a:moveTo>
                                  <a:pt x="0" y="0"/>
                                </a:moveTo>
                                <a:lnTo>
                                  <a:pt x="6741" y="0"/>
                                </a:lnTo>
                              </a:path>
                            </a:pathLst>
                          </a:custGeom>
                          <a:noFill/>
                          <a:ln w="3271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Freeform 6"/>
                        <wps:cNvSpPr>
                          <a:spLocks/>
                        </wps:cNvSpPr>
                        <wps:spPr bwMode="auto">
                          <a:xfrm>
                            <a:off x="25" y="116"/>
                            <a:ext cx="6742" cy="20"/>
                          </a:xfrm>
                          <a:custGeom>
                            <a:avLst/>
                            <a:gdLst>
                              <a:gd name="T0" fmla="*/ 0 w 6742"/>
                              <a:gd name="T1" fmla="*/ 0 h 20"/>
                              <a:gd name="T2" fmla="*/ 6741 w 6742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6742" h="20">
                                <a:moveTo>
                                  <a:pt x="0" y="0"/>
                                </a:moveTo>
                                <a:lnTo>
                                  <a:pt x="6741" y="0"/>
                                </a:lnTo>
                              </a:path>
                            </a:pathLst>
                          </a:custGeom>
                          <a:noFill/>
                          <a:ln w="1257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4D808354" id="Group 4" o:spid="_x0000_s1026" style="width:339.7pt;height:6.35pt;mso-position-horizontal-relative:char;mso-position-vertical-relative:line" coordsize="6794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">
                <v:shape id="Freeform 5" o:spid="_x0000_s1027" style="position:absolute;left:25;top:25;width:6742;height:20;visibility:visible;mso-wrap-style:square;v-text-anchor:top" coordsize="6742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+7H8IA&#10;AADcAAAADwAAAGRycy9kb3ducmV2LnhtbERPzYrCMBC+L/gOYQRva1oR11ajiLCoB1nUPsDQzLZl&#10;m0losra+vREW9jYf3++st4NpxZ0631hWkE4TEMSl1Q1XCorb5/sShA/IGlvLpOBBHrab0dsac217&#10;vtD9GioRQ9jnqKAOweVS+rImg35qHXHkvm1nMETYVVJ32Mdw08pZkiykwYZjQ42O9jWVP9dfo6D/&#10;yh6nLJsV7rhczF1RnEN6OCs1GQ+7FYhAQ/gX/7mPOs7/SOH1TLxAb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z7sfwgAAANwAAAAPAAAAAAAAAAAAAAAAAJgCAABkcnMvZG93&#10;bnJldi54bWxQSwUGAAAAAAQABAD1AAAAhwMAAAAA&#10;" path="m,l6741,e" filled="f" strokeweight=".90881mm">
                  <v:path arrowok="t" o:connecttype="custom" o:connectlocs="0,0;6741,0" o:connectangles="0,0"/>
                </v:shape>
                <v:shape id="Freeform 6" o:spid="_x0000_s1028" style="position:absolute;left:25;top:116;width:6742;height:20;visibility:visible;mso-wrap-style:square;v-text-anchor:top" coordsize="6742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+e3cIA&#10;AADcAAAADwAAAGRycy9kb3ducmV2LnhtbERPzWqDQBC+F/IOywRya9Z4SIvJJhhDxf5cavIAgztR&#10;iTsr7lbt23cLhd7m4/ud/XE2nRhpcK1lBZt1BIK4srrlWsH18vL4DMJ5ZI2dZVLwTQ6Oh8XDHhNt&#10;J/6ksfS1CCHsElTQeN8nUrqqIYNubXviwN3sYNAHONRSDziFcNPJOIq20mDLoaHBnrKGqnv5ZRRc&#10;Pk55mr3T+FbkvYnL10xfz61Sq+Wc7kB4mv2/+M9d6DD/KYbfZ8IF8vA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757dwgAAANwAAAAPAAAAAAAAAAAAAAAAAJgCAABkcnMvZG93&#10;bnJldi54bWxQSwUGAAAAAAQABAD1AAAAhwMAAAAA&#10;" path="m,l6741,e" filled="f" strokeweight=".99pt">
                  <v:path arrowok="t" o:connecttype="custom" o:connectlocs="0,0;6741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spacing w:before="42"/>
        <w:ind w:left="40" w:firstLine="0"/>
        <w:jc w:val="center"/>
        <w:rPr>
          <w:rFonts w:ascii="LM Roman Caps 10" w:hAnsi="LM Roman Caps 10" w:cs="LM Roman Caps 10"/>
          <w:sz w:val="41"/>
          <w:szCs w:val="41"/>
        </w:rPr>
      </w:pPr>
      <w:r>
        <w:rPr>
          <w:rFonts w:ascii="LM Roman Caps 10" w:hAnsi="LM Roman Caps 10" w:cs="LM Roman Caps 10"/>
          <w:spacing w:val="-48"/>
          <w:sz w:val="41"/>
          <w:szCs w:val="41"/>
        </w:rPr>
        <w:t>F</w:t>
      </w:r>
      <w:r>
        <w:rPr>
          <w:rFonts w:ascii="LM Roman Caps 10" w:hAnsi="LM Roman Caps 10" w:cs="LM Roman Caps 10"/>
          <w:spacing w:val="-9"/>
          <w:sz w:val="41"/>
          <w:szCs w:val="41"/>
        </w:rPr>
        <w:t>a</w:t>
      </w:r>
      <w:r>
        <w:rPr>
          <w:rFonts w:ascii="LM Roman Caps 10" w:hAnsi="LM Roman Caps 10" w:cs="LM Roman Caps 10"/>
          <w:sz w:val="41"/>
          <w:szCs w:val="41"/>
        </w:rPr>
        <w:t>cu</w:t>
      </w:r>
      <w:r>
        <w:rPr>
          <w:rFonts w:ascii="LM Roman Caps 10" w:hAnsi="LM Roman Caps 10" w:cs="LM Roman Caps 10"/>
          <w:spacing w:val="-28"/>
          <w:sz w:val="41"/>
          <w:szCs w:val="41"/>
        </w:rPr>
        <w:t>lt</w:t>
      </w:r>
      <w:r>
        <w:rPr>
          <w:rFonts w:ascii="LM Roman Caps 10" w:hAnsi="LM Roman Caps 10" w:cs="LM Roman Caps 10"/>
          <w:sz w:val="41"/>
          <w:szCs w:val="41"/>
        </w:rPr>
        <w:t>ad de Química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Caps 10" w:hAnsi="LM Roman Caps 10" w:cs="LM Roman Caps 10"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Caps 10" w:hAnsi="LM Roman Caps 10" w:cs="LM Roman Caps 10"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rFonts w:ascii="LM Roman Caps 10" w:hAnsi="LM Roman Caps 10" w:cs="LM Roman Caps 10"/>
          <w:sz w:val="18"/>
          <w:szCs w:val="18"/>
        </w:rPr>
      </w:pPr>
    </w:p>
    <w:p w:rsidR="00AE3F5A" w:rsidRDefault="00872B27">
      <w:pPr>
        <w:pStyle w:val="Ttulo3"/>
        <w:kinsoku w:val="0"/>
        <w:overflowPunct w:val="0"/>
        <w:spacing w:before="88" w:line="176" w:lineRule="auto"/>
        <w:ind w:left="2290" w:right="1817" w:firstLine="0"/>
        <w:jc w:val="center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35200" behindDoc="1" locked="0" layoutInCell="0" allowOverlap="1">
                <wp:simplePos x="0" y="0"/>
                <wp:positionH relativeFrom="page">
                  <wp:posOffset>1129665</wp:posOffset>
                </wp:positionH>
                <wp:positionV relativeFrom="paragraph">
                  <wp:posOffset>-107315</wp:posOffset>
                </wp:positionV>
                <wp:extent cx="80645" cy="6652895"/>
                <wp:effectExtent l="0" t="0" r="0" b="0"/>
                <wp:wrapNone/>
                <wp:docPr id="16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645" cy="6652895"/>
                          <a:chOff x="1779" y="-169"/>
                          <a:chExt cx="127" cy="10477"/>
                        </a:xfrm>
                      </wpg:grpSpPr>
                      <wps:wsp>
                        <wps:cNvPr id="168" name="Freeform 8"/>
                        <wps:cNvSpPr>
                          <a:spLocks/>
                        </wps:cNvSpPr>
                        <wps:spPr bwMode="auto">
                          <a:xfrm>
                            <a:off x="1805" y="-143"/>
                            <a:ext cx="20" cy="10425"/>
                          </a:xfrm>
                          <a:custGeom>
                            <a:avLst/>
                            <a:gdLst>
                              <a:gd name="T0" fmla="*/ 0 w 20"/>
                              <a:gd name="T1" fmla="*/ 0 h 10425"/>
                              <a:gd name="T2" fmla="*/ 0 w 20"/>
                              <a:gd name="T3" fmla="*/ 10425 h 104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10425">
                                <a:moveTo>
                                  <a:pt x="0" y="0"/>
                                </a:moveTo>
                                <a:lnTo>
                                  <a:pt x="0" y="10425"/>
                                </a:lnTo>
                              </a:path>
                            </a:pathLst>
                          </a:custGeom>
                          <a:noFill/>
                          <a:ln w="3271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" name="Freeform 9"/>
                        <wps:cNvSpPr>
                          <a:spLocks/>
                        </wps:cNvSpPr>
                        <wps:spPr bwMode="auto">
                          <a:xfrm>
                            <a:off x="1896" y="-143"/>
                            <a:ext cx="20" cy="10425"/>
                          </a:xfrm>
                          <a:custGeom>
                            <a:avLst/>
                            <a:gdLst>
                              <a:gd name="T0" fmla="*/ 0 w 20"/>
                              <a:gd name="T1" fmla="*/ 10425 h 10425"/>
                              <a:gd name="T2" fmla="*/ 0 w 20"/>
                              <a:gd name="T3" fmla="*/ 0 h 104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10425">
                                <a:moveTo>
                                  <a:pt x="0" y="1042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57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29D1BCC6" id="Group 7" o:spid="_x0000_s1026" style="position:absolute;margin-left:88.95pt;margin-top:-8.45pt;width:6.35pt;height:523.85pt;z-index:-251681280;mso-position-horizontal-relative:page" coordorigin="1779,-169" coordsize="127,10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" o:allowincell="f">
                <v:shape id="Freeform 8" o:spid="_x0000_s1027" style="position:absolute;left:1805;top:-143;width:20;height:10425;visibility:visible;mso-wrap-style:square;v-text-anchor:top" coordsize="20,104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j/3cUA&#10;AADcAAAADwAAAGRycy9kb3ducmV2LnhtbESPQWsCMRCF7wX/Q5hCbzVbD1JWo4iyWCiWVv0B0824&#10;uzSZLEnU3X/fORR6m+G9ee+b5XrwTt0opi6wgZdpAYq4DrbjxsD5VD2/gkoZ2aILTAZGSrBeTR6W&#10;WNpw5y+6HXOjJIRTiQbanPtS61S35DFNQ08s2iVEj1nW2Ggb8S7h3ulZUcy1x46locWeti3VP8er&#10;N+CuxW7WHKrh8/Kxd+Mmvo+H6tuYp8dhswCVacj/5r/rNyv4c6GVZ2QCv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uP/dxQAAANwAAAAPAAAAAAAAAAAAAAAAAJgCAABkcnMv&#10;ZG93bnJldi54bWxQSwUGAAAAAAQABAD1AAAAigMAAAAA&#10;" path="m,l,10425e" filled="f" strokeweight=".90881mm">
                  <v:path arrowok="t" o:connecttype="custom" o:connectlocs="0,0;0,10425" o:connectangles="0,0"/>
                </v:shape>
                <v:shape id="Freeform 9" o:spid="_x0000_s1028" style="position:absolute;left:1896;top:-143;width:20;height:10425;visibility:visible;mso-wrap-style:square;v-text-anchor:top" coordsize="20,104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wWRsIA&#10;AADcAAAADwAAAGRycy9kb3ducmV2LnhtbERP30vDMBB+F/wfwg18c8kcDNctHVMQBori9GVvR3Nr&#10;S5tLTbI2/vdGEHy7j+/nbXfJ9mIkH1rHGhZzBYK4cqblWsPnx9PtPYgQkQ32jknDNwXYlddXWyyM&#10;m/idxmOsRQ7hUKCGJsahkDJUDVkMczcQZ+7svMWYoa+l8TjlcNvLO6VW0mLLuaHBgR4bqrrjxWo4&#10;PSwnVi9r/2zq7jXh15gO6k3rm1nab0BESvFf/Oc+mDx/tYbfZ/IFsv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bBZGwgAAANwAAAAPAAAAAAAAAAAAAAAAAJgCAABkcnMvZG93&#10;bnJldi54bWxQSwUGAAAAAAQABAD1AAAAhwMAAAAA&#10;" path="m,10425l,e" filled="f" strokeweight=".99pt">
                  <v:path arrowok="t" o:connecttype="custom" o:connectlocs="0,10425;0,0" o:connectangles="0,0"/>
                </v:shape>
                <w10:wrap anchorx="page"/>
              </v:group>
            </w:pict>
          </mc:Fallback>
        </mc:AlternateContent>
      </w:r>
      <w:r w:rsidR="00AE3F5A">
        <w:t>Estudio de las</w:t>
      </w:r>
      <w:r w:rsidR="00AE3F5A">
        <w:rPr>
          <w:spacing w:val="1"/>
        </w:rPr>
        <w:t xml:space="preserve"> </w:t>
      </w:r>
      <w:r w:rsidR="00AE3F5A">
        <w:t>propiedades</w:t>
      </w:r>
      <w:r w:rsidR="00AE3F5A">
        <w:rPr>
          <w:spacing w:val="2"/>
        </w:rPr>
        <w:t xml:space="preserve"> </w:t>
      </w:r>
      <w:r w:rsidR="00AE3F5A">
        <w:rPr>
          <w:spacing w:val="-1"/>
        </w:rPr>
        <w:t>fotoluminiscentes</w:t>
      </w:r>
      <w:r w:rsidR="00AE3F5A">
        <w:rPr>
          <w:spacing w:val="25"/>
        </w:rPr>
        <w:t xml:space="preserve"> </w:t>
      </w:r>
      <w:r w:rsidR="00AE3F5A">
        <w:t>de</w:t>
      </w:r>
      <w:r w:rsidR="00AE3F5A">
        <w:rPr>
          <w:spacing w:val="5"/>
        </w:rPr>
        <w:t xml:space="preserve"> </w:t>
      </w:r>
      <w:r w:rsidR="00AE3F5A">
        <w:t>un</w:t>
      </w:r>
      <w:r w:rsidR="00AE3F5A">
        <w:rPr>
          <w:spacing w:val="4"/>
        </w:rPr>
        <w:t xml:space="preserve"> </w:t>
      </w:r>
      <w:r w:rsidR="00AE3F5A">
        <w:rPr>
          <w:spacing w:val="1"/>
        </w:rPr>
        <w:t>nanocomposito</w:t>
      </w:r>
      <w:r w:rsidR="00AE3F5A">
        <w:rPr>
          <w:spacing w:val="7"/>
        </w:rPr>
        <w:t xml:space="preserve"> </w:t>
      </w:r>
      <w:r w:rsidR="00AE3F5A" w:rsidRPr="00746FF9">
        <w:rPr>
          <w:rFonts w:cs="Verdana"/>
          <w:b w:val="0"/>
          <w:bCs w:val="0"/>
          <w:i/>
          <w:iCs/>
          <w:spacing w:val="30"/>
        </w:rPr>
        <w:t>M</w:t>
      </w:r>
      <w:r w:rsidR="00AE3F5A" w:rsidRPr="00746FF9">
        <w:rPr>
          <w:rFonts w:cs="Verdana"/>
          <w:b w:val="0"/>
          <w:bCs w:val="0"/>
          <w:i/>
          <w:iCs/>
        </w:rPr>
        <w:t>nO</w:t>
      </w:r>
      <w:r w:rsidR="00AE3F5A" w:rsidRPr="00746FF9">
        <w:rPr>
          <w:rFonts w:cs="Verdana"/>
          <w:b w:val="0"/>
          <w:bCs w:val="0"/>
          <w:i/>
          <w:iCs/>
          <w:spacing w:val="10"/>
          <w:position w:val="-5"/>
          <w:sz w:val="23"/>
          <w:szCs w:val="23"/>
        </w:rPr>
        <w:t>x</w:t>
      </w:r>
      <w:r w:rsidR="00AE3F5A" w:rsidRPr="00746FF9">
        <w:rPr>
          <w:rFonts w:cs="Verdana"/>
          <w:b w:val="0"/>
          <w:bCs w:val="0"/>
          <w:i/>
          <w:iCs/>
        </w:rPr>
        <w:t>/C</w:t>
      </w:r>
      <w:r w:rsidR="00AE3F5A">
        <w:rPr>
          <w:rFonts w:ascii="Verdana" w:hAnsi="Verdana" w:cs="Verdana"/>
          <w:b w:val="0"/>
          <w:bCs w:val="0"/>
          <w:i/>
          <w:iCs/>
          <w:spacing w:val="38"/>
        </w:rPr>
        <w:t xml:space="preserve"> </w:t>
      </w:r>
      <w:r w:rsidR="00AE3F5A">
        <w:t>obtenido</w:t>
      </w:r>
      <w:r w:rsidR="00AE3F5A">
        <w:rPr>
          <w:spacing w:val="108"/>
        </w:rPr>
        <w:t xml:space="preserve"> </w:t>
      </w:r>
      <w:r w:rsidR="00AE3F5A">
        <w:rPr>
          <w:spacing w:val="-2"/>
        </w:rPr>
        <w:t>mediante</w:t>
      </w:r>
      <w:r w:rsidR="00AE3F5A">
        <w:t xml:space="preserve"> la</w:t>
      </w:r>
      <w:r w:rsidR="00AE3F5A">
        <w:rPr>
          <w:spacing w:val="1"/>
        </w:rPr>
        <w:t xml:space="preserve"> </w:t>
      </w:r>
      <w:r w:rsidR="00AE3F5A">
        <w:t>técnica de ablación</w:t>
      </w:r>
      <w:r w:rsidR="00AE3F5A">
        <w:rPr>
          <w:spacing w:val="-1"/>
        </w:rPr>
        <w:t xml:space="preserve"> </w:t>
      </w:r>
      <w:r w:rsidR="00AE3F5A">
        <w:t>láser</w:t>
      </w:r>
      <w:r w:rsidR="00AE3F5A">
        <w:rPr>
          <w:spacing w:val="1"/>
        </w:rPr>
        <w:t xml:space="preserve"> </w:t>
      </w:r>
      <w:r w:rsidR="00AE3F5A">
        <w:t>de</w:t>
      </w:r>
      <w:r w:rsidR="00AE3F5A">
        <w:rPr>
          <w:spacing w:val="25"/>
        </w:rPr>
        <w:t xml:space="preserve"> </w:t>
      </w:r>
      <w:r w:rsidR="00AE3F5A">
        <w:t>sólidos en líquidos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34"/>
          <w:szCs w:val="34"/>
        </w:rPr>
      </w:pPr>
    </w:p>
    <w:p w:rsidR="00AE3F5A" w:rsidRDefault="00AE3F5A">
      <w:pPr>
        <w:pStyle w:val="Textoindependiente"/>
        <w:kinsoku w:val="0"/>
        <w:overflowPunct w:val="0"/>
        <w:spacing w:before="4"/>
        <w:ind w:left="0" w:firstLine="0"/>
        <w:rPr>
          <w:b/>
          <w:bCs/>
          <w:sz w:val="32"/>
          <w:szCs w:val="32"/>
        </w:rPr>
      </w:pPr>
    </w:p>
    <w:p w:rsidR="00AE3F5A" w:rsidRDefault="00AE3F5A">
      <w:pPr>
        <w:pStyle w:val="Textoindependiente"/>
        <w:kinsoku w:val="0"/>
        <w:overflowPunct w:val="0"/>
        <w:ind w:left="472" w:firstLine="0"/>
        <w:jc w:val="center"/>
        <w:rPr>
          <w:sz w:val="41"/>
          <w:szCs w:val="41"/>
        </w:rPr>
      </w:pPr>
      <w:r>
        <w:rPr>
          <w:b/>
          <w:bCs/>
          <w:sz w:val="41"/>
          <w:szCs w:val="41"/>
        </w:rPr>
        <w:t>TESIS</w:t>
      </w: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b/>
          <w:bCs/>
          <w:sz w:val="40"/>
          <w:szCs w:val="40"/>
        </w:rPr>
      </w:pPr>
    </w:p>
    <w:p w:rsidR="00AE3F5A" w:rsidRDefault="00AE3F5A">
      <w:pPr>
        <w:pStyle w:val="Textoindependiente"/>
        <w:kinsoku w:val="0"/>
        <w:overflowPunct w:val="0"/>
        <w:ind w:left="471" w:firstLine="0"/>
        <w:jc w:val="center"/>
        <w:rPr>
          <w:sz w:val="23"/>
          <w:szCs w:val="23"/>
        </w:rPr>
      </w:pPr>
      <w:r>
        <w:rPr>
          <w:w w:val="105"/>
          <w:sz w:val="23"/>
          <w:szCs w:val="23"/>
        </w:rPr>
        <w:t>QUE</w:t>
      </w:r>
      <w:r>
        <w:rPr>
          <w:spacing w:val="-17"/>
          <w:w w:val="105"/>
          <w:sz w:val="23"/>
          <w:szCs w:val="23"/>
        </w:rPr>
        <w:t xml:space="preserve"> </w:t>
      </w:r>
      <w:r>
        <w:rPr>
          <w:spacing w:val="-6"/>
          <w:w w:val="105"/>
          <w:sz w:val="23"/>
          <w:szCs w:val="23"/>
        </w:rPr>
        <w:t>PARA</w:t>
      </w:r>
      <w:r>
        <w:rPr>
          <w:spacing w:val="-16"/>
          <w:w w:val="105"/>
          <w:sz w:val="23"/>
          <w:szCs w:val="23"/>
        </w:rPr>
        <w:t xml:space="preserve"> </w:t>
      </w:r>
      <w:r>
        <w:rPr>
          <w:w w:val="105"/>
          <w:sz w:val="23"/>
          <w:szCs w:val="23"/>
        </w:rPr>
        <w:t>OBTENER</w:t>
      </w:r>
      <w:r>
        <w:rPr>
          <w:spacing w:val="-16"/>
          <w:w w:val="105"/>
          <w:sz w:val="23"/>
          <w:szCs w:val="23"/>
        </w:rPr>
        <w:t xml:space="preserve"> </w:t>
      </w:r>
      <w:r>
        <w:rPr>
          <w:w w:val="105"/>
          <w:sz w:val="23"/>
          <w:szCs w:val="23"/>
        </w:rPr>
        <w:t>EL</w:t>
      </w:r>
      <w:r>
        <w:rPr>
          <w:spacing w:val="-17"/>
          <w:w w:val="105"/>
          <w:sz w:val="23"/>
          <w:szCs w:val="23"/>
        </w:rPr>
        <w:t xml:space="preserve"> </w:t>
      </w:r>
      <w:r>
        <w:rPr>
          <w:w w:val="105"/>
          <w:sz w:val="23"/>
          <w:szCs w:val="23"/>
        </w:rPr>
        <w:t>GRADO</w:t>
      </w:r>
      <w:r>
        <w:rPr>
          <w:spacing w:val="-16"/>
          <w:w w:val="105"/>
          <w:sz w:val="23"/>
          <w:szCs w:val="23"/>
        </w:rPr>
        <w:t xml:space="preserve"> </w:t>
      </w:r>
      <w:r>
        <w:rPr>
          <w:w w:val="105"/>
          <w:sz w:val="23"/>
          <w:szCs w:val="23"/>
        </w:rPr>
        <w:t>DE:</w:t>
      </w:r>
    </w:p>
    <w:p w:rsidR="00AE3F5A" w:rsidRDefault="00AE3F5A">
      <w:pPr>
        <w:pStyle w:val="Ttulo3"/>
        <w:kinsoku w:val="0"/>
        <w:overflowPunct w:val="0"/>
        <w:spacing w:before="4"/>
        <w:ind w:left="470" w:firstLine="0"/>
        <w:jc w:val="center"/>
        <w:rPr>
          <w:b w:val="0"/>
          <w:bCs w:val="0"/>
        </w:rPr>
      </w:pPr>
      <w:r>
        <w:t>Maestro</w:t>
      </w:r>
      <w:r>
        <w:rPr>
          <w:spacing w:val="1"/>
        </w:rPr>
        <w:t xml:space="preserve"> </w:t>
      </w:r>
      <w:r>
        <w:t>en Ciencia de Materiales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34"/>
          <w:szCs w:val="34"/>
        </w:rPr>
      </w:pP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b/>
          <w:bCs/>
          <w:sz w:val="21"/>
          <w:szCs w:val="21"/>
        </w:rPr>
      </w:pPr>
    </w:p>
    <w:p w:rsidR="00AE3F5A" w:rsidRDefault="00AE3F5A">
      <w:pPr>
        <w:pStyle w:val="Textoindependiente"/>
        <w:kinsoku w:val="0"/>
        <w:overflowPunct w:val="0"/>
        <w:ind w:left="471" w:firstLine="0"/>
        <w:jc w:val="center"/>
        <w:rPr>
          <w:sz w:val="23"/>
          <w:szCs w:val="23"/>
        </w:rPr>
      </w:pPr>
      <w:r>
        <w:rPr>
          <w:spacing w:val="-4"/>
          <w:w w:val="105"/>
          <w:sz w:val="23"/>
          <w:szCs w:val="23"/>
        </w:rPr>
        <w:t>PRESENTA:</w:t>
      </w:r>
    </w:p>
    <w:p w:rsidR="00AE3F5A" w:rsidRDefault="00AE3F5A">
      <w:pPr>
        <w:pStyle w:val="Ttulo3"/>
        <w:kinsoku w:val="0"/>
        <w:overflowPunct w:val="0"/>
        <w:spacing w:before="143"/>
        <w:ind w:left="560" w:firstLine="0"/>
        <w:jc w:val="center"/>
        <w:rPr>
          <w:b w:val="0"/>
          <w:bCs w:val="0"/>
        </w:rPr>
      </w:pPr>
      <w:r>
        <w:t>Fis.</w:t>
      </w:r>
      <w:r>
        <w:rPr>
          <w:spacing w:val="1"/>
        </w:rPr>
        <w:t xml:space="preserve"> </w:t>
      </w:r>
      <w:r>
        <w:rPr>
          <w:spacing w:val="3"/>
        </w:rPr>
        <w:t>Noé</w:t>
      </w:r>
      <w:r>
        <w:t xml:space="preserve"> Enríquez </w:t>
      </w:r>
      <w:r>
        <w:rPr>
          <w:spacing w:val="-2"/>
        </w:rPr>
        <w:t>Sánchez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34"/>
          <w:szCs w:val="34"/>
        </w:rPr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b/>
          <w:bCs/>
          <w:sz w:val="25"/>
          <w:szCs w:val="25"/>
        </w:rPr>
      </w:pPr>
    </w:p>
    <w:p w:rsidR="00AE3F5A" w:rsidRDefault="00577B17">
      <w:pPr>
        <w:pStyle w:val="Textoindependiente"/>
        <w:kinsoku w:val="0"/>
        <w:overflowPunct w:val="0"/>
        <w:ind w:left="471" w:firstLine="0"/>
        <w:jc w:val="center"/>
        <w:rPr>
          <w:sz w:val="23"/>
          <w:szCs w:val="23"/>
        </w:rPr>
      </w:pPr>
      <w:r>
        <w:rPr>
          <w:rFonts w:ascii="LM Roman 10" w:hAnsi="LM Roman 10" w:cs="LM Roman 10"/>
          <w:spacing w:val="-1"/>
          <w:w w:val="105"/>
          <w:sz w:val="21"/>
          <w:szCs w:val="21"/>
        </w:rPr>
        <w:t>DIRIG</w:t>
      </w:r>
      <w:r w:rsidR="00AE3F5A">
        <w:rPr>
          <w:rFonts w:ascii="LM Roman 10" w:hAnsi="LM Roman 10" w:cs="LM Roman 10"/>
          <w:spacing w:val="-1"/>
          <w:w w:val="105"/>
          <w:sz w:val="21"/>
          <w:szCs w:val="21"/>
        </w:rPr>
        <w:t>IDA</w:t>
      </w:r>
      <w:r w:rsidR="00AE3F5A">
        <w:rPr>
          <w:rFonts w:ascii="LM Roman 10" w:hAnsi="LM Roman 10" w:cs="LM Roman 10"/>
          <w:spacing w:val="-36"/>
          <w:w w:val="105"/>
          <w:sz w:val="21"/>
          <w:szCs w:val="21"/>
        </w:rPr>
        <w:t xml:space="preserve"> </w:t>
      </w:r>
      <w:r w:rsidR="00AE3F5A">
        <w:rPr>
          <w:rFonts w:ascii="LM Roman 10" w:hAnsi="LM Roman 10" w:cs="LM Roman 10"/>
          <w:w w:val="105"/>
          <w:sz w:val="21"/>
          <w:szCs w:val="21"/>
        </w:rPr>
        <w:t>POR</w:t>
      </w:r>
      <w:r w:rsidR="00AE3F5A">
        <w:rPr>
          <w:w w:val="105"/>
          <w:sz w:val="23"/>
          <w:szCs w:val="23"/>
        </w:rPr>
        <w:t>:</w:t>
      </w:r>
    </w:p>
    <w:p w:rsidR="005E3245" w:rsidRDefault="00AE3F5A">
      <w:pPr>
        <w:pStyle w:val="Textoindependiente"/>
        <w:kinsoku w:val="0"/>
        <w:overflowPunct w:val="0"/>
        <w:spacing w:before="30" w:line="260" w:lineRule="auto"/>
        <w:ind w:left="3958" w:right="3484" w:firstLine="0"/>
        <w:jc w:val="center"/>
        <w:rPr>
          <w:b/>
          <w:bCs/>
          <w:spacing w:val="29"/>
          <w:w w:val="103"/>
          <w:sz w:val="23"/>
          <w:szCs w:val="23"/>
        </w:rPr>
      </w:pPr>
      <w:r>
        <w:rPr>
          <w:b/>
          <w:bCs/>
          <w:w w:val="105"/>
          <w:sz w:val="23"/>
          <w:szCs w:val="23"/>
        </w:rPr>
        <w:t>Dr.</w:t>
      </w:r>
      <w:r>
        <w:rPr>
          <w:b/>
          <w:bCs/>
          <w:spacing w:val="-17"/>
          <w:w w:val="105"/>
          <w:sz w:val="23"/>
          <w:szCs w:val="23"/>
        </w:rPr>
        <w:t xml:space="preserve"> </w:t>
      </w:r>
      <w:r>
        <w:rPr>
          <w:b/>
          <w:bCs/>
          <w:w w:val="105"/>
          <w:sz w:val="23"/>
          <w:szCs w:val="23"/>
        </w:rPr>
        <w:t>Marco</w:t>
      </w:r>
      <w:r>
        <w:rPr>
          <w:b/>
          <w:bCs/>
          <w:spacing w:val="-16"/>
          <w:w w:val="105"/>
          <w:sz w:val="23"/>
          <w:szCs w:val="23"/>
        </w:rPr>
        <w:t xml:space="preserve"> </w:t>
      </w:r>
      <w:r>
        <w:rPr>
          <w:b/>
          <w:bCs/>
          <w:spacing w:val="-3"/>
          <w:w w:val="105"/>
          <w:sz w:val="23"/>
          <w:szCs w:val="23"/>
        </w:rPr>
        <w:t>Antonio</w:t>
      </w:r>
      <w:r>
        <w:rPr>
          <w:b/>
          <w:bCs/>
          <w:spacing w:val="-18"/>
          <w:w w:val="105"/>
          <w:sz w:val="23"/>
          <w:szCs w:val="23"/>
        </w:rPr>
        <w:t xml:space="preserve"> </w:t>
      </w:r>
      <w:r>
        <w:rPr>
          <w:b/>
          <w:bCs/>
          <w:spacing w:val="-3"/>
          <w:w w:val="105"/>
          <w:sz w:val="23"/>
          <w:szCs w:val="23"/>
        </w:rPr>
        <w:t>Camacho</w:t>
      </w:r>
      <w:r>
        <w:rPr>
          <w:b/>
          <w:bCs/>
          <w:spacing w:val="-16"/>
          <w:w w:val="105"/>
          <w:sz w:val="23"/>
          <w:szCs w:val="23"/>
        </w:rPr>
        <w:t xml:space="preserve"> </w:t>
      </w:r>
      <w:r>
        <w:rPr>
          <w:b/>
          <w:bCs/>
          <w:spacing w:val="1"/>
          <w:w w:val="105"/>
          <w:sz w:val="23"/>
          <w:szCs w:val="23"/>
        </w:rPr>
        <w:t>López</w:t>
      </w:r>
      <w:r>
        <w:rPr>
          <w:b/>
          <w:bCs/>
          <w:spacing w:val="29"/>
          <w:w w:val="103"/>
          <w:sz w:val="23"/>
          <w:szCs w:val="23"/>
        </w:rPr>
        <w:t xml:space="preserve"> </w:t>
      </w:r>
    </w:p>
    <w:p w:rsidR="005E3245" w:rsidRDefault="00AE3F5A">
      <w:pPr>
        <w:pStyle w:val="Textoindependiente"/>
        <w:kinsoku w:val="0"/>
        <w:overflowPunct w:val="0"/>
        <w:spacing w:before="30" w:line="260" w:lineRule="auto"/>
        <w:ind w:left="3958" w:right="3484" w:firstLine="0"/>
        <w:jc w:val="center"/>
        <w:rPr>
          <w:b/>
          <w:bCs/>
          <w:spacing w:val="26"/>
          <w:w w:val="103"/>
          <w:sz w:val="23"/>
          <w:szCs w:val="23"/>
        </w:rPr>
      </w:pPr>
      <w:r>
        <w:rPr>
          <w:b/>
          <w:bCs/>
          <w:w w:val="105"/>
          <w:sz w:val="23"/>
          <w:szCs w:val="23"/>
        </w:rPr>
        <w:t>Dr.</w:t>
      </w:r>
      <w:r>
        <w:rPr>
          <w:b/>
          <w:bCs/>
          <w:spacing w:val="-17"/>
          <w:w w:val="105"/>
          <w:sz w:val="23"/>
          <w:szCs w:val="23"/>
        </w:rPr>
        <w:t xml:space="preserve"> </w:t>
      </w:r>
      <w:r>
        <w:rPr>
          <w:b/>
          <w:bCs/>
          <w:w w:val="105"/>
          <w:sz w:val="23"/>
          <w:szCs w:val="23"/>
        </w:rPr>
        <w:t>Alfredo</w:t>
      </w:r>
      <w:r>
        <w:rPr>
          <w:b/>
          <w:bCs/>
          <w:spacing w:val="-18"/>
          <w:w w:val="105"/>
          <w:sz w:val="23"/>
          <w:szCs w:val="23"/>
        </w:rPr>
        <w:t xml:space="preserve"> </w:t>
      </w:r>
      <w:r>
        <w:rPr>
          <w:b/>
          <w:bCs/>
          <w:w w:val="105"/>
          <w:sz w:val="23"/>
          <w:szCs w:val="23"/>
        </w:rPr>
        <w:t>Rafael</w:t>
      </w:r>
      <w:r>
        <w:rPr>
          <w:b/>
          <w:bCs/>
          <w:spacing w:val="-17"/>
          <w:w w:val="105"/>
          <w:sz w:val="23"/>
          <w:szCs w:val="23"/>
        </w:rPr>
        <w:t xml:space="preserve"> </w:t>
      </w:r>
      <w:r>
        <w:rPr>
          <w:b/>
          <w:bCs/>
          <w:spacing w:val="-3"/>
          <w:w w:val="105"/>
          <w:sz w:val="23"/>
          <w:szCs w:val="23"/>
        </w:rPr>
        <w:t>Vilchis</w:t>
      </w:r>
      <w:r>
        <w:rPr>
          <w:b/>
          <w:bCs/>
          <w:spacing w:val="-17"/>
          <w:w w:val="105"/>
          <w:sz w:val="23"/>
          <w:szCs w:val="23"/>
        </w:rPr>
        <w:t xml:space="preserve"> </w:t>
      </w:r>
      <w:r>
        <w:rPr>
          <w:b/>
          <w:bCs/>
          <w:w w:val="105"/>
          <w:sz w:val="23"/>
          <w:szCs w:val="23"/>
        </w:rPr>
        <w:t>Nestor</w:t>
      </w:r>
      <w:r>
        <w:rPr>
          <w:b/>
          <w:bCs/>
          <w:spacing w:val="26"/>
          <w:w w:val="103"/>
          <w:sz w:val="23"/>
          <w:szCs w:val="23"/>
        </w:rPr>
        <w:t xml:space="preserve"> </w:t>
      </w:r>
    </w:p>
    <w:p w:rsidR="00AE3F5A" w:rsidRDefault="00AE3F5A">
      <w:pPr>
        <w:pStyle w:val="Textoindependiente"/>
        <w:kinsoku w:val="0"/>
        <w:overflowPunct w:val="0"/>
        <w:spacing w:before="30" w:line="260" w:lineRule="auto"/>
        <w:ind w:left="3958" w:right="3484" w:firstLine="0"/>
        <w:jc w:val="center"/>
        <w:rPr>
          <w:sz w:val="23"/>
          <w:szCs w:val="23"/>
        </w:rPr>
      </w:pPr>
      <w:r>
        <w:rPr>
          <w:b/>
          <w:bCs/>
          <w:w w:val="105"/>
          <w:sz w:val="23"/>
          <w:szCs w:val="23"/>
        </w:rPr>
        <w:t>Dr.</w:t>
      </w:r>
      <w:r>
        <w:rPr>
          <w:b/>
          <w:bCs/>
          <w:spacing w:val="-18"/>
          <w:w w:val="105"/>
          <w:sz w:val="23"/>
          <w:szCs w:val="23"/>
        </w:rPr>
        <w:t xml:space="preserve"> </w:t>
      </w:r>
      <w:r>
        <w:rPr>
          <w:b/>
          <w:bCs/>
          <w:w w:val="105"/>
          <w:sz w:val="23"/>
          <w:szCs w:val="23"/>
        </w:rPr>
        <w:t>Miguel</w:t>
      </w:r>
      <w:r>
        <w:rPr>
          <w:b/>
          <w:bCs/>
          <w:spacing w:val="-17"/>
          <w:w w:val="105"/>
          <w:sz w:val="23"/>
          <w:szCs w:val="23"/>
        </w:rPr>
        <w:t xml:space="preserve"> </w:t>
      </w:r>
      <w:r>
        <w:rPr>
          <w:b/>
          <w:bCs/>
          <w:w w:val="105"/>
          <w:sz w:val="23"/>
          <w:szCs w:val="23"/>
        </w:rPr>
        <w:t>Ángel</w:t>
      </w:r>
      <w:r>
        <w:rPr>
          <w:b/>
          <w:bCs/>
          <w:spacing w:val="-18"/>
          <w:w w:val="105"/>
          <w:sz w:val="23"/>
          <w:szCs w:val="23"/>
        </w:rPr>
        <w:t xml:space="preserve"> </w:t>
      </w:r>
      <w:r>
        <w:rPr>
          <w:b/>
          <w:bCs/>
          <w:spacing w:val="-3"/>
          <w:w w:val="105"/>
          <w:sz w:val="23"/>
          <w:szCs w:val="23"/>
        </w:rPr>
        <w:t>Camacho</w:t>
      </w:r>
      <w:r>
        <w:rPr>
          <w:b/>
          <w:bCs/>
          <w:spacing w:val="-17"/>
          <w:w w:val="105"/>
          <w:sz w:val="23"/>
          <w:szCs w:val="23"/>
        </w:rPr>
        <w:t xml:space="preserve"> </w:t>
      </w:r>
      <w:r>
        <w:rPr>
          <w:b/>
          <w:bCs/>
          <w:spacing w:val="1"/>
          <w:w w:val="105"/>
          <w:sz w:val="23"/>
          <w:szCs w:val="23"/>
        </w:rPr>
        <w:t>López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</w:rPr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b/>
          <w:bCs/>
          <w:sz w:val="31"/>
          <w:szCs w:val="31"/>
        </w:rPr>
      </w:pPr>
    </w:p>
    <w:p w:rsidR="00AE3F5A" w:rsidRDefault="00AE3F5A">
      <w:pPr>
        <w:pStyle w:val="Textoindependiente"/>
        <w:tabs>
          <w:tab w:val="left" w:pos="5438"/>
        </w:tabs>
        <w:kinsoku w:val="0"/>
        <w:overflowPunct w:val="0"/>
        <w:ind w:left="471" w:firstLine="0"/>
        <w:jc w:val="center"/>
        <w:rPr>
          <w:sz w:val="23"/>
          <w:szCs w:val="23"/>
        </w:rPr>
      </w:pPr>
      <w:r>
        <w:rPr>
          <w:spacing w:val="-4"/>
          <w:w w:val="105"/>
          <w:sz w:val="23"/>
          <w:szCs w:val="23"/>
        </w:rPr>
        <w:t>Toluca,</w:t>
      </w:r>
      <w:r>
        <w:rPr>
          <w:spacing w:val="-16"/>
          <w:w w:val="105"/>
          <w:sz w:val="23"/>
          <w:szCs w:val="23"/>
        </w:rPr>
        <w:t xml:space="preserve"> </w:t>
      </w:r>
      <w:r>
        <w:rPr>
          <w:w w:val="105"/>
          <w:sz w:val="23"/>
          <w:szCs w:val="23"/>
        </w:rPr>
        <w:t>Estado</w:t>
      </w:r>
      <w:r>
        <w:rPr>
          <w:spacing w:val="-15"/>
          <w:w w:val="105"/>
          <w:sz w:val="23"/>
          <w:szCs w:val="23"/>
        </w:rPr>
        <w:t xml:space="preserve"> </w:t>
      </w:r>
      <w:r>
        <w:rPr>
          <w:w w:val="105"/>
          <w:sz w:val="23"/>
          <w:szCs w:val="23"/>
        </w:rPr>
        <w:t>de</w:t>
      </w:r>
      <w:r>
        <w:rPr>
          <w:spacing w:val="-15"/>
          <w:w w:val="105"/>
          <w:sz w:val="23"/>
          <w:szCs w:val="23"/>
        </w:rPr>
        <w:t xml:space="preserve"> </w:t>
      </w:r>
      <w:r>
        <w:rPr>
          <w:w w:val="105"/>
          <w:sz w:val="23"/>
          <w:szCs w:val="23"/>
        </w:rPr>
        <w:t>México</w:t>
      </w:r>
      <w:r>
        <w:rPr>
          <w:w w:val="105"/>
          <w:sz w:val="23"/>
          <w:szCs w:val="23"/>
        </w:rPr>
        <w:tab/>
      </w:r>
      <w:r>
        <w:rPr>
          <w:spacing w:val="-1"/>
          <w:w w:val="105"/>
          <w:sz w:val="23"/>
          <w:szCs w:val="23"/>
        </w:rPr>
        <w:t>Septiembre</w:t>
      </w:r>
      <w:r>
        <w:rPr>
          <w:spacing w:val="-19"/>
          <w:w w:val="105"/>
          <w:sz w:val="23"/>
          <w:szCs w:val="23"/>
        </w:rPr>
        <w:t xml:space="preserve"> </w:t>
      </w:r>
      <w:r>
        <w:rPr>
          <w:w w:val="105"/>
          <w:sz w:val="23"/>
          <w:szCs w:val="23"/>
        </w:rPr>
        <w:t>de</w:t>
      </w:r>
      <w:r>
        <w:rPr>
          <w:spacing w:val="-20"/>
          <w:w w:val="105"/>
          <w:sz w:val="23"/>
          <w:szCs w:val="23"/>
        </w:rPr>
        <w:t xml:space="preserve"> </w:t>
      </w:r>
      <w:r>
        <w:rPr>
          <w:w w:val="105"/>
          <w:sz w:val="23"/>
          <w:szCs w:val="23"/>
        </w:rPr>
        <w:t>2020</w:t>
      </w:r>
    </w:p>
    <w:p w:rsidR="00AE3F5A" w:rsidRDefault="00AE3F5A" w:rsidP="005E3245">
      <w:pPr>
        <w:pStyle w:val="Textoindependiente"/>
        <w:tabs>
          <w:tab w:val="left" w:pos="5438"/>
        </w:tabs>
        <w:kinsoku w:val="0"/>
        <w:overflowPunct w:val="0"/>
        <w:rPr>
          <w:sz w:val="23"/>
          <w:szCs w:val="23"/>
        </w:rPr>
        <w:sectPr w:rsidR="00AE3F5A">
          <w:type w:val="continuous"/>
          <w:pgSz w:w="12820" w:h="16560"/>
          <w:pgMar w:top="1560" w:right="540" w:bottom="280" w:left="640" w:header="720" w:footer="720" w:gutter="0"/>
          <w:cols w:space="720"/>
          <w:noEndnote/>
        </w:sectPr>
      </w:pPr>
      <w:bookmarkStart w:id="0" w:name="_GoBack"/>
      <w:bookmarkEnd w:id="0"/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rFonts w:ascii="Times New Roman" w:hAnsi="Times New Roman" w:cs="Times New Roman"/>
          <w:sz w:val="17"/>
          <w:szCs w:val="17"/>
        </w:rPr>
        <w:sectPr w:rsidR="00AE3F5A">
          <w:pgSz w:w="12820" w:h="16560"/>
          <w:pgMar w:top="1560" w:right="1820" w:bottom="280" w:left="1820" w:header="720" w:footer="720" w:gutter="0"/>
          <w:cols w:space="720" w:equalWidth="0">
            <w:col w:w="9180"/>
          </w:cols>
          <w:noEndnote/>
        </w:sectPr>
      </w:pPr>
    </w:p>
    <w:p w:rsidR="00AE3F5A" w:rsidRDefault="00AE3F5A" w:rsidP="005E3245">
      <w:pPr>
        <w:pStyle w:val="Textoindependiente"/>
        <w:kinsoku w:val="0"/>
        <w:overflowPunct w:val="0"/>
        <w:ind w:left="0" w:right="127" w:firstLine="0"/>
        <w:rPr>
          <w:rFonts w:ascii="LM Roman Caps 10" w:hAnsi="LM Roman Caps 10" w:cs="LM Roman Caps 10"/>
        </w:rPr>
        <w:sectPr w:rsidR="00AE3F5A">
          <w:pgSz w:w="12820" w:h="16560"/>
          <w:pgMar w:top="1560" w:right="1300" w:bottom="280" w:left="1300" w:header="720" w:footer="720" w:gutter="0"/>
          <w:cols w:space="720" w:equalWidth="0">
            <w:col w:w="10220"/>
          </w:cols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rFonts w:ascii="LM Roman Caps 10" w:hAnsi="LM Roman Caps 10" w:cs="LM Roman Caps 10"/>
          <w:sz w:val="15"/>
          <w:szCs w:val="15"/>
        </w:rPr>
      </w:pPr>
    </w:p>
    <w:p w:rsidR="00AE3F5A" w:rsidRDefault="00AE3F5A">
      <w:pPr>
        <w:pStyle w:val="Ttulo1"/>
        <w:kinsoku w:val="0"/>
        <w:overflowPunct w:val="0"/>
        <w:spacing w:before="0" w:line="637" w:lineRule="exact"/>
        <w:rPr>
          <w:b w:val="0"/>
          <w:bCs w:val="0"/>
        </w:rPr>
      </w:pPr>
      <w:r>
        <w:t>Índice</w:t>
      </w:r>
      <w:r>
        <w:rPr>
          <w:spacing w:val="34"/>
        </w:rPr>
        <w:t xml:space="preserve"> </w:t>
      </w:r>
      <w:r>
        <w:t>general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b/>
          <w:bCs/>
          <w:sz w:val="7"/>
          <w:szCs w:val="7"/>
        </w:rPr>
      </w:pPr>
    </w:p>
    <w:p w:rsidR="00AE3F5A" w:rsidRDefault="00872B27">
      <w:pPr>
        <w:pStyle w:val="Textoindependiente"/>
        <w:kinsoku w:val="0"/>
        <w:overflowPunct w:val="0"/>
        <w:spacing w:line="30" w:lineRule="atLeast"/>
        <w:ind w:left="102" w:firstLine="0"/>
        <w:rPr>
          <w:sz w:val="3"/>
          <w:szCs w:val="3"/>
        </w:rPr>
      </w:pPr>
      <w:r>
        <w:rPr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6355715" cy="19685"/>
                <wp:effectExtent l="6350" t="6350" r="635" b="2540"/>
                <wp:docPr id="165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5715" cy="19685"/>
                          <a:chOff x="0" y="0"/>
                          <a:chExt cx="10009" cy="31"/>
                        </a:xfrm>
                      </wpg:grpSpPr>
                      <wps:wsp>
                        <wps:cNvPr id="166" name="Freeform 11"/>
                        <wps:cNvSpPr>
                          <a:spLocks/>
                        </wps:cNvSpPr>
                        <wps:spPr bwMode="auto">
                          <a:xfrm>
                            <a:off x="15" y="15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92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1F6D13DD" id="Group 10" o:spid="_x0000_s1026" style="width:500.45pt;height:1.55pt;mso-position-horizontal-relative:char;mso-position-vertical-relative:line" coordsize="1000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">
                <v:shape id="Freeform 11" o:spid="_x0000_s1027" style="position:absolute;left:15;top:15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m4LsQA&#10;AADcAAAADwAAAGRycy9kb3ducmV2LnhtbERPTWvCQBC9F/wPywje6kaxUVI3QaSl0otoAu1xmh2T&#10;YHY2Zrea/nu3UOhtHu9z1tlgWnGl3jWWFcymEQji0uqGKwVF/vq4AuE8ssbWMin4IQdZOnpYY6Lt&#10;jQ90PfpKhBB2CSqove8SKV1Zk0E3tR1x4E62N+gD7Cupe7yFcNPKeRTF0mDDoaHGjrY1lefjt1Gw&#10;/8zLS5M/HXbxQn7It+L962V5UWoyHjbPIDwN/l/8597pMD+O4feZcIFM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ZuC7EAAAA3AAAAA8AAAAAAAAAAAAAAAAAmAIAAGRycy9k&#10;b3ducmV2LnhtbFBLBQYAAAAABAAEAPUAAACJAwAAAAA=&#10;" path="m,l9977,e" filled="f" strokeweight=".53514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2"/>
          <w:szCs w:val="22"/>
        </w:rPr>
      </w:pPr>
    </w:p>
    <w:p w:rsidR="00AE3F5A" w:rsidRDefault="00EE4E59">
      <w:pPr>
        <w:pStyle w:val="Textoindependiente"/>
        <w:tabs>
          <w:tab w:val="right" w:pos="10095"/>
        </w:tabs>
        <w:kinsoku w:val="0"/>
        <w:overflowPunct w:val="0"/>
        <w:spacing w:before="17"/>
        <w:ind w:firstLine="0"/>
      </w:pPr>
      <w:hyperlink w:anchor="bookmark0" w:history="1">
        <w:r w:rsidR="00AE3F5A">
          <w:rPr>
            <w:b/>
            <w:bCs/>
          </w:rPr>
          <w:t>Resumen</w:t>
        </w:r>
      </w:hyperlink>
      <w:r w:rsidR="00AE3F5A">
        <w:rPr>
          <w:rFonts w:ascii="Times New Roman" w:hAnsi="Times New Roman" w:cs="Times New Roman"/>
        </w:rPr>
        <w:tab/>
      </w:r>
      <w:r w:rsidR="00AE3F5A">
        <w:rPr>
          <w:b/>
          <w:bCs/>
        </w:rPr>
        <w:t>3</w:t>
      </w:r>
    </w:p>
    <w:p w:rsidR="00AE3F5A" w:rsidRDefault="00EE4E59">
      <w:pPr>
        <w:pStyle w:val="Textoindependiente"/>
        <w:numPr>
          <w:ilvl w:val="0"/>
          <w:numId w:val="10"/>
        </w:numPr>
        <w:tabs>
          <w:tab w:val="left" w:pos="469"/>
          <w:tab w:val="right" w:pos="10095"/>
        </w:tabs>
        <w:kinsoku w:val="0"/>
        <w:overflowPunct w:val="0"/>
        <w:spacing w:before="250"/>
        <w:ind w:hanging="351"/>
      </w:pPr>
      <w:hyperlink w:anchor="bookmark1" w:history="1">
        <w:r w:rsidR="00AE3F5A">
          <w:rPr>
            <w:b/>
            <w:bCs/>
            <w:spacing w:val="-1"/>
          </w:rPr>
          <w:t>Introducción</w:t>
        </w:r>
      </w:hyperlink>
      <w:r w:rsidR="00AE3F5A">
        <w:rPr>
          <w:rFonts w:ascii="Times New Roman" w:hAnsi="Times New Roman" w:cs="Times New Roman"/>
          <w:spacing w:val="-1"/>
        </w:rPr>
        <w:tab/>
      </w:r>
      <w:r w:rsidR="00AE3F5A">
        <w:rPr>
          <w:b/>
          <w:bCs/>
        </w:rPr>
        <w:t>5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18"/>
      </w:pPr>
      <w:hyperlink w:anchor="bookmark2" w:history="1">
        <w:r w:rsidR="00AE3F5A">
          <w:t>El</w:t>
        </w:r>
        <w:r w:rsidR="00AE3F5A">
          <w:rPr>
            <w:spacing w:val="-2"/>
          </w:rPr>
          <w:t xml:space="preserve"> </w:t>
        </w:r>
        <w:r w:rsidR="00AE3F5A">
          <w:t>cáncer</w:t>
        </w:r>
      </w:hyperlink>
      <w:r w:rsidR="00AE3F5A">
        <w:rPr>
          <w:rFonts w:ascii="Times New Roman" w:hAnsi="Times New Roman" w:cs="Times New Roman"/>
        </w:rPr>
        <w:tab/>
      </w:r>
      <w:r w:rsidR="00AE3F5A">
        <w:t>5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21"/>
      </w:pPr>
      <w:hyperlink w:anchor="bookmark3" w:history="1">
        <w:r w:rsidR="00AE3F5A">
          <w:t>Ablación</w:t>
        </w:r>
        <w:r w:rsidR="00AE3F5A">
          <w:rPr>
            <w:spacing w:val="-1"/>
          </w:rPr>
          <w:t xml:space="preserve"> </w:t>
        </w:r>
        <w:r w:rsidR="00AE3F5A">
          <w:t>láser en</w:t>
        </w:r>
        <w:r w:rsidR="00AE3F5A">
          <w:rPr>
            <w:spacing w:val="-1"/>
          </w:rPr>
          <w:t xml:space="preserve"> </w:t>
        </w:r>
        <w:r w:rsidR="00AE3F5A">
          <w:t>líquidos</w:t>
        </w:r>
      </w:hyperlink>
      <w:r w:rsidR="00AE3F5A">
        <w:rPr>
          <w:rFonts w:ascii="Times New Roman" w:hAnsi="Times New Roman" w:cs="Times New Roman"/>
        </w:rPr>
        <w:tab/>
      </w:r>
      <w:r w:rsidR="00AE3F5A">
        <w:t>12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21"/>
      </w:pPr>
      <w:hyperlink w:anchor="bookmark4" w:history="1">
        <w:r w:rsidR="00AE3F5A">
          <w:t>Manganeso</w:t>
        </w:r>
        <w:r w:rsidR="00AE3F5A">
          <w:rPr>
            <w:spacing w:val="-1"/>
          </w:rPr>
          <w:t xml:space="preserve"> </w:t>
        </w:r>
        <w:r w:rsidR="00AE3F5A">
          <w:t xml:space="preserve">y </w:t>
        </w:r>
        <w:r w:rsidR="00AE3F5A">
          <w:rPr>
            <w:spacing w:val="-2"/>
          </w:rPr>
          <w:t xml:space="preserve">óxidos </w:t>
        </w:r>
        <w:r w:rsidR="00AE3F5A">
          <w:t>de</w:t>
        </w:r>
        <w:r w:rsidR="00AE3F5A">
          <w:rPr>
            <w:spacing w:val="-1"/>
          </w:rPr>
          <w:t xml:space="preserve"> </w:t>
        </w:r>
        <w:r w:rsidR="00AE3F5A">
          <w:t>manganeso</w:t>
        </w:r>
      </w:hyperlink>
      <w:r w:rsidR="00AE3F5A">
        <w:rPr>
          <w:rFonts w:ascii="Times New Roman" w:hAnsi="Times New Roman" w:cs="Times New Roman"/>
        </w:rPr>
        <w:tab/>
      </w:r>
      <w:r w:rsidR="00AE3F5A">
        <w:t>16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21"/>
      </w:pPr>
      <w:hyperlink w:anchor="bookmark5" w:history="1">
        <w:r w:rsidR="00AE3F5A">
          <w:t>Carbono</w:t>
        </w:r>
        <w:r w:rsidR="00AE3F5A">
          <w:rPr>
            <w:spacing w:val="-2"/>
          </w:rPr>
          <w:t xml:space="preserve"> </w:t>
        </w:r>
        <w:r w:rsidR="00AE3F5A">
          <w:t>y</w:t>
        </w:r>
        <w:r w:rsidR="00AE3F5A">
          <w:rPr>
            <w:spacing w:val="-1"/>
          </w:rPr>
          <w:t xml:space="preserve"> </w:t>
        </w:r>
        <w:r w:rsidR="00AE3F5A">
          <w:t>nanoestructuras de</w:t>
        </w:r>
        <w:r w:rsidR="00AE3F5A">
          <w:rPr>
            <w:spacing w:val="-2"/>
          </w:rPr>
          <w:t xml:space="preserve"> </w:t>
        </w:r>
        <w:r w:rsidR="00AE3F5A">
          <w:t>carbono</w:t>
        </w:r>
      </w:hyperlink>
      <w:r w:rsidR="00AE3F5A">
        <w:rPr>
          <w:rFonts w:ascii="Times New Roman" w:hAnsi="Times New Roman" w:cs="Times New Roman"/>
        </w:rPr>
        <w:tab/>
      </w:r>
      <w:r w:rsidR="00AE3F5A">
        <w:t>18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21"/>
      </w:pPr>
      <w:hyperlink w:anchor="bookmark6" w:history="1">
        <w:r w:rsidR="00AE3F5A">
          <w:t>Nanocompositos</w:t>
        </w:r>
        <w:r w:rsidR="00AE3F5A">
          <w:rPr>
            <w:spacing w:val="-2"/>
          </w:rPr>
          <w:t xml:space="preserve"> </w:t>
        </w:r>
        <w:r w:rsidR="00AE3F5A">
          <w:t>y</w:t>
        </w:r>
        <w:r w:rsidR="00AE3F5A">
          <w:rPr>
            <w:spacing w:val="-2"/>
          </w:rPr>
          <w:t xml:space="preserve"> </w:t>
        </w:r>
        <w:r w:rsidR="00AE3F5A">
          <w:t>materiales</w:t>
        </w:r>
        <w:r w:rsidR="00AE3F5A">
          <w:rPr>
            <w:spacing w:val="-1"/>
          </w:rPr>
          <w:t xml:space="preserve"> multifuncionales</w:t>
        </w:r>
      </w:hyperlink>
      <w:r w:rsidR="00AE3F5A">
        <w:rPr>
          <w:rFonts w:ascii="Times New Roman" w:hAnsi="Times New Roman" w:cs="Times New Roman"/>
          <w:spacing w:val="-1"/>
        </w:rPr>
        <w:tab/>
      </w:r>
      <w:r w:rsidR="00AE3F5A">
        <w:t>21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21"/>
      </w:pPr>
      <w:hyperlink w:anchor="bookmark7" w:history="1">
        <w:r w:rsidR="00AE3F5A">
          <w:t>Hipótesis</w:t>
        </w:r>
        <w:r w:rsidR="00AE3F5A">
          <w:rPr>
            <w:spacing w:val="-2"/>
          </w:rPr>
          <w:t xml:space="preserve"> </w:t>
        </w:r>
        <w:r w:rsidR="00AE3F5A">
          <w:t xml:space="preserve">y </w:t>
        </w:r>
        <w:r w:rsidR="00AE3F5A">
          <w:rPr>
            <w:spacing w:val="-1"/>
          </w:rPr>
          <w:t>Objetivos</w:t>
        </w:r>
      </w:hyperlink>
      <w:r w:rsidR="00AE3F5A">
        <w:rPr>
          <w:rFonts w:ascii="Times New Roman" w:hAnsi="Times New Roman" w:cs="Times New Roman"/>
          <w:spacing w:val="-1"/>
        </w:rPr>
        <w:tab/>
      </w:r>
      <w:r w:rsidR="00AE3F5A">
        <w:t>22</w:t>
      </w:r>
    </w:p>
    <w:p w:rsidR="00AE3F5A" w:rsidRDefault="00EE4E59">
      <w:pPr>
        <w:pStyle w:val="Textoindependiente"/>
        <w:numPr>
          <w:ilvl w:val="2"/>
          <w:numId w:val="10"/>
        </w:numPr>
        <w:tabs>
          <w:tab w:val="left" w:pos="1757"/>
          <w:tab w:val="right" w:leader="dot" w:pos="10095"/>
        </w:tabs>
        <w:kinsoku w:val="0"/>
        <w:overflowPunct w:val="0"/>
        <w:spacing w:before="21"/>
        <w:ind w:hanging="749"/>
      </w:pPr>
      <w:hyperlink w:anchor="bookmark8" w:history="1">
        <w:r w:rsidR="00AE3F5A">
          <w:t>Hipótesis</w:t>
        </w:r>
      </w:hyperlink>
      <w:r w:rsidR="00AE3F5A">
        <w:rPr>
          <w:rFonts w:ascii="Times New Roman" w:hAnsi="Times New Roman" w:cs="Times New Roman"/>
        </w:rPr>
        <w:tab/>
      </w:r>
      <w:r w:rsidR="00AE3F5A">
        <w:t>22</w:t>
      </w:r>
    </w:p>
    <w:p w:rsidR="00AE3F5A" w:rsidRDefault="00EE4E59">
      <w:pPr>
        <w:pStyle w:val="Textoindependiente"/>
        <w:numPr>
          <w:ilvl w:val="2"/>
          <w:numId w:val="10"/>
        </w:numPr>
        <w:tabs>
          <w:tab w:val="left" w:pos="1757"/>
          <w:tab w:val="right" w:leader="dot" w:pos="10095"/>
        </w:tabs>
        <w:kinsoku w:val="0"/>
        <w:overflowPunct w:val="0"/>
        <w:spacing w:before="21"/>
        <w:ind w:hanging="749"/>
      </w:pPr>
      <w:hyperlink w:anchor="bookmark9" w:history="1">
        <w:r w:rsidR="00AE3F5A">
          <w:rPr>
            <w:spacing w:val="-1"/>
          </w:rPr>
          <w:t xml:space="preserve">Objetivo </w:t>
        </w:r>
        <w:r w:rsidR="00AE3F5A">
          <w:t>general</w:t>
        </w:r>
      </w:hyperlink>
      <w:r w:rsidR="00AE3F5A">
        <w:rPr>
          <w:rFonts w:ascii="Times New Roman" w:hAnsi="Times New Roman" w:cs="Times New Roman"/>
        </w:rPr>
        <w:tab/>
      </w:r>
      <w:r w:rsidR="00AE3F5A">
        <w:t>22</w:t>
      </w:r>
    </w:p>
    <w:p w:rsidR="00AE3F5A" w:rsidRDefault="00EE4E59">
      <w:pPr>
        <w:pStyle w:val="Textoindependiente"/>
        <w:numPr>
          <w:ilvl w:val="2"/>
          <w:numId w:val="10"/>
        </w:numPr>
        <w:tabs>
          <w:tab w:val="left" w:pos="1757"/>
          <w:tab w:val="right" w:leader="dot" w:pos="10095"/>
        </w:tabs>
        <w:kinsoku w:val="0"/>
        <w:overflowPunct w:val="0"/>
        <w:spacing w:before="21"/>
        <w:ind w:hanging="749"/>
      </w:pPr>
      <w:hyperlink w:anchor="bookmark10" w:history="1">
        <w:r w:rsidR="00AE3F5A">
          <w:rPr>
            <w:spacing w:val="-1"/>
          </w:rPr>
          <w:t xml:space="preserve">Objetivos </w:t>
        </w:r>
        <w:r w:rsidR="00AE3F5A">
          <w:t>específicos</w:t>
        </w:r>
      </w:hyperlink>
      <w:r w:rsidR="00AE3F5A">
        <w:rPr>
          <w:rFonts w:ascii="Times New Roman" w:hAnsi="Times New Roman" w:cs="Times New Roman"/>
        </w:rPr>
        <w:tab/>
      </w:r>
      <w:r w:rsidR="00AE3F5A">
        <w:t>23</w:t>
      </w:r>
    </w:p>
    <w:p w:rsidR="00AE3F5A" w:rsidRDefault="00EE4E59">
      <w:pPr>
        <w:pStyle w:val="Textoindependiente"/>
        <w:numPr>
          <w:ilvl w:val="0"/>
          <w:numId w:val="10"/>
        </w:numPr>
        <w:tabs>
          <w:tab w:val="left" w:pos="469"/>
          <w:tab w:val="right" w:pos="10095"/>
        </w:tabs>
        <w:kinsoku w:val="0"/>
        <w:overflowPunct w:val="0"/>
        <w:spacing w:before="252"/>
        <w:ind w:hanging="351"/>
      </w:pPr>
      <w:hyperlink w:anchor="bookmark11" w:history="1">
        <w:r w:rsidR="00AE3F5A">
          <w:rPr>
            <w:b/>
            <w:bCs/>
            <w:spacing w:val="-3"/>
          </w:rPr>
          <w:t xml:space="preserve">Fundamentos </w:t>
        </w:r>
        <w:r w:rsidR="00AE3F5A">
          <w:rPr>
            <w:b/>
            <w:bCs/>
          </w:rPr>
          <w:t>de</w:t>
        </w:r>
        <w:r w:rsidR="00AE3F5A">
          <w:rPr>
            <w:b/>
            <w:bCs/>
            <w:spacing w:val="-2"/>
          </w:rPr>
          <w:t xml:space="preserve"> </w:t>
        </w:r>
        <w:r w:rsidR="00AE3F5A">
          <w:rPr>
            <w:b/>
            <w:bCs/>
          </w:rPr>
          <w:t>las</w:t>
        </w:r>
        <w:r w:rsidR="00AE3F5A">
          <w:rPr>
            <w:b/>
            <w:bCs/>
            <w:spacing w:val="-2"/>
          </w:rPr>
          <w:t xml:space="preserve"> Técnicas </w:t>
        </w:r>
        <w:r w:rsidR="00AE3F5A">
          <w:rPr>
            <w:b/>
            <w:bCs/>
          </w:rPr>
          <w:t>de</w:t>
        </w:r>
        <w:r w:rsidR="00AE3F5A">
          <w:rPr>
            <w:b/>
            <w:bCs/>
            <w:spacing w:val="-2"/>
          </w:rPr>
          <w:t xml:space="preserve"> </w:t>
        </w:r>
        <w:r w:rsidR="00AE3F5A">
          <w:rPr>
            <w:b/>
            <w:bCs/>
          </w:rPr>
          <w:t>Caracterización</w:t>
        </w:r>
      </w:hyperlink>
      <w:r w:rsidR="00AE3F5A">
        <w:rPr>
          <w:rFonts w:ascii="Times New Roman" w:hAnsi="Times New Roman" w:cs="Times New Roman"/>
        </w:rPr>
        <w:tab/>
      </w:r>
      <w:r w:rsidR="00AE3F5A">
        <w:rPr>
          <w:b/>
          <w:bCs/>
        </w:rPr>
        <w:t>24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18"/>
      </w:pPr>
      <w:hyperlink w:anchor="bookmark12" w:history="1">
        <w:r w:rsidR="00AE3F5A">
          <w:t>Espectroscopía</w:t>
        </w:r>
        <w:r w:rsidR="00AE3F5A">
          <w:rPr>
            <w:spacing w:val="-1"/>
          </w:rPr>
          <w:t xml:space="preserve"> </w:t>
        </w:r>
        <w:r w:rsidR="00AE3F5A">
          <w:t>UV-vis</w:t>
        </w:r>
      </w:hyperlink>
      <w:r w:rsidR="00AE3F5A">
        <w:rPr>
          <w:rFonts w:ascii="Times New Roman" w:hAnsi="Times New Roman" w:cs="Times New Roman"/>
        </w:rPr>
        <w:tab/>
      </w:r>
      <w:r w:rsidR="00AE3F5A">
        <w:t>24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21"/>
      </w:pPr>
      <w:hyperlink w:anchor="bookmark13" w:history="1">
        <w:r w:rsidR="00AE3F5A">
          <w:t>Espectroscopía</w:t>
        </w:r>
        <w:r w:rsidR="00AE3F5A">
          <w:rPr>
            <w:spacing w:val="-1"/>
          </w:rPr>
          <w:t xml:space="preserve"> </w:t>
        </w:r>
        <w:r w:rsidR="00AE3F5A">
          <w:t>de Fluorescencia</w:t>
        </w:r>
      </w:hyperlink>
      <w:r w:rsidR="00AE3F5A">
        <w:rPr>
          <w:rFonts w:ascii="Times New Roman" w:hAnsi="Times New Roman" w:cs="Times New Roman"/>
        </w:rPr>
        <w:tab/>
      </w:r>
      <w:r w:rsidR="00AE3F5A">
        <w:t>30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21"/>
      </w:pPr>
      <w:hyperlink w:anchor="bookmark14" w:history="1">
        <w:r w:rsidR="00AE3F5A">
          <w:t>Espectroscopía</w:t>
        </w:r>
        <w:r w:rsidR="00AE3F5A">
          <w:rPr>
            <w:spacing w:val="-1"/>
          </w:rPr>
          <w:t xml:space="preserve"> </w:t>
        </w:r>
        <w:r w:rsidR="00AE3F5A">
          <w:t>Raman</w:t>
        </w:r>
      </w:hyperlink>
      <w:r w:rsidR="00AE3F5A">
        <w:rPr>
          <w:rFonts w:ascii="Times New Roman" w:hAnsi="Times New Roman" w:cs="Times New Roman"/>
        </w:rPr>
        <w:tab/>
      </w:r>
      <w:r w:rsidR="00AE3F5A">
        <w:t>35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21"/>
      </w:pPr>
      <w:hyperlink w:anchor="bookmark15" w:history="1">
        <w:r w:rsidR="00AE3F5A">
          <w:t>Difracción</w:t>
        </w:r>
        <w:r w:rsidR="00AE3F5A">
          <w:rPr>
            <w:spacing w:val="-3"/>
          </w:rPr>
          <w:t xml:space="preserve"> </w:t>
        </w:r>
        <w:r w:rsidR="00AE3F5A">
          <w:t>de</w:t>
        </w:r>
        <w:r w:rsidR="00AE3F5A">
          <w:rPr>
            <w:spacing w:val="-1"/>
          </w:rPr>
          <w:t xml:space="preserve"> </w:t>
        </w:r>
        <w:r w:rsidR="00AE3F5A">
          <w:rPr>
            <w:spacing w:val="-3"/>
          </w:rPr>
          <w:t>Rayos</w:t>
        </w:r>
        <w:r w:rsidR="00AE3F5A">
          <w:rPr>
            <w:spacing w:val="-1"/>
          </w:rPr>
          <w:t xml:space="preserve"> </w:t>
        </w:r>
        <w:r w:rsidR="00AE3F5A">
          <w:t>X</w:t>
        </w:r>
      </w:hyperlink>
      <w:r w:rsidR="00AE3F5A">
        <w:rPr>
          <w:rFonts w:ascii="Times New Roman" w:hAnsi="Times New Roman" w:cs="Times New Roman"/>
        </w:rPr>
        <w:tab/>
      </w:r>
      <w:r w:rsidR="00AE3F5A">
        <w:t>40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21"/>
      </w:pPr>
      <w:hyperlink w:anchor="bookmark16" w:history="1">
        <w:r w:rsidR="00AE3F5A">
          <w:t>Microscopia</w:t>
        </w:r>
        <w:r w:rsidR="00AE3F5A">
          <w:rPr>
            <w:spacing w:val="-1"/>
          </w:rPr>
          <w:t xml:space="preserve"> </w:t>
        </w:r>
        <w:r w:rsidR="00AE3F5A">
          <w:t>Electrónica</w:t>
        </w:r>
        <w:r w:rsidR="00AE3F5A">
          <w:rPr>
            <w:spacing w:val="-1"/>
          </w:rPr>
          <w:t xml:space="preserve"> </w:t>
        </w:r>
        <w:r w:rsidR="00AE3F5A">
          <w:t xml:space="preserve">de </w:t>
        </w:r>
        <w:r w:rsidR="00AE3F5A">
          <w:rPr>
            <w:spacing w:val="-2"/>
          </w:rPr>
          <w:t>Trasmisión</w:t>
        </w:r>
      </w:hyperlink>
      <w:r w:rsidR="00AE3F5A">
        <w:rPr>
          <w:rFonts w:ascii="Times New Roman" w:hAnsi="Times New Roman" w:cs="Times New Roman"/>
          <w:spacing w:val="-2"/>
        </w:rPr>
        <w:tab/>
      </w:r>
      <w:r w:rsidR="00AE3F5A">
        <w:t>45</w:t>
      </w:r>
    </w:p>
    <w:p w:rsidR="00AE3F5A" w:rsidRDefault="00EE4E59">
      <w:pPr>
        <w:pStyle w:val="Textoindependiente"/>
        <w:numPr>
          <w:ilvl w:val="0"/>
          <w:numId w:val="10"/>
        </w:numPr>
        <w:tabs>
          <w:tab w:val="left" w:pos="469"/>
          <w:tab w:val="right" w:pos="10095"/>
        </w:tabs>
        <w:kinsoku w:val="0"/>
        <w:overflowPunct w:val="0"/>
        <w:spacing w:before="252"/>
        <w:ind w:hanging="351"/>
      </w:pPr>
      <w:hyperlink w:anchor="bookmark17" w:history="1">
        <w:r w:rsidR="00AE3F5A">
          <w:rPr>
            <w:b/>
            <w:bCs/>
          </w:rPr>
          <w:t>Desarrollo</w:t>
        </w:r>
        <w:r w:rsidR="00AE3F5A">
          <w:rPr>
            <w:b/>
            <w:bCs/>
            <w:spacing w:val="-1"/>
          </w:rPr>
          <w:t xml:space="preserve"> Experimental</w:t>
        </w:r>
      </w:hyperlink>
      <w:r w:rsidR="00AE3F5A">
        <w:rPr>
          <w:rFonts w:ascii="Times New Roman" w:hAnsi="Times New Roman" w:cs="Times New Roman"/>
          <w:spacing w:val="-1"/>
        </w:rPr>
        <w:tab/>
      </w:r>
      <w:r w:rsidR="00AE3F5A">
        <w:rPr>
          <w:b/>
          <w:bCs/>
        </w:rPr>
        <w:t>50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18"/>
      </w:pPr>
      <w:hyperlink w:anchor="bookmark18" w:history="1">
        <w:r w:rsidR="00AE3F5A">
          <w:rPr>
            <w:spacing w:val="-1"/>
          </w:rPr>
          <w:t>Síntesis</w:t>
        </w:r>
        <w:r w:rsidR="00AE3F5A">
          <w:rPr>
            <w:spacing w:val="-2"/>
          </w:rPr>
          <w:t xml:space="preserve"> </w:t>
        </w:r>
        <w:r w:rsidR="00AE3F5A">
          <w:t>de</w:t>
        </w:r>
        <w:r w:rsidR="00AE3F5A">
          <w:rPr>
            <w:spacing w:val="-2"/>
          </w:rPr>
          <w:t xml:space="preserve"> </w:t>
        </w:r>
        <w:r w:rsidR="00AE3F5A">
          <w:t>nanopartículas de</w:t>
        </w:r>
        <w:r w:rsidR="00AE3F5A">
          <w:rPr>
            <w:spacing w:val="-2"/>
          </w:rPr>
          <w:t xml:space="preserve"> óxidos </w:t>
        </w:r>
        <w:r w:rsidR="00AE3F5A">
          <w:t>de</w:t>
        </w:r>
        <w:r w:rsidR="00AE3F5A">
          <w:rPr>
            <w:spacing w:val="-2"/>
          </w:rPr>
          <w:t xml:space="preserve"> </w:t>
        </w:r>
        <w:r w:rsidR="00AE3F5A">
          <w:t>manganeso</w:t>
        </w:r>
      </w:hyperlink>
      <w:r w:rsidR="00AE3F5A">
        <w:rPr>
          <w:rFonts w:ascii="Times New Roman" w:hAnsi="Times New Roman" w:cs="Times New Roman"/>
        </w:rPr>
        <w:tab/>
      </w:r>
      <w:r w:rsidR="00AE3F5A">
        <w:t>50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21"/>
      </w:pPr>
      <w:hyperlink w:anchor="bookmark19" w:history="1">
        <w:r w:rsidR="00AE3F5A" w:rsidRPr="00AE3F5A">
          <w:rPr>
            <w:spacing w:val="-1"/>
          </w:rPr>
          <w:t xml:space="preserve">Síntesis </w:t>
        </w:r>
        <w:r w:rsidR="00AE3F5A" w:rsidRPr="00AE3F5A">
          <w:t xml:space="preserve">del nanocomposito </w:t>
        </w:r>
        <w:r w:rsidR="00AE3F5A" w:rsidRPr="00AE3F5A">
          <w:rPr>
            <w:rFonts w:cs="Arial"/>
            <w:i/>
            <w:iCs/>
            <w:spacing w:val="4"/>
          </w:rPr>
          <w:t>M</w:t>
        </w:r>
        <w:r w:rsidR="00AE3F5A" w:rsidRPr="00AE3F5A">
          <w:rPr>
            <w:rFonts w:cs="Arial"/>
            <w:i/>
            <w:iCs/>
            <w:spacing w:val="5"/>
          </w:rPr>
          <w:t>nO</w:t>
        </w:r>
        <w:r w:rsidR="00AE3F5A" w:rsidRPr="00AE3F5A">
          <w:rPr>
            <w:rFonts w:cs="Arial"/>
            <w:i/>
            <w:iCs/>
            <w:spacing w:val="4"/>
            <w:position w:val="-4"/>
            <w:sz w:val="16"/>
            <w:szCs w:val="16"/>
          </w:rPr>
          <w:t>x</w:t>
        </w:r>
        <w:r w:rsidR="00AE3F5A" w:rsidRPr="00AE3F5A">
          <w:rPr>
            <w:rFonts w:cs="Arial"/>
            <w:i/>
            <w:iCs/>
            <w:spacing w:val="4"/>
          </w:rPr>
          <w:t>/C</w:t>
        </w:r>
      </w:hyperlink>
      <w:r w:rsidR="00AE3F5A">
        <w:rPr>
          <w:rFonts w:ascii="Times New Roman" w:hAnsi="Times New Roman" w:cs="Times New Roman"/>
          <w:spacing w:val="4"/>
        </w:rPr>
        <w:tab/>
      </w:r>
      <w:r w:rsidR="00AE3F5A">
        <w:t>52</w:t>
      </w:r>
    </w:p>
    <w:p w:rsidR="00AE3F5A" w:rsidRDefault="00EE4E59">
      <w:pPr>
        <w:pStyle w:val="Textoindependiente"/>
        <w:numPr>
          <w:ilvl w:val="0"/>
          <w:numId w:val="10"/>
        </w:numPr>
        <w:tabs>
          <w:tab w:val="left" w:pos="469"/>
          <w:tab w:val="right" w:pos="10095"/>
        </w:tabs>
        <w:kinsoku w:val="0"/>
        <w:overflowPunct w:val="0"/>
        <w:spacing w:before="246"/>
        <w:ind w:hanging="351"/>
      </w:pPr>
      <w:hyperlink w:anchor="bookmark20" w:history="1">
        <w:r w:rsidR="00AE3F5A">
          <w:rPr>
            <w:b/>
            <w:bCs/>
          </w:rPr>
          <w:t>Resultados</w:t>
        </w:r>
        <w:r w:rsidR="00AE3F5A">
          <w:rPr>
            <w:b/>
            <w:bCs/>
            <w:spacing w:val="-1"/>
          </w:rPr>
          <w:t xml:space="preserve"> </w:t>
        </w:r>
        <w:r w:rsidR="00AE3F5A">
          <w:rPr>
            <w:b/>
            <w:bCs/>
          </w:rPr>
          <w:t>y</w:t>
        </w:r>
        <w:r w:rsidR="00AE3F5A">
          <w:rPr>
            <w:b/>
            <w:bCs/>
            <w:spacing w:val="-1"/>
          </w:rPr>
          <w:t xml:space="preserve"> </w:t>
        </w:r>
        <w:r w:rsidR="00AE3F5A">
          <w:rPr>
            <w:b/>
            <w:bCs/>
          </w:rPr>
          <w:t>Discusión</w:t>
        </w:r>
      </w:hyperlink>
      <w:r w:rsidR="00AE3F5A">
        <w:rPr>
          <w:rFonts w:ascii="Times New Roman" w:hAnsi="Times New Roman" w:cs="Times New Roman"/>
        </w:rPr>
        <w:tab/>
      </w:r>
      <w:r w:rsidR="00AE3F5A">
        <w:rPr>
          <w:b/>
          <w:bCs/>
        </w:rPr>
        <w:t>56</w:t>
      </w:r>
    </w:p>
    <w:p w:rsidR="00AE3F5A" w:rsidRDefault="00EE4E59">
      <w:pPr>
        <w:pStyle w:val="Textoindependiente"/>
        <w:numPr>
          <w:ilvl w:val="1"/>
          <w:numId w:val="10"/>
        </w:numPr>
        <w:tabs>
          <w:tab w:val="left" w:pos="1007"/>
          <w:tab w:val="right" w:leader="dot" w:pos="10095"/>
        </w:tabs>
        <w:kinsoku w:val="0"/>
        <w:overflowPunct w:val="0"/>
        <w:spacing w:before="18"/>
      </w:pPr>
      <w:hyperlink w:anchor="bookmark21" w:history="1">
        <w:r w:rsidR="00AE3F5A">
          <w:t>Nanopartículas</w:t>
        </w:r>
        <w:r w:rsidR="00AE3F5A">
          <w:rPr>
            <w:spacing w:val="-1"/>
          </w:rPr>
          <w:t xml:space="preserve"> </w:t>
        </w:r>
        <w:r w:rsidR="00AE3F5A">
          <w:t>de</w:t>
        </w:r>
        <w:r w:rsidR="00AE3F5A">
          <w:rPr>
            <w:spacing w:val="-2"/>
          </w:rPr>
          <w:t xml:space="preserve"> óxidos</w:t>
        </w:r>
        <w:r w:rsidR="00AE3F5A">
          <w:rPr>
            <w:spacing w:val="-1"/>
          </w:rPr>
          <w:t xml:space="preserve"> </w:t>
        </w:r>
        <w:r w:rsidR="00AE3F5A">
          <w:t>de</w:t>
        </w:r>
        <w:r w:rsidR="00AE3F5A">
          <w:rPr>
            <w:spacing w:val="-2"/>
          </w:rPr>
          <w:t xml:space="preserve"> </w:t>
        </w:r>
        <w:r w:rsidR="00AE3F5A">
          <w:t>manganeso</w:t>
        </w:r>
      </w:hyperlink>
      <w:r w:rsidR="00AE3F5A">
        <w:rPr>
          <w:rFonts w:ascii="Times New Roman" w:hAnsi="Times New Roman" w:cs="Times New Roman"/>
        </w:rPr>
        <w:tab/>
      </w:r>
      <w:r w:rsidR="00AE3F5A">
        <w:t>56</w:t>
      </w:r>
    </w:p>
    <w:p w:rsidR="00AE3F5A" w:rsidRDefault="00EE4E59">
      <w:pPr>
        <w:pStyle w:val="Textoindependiente"/>
        <w:numPr>
          <w:ilvl w:val="2"/>
          <w:numId w:val="10"/>
        </w:numPr>
        <w:tabs>
          <w:tab w:val="left" w:pos="1757"/>
          <w:tab w:val="right" w:leader="dot" w:pos="10095"/>
        </w:tabs>
        <w:kinsoku w:val="0"/>
        <w:overflowPunct w:val="0"/>
        <w:spacing w:before="21"/>
        <w:ind w:hanging="749"/>
      </w:pPr>
      <w:hyperlink w:anchor="bookmark22" w:history="1">
        <w:r w:rsidR="00AE3F5A">
          <w:t>Espectroscopía</w:t>
        </w:r>
        <w:r w:rsidR="00AE3F5A">
          <w:rPr>
            <w:spacing w:val="-1"/>
          </w:rPr>
          <w:t xml:space="preserve"> </w:t>
        </w:r>
        <w:r w:rsidR="00AE3F5A">
          <w:t>UV-vis</w:t>
        </w:r>
      </w:hyperlink>
      <w:r w:rsidR="00AE3F5A">
        <w:rPr>
          <w:rFonts w:ascii="Times New Roman" w:hAnsi="Times New Roman" w:cs="Times New Roman"/>
        </w:rPr>
        <w:tab/>
      </w:r>
      <w:r w:rsidR="00AE3F5A">
        <w:t>56</w:t>
      </w:r>
    </w:p>
    <w:p w:rsidR="00AE3F5A" w:rsidRDefault="00EE4E59">
      <w:pPr>
        <w:pStyle w:val="Textoindependiente"/>
        <w:numPr>
          <w:ilvl w:val="2"/>
          <w:numId w:val="10"/>
        </w:numPr>
        <w:tabs>
          <w:tab w:val="left" w:pos="1757"/>
          <w:tab w:val="right" w:leader="dot" w:pos="10095"/>
        </w:tabs>
        <w:kinsoku w:val="0"/>
        <w:overflowPunct w:val="0"/>
        <w:spacing w:before="21"/>
        <w:ind w:hanging="749"/>
      </w:pPr>
      <w:hyperlink w:anchor="bookmark23" w:history="1">
        <w:r w:rsidR="00AE3F5A">
          <w:t>E</w:t>
        </w:r>
        <w:r w:rsidR="00AE3F5A">
          <w:lastRenderedPageBreak/>
          <w:t>spectroscopía</w:t>
        </w:r>
        <w:r w:rsidR="00AE3F5A">
          <w:rPr>
            <w:spacing w:val="-1"/>
          </w:rPr>
          <w:t xml:space="preserve"> </w:t>
        </w:r>
        <w:r w:rsidR="00AE3F5A">
          <w:t>Raman</w:t>
        </w:r>
      </w:hyperlink>
      <w:r w:rsidR="00AE3F5A">
        <w:rPr>
          <w:rFonts w:ascii="Times New Roman" w:hAnsi="Times New Roman" w:cs="Times New Roman"/>
        </w:rPr>
        <w:tab/>
      </w:r>
      <w:r w:rsidR="00AE3F5A">
        <w:t>57</w:t>
      </w:r>
    </w:p>
    <w:p w:rsidR="00AE3F5A" w:rsidRDefault="00EE4E59">
      <w:pPr>
        <w:pStyle w:val="Textoindependiente"/>
        <w:numPr>
          <w:ilvl w:val="2"/>
          <w:numId w:val="10"/>
        </w:numPr>
        <w:tabs>
          <w:tab w:val="left" w:pos="1757"/>
          <w:tab w:val="right" w:leader="dot" w:pos="10095"/>
        </w:tabs>
        <w:kinsoku w:val="0"/>
        <w:overflowPunct w:val="0"/>
        <w:spacing w:before="21"/>
        <w:ind w:hanging="749"/>
      </w:pPr>
      <w:hyperlink w:anchor="bookmark24" w:history="1">
        <w:r w:rsidR="00AE3F5A">
          <w:t>Difracción</w:t>
        </w:r>
        <w:r w:rsidR="00AE3F5A">
          <w:rPr>
            <w:spacing w:val="-2"/>
          </w:rPr>
          <w:t xml:space="preserve"> </w:t>
        </w:r>
        <w:r w:rsidR="00AE3F5A">
          <w:t>de</w:t>
        </w:r>
        <w:r w:rsidR="00AE3F5A">
          <w:rPr>
            <w:spacing w:val="-1"/>
          </w:rPr>
          <w:t xml:space="preserve"> </w:t>
        </w:r>
        <w:r w:rsidR="00AE3F5A">
          <w:rPr>
            <w:spacing w:val="-3"/>
          </w:rPr>
          <w:t>Rayos</w:t>
        </w:r>
        <w:r w:rsidR="00AE3F5A">
          <w:rPr>
            <w:spacing w:val="-1"/>
          </w:rPr>
          <w:t xml:space="preserve"> </w:t>
        </w:r>
        <w:r w:rsidR="00AE3F5A">
          <w:t>X</w:t>
        </w:r>
      </w:hyperlink>
      <w:r w:rsidR="00AE3F5A">
        <w:rPr>
          <w:rFonts w:ascii="Times New Roman" w:hAnsi="Times New Roman" w:cs="Times New Roman"/>
        </w:rPr>
        <w:tab/>
      </w:r>
      <w:r w:rsidR="00AE3F5A">
        <w:t>59</w:t>
      </w:r>
    </w:p>
    <w:p w:rsidR="00AE3F5A" w:rsidRDefault="00AE3F5A">
      <w:pPr>
        <w:pStyle w:val="Textoindependiente"/>
        <w:kinsoku w:val="0"/>
        <w:overflowPunct w:val="0"/>
        <w:spacing w:before="420"/>
        <w:ind w:left="127" w:right="127" w:firstLine="0"/>
        <w:jc w:val="center"/>
      </w:pPr>
      <w:r>
        <w:t>1</w:t>
      </w:r>
    </w:p>
    <w:p w:rsidR="00AE3F5A" w:rsidRDefault="00AE3F5A">
      <w:pPr>
        <w:pStyle w:val="Textoindependiente"/>
        <w:kinsoku w:val="0"/>
        <w:overflowPunct w:val="0"/>
        <w:spacing w:before="420"/>
        <w:ind w:left="127" w:right="127" w:firstLine="0"/>
        <w:jc w:val="center"/>
        <w:sectPr w:rsidR="00AE3F5A">
          <w:pgSz w:w="12820" w:h="16560"/>
          <w:pgMar w:top="1560" w:right="1300" w:bottom="280" w:left="1300" w:header="720" w:footer="72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35"/>
          <w:szCs w:val="35"/>
        </w:rPr>
      </w:pPr>
    </w:p>
    <w:p w:rsidR="00AE3F5A" w:rsidRDefault="00872B27">
      <w:pPr>
        <w:pStyle w:val="Textoindependiente"/>
        <w:numPr>
          <w:ilvl w:val="2"/>
          <w:numId w:val="9"/>
        </w:numPr>
        <w:tabs>
          <w:tab w:val="left" w:pos="1797"/>
          <w:tab w:val="left" w:leader="dot" w:pos="9901"/>
        </w:tabs>
        <w:kinsoku w:val="0"/>
        <w:overflowPunct w:val="0"/>
        <w:ind w:hanging="74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page">
                  <wp:posOffset>864870</wp:posOffset>
                </wp:positionH>
                <wp:positionV relativeFrom="paragraph">
                  <wp:posOffset>-1339850</wp:posOffset>
                </wp:positionV>
                <wp:extent cx="6406515" cy="1365250"/>
                <wp:effectExtent l="0" t="0" r="0" b="0"/>
                <wp:wrapNone/>
                <wp:docPr id="164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6515" cy="1365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6344"/>
                              <w:gridCol w:w="171"/>
                              <w:gridCol w:w="185"/>
                              <w:gridCol w:w="185"/>
                              <w:gridCol w:w="184"/>
                              <w:gridCol w:w="185"/>
                              <w:gridCol w:w="184"/>
                              <w:gridCol w:w="185"/>
                              <w:gridCol w:w="185"/>
                              <w:gridCol w:w="184"/>
                              <w:gridCol w:w="185"/>
                              <w:gridCol w:w="184"/>
                              <w:gridCol w:w="185"/>
                              <w:gridCol w:w="185"/>
                              <w:gridCol w:w="184"/>
                              <w:gridCol w:w="185"/>
                              <w:gridCol w:w="184"/>
                              <w:gridCol w:w="185"/>
                              <w:gridCol w:w="227"/>
                              <w:gridCol w:w="392"/>
                            </w:tblGrid>
                            <w:tr w:rsidR="00C13DAA" w:rsidRPr="009047D7">
                              <w:trPr>
                                <w:trHeight w:hRule="exact" w:val="398"/>
                              </w:trPr>
                              <w:tc>
                                <w:tcPr>
                                  <w:tcW w:w="6344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21"/>
                                    <w:ind w:left="55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Índice</w:t>
                                  </w:r>
                                  <w:r w:rsidRPr="009047D7">
                                    <w:rPr>
                                      <w:rFonts w:ascii="LM Roman 12" w:hAnsi="LM Roman 12" w:cs="LM Roman 12"/>
                                      <w:spacing w:val="-15"/>
                                    </w:rPr>
                                    <w:t xml:space="preserve"> </w:t>
                                  </w: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general</w:t>
                                  </w:r>
                                </w:p>
                              </w:tc>
                              <w:tc>
                                <w:tcPr>
                                  <w:tcW w:w="171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/>
                              </w:tc>
                              <w:tc>
                                <w:tcPr>
                                  <w:tcW w:w="392" w:type="dxa"/>
                                  <w:tcBorders>
                                    <w:top w:val="nil"/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21"/>
                                    <w:ind w:left="21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C13DAA" w:rsidRPr="009047D7">
                              <w:trPr>
                                <w:trHeight w:hRule="exact" w:val="656"/>
                              </w:trPr>
                              <w:tc>
                                <w:tcPr>
                                  <w:tcW w:w="6344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EE4E59">
                                  <w:pPr>
                                    <w:pStyle w:val="TableParagraph"/>
                                    <w:tabs>
                                      <w:tab w:val="left" w:pos="1693"/>
                                    </w:tabs>
                                    <w:kinsoku w:val="0"/>
                                    <w:overflowPunct w:val="0"/>
                                    <w:ind w:left="944"/>
                                  </w:pPr>
                                  <w:hyperlink w:anchor="bookmark25" w:history="1"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w w:val="95"/>
                                      </w:rPr>
                                      <w:t>4.1.4.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w w:val="95"/>
                                      </w:rPr>
                                      <w:tab/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Espectroscopía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-2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FTIR</w:t>
                                    </w:r>
                                  </w:hyperlink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9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9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9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9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9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0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9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9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9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8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9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9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9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71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46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392" w:type="dxa"/>
                                  <w:tcBorders>
                                    <w:top w:val="single" w:sz="8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before="7"/>
                                    <w:rPr>
                                      <w:rFonts w:ascii="LM Roman 12" w:hAnsi="LM Roman 12" w:cs="LM Roman 12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ind w:left="102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61</w:t>
                                  </w:r>
                                </w:p>
                              </w:tc>
                            </w:tr>
                            <w:tr w:rsidR="00C13DAA" w:rsidRPr="009047D7">
                              <w:trPr>
                                <w:trHeight w:hRule="exact" w:val="359"/>
                              </w:trPr>
                              <w:tc>
                                <w:tcPr>
                                  <w:tcW w:w="63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EE4E59">
                                  <w:pPr>
                                    <w:pStyle w:val="TableParagraph"/>
                                    <w:tabs>
                                      <w:tab w:val="left" w:pos="1693"/>
                                    </w:tabs>
                                    <w:kinsoku w:val="0"/>
                                    <w:overflowPunct w:val="0"/>
                                    <w:spacing w:line="318" w:lineRule="exact"/>
                                    <w:ind w:left="944"/>
                                  </w:pPr>
                                  <w:hyperlink w:anchor="bookmark26" w:history="1"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w w:val="95"/>
                                      </w:rPr>
                                      <w:t>4.1.5.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w w:val="95"/>
                                      </w:rPr>
                                      <w:tab/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Microscopia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-6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Electrónica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-6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de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-7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-2"/>
                                      </w:rPr>
                                      <w:t>Transmisión</w:t>
                                    </w:r>
                                  </w:hyperlink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-20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2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32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7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46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3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102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62</w:t>
                                  </w:r>
                                </w:p>
                              </w:tc>
                            </w:tr>
                            <w:tr w:rsidR="00C13DAA" w:rsidRPr="009047D7">
                              <w:trPr>
                                <w:trHeight w:hRule="exact" w:val="373"/>
                              </w:trPr>
                              <w:tc>
                                <w:tcPr>
                                  <w:tcW w:w="63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EE4E59">
                                  <w:pPr>
                                    <w:pStyle w:val="TableParagraph"/>
                                    <w:tabs>
                                      <w:tab w:val="left" w:pos="3806"/>
                                    </w:tabs>
                                    <w:kinsoku w:val="0"/>
                                    <w:overflowPunct w:val="0"/>
                                    <w:spacing w:line="325" w:lineRule="exact"/>
                                    <w:ind w:left="406"/>
                                  </w:pPr>
                                  <w:hyperlink w:anchor="bookmark27" w:history="1"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 xml:space="preserve">4.2.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62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Nanocomposito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19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Arial"/>
                                        <w:i/>
                                        <w:iCs/>
                                        <w:spacing w:val="4"/>
                                      </w:rPr>
                                      <w:t>M</w:t>
                                    </w:r>
                                    <w:r w:rsidR="00C13DAA" w:rsidRPr="009047D7">
                                      <w:rPr>
                                        <w:rFonts w:ascii="LM Roman 12" w:hAnsi="LM Roman 12" w:cs="Arial"/>
                                        <w:i/>
                                        <w:iCs/>
                                        <w:spacing w:val="5"/>
                                      </w:rPr>
                                      <w:t>nO</w:t>
                                    </w:r>
                                    <w:r w:rsidR="00C13DAA" w:rsidRPr="009047D7">
                                      <w:rPr>
                                        <w:rFonts w:ascii="LM Roman 12" w:hAnsi="LM Roman 12" w:cs="Arial"/>
                                        <w:i/>
                                        <w:iCs/>
                                        <w:spacing w:val="4"/>
                                        <w:position w:val="-4"/>
                                        <w:sz w:val="16"/>
                                        <w:szCs w:val="16"/>
                                      </w:rPr>
                                      <w:t>x</w:t>
                                    </w:r>
                                    <w:r w:rsidR="00C13DAA" w:rsidRPr="009047D7">
                                      <w:rPr>
                                        <w:rFonts w:ascii="LM Roman 12" w:hAnsi="LM Roman 12" w:cs="Arial"/>
                                        <w:i/>
                                        <w:iCs/>
                                        <w:spacing w:val="4"/>
                                      </w:rPr>
                                      <w:t>/C</w:t>
                                    </w:r>
                                  </w:hyperlink>
                                  <w:r w:rsidR="00C13DAA" w:rsidRPr="009047D7">
                                    <w:rPr>
                                      <w:rFonts w:ascii="Arial" w:hAnsi="Arial" w:cs="Arial"/>
                                      <w:i/>
                                      <w:iCs/>
                                      <w:spacing w:val="4"/>
                                    </w:rPr>
                                    <w:tab/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1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0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1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0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1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1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0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1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0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1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0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1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  <w:spacing w:val="40"/>
                                    </w:rPr>
                                    <w:t xml:space="preserve"> </w:t>
                                  </w:r>
                                  <w:r w:rsidR="00C13DAA"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7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46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3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18" w:lineRule="exact"/>
                                    <w:ind w:left="102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64</w:t>
                                  </w:r>
                                </w:p>
                              </w:tc>
                            </w:tr>
                            <w:tr w:rsidR="00C13DAA" w:rsidRPr="009047D7">
                              <w:trPr>
                                <w:trHeight w:hRule="exact" w:val="364"/>
                              </w:trPr>
                              <w:tc>
                                <w:tcPr>
                                  <w:tcW w:w="634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EE4E59">
                                  <w:pPr>
                                    <w:pStyle w:val="TableParagraph"/>
                                    <w:tabs>
                                      <w:tab w:val="left" w:pos="1693"/>
                                    </w:tabs>
                                    <w:kinsoku w:val="0"/>
                                    <w:overflowPunct w:val="0"/>
                                    <w:spacing w:line="304" w:lineRule="exact"/>
                                    <w:ind w:left="944"/>
                                  </w:pPr>
                                  <w:hyperlink w:anchor="bookmark28" w:history="1"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w w:val="95"/>
                                      </w:rPr>
                                      <w:t>4.2.1.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w w:val="95"/>
                                      </w:rPr>
                                      <w:tab/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Caracterización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-7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de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-8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la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-8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1"/>
                                      </w:rPr>
                                      <w:t>borra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-7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de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-8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café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  <w:spacing w:val="-8"/>
                                      </w:rPr>
                                      <w:t xml:space="preserve"> </w:t>
                                    </w:r>
                                    <w:r w:rsidR="00C13DAA" w:rsidRPr="009047D7">
                                      <w:rPr>
                                        <w:rFonts w:ascii="LM Roman 12" w:hAnsi="LM Roman 12" w:cs="LM Roman 12"/>
                                      </w:rPr>
                                      <w:t>calcinada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7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46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8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59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3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C13DAA" w:rsidRPr="009047D7" w:rsidRDefault="00C13DAA">
                                  <w:pPr>
                                    <w:pStyle w:val="TableParagraph"/>
                                    <w:kinsoku w:val="0"/>
                                    <w:overflowPunct w:val="0"/>
                                    <w:spacing w:line="304" w:lineRule="exact"/>
                                    <w:ind w:left="102"/>
                                  </w:pPr>
                                  <w:r w:rsidRPr="009047D7">
                                    <w:rPr>
                                      <w:rFonts w:ascii="LM Roman 12" w:hAnsi="LM Roman 12" w:cs="LM Roman 12"/>
                                    </w:rPr>
                                    <w:t>64</w:t>
                                  </w:r>
                                </w:p>
                              </w:tc>
                            </w:tr>
                          </w:tbl>
                          <w:p w:rsidR="00C13DAA" w:rsidRDefault="00C13DAA">
                            <w:pPr>
                              <w:pStyle w:val="Textoindependiente"/>
                              <w:kinsoku w:val="0"/>
                              <w:overflowPunct w:val="0"/>
                              <w:ind w:left="0" w:firstLine="0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8" type="#_x0000_t202" style="position:absolute;left:0;text-align:left;margin-left:68.1pt;margin-top:-105.5pt;width:504.45pt;height:107.5pt;z-index:25163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" o:allowincell="f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6344"/>
                        <w:gridCol w:w="171"/>
                        <w:gridCol w:w="185"/>
                        <w:gridCol w:w="185"/>
                        <w:gridCol w:w="184"/>
                        <w:gridCol w:w="185"/>
                        <w:gridCol w:w="184"/>
                        <w:gridCol w:w="185"/>
                        <w:gridCol w:w="185"/>
                        <w:gridCol w:w="184"/>
                        <w:gridCol w:w="185"/>
                        <w:gridCol w:w="184"/>
                        <w:gridCol w:w="185"/>
                        <w:gridCol w:w="185"/>
                        <w:gridCol w:w="184"/>
                        <w:gridCol w:w="185"/>
                        <w:gridCol w:w="184"/>
                        <w:gridCol w:w="185"/>
                        <w:gridCol w:w="227"/>
                        <w:gridCol w:w="392"/>
                      </w:tblGrid>
                      <w:tr w:rsidR="00C13DAA" w:rsidRPr="009047D7">
                        <w:trPr>
                          <w:trHeight w:hRule="exact" w:val="398"/>
                        </w:trPr>
                        <w:tc>
                          <w:tcPr>
                            <w:tcW w:w="6344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21"/>
                              <w:ind w:left="55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Índice</w:t>
                            </w:r>
                            <w:r w:rsidRPr="009047D7">
                              <w:rPr>
                                <w:rFonts w:ascii="LM Roman 12" w:hAnsi="LM Roman 12" w:cs="LM Roman 12"/>
                                <w:spacing w:val="-15"/>
                              </w:rPr>
                              <w:t xml:space="preserve"> </w:t>
                            </w:r>
                            <w:r w:rsidRPr="009047D7">
                              <w:rPr>
                                <w:rFonts w:ascii="LM Roman 12" w:hAnsi="LM Roman 12" w:cs="LM Roman 12"/>
                              </w:rPr>
                              <w:t>general</w:t>
                            </w:r>
                          </w:p>
                        </w:tc>
                        <w:tc>
                          <w:tcPr>
                            <w:tcW w:w="171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227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/>
                        </w:tc>
                        <w:tc>
                          <w:tcPr>
                            <w:tcW w:w="392" w:type="dxa"/>
                            <w:tcBorders>
                              <w:top w:val="nil"/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21"/>
                              <w:ind w:left="21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2</w:t>
                            </w:r>
                          </w:p>
                        </w:tc>
                      </w:tr>
                      <w:tr w:rsidR="00C13DAA" w:rsidRPr="009047D7">
                        <w:trPr>
                          <w:trHeight w:hRule="exact" w:val="656"/>
                        </w:trPr>
                        <w:tc>
                          <w:tcPr>
                            <w:tcW w:w="6344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EE4E59">
                            <w:pPr>
                              <w:pStyle w:val="TableParagraph"/>
                              <w:tabs>
                                <w:tab w:val="left" w:pos="1693"/>
                              </w:tabs>
                              <w:kinsoku w:val="0"/>
                              <w:overflowPunct w:val="0"/>
                              <w:ind w:left="944"/>
                            </w:pPr>
                            <w:hyperlink w:anchor="bookmark25" w:history="1">
                              <w:r w:rsidR="00C13DAA" w:rsidRPr="009047D7">
                                <w:rPr>
                                  <w:rFonts w:ascii="LM Roman 12" w:hAnsi="LM Roman 12" w:cs="LM Roman 12"/>
                                  <w:w w:val="95"/>
                                </w:rPr>
                                <w:t>4.1.4.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w w:val="95"/>
                                </w:rPr>
                                <w:tab/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Espectroscopía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-2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FTIR</w:t>
                              </w:r>
                            </w:hyperlink>
                            <w:r w:rsidR="00C13DAA" w:rsidRPr="009047D7">
                              <w:rPr>
                                <w:rFonts w:ascii="LM Roman 12" w:hAnsi="LM Roman 12" w:cs="LM Roman 12"/>
                                <w:spacing w:val="39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9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9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9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9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0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9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9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9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8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9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9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9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71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46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392" w:type="dxa"/>
                            <w:tcBorders>
                              <w:top w:val="single" w:sz="8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before="7"/>
                              <w:rPr>
                                <w:rFonts w:ascii="LM Roman 12" w:hAnsi="LM Roman 12" w:cs="LM Roman 12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ind w:left="102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61</w:t>
                            </w:r>
                          </w:p>
                        </w:tc>
                      </w:tr>
                      <w:tr w:rsidR="00C13DAA" w:rsidRPr="009047D7">
                        <w:trPr>
                          <w:trHeight w:hRule="exact" w:val="359"/>
                        </w:trPr>
                        <w:tc>
                          <w:tcPr>
                            <w:tcW w:w="63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EE4E59">
                            <w:pPr>
                              <w:pStyle w:val="TableParagraph"/>
                              <w:tabs>
                                <w:tab w:val="left" w:pos="1693"/>
                              </w:tabs>
                              <w:kinsoku w:val="0"/>
                              <w:overflowPunct w:val="0"/>
                              <w:spacing w:line="318" w:lineRule="exact"/>
                              <w:ind w:left="944"/>
                            </w:pPr>
                            <w:hyperlink w:anchor="bookmark26" w:history="1">
                              <w:r w:rsidR="00C13DAA" w:rsidRPr="009047D7">
                                <w:rPr>
                                  <w:rFonts w:ascii="LM Roman 12" w:hAnsi="LM Roman 12" w:cs="LM Roman 12"/>
                                  <w:w w:val="95"/>
                                </w:rPr>
                                <w:t>4.1.5.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w w:val="95"/>
                                </w:rPr>
                                <w:tab/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Microscopia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-6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Electrónica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-6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de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-7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-2"/>
                                </w:rPr>
                                <w:t>Transmisión</w:t>
                              </w:r>
                            </w:hyperlink>
                            <w:r w:rsidR="00C13DAA" w:rsidRPr="009047D7">
                              <w:rPr>
                                <w:rFonts w:ascii="LM Roman 12" w:hAnsi="LM Roman 12" w:cs="LM Roman 12"/>
                                <w:spacing w:val="-20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2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32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7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46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3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102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62</w:t>
                            </w:r>
                          </w:p>
                        </w:tc>
                      </w:tr>
                      <w:tr w:rsidR="00C13DAA" w:rsidRPr="009047D7">
                        <w:trPr>
                          <w:trHeight w:hRule="exact" w:val="373"/>
                        </w:trPr>
                        <w:tc>
                          <w:tcPr>
                            <w:tcW w:w="63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EE4E59">
                            <w:pPr>
                              <w:pStyle w:val="TableParagraph"/>
                              <w:tabs>
                                <w:tab w:val="left" w:pos="3806"/>
                              </w:tabs>
                              <w:kinsoku w:val="0"/>
                              <w:overflowPunct w:val="0"/>
                              <w:spacing w:line="325" w:lineRule="exact"/>
                              <w:ind w:left="406"/>
                            </w:pPr>
                            <w:hyperlink w:anchor="bookmark27" w:history="1"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 xml:space="preserve">4.2.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62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Nanocomposito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19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Arial"/>
                                  <w:i/>
                                  <w:iCs/>
                                  <w:spacing w:val="4"/>
                                </w:rPr>
                                <w:t>M</w:t>
                              </w:r>
                              <w:r w:rsidR="00C13DAA" w:rsidRPr="009047D7">
                                <w:rPr>
                                  <w:rFonts w:ascii="LM Roman 12" w:hAnsi="LM Roman 12" w:cs="Arial"/>
                                  <w:i/>
                                  <w:iCs/>
                                  <w:spacing w:val="5"/>
                                </w:rPr>
                                <w:t>nO</w:t>
                              </w:r>
                              <w:r w:rsidR="00C13DAA" w:rsidRPr="009047D7">
                                <w:rPr>
                                  <w:rFonts w:ascii="LM Roman 12" w:hAnsi="LM Roman 12" w:cs="Arial"/>
                                  <w:i/>
                                  <w:iCs/>
                                  <w:spacing w:val="4"/>
                                  <w:position w:val="-4"/>
                                  <w:sz w:val="16"/>
                                  <w:szCs w:val="16"/>
                                </w:rPr>
                                <w:t>x</w:t>
                              </w:r>
                              <w:r w:rsidR="00C13DAA" w:rsidRPr="009047D7">
                                <w:rPr>
                                  <w:rFonts w:ascii="LM Roman 12" w:hAnsi="LM Roman 12" w:cs="Arial"/>
                                  <w:i/>
                                  <w:iCs/>
                                  <w:spacing w:val="4"/>
                                </w:rPr>
                                <w:t>/C</w:t>
                              </w:r>
                            </w:hyperlink>
                            <w:r w:rsidR="00C13DAA" w:rsidRPr="009047D7">
                              <w:rPr>
                                <w:rFonts w:ascii="Arial" w:hAnsi="Arial" w:cs="Arial"/>
                                <w:i/>
                                <w:iCs/>
                                <w:spacing w:val="4"/>
                              </w:rPr>
                              <w:tab/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1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0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1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0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1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1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0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1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0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1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0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1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  <w:spacing w:val="40"/>
                              </w:rPr>
                              <w:t xml:space="preserve"> </w:t>
                            </w:r>
                            <w:r w:rsidR="00C13DAA"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7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46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3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18" w:lineRule="exact"/>
                              <w:ind w:left="102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64</w:t>
                            </w:r>
                          </w:p>
                        </w:tc>
                      </w:tr>
                      <w:tr w:rsidR="00C13DAA" w:rsidRPr="009047D7">
                        <w:trPr>
                          <w:trHeight w:hRule="exact" w:val="364"/>
                        </w:trPr>
                        <w:tc>
                          <w:tcPr>
                            <w:tcW w:w="634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EE4E59">
                            <w:pPr>
                              <w:pStyle w:val="TableParagraph"/>
                              <w:tabs>
                                <w:tab w:val="left" w:pos="1693"/>
                              </w:tabs>
                              <w:kinsoku w:val="0"/>
                              <w:overflowPunct w:val="0"/>
                              <w:spacing w:line="304" w:lineRule="exact"/>
                              <w:ind w:left="944"/>
                            </w:pPr>
                            <w:hyperlink w:anchor="bookmark28" w:history="1">
                              <w:r w:rsidR="00C13DAA" w:rsidRPr="009047D7">
                                <w:rPr>
                                  <w:rFonts w:ascii="LM Roman 12" w:hAnsi="LM Roman 12" w:cs="LM Roman 12"/>
                                  <w:w w:val="95"/>
                                </w:rPr>
                                <w:t>4.2.1.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w w:val="95"/>
                                </w:rPr>
                                <w:tab/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Caracterización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-7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de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-8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la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-8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1"/>
                                </w:rPr>
                                <w:t>borra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-7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de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-8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café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  <w:spacing w:val="-8"/>
                                </w:rPr>
                                <w:t xml:space="preserve"> </w:t>
                              </w:r>
                              <w:r w:rsidR="00C13DAA" w:rsidRPr="009047D7">
                                <w:rPr>
                                  <w:rFonts w:ascii="LM Roman 12" w:hAnsi="LM Roman 12" w:cs="LM Roman 12"/>
                                </w:rPr>
                                <w:t>calcinada</w:t>
                              </w:r>
                            </w:hyperlink>
                          </w:p>
                        </w:tc>
                        <w:tc>
                          <w:tcPr>
                            <w:tcW w:w="17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46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8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59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3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C13DAA" w:rsidRPr="009047D7" w:rsidRDefault="00C13DAA">
                            <w:pPr>
                              <w:pStyle w:val="TableParagraph"/>
                              <w:kinsoku w:val="0"/>
                              <w:overflowPunct w:val="0"/>
                              <w:spacing w:line="304" w:lineRule="exact"/>
                              <w:ind w:left="102"/>
                            </w:pPr>
                            <w:r w:rsidRPr="009047D7">
                              <w:rPr>
                                <w:rFonts w:ascii="LM Roman 12" w:hAnsi="LM Roman 12" w:cs="LM Roman 12"/>
                              </w:rPr>
                              <w:t>64</w:t>
                            </w:r>
                          </w:p>
                        </w:tc>
                      </w:tr>
                    </w:tbl>
                    <w:p w:rsidR="00C13DAA" w:rsidRDefault="00C13DAA">
                      <w:pPr>
                        <w:pStyle w:val="Textoindependiente"/>
                        <w:kinsoku w:val="0"/>
                        <w:overflowPunct w:val="0"/>
                        <w:ind w:left="0" w:firstLine="0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hyperlink w:anchor="bookmark29" w:history="1">
        <w:r w:rsidR="00AE3F5A">
          <w:t>Espectroscopía</w:t>
        </w:r>
        <w:r w:rsidR="00AE3F5A">
          <w:rPr>
            <w:spacing w:val="-16"/>
          </w:rPr>
          <w:t xml:space="preserve"> </w:t>
        </w:r>
        <w:r w:rsidR="00AE3F5A">
          <w:t>de</w:t>
        </w:r>
        <w:r w:rsidR="00AE3F5A">
          <w:rPr>
            <w:spacing w:val="-16"/>
          </w:rPr>
          <w:t xml:space="preserve"> </w:t>
        </w:r>
        <w:r w:rsidR="00AE3F5A">
          <w:t>fluorescencia</w:t>
        </w:r>
      </w:hyperlink>
      <w:r w:rsidR="00AE3F5A">
        <w:rPr>
          <w:rFonts w:ascii="Times New Roman" w:hAnsi="Times New Roman" w:cs="Times New Roman"/>
        </w:rPr>
        <w:tab/>
      </w:r>
      <w:r w:rsidR="00AE3F5A">
        <w:t>65</w:t>
      </w:r>
    </w:p>
    <w:p w:rsidR="00AE3F5A" w:rsidRDefault="00EE4E59">
      <w:pPr>
        <w:pStyle w:val="Textoindependiente"/>
        <w:numPr>
          <w:ilvl w:val="2"/>
          <w:numId w:val="9"/>
        </w:numPr>
        <w:tabs>
          <w:tab w:val="left" w:pos="1797"/>
          <w:tab w:val="right" w:leader="dot" w:pos="10135"/>
        </w:tabs>
        <w:kinsoku w:val="0"/>
        <w:overflowPunct w:val="0"/>
        <w:spacing w:before="21"/>
        <w:ind w:hanging="749"/>
      </w:pPr>
      <w:hyperlink w:anchor="bookmark30" w:history="1">
        <w:r w:rsidR="00AE3F5A">
          <w:t>Espectroscopía</w:t>
        </w:r>
        <w:r w:rsidR="00AE3F5A">
          <w:rPr>
            <w:spacing w:val="-1"/>
          </w:rPr>
          <w:t xml:space="preserve"> </w:t>
        </w:r>
        <w:r w:rsidR="00AE3F5A">
          <w:t>Raman</w:t>
        </w:r>
      </w:hyperlink>
      <w:r w:rsidR="00AE3F5A">
        <w:rPr>
          <w:rFonts w:ascii="Times New Roman" w:hAnsi="Times New Roman" w:cs="Times New Roman"/>
        </w:rPr>
        <w:tab/>
      </w:r>
      <w:r w:rsidR="00AE3F5A">
        <w:t>68</w:t>
      </w:r>
    </w:p>
    <w:p w:rsidR="00AE3F5A" w:rsidRDefault="00EE4E59">
      <w:pPr>
        <w:pStyle w:val="Textoindependiente"/>
        <w:numPr>
          <w:ilvl w:val="2"/>
          <w:numId w:val="9"/>
        </w:numPr>
        <w:tabs>
          <w:tab w:val="left" w:pos="1797"/>
          <w:tab w:val="right" w:leader="dot" w:pos="10135"/>
        </w:tabs>
        <w:kinsoku w:val="0"/>
        <w:overflowPunct w:val="0"/>
        <w:spacing w:before="21"/>
        <w:ind w:hanging="749"/>
      </w:pPr>
      <w:hyperlink w:anchor="bookmark31" w:history="1">
        <w:r w:rsidR="00AE3F5A">
          <w:rPr>
            <w:spacing w:val="-1"/>
          </w:rPr>
          <w:t>Microscopia</w:t>
        </w:r>
        <w:r w:rsidR="00AE3F5A">
          <w:rPr>
            <w:spacing w:val="-2"/>
          </w:rPr>
          <w:t xml:space="preserve"> </w:t>
        </w:r>
        <w:r w:rsidR="00AE3F5A">
          <w:t>Electrónica</w:t>
        </w:r>
        <w:r w:rsidR="00AE3F5A">
          <w:rPr>
            <w:spacing w:val="-1"/>
          </w:rPr>
          <w:t xml:space="preserve"> </w:t>
        </w:r>
        <w:r w:rsidR="00AE3F5A">
          <w:t>de</w:t>
        </w:r>
        <w:r w:rsidR="00AE3F5A">
          <w:rPr>
            <w:spacing w:val="-2"/>
          </w:rPr>
          <w:t xml:space="preserve"> Trasmisión</w:t>
        </w:r>
      </w:hyperlink>
      <w:r w:rsidR="00AE3F5A">
        <w:rPr>
          <w:rFonts w:ascii="Times New Roman" w:hAnsi="Times New Roman" w:cs="Times New Roman"/>
          <w:spacing w:val="-2"/>
        </w:rPr>
        <w:tab/>
      </w:r>
      <w:r w:rsidR="00AE3F5A">
        <w:t>70</w:t>
      </w:r>
    </w:p>
    <w:p w:rsidR="00AE3F5A" w:rsidRDefault="00EE4E59">
      <w:pPr>
        <w:pStyle w:val="Textoindependiente"/>
        <w:numPr>
          <w:ilvl w:val="0"/>
          <w:numId w:val="10"/>
        </w:numPr>
        <w:tabs>
          <w:tab w:val="left" w:pos="509"/>
          <w:tab w:val="right" w:pos="10135"/>
        </w:tabs>
        <w:kinsoku w:val="0"/>
        <w:overflowPunct w:val="0"/>
        <w:spacing w:before="252"/>
        <w:ind w:left="508" w:hanging="351"/>
      </w:pPr>
      <w:hyperlink w:anchor="bookmark32" w:history="1">
        <w:r w:rsidR="00AE3F5A">
          <w:rPr>
            <w:b/>
            <w:bCs/>
          </w:rPr>
          <w:t>Conclusiones</w:t>
        </w:r>
      </w:hyperlink>
      <w:r w:rsidR="00AE3F5A">
        <w:rPr>
          <w:rFonts w:ascii="Times New Roman" w:hAnsi="Times New Roman" w:cs="Times New Roman"/>
        </w:rPr>
        <w:tab/>
      </w:r>
      <w:r w:rsidR="00AE3F5A">
        <w:rPr>
          <w:b/>
          <w:bCs/>
        </w:rPr>
        <w:t>73</w:t>
      </w:r>
    </w:p>
    <w:p w:rsidR="00AE3F5A" w:rsidRDefault="00EE4E59">
      <w:pPr>
        <w:pStyle w:val="Textoindependiente"/>
        <w:tabs>
          <w:tab w:val="right" w:pos="10135"/>
        </w:tabs>
        <w:kinsoku w:val="0"/>
        <w:overflowPunct w:val="0"/>
        <w:spacing w:before="250"/>
        <w:ind w:left="157" w:firstLine="0"/>
      </w:pPr>
      <w:hyperlink w:anchor="bookmark33" w:history="1">
        <w:r w:rsidR="00AE3F5A">
          <w:rPr>
            <w:b/>
            <w:bCs/>
            <w:spacing w:val="-2"/>
          </w:rPr>
          <w:t>Perspectivas</w:t>
        </w:r>
      </w:hyperlink>
      <w:r w:rsidR="00AE3F5A">
        <w:rPr>
          <w:rFonts w:ascii="Times New Roman" w:hAnsi="Times New Roman" w:cs="Times New Roman"/>
          <w:spacing w:val="-2"/>
        </w:rPr>
        <w:tab/>
      </w:r>
      <w:r w:rsidR="00AE3F5A">
        <w:rPr>
          <w:b/>
          <w:bCs/>
        </w:rPr>
        <w:t>75</w:t>
      </w:r>
    </w:p>
    <w:p w:rsidR="00AE3F5A" w:rsidRDefault="00EE4E59">
      <w:pPr>
        <w:pStyle w:val="Textoindependiente"/>
        <w:tabs>
          <w:tab w:val="right" w:pos="10135"/>
        </w:tabs>
        <w:kinsoku w:val="0"/>
        <w:overflowPunct w:val="0"/>
        <w:spacing w:before="250"/>
        <w:ind w:left="157" w:firstLine="0"/>
      </w:pPr>
      <w:hyperlink w:anchor="bookmark34" w:history="1">
        <w:r w:rsidR="00AE3F5A">
          <w:rPr>
            <w:b/>
            <w:bCs/>
          </w:rPr>
          <w:t>Anexos</w:t>
        </w:r>
      </w:hyperlink>
      <w:r w:rsidR="00AE3F5A">
        <w:rPr>
          <w:rFonts w:ascii="Times New Roman" w:hAnsi="Times New Roman" w:cs="Times New Roman"/>
        </w:rPr>
        <w:tab/>
      </w:r>
      <w:r w:rsidR="00AE3F5A">
        <w:rPr>
          <w:b/>
          <w:bCs/>
        </w:rPr>
        <w:t>76</w:t>
      </w:r>
    </w:p>
    <w:p w:rsidR="00AE3F5A" w:rsidRDefault="00EE4E59">
      <w:pPr>
        <w:pStyle w:val="Textoindependiente"/>
        <w:numPr>
          <w:ilvl w:val="0"/>
          <w:numId w:val="8"/>
        </w:numPr>
        <w:tabs>
          <w:tab w:val="left" w:pos="509"/>
          <w:tab w:val="right" w:pos="10135"/>
        </w:tabs>
        <w:kinsoku w:val="0"/>
        <w:overflowPunct w:val="0"/>
        <w:spacing w:before="250"/>
        <w:ind w:hanging="351"/>
      </w:pPr>
      <w:hyperlink w:anchor="bookmark34" w:history="1">
        <w:r w:rsidR="00AE3F5A" w:rsidRPr="00AE3F5A">
          <w:rPr>
            <w:b/>
            <w:bCs/>
            <w:spacing w:val="-2"/>
          </w:rPr>
          <w:t>Envejecimiento</w:t>
        </w:r>
        <w:r w:rsidR="00AE3F5A" w:rsidRPr="00AE3F5A">
          <w:rPr>
            <w:b/>
            <w:bCs/>
            <w:spacing w:val="-1"/>
          </w:rPr>
          <w:t xml:space="preserve"> </w:t>
        </w:r>
        <w:r w:rsidR="00AE3F5A" w:rsidRPr="00AE3F5A">
          <w:rPr>
            <w:b/>
            <w:bCs/>
          </w:rPr>
          <w:t xml:space="preserve">del </w:t>
        </w:r>
        <w:r w:rsidR="00AE3F5A" w:rsidRPr="00AE3F5A">
          <w:rPr>
            <w:b/>
            <w:bCs/>
            <w:spacing w:val="1"/>
          </w:rPr>
          <w:t>nanocomposito</w:t>
        </w:r>
        <w:r w:rsidR="00AE3F5A" w:rsidRPr="00AE3F5A">
          <w:rPr>
            <w:b/>
            <w:bCs/>
          </w:rPr>
          <w:t xml:space="preserve"> </w:t>
        </w:r>
        <w:r w:rsidR="00AE3F5A" w:rsidRPr="00AE3F5A">
          <w:rPr>
            <w:rFonts w:cs="Arial"/>
            <w:i/>
            <w:iCs/>
            <w:spacing w:val="4"/>
          </w:rPr>
          <w:t>M</w:t>
        </w:r>
        <w:r w:rsidR="00AE3F5A" w:rsidRPr="00AE3F5A">
          <w:rPr>
            <w:rFonts w:cs="Arial"/>
            <w:i/>
            <w:iCs/>
            <w:spacing w:val="5"/>
          </w:rPr>
          <w:t>nO</w:t>
        </w:r>
        <w:r w:rsidR="00AE3F5A" w:rsidRPr="00AE3F5A">
          <w:rPr>
            <w:rFonts w:cs="Arial"/>
            <w:i/>
            <w:iCs/>
            <w:spacing w:val="4"/>
            <w:position w:val="-4"/>
            <w:sz w:val="16"/>
            <w:szCs w:val="16"/>
          </w:rPr>
          <w:t>x</w:t>
        </w:r>
        <w:r w:rsidR="00AE3F5A" w:rsidRPr="00AE3F5A">
          <w:rPr>
            <w:rFonts w:cs="Arial"/>
            <w:i/>
            <w:iCs/>
            <w:spacing w:val="4"/>
          </w:rPr>
          <w:t>/C</w:t>
        </w:r>
      </w:hyperlink>
      <w:r w:rsidR="00AE3F5A">
        <w:rPr>
          <w:rFonts w:ascii="Times New Roman" w:hAnsi="Times New Roman" w:cs="Times New Roman"/>
          <w:spacing w:val="4"/>
        </w:rPr>
        <w:tab/>
      </w:r>
      <w:r w:rsidR="00AE3F5A">
        <w:rPr>
          <w:b/>
          <w:bCs/>
        </w:rPr>
        <w:t>76</w:t>
      </w:r>
    </w:p>
    <w:p w:rsidR="00AE3F5A" w:rsidRDefault="00EE4E59">
      <w:pPr>
        <w:pStyle w:val="Textoindependiente"/>
        <w:numPr>
          <w:ilvl w:val="0"/>
          <w:numId w:val="8"/>
        </w:numPr>
        <w:tabs>
          <w:tab w:val="left" w:pos="509"/>
          <w:tab w:val="right" w:pos="10135"/>
        </w:tabs>
        <w:kinsoku w:val="0"/>
        <w:overflowPunct w:val="0"/>
        <w:spacing w:before="246"/>
        <w:ind w:hanging="351"/>
      </w:pPr>
      <w:hyperlink w:anchor="bookmark35" w:history="1">
        <w:r w:rsidR="00AE3F5A">
          <w:rPr>
            <w:b/>
            <w:bCs/>
            <w:spacing w:val="1"/>
          </w:rPr>
          <w:t>Carbón</w:t>
        </w:r>
        <w:r w:rsidR="00AE3F5A">
          <w:rPr>
            <w:b/>
            <w:bCs/>
            <w:spacing w:val="-2"/>
          </w:rPr>
          <w:t xml:space="preserve"> </w:t>
        </w:r>
        <w:r w:rsidR="00AE3F5A">
          <w:rPr>
            <w:b/>
            <w:bCs/>
            <w:spacing w:val="-1"/>
          </w:rPr>
          <w:t>fragmentado</w:t>
        </w:r>
      </w:hyperlink>
      <w:r w:rsidR="00AE3F5A">
        <w:rPr>
          <w:rFonts w:ascii="Times New Roman" w:hAnsi="Times New Roman" w:cs="Times New Roman"/>
          <w:spacing w:val="-1"/>
        </w:rPr>
        <w:tab/>
      </w:r>
      <w:r w:rsidR="00AE3F5A">
        <w:rPr>
          <w:b/>
          <w:bCs/>
        </w:rPr>
        <w:t>79</w:t>
      </w:r>
    </w:p>
    <w:p w:rsidR="00AE3F5A" w:rsidRDefault="00EE4E59">
      <w:pPr>
        <w:pStyle w:val="Textoindependiente"/>
        <w:tabs>
          <w:tab w:val="right" w:pos="10135"/>
        </w:tabs>
        <w:kinsoku w:val="0"/>
        <w:overflowPunct w:val="0"/>
        <w:spacing w:before="250"/>
        <w:ind w:left="157" w:firstLine="0"/>
      </w:pPr>
      <w:hyperlink w:anchor="bookmark36" w:history="1">
        <w:r w:rsidR="00AE3F5A">
          <w:rPr>
            <w:b/>
            <w:bCs/>
          </w:rPr>
          <w:t>Bibliografía</w:t>
        </w:r>
      </w:hyperlink>
      <w:r w:rsidR="00AE3F5A">
        <w:rPr>
          <w:rFonts w:ascii="Times New Roman" w:hAnsi="Times New Roman" w:cs="Times New Roman"/>
        </w:rPr>
        <w:tab/>
      </w:r>
      <w:r w:rsidR="00AE3F5A">
        <w:rPr>
          <w:b/>
          <w:bCs/>
        </w:rPr>
        <w:t>80</w:t>
      </w:r>
    </w:p>
    <w:p w:rsidR="00AE3F5A" w:rsidRDefault="00AE3F5A">
      <w:pPr>
        <w:pStyle w:val="Textoindependiente"/>
        <w:tabs>
          <w:tab w:val="right" w:pos="10135"/>
        </w:tabs>
        <w:kinsoku w:val="0"/>
        <w:overflowPunct w:val="0"/>
        <w:spacing w:before="250"/>
        <w:ind w:left="157" w:firstLine="0"/>
        <w:sectPr w:rsidR="00AE3F5A">
          <w:pgSz w:w="12820" w:h="16560"/>
          <w:pgMar w:top="900" w:right="1260" w:bottom="280" w:left="1260" w:header="720" w:footer="720" w:gutter="0"/>
          <w:cols w:space="720" w:equalWidth="0">
            <w:col w:w="10300"/>
          </w:cols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b/>
          <w:bCs/>
          <w:sz w:val="17"/>
          <w:szCs w:val="17"/>
        </w:rPr>
      </w:pPr>
    </w:p>
    <w:p w:rsidR="00AE3F5A" w:rsidRDefault="00AE3F5A">
      <w:pPr>
        <w:pStyle w:val="Ttulo1"/>
        <w:kinsoku w:val="0"/>
        <w:overflowPunct w:val="0"/>
        <w:spacing w:before="0" w:line="637" w:lineRule="exact"/>
        <w:rPr>
          <w:b w:val="0"/>
          <w:bCs w:val="0"/>
        </w:rPr>
      </w:pPr>
      <w:bookmarkStart w:id="1" w:name="Resumen"/>
      <w:bookmarkStart w:id="2" w:name="bookmark0"/>
      <w:bookmarkEnd w:id="1"/>
      <w:bookmarkEnd w:id="2"/>
      <w:r>
        <w:t>Resumen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b/>
          <w:bCs/>
          <w:sz w:val="7"/>
          <w:szCs w:val="7"/>
        </w:rPr>
      </w:pPr>
    </w:p>
    <w:p w:rsidR="00AE3F5A" w:rsidRDefault="00872B27">
      <w:pPr>
        <w:pStyle w:val="Textoindependiente"/>
        <w:kinsoku w:val="0"/>
        <w:overflowPunct w:val="0"/>
        <w:spacing w:line="30" w:lineRule="atLeast"/>
        <w:ind w:left="102" w:firstLine="0"/>
        <w:rPr>
          <w:sz w:val="3"/>
          <w:szCs w:val="3"/>
        </w:rPr>
      </w:pPr>
      <w:r>
        <w:rPr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6355715" cy="19685"/>
                <wp:effectExtent l="6350" t="3175" r="635" b="5715"/>
                <wp:docPr id="162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5715" cy="19685"/>
                          <a:chOff x="0" y="0"/>
                          <a:chExt cx="10009" cy="31"/>
                        </a:xfrm>
                      </wpg:grpSpPr>
                      <wps:wsp>
                        <wps:cNvPr id="163" name="Freeform 14"/>
                        <wps:cNvSpPr>
                          <a:spLocks/>
                        </wps:cNvSpPr>
                        <wps:spPr bwMode="auto">
                          <a:xfrm>
                            <a:off x="15" y="15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92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33159E44" id="Group 13" o:spid="_x0000_s1026" style="width:500.45pt;height:1.55pt;mso-position-horizontal-relative:char;mso-position-vertical-relative:line" coordsize="1000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">
                <v:shape id="Freeform 14" o:spid="_x0000_s1027" style="position:absolute;left:15;top:15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4btsMA&#10;AADcAAAADwAAAGRycy9kb3ducmV2LnhtbERPTWvCQBC9F/wPywje6sZao0RXKUVRvIhG0OOYHZPQ&#10;7GzMrpr++26h0Ns83ufMFq2pxIMaV1pWMOhHIIgzq0vOFRzT1esEhPPIGivLpOCbHCzmnZcZJto+&#10;eU+Pg89FCGGXoILC+zqR0mUFGXR9WxMH7mobgz7AJpe6wWcIN5V8i6JYGiw5NBRY02dB2dfhbhTs&#10;zml2K9PRfhO/y5NcH7eX5fimVK/bfkxBeGr9v/jPvdFhfjyE32fCBXL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S4btsMAAADcAAAADwAAAAAAAAAAAAAAAACYAgAAZHJzL2Rv&#10;d25yZXYueG1sUEsFBgAAAAAEAAQA9QAAAIgDAAAAAA==&#10;" path="m,l9977,e" filled="f" strokeweight=".53514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b/>
          <w:bCs/>
          <w:sz w:val="25"/>
          <w:szCs w:val="25"/>
        </w:rPr>
      </w:pPr>
    </w:p>
    <w:p w:rsidR="00AE3F5A" w:rsidRPr="00AE3F5A" w:rsidRDefault="00AE3F5A">
      <w:pPr>
        <w:pStyle w:val="Textoindependiente"/>
        <w:kinsoku w:val="0"/>
        <w:overflowPunct w:val="0"/>
        <w:spacing w:before="21" w:line="252" w:lineRule="auto"/>
        <w:ind w:right="115"/>
        <w:jc w:val="both"/>
      </w:pPr>
      <w:r w:rsidRPr="00AE3F5A">
        <w:t>El</w:t>
      </w:r>
      <w:r w:rsidRPr="00AE3F5A">
        <w:rPr>
          <w:spacing w:val="2"/>
        </w:rPr>
        <w:t xml:space="preserve"> </w:t>
      </w:r>
      <w:r w:rsidRPr="00AE3F5A">
        <w:rPr>
          <w:spacing w:val="-1"/>
        </w:rPr>
        <w:t>objetivo</w:t>
      </w:r>
      <w:r w:rsidRPr="00AE3F5A">
        <w:rPr>
          <w:spacing w:val="2"/>
        </w:rPr>
        <w:t xml:space="preserve"> </w:t>
      </w:r>
      <w:r w:rsidRPr="00AE3F5A">
        <w:t>de</w:t>
      </w:r>
      <w:r w:rsidRPr="00AE3F5A">
        <w:rPr>
          <w:spacing w:val="4"/>
        </w:rPr>
        <w:t xml:space="preserve"> </w:t>
      </w:r>
      <w:r w:rsidRPr="00AE3F5A">
        <w:rPr>
          <w:spacing w:val="-1"/>
        </w:rPr>
        <w:t>este</w:t>
      </w:r>
      <w:r w:rsidRPr="00AE3F5A">
        <w:rPr>
          <w:spacing w:val="3"/>
        </w:rPr>
        <w:t xml:space="preserve"> </w:t>
      </w:r>
      <w:r w:rsidRPr="00AE3F5A">
        <w:t>trabajo</w:t>
      </w:r>
      <w:r w:rsidRPr="00AE3F5A">
        <w:rPr>
          <w:spacing w:val="3"/>
        </w:rPr>
        <w:t xml:space="preserve"> </w:t>
      </w:r>
      <w:r w:rsidRPr="00AE3F5A">
        <w:t>es</w:t>
      </w:r>
      <w:r w:rsidRPr="00AE3F5A">
        <w:rPr>
          <w:spacing w:val="2"/>
        </w:rPr>
        <w:t xml:space="preserve"> </w:t>
      </w:r>
      <w:r w:rsidRPr="00AE3F5A">
        <w:t>el</w:t>
      </w:r>
      <w:r w:rsidRPr="00AE3F5A">
        <w:rPr>
          <w:spacing w:val="3"/>
        </w:rPr>
        <w:t xml:space="preserve"> </w:t>
      </w:r>
      <w:r w:rsidRPr="00AE3F5A">
        <w:t>estudio</w:t>
      </w:r>
      <w:r w:rsidRPr="00AE3F5A">
        <w:rPr>
          <w:spacing w:val="3"/>
        </w:rPr>
        <w:t xml:space="preserve"> </w:t>
      </w:r>
      <w:r w:rsidRPr="00AE3F5A">
        <w:t>de</w:t>
      </w:r>
      <w:r w:rsidRPr="00AE3F5A">
        <w:rPr>
          <w:spacing w:val="2"/>
        </w:rPr>
        <w:t xml:space="preserve"> </w:t>
      </w:r>
      <w:r w:rsidRPr="00AE3F5A">
        <w:t>las</w:t>
      </w:r>
      <w:r w:rsidRPr="00AE3F5A">
        <w:rPr>
          <w:spacing w:val="3"/>
        </w:rPr>
        <w:t xml:space="preserve"> </w:t>
      </w:r>
      <w:r w:rsidRPr="00AE3F5A">
        <w:t>propiedades</w:t>
      </w:r>
      <w:r w:rsidRPr="00AE3F5A">
        <w:rPr>
          <w:spacing w:val="3"/>
        </w:rPr>
        <w:t xml:space="preserve"> </w:t>
      </w:r>
      <w:r w:rsidRPr="00AE3F5A">
        <w:rPr>
          <w:spacing w:val="-1"/>
        </w:rPr>
        <w:t>fotoluminiscentes</w:t>
      </w:r>
      <w:r w:rsidRPr="00AE3F5A">
        <w:rPr>
          <w:spacing w:val="3"/>
        </w:rPr>
        <w:t xml:space="preserve"> </w:t>
      </w:r>
      <w:r w:rsidRPr="00AE3F5A">
        <w:t>de</w:t>
      </w:r>
      <w:r w:rsidRPr="00AE3F5A">
        <w:rPr>
          <w:spacing w:val="2"/>
        </w:rPr>
        <w:t xml:space="preserve"> </w:t>
      </w:r>
      <w:r w:rsidRPr="00AE3F5A">
        <w:t>un</w:t>
      </w:r>
      <w:r w:rsidRPr="00AE3F5A">
        <w:rPr>
          <w:spacing w:val="51"/>
          <w:w w:val="99"/>
        </w:rPr>
        <w:t xml:space="preserve"> </w:t>
      </w:r>
      <w:r w:rsidRPr="00AE3F5A">
        <w:t>nanocomposito</w:t>
      </w:r>
      <w:r w:rsidRPr="00AE3F5A">
        <w:rPr>
          <w:spacing w:val="27"/>
        </w:rPr>
        <w:t xml:space="preserve"> </w:t>
      </w:r>
      <w:r w:rsidRPr="00AE3F5A">
        <w:rPr>
          <w:rFonts w:cs="Arial"/>
          <w:i/>
          <w:iCs/>
          <w:spacing w:val="4"/>
        </w:rPr>
        <w:t>M</w:t>
      </w:r>
      <w:r w:rsidRPr="00AE3F5A">
        <w:rPr>
          <w:rFonts w:cs="Arial"/>
          <w:i/>
          <w:iCs/>
          <w:spacing w:val="5"/>
        </w:rPr>
        <w:t>nO</w:t>
      </w:r>
      <w:r w:rsidRPr="00AE3F5A">
        <w:rPr>
          <w:rFonts w:cs="Arial"/>
          <w:i/>
          <w:iCs/>
          <w:spacing w:val="4"/>
          <w:position w:val="-4"/>
          <w:sz w:val="16"/>
          <w:szCs w:val="16"/>
        </w:rPr>
        <w:t>x</w:t>
      </w:r>
      <w:r w:rsidRPr="00AE3F5A">
        <w:rPr>
          <w:rFonts w:cs="Arial"/>
          <w:i/>
          <w:iCs/>
          <w:spacing w:val="4"/>
        </w:rPr>
        <w:t>/C</w:t>
      </w:r>
      <w:r w:rsidRPr="00AE3F5A">
        <w:rPr>
          <w:rFonts w:cs="Arial"/>
          <w:i/>
          <w:iCs/>
          <w:spacing w:val="56"/>
        </w:rPr>
        <w:t xml:space="preserve"> </w:t>
      </w:r>
      <w:r w:rsidRPr="00AE3F5A">
        <w:rPr>
          <w:spacing w:val="-1"/>
        </w:rPr>
        <w:t>sintetizado</w:t>
      </w:r>
      <w:r w:rsidRPr="00AE3F5A">
        <w:rPr>
          <w:spacing w:val="27"/>
        </w:rPr>
        <w:t xml:space="preserve"> </w:t>
      </w:r>
      <w:r w:rsidRPr="00AE3F5A">
        <w:rPr>
          <w:spacing w:val="-1"/>
        </w:rPr>
        <w:t>mediante</w:t>
      </w:r>
      <w:r w:rsidRPr="00AE3F5A">
        <w:rPr>
          <w:spacing w:val="27"/>
        </w:rPr>
        <w:t xml:space="preserve"> </w:t>
      </w:r>
      <w:r w:rsidRPr="00AE3F5A">
        <w:rPr>
          <w:spacing w:val="-1"/>
        </w:rPr>
        <w:t>procedimientos</w:t>
      </w:r>
      <w:r w:rsidRPr="00AE3F5A">
        <w:rPr>
          <w:spacing w:val="27"/>
        </w:rPr>
        <w:t xml:space="preserve"> </w:t>
      </w:r>
      <w:r w:rsidRPr="00AE3F5A">
        <w:t>de</w:t>
      </w:r>
      <w:r w:rsidRPr="00AE3F5A">
        <w:rPr>
          <w:spacing w:val="28"/>
        </w:rPr>
        <w:t xml:space="preserve"> </w:t>
      </w:r>
      <w:r w:rsidRPr="00AE3F5A">
        <w:rPr>
          <w:spacing w:val="-1"/>
        </w:rPr>
        <w:t>química</w:t>
      </w:r>
      <w:r w:rsidRPr="00AE3F5A">
        <w:rPr>
          <w:spacing w:val="27"/>
        </w:rPr>
        <w:t xml:space="preserve"> </w:t>
      </w:r>
      <w:r w:rsidRPr="00AE3F5A">
        <w:rPr>
          <w:spacing w:val="-2"/>
        </w:rPr>
        <w:t>verde</w:t>
      </w:r>
      <w:r w:rsidRPr="00AE3F5A">
        <w:rPr>
          <w:spacing w:val="28"/>
        </w:rPr>
        <w:t xml:space="preserve"> </w:t>
      </w:r>
      <w:r w:rsidRPr="00AE3F5A">
        <w:t>empleando</w:t>
      </w:r>
      <w:r w:rsidRPr="00AE3F5A">
        <w:rPr>
          <w:spacing w:val="27"/>
        </w:rPr>
        <w:t xml:space="preserve"> </w:t>
      </w:r>
      <w:r w:rsidRPr="00AE3F5A">
        <w:t>las</w:t>
      </w:r>
      <w:r w:rsidRPr="00AE3F5A">
        <w:rPr>
          <w:spacing w:val="86"/>
          <w:w w:val="99"/>
        </w:rPr>
        <w:t xml:space="preserve"> </w:t>
      </w:r>
      <w:r w:rsidRPr="00AE3F5A">
        <w:t>técnicas</w:t>
      </w:r>
      <w:r w:rsidRPr="00AE3F5A">
        <w:rPr>
          <w:spacing w:val="-10"/>
        </w:rPr>
        <w:t xml:space="preserve"> </w:t>
      </w:r>
      <w:r w:rsidRPr="00AE3F5A">
        <w:t>de</w:t>
      </w:r>
      <w:r w:rsidRPr="00AE3F5A">
        <w:rPr>
          <w:spacing w:val="-7"/>
        </w:rPr>
        <w:t xml:space="preserve"> </w:t>
      </w:r>
      <w:r w:rsidRPr="00AE3F5A">
        <w:rPr>
          <w:spacing w:val="-1"/>
        </w:rPr>
        <w:t>fragmentación</w:t>
      </w:r>
      <w:r w:rsidRPr="00AE3F5A">
        <w:rPr>
          <w:spacing w:val="-8"/>
        </w:rPr>
        <w:t xml:space="preserve"> </w:t>
      </w:r>
      <w:r w:rsidRPr="00AE3F5A">
        <w:t>y</w:t>
      </w:r>
      <w:r w:rsidRPr="00AE3F5A">
        <w:rPr>
          <w:spacing w:val="-8"/>
        </w:rPr>
        <w:t xml:space="preserve"> </w:t>
      </w:r>
      <w:r w:rsidRPr="00AE3F5A">
        <w:t>ablación</w:t>
      </w:r>
      <w:r w:rsidRPr="00AE3F5A">
        <w:rPr>
          <w:spacing w:val="-8"/>
        </w:rPr>
        <w:t xml:space="preserve"> </w:t>
      </w:r>
      <w:r w:rsidRPr="00AE3F5A">
        <w:t>láser</w:t>
      </w:r>
      <w:r w:rsidRPr="00AE3F5A">
        <w:rPr>
          <w:spacing w:val="-8"/>
        </w:rPr>
        <w:t xml:space="preserve"> </w:t>
      </w:r>
      <w:r w:rsidRPr="00AE3F5A">
        <w:t>en</w:t>
      </w:r>
      <w:r w:rsidRPr="00AE3F5A">
        <w:rPr>
          <w:spacing w:val="-8"/>
        </w:rPr>
        <w:t xml:space="preserve"> </w:t>
      </w:r>
      <w:r w:rsidRPr="00AE3F5A">
        <w:t>líquidos.</w:t>
      </w: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La</w:t>
      </w:r>
      <w:r>
        <w:rPr>
          <w:spacing w:val="45"/>
        </w:rPr>
        <w:t xml:space="preserve"> </w:t>
      </w:r>
      <w:r>
        <w:rPr>
          <w:spacing w:val="-1"/>
        </w:rPr>
        <w:t>ablación</w:t>
      </w:r>
      <w:r>
        <w:rPr>
          <w:spacing w:val="46"/>
        </w:rPr>
        <w:t xml:space="preserve"> </w:t>
      </w:r>
      <w:r>
        <w:t>láser</w:t>
      </w:r>
      <w:r>
        <w:rPr>
          <w:spacing w:val="46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sólidos</w:t>
      </w:r>
      <w:r>
        <w:rPr>
          <w:spacing w:val="46"/>
        </w:rPr>
        <w:t xml:space="preserve"> </w:t>
      </w:r>
      <w:r>
        <w:t>en</w:t>
      </w:r>
      <w:r>
        <w:rPr>
          <w:spacing w:val="46"/>
        </w:rPr>
        <w:t xml:space="preserve"> </w:t>
      </w:r>
      <w:r>
        <w:t>líquidos</w:t>
      </w:r>
      <w:r>
        <w:rPr>
          <w:spacing w:val="46"/>
        </w:rPr>
        <w:t xml:space="preserve"> </w:t>
      </w:r>
      <w:r>
        <w:t>ha</w:t>
      </w:r>
      <w:r>
        <w:rPr>
          <w:spacing w:val="45"/>
        </w:rPr>
        <w:t xml:space="preserve"> </w:t>
      </w:r>
      <w:r>
        <w:t>adquirido</w:t>
      </w:r>
      <w:r>
        <w:rPr>
          <w:spacing w:val="45"/>
        </w:rPr>
        <w:t xml:space="preserve"> </w:t>
      </w:r>
      <w:r>
        <w:t>una</w:t>
      </w:r>
      <w:r>
        <w:rPr>
          <w:spacing w:val="46"/>
        </w:rPr>
        <w:t xml:space="preserve"> </w:t>
      </w:r>
      <w:r>
        <w:t>gran</w:t>
      </w:r>
      <w:r>
        <w:rPr>
          <w:spacing w:val="46"/>
        </w:rPr>
        <w:t xml:space="preserve"> </w:t>
      </w:r>
      <w:r>
        <w:t>importancia</w:t>
      </w:r>
      <w:r>
        <w:rPr>
          <w:spacing w:val="46"/>
        </w:rPr>
        <w:t xml:space="preserve"> </w:t>
      </w:r>
      <w:r>
        <w:t>debido</w:t>
      </w:r>
      <w:r>
        <w:rPr>
          <w:spacing w:val="46"/>
        </w:rPr>
        <w:t xml:space="preserve"> </w:t>
      </w:r>
      <w:r>
        <w:t>a</w:t>
      </w:r>
      <w:r>
        <w:rPr>
          <w:spacing w:val="46"/>
        </w:rPr>
        <w:t xml:space="preserve"> </w:t>
      </w:r>
      <w:r>
        <w:t>su</w:t>
      </w:r>
      <w:r>
        <w:rPr>
          <w:spacing w:val="24"/>
          <w:w w:val="99"/>
        </w:rPr>
        <w:t xml:space="preserve"> </w:t>
      </w:r>
      <w:r>
        <w:t>costo</w:t>
      </w:r>
      <w:r>
        <w:rPr>
          <w:spacing w:val="37"/>
        </w:rPr>
        <w:t xml:space="preserve"> </w:t>
      </w:r>
      <w:r>
        <w:rPr>
          <w:spacing w:val="-2"/>
        </w:rPr>
        <w:t>relativamente</w:t>
      </w:r>
      <w:r>
        <w:rPr>
          <w:spacing w:val="37"/>
        </w:rPr>
        <w:t xml:space="preserve"> </w:t>
      </w:r>
      <w:r>
        <w:rPr>
          <w:spacing w:val="1"/>
        </w:rPr>
        <w:t>bajo,</w:t>
      </w:r>
      <w:r>
        <w:rPr>
          <w:spacing w:val="38"/>
        </w:rPr>
        <w:t xml:space="preserve"> </w:t>
      </w:r>
      <w:r>
        <w:t>permite</w:t>
      </w:r>
      <w:r>
        <w:rPr>
          <w:spacing w:val="37"/>
        </w:rPr>
        <w:t xml:space="preserve"> </w:t>
      </w:r>
      <w:r>
        <w:t>obtener</w:t>
      </w:r>
      <w:r>
        <w:rPr>
          <w:spacing w:val="37"/>
        </w:rPr>
        <w:t xml:space="preserve"> </w:t>
      </w:r>
      <w:r>
        <w:t>materiales</w:t>
      </w:r>
      <w:r>
        <w:rPr>
          <w:spacing w:val="38"/>
        </w:rPr>
        <w:t xml:space="preserve"> </w:t>
      </w:r>
      <w:r>
        <w:rPr>
          <w:spacing w:val="-1"/>
        </w:rPr>
        <w:t>en</w:t>
      </w:r>
      <w:r>
        <w:rPr>
          <w:spacing w:val="38"/>
        </w:rPr>
        <w:t xml:space="preserve"> </w:t>
      </w:r>
      <w:r>
        <w:t>un</w:t>
      </w:r>
      <w:r>
        <w:rPr>
          <w:spacing w:val="36"/>
        </w:rPr>
        <w:t xml:space="preserve"> </w:t>
      </w:r>
      <w:r>
        <w:t>tiempo</w:t>
      </w:r>
      <w:r>
        <w:rPr>
          <w:spacing w:val="38"/>
        </w:rPr>
        <w:t xml:space="preserve"> </w:t>
      </w:r>
      <w:r>
        <w:t>corto</w:t>
      </w:r>
      <w:r>
        <w:rPr>
          <w:spacing w:val="37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rPr>
          <w:spacing w:val="-1"/>
        </w:rPr>
        <w:t>síntesis,</w:t>
      </w:r>
      <w:r>
        <w:rPr>
          <w:spacing w:val="36"/>
        </w:rPr>
        <w:t xml:space="preserve"> </w:t>
      </w:r>
      <w:r>
        <w:t>además</w:t>
      </w:r>
      <w:r>
        <w:rPr>
          <w:spacing w:val="41"/>
          <w:w w:val="99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rPr>
          <w:spacing w:val="2"/>
        </w:rPr>
        <w:t>poder</w:t>
      </w:r>
      <w:r>
        <w:rPr>
          <w:spacing w:val="20"/>
        </w:rPr>
        <w:t xml:space="preserve"> </w:t>
      </w:r>
      <w:r>
        <w:t>generar</w:t>
      </w:r>
      <w:r>
        <w:rPr>
          <w:spacing w:val="20"/>
        </w:rPr>
        <w:t xml:space="preserve"> </w:t>
      </w:r>
      <w:r>
        <w:rPr>
          <w:spacing w:val="-1"/>
        </w:rPr>
        <w:t>gran</w:t>
      </w:r>
      <w:r>
        <w:rPr>
          <w:spacing w:val="20"/>
        </w:rPr>
        <w:t xml:space="preserve"> </w:t>
      </w:r>
      <w:r>
        <w:rPr>
          <w:spacing w:val="-1"/>
        </w:rPr>
        <w:t>cantidad</w:t>
      </w:r>
      <w:r>
        <w:rPr>
          <w:spacing w:val="21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nanomateriales</w:t>
      </w:r>
      <w:r>
        <w:rPr>
          <w:spacing w:val="20"/>
        </w:rPr>
        <w:t xml:space="preserve"> </w:t>
      </w:r>
      <w:r>
        <w:t>con</w:t>
      </w:r>
      <w:r>
        <w:rPr>
          <w:spacing w:val="20"/>
        </w:rPr>
        <w:t xml:space="preserve"> </w:t>
      </w:r>
      <w:r>
        <w:t>una</w:t>
      </w:r>
      <w:r>
        <w:rPr>
          <w:spacing w:val="21"/>
        </w:rPr>
        <w:t xml:space="preserve"> </w:t>
      </w:r>
      <w:r>
        <w:rPr>
          <w:spacing w:val="-2"/>
        </w:rPr>
        <w:t>variación</w:t>
      </w:r>
      <w:r>
        <w:rPr>
          <w:spacing w:val="20"/>
        </w:rPr>
        <w:t xml:space="preserve"> </w:t>
      </w:r>
      <w:r>
        <w:t>mínima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rPr>
          <w:spacing w:val="-1"/>
        </w:rPr>
        <w:t>alguno</w:t>
      </w:r>
      <w:r>
        <w:rPr>
          <w:spacing w:val="21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los</w:t>
      </w:r>
      <w:r>
        <w:rPr>
          <w:spacing w:val="33"/>
          <w:w w:val="99"/>
        </w:rPr>
        <w:t xml:space="preserve"> </w:t>
      </w:r>
      <w:r>
        <w:t>parámetros</w:t>
      </w:r>
      <w:r>
        <w:rPr>
          <w:spacing w:val="-17"/>
        </w:rPr>
        <w:t xml:space="preserve"> </w:t>
      </w:r>
      <w:r>
        <w:t>utilizados</w:t>
      </w:r>
      <w:r>
        <w:rPr>
          <w:spacing w:val="-17"/>
        </w:rPr>
        <w:t xml:space="preserve"> </w:t>
      </w:r>
      <w:r>
        <w:rPr>
          <w:spacing w:val="-1"/>
        </w:rPr>
        <w:t>durante</w:t>
      </w:r>
      <w:r>
        <w:rPr>
          <w:spacing w:val="-18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rPr>
          <w:spacing w:val="-1"/>
        </w:rPr>
        <w:t>síntesis,</w:t>
      </w:r>
      <w:r>
        <w:rPr>
          <w:spacing w:val="-17"/>
        </w:rPr>
        <w:t xml:space="preserve"> </w:t>
      </w:r>
      <w:r>
        <w:t>asimismo</w:t>
      </w:r>
      <w:r>
        <w:rPr>
          <w:spacing w:val="-18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t>obtención</w:t>
      </w:r>
      <w:r>
        <w:rPr>
          <w:spacing w:val="-18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nanopartículas</w:t>
      </w:r>
      <w:r>
        <w:rPr>
          <w:spacing w:val="-17"/>
        </w:rPr>
        <w:t xml:space="preserve"> </w:t>
      </w:r>
      <w:r>
        <w:t>inorgánicas</w:t>
      </w:r>
      <w:r>
        <w:rPr>
          <w:spacing w:val="-18"/>
        </w:rPr>
        <w:t xml:space="preserve"> </w:t>
      </w:r>
      <w:r>
        <w:t>con</w:t>
      </w:r>
      <w:r>
        <w:rPr>
          <w:spacing w:val="22"/>
          <w:w w:val="99"/>
        </w:rPr>
        <w:t xml:space="preserve"> </w:t>
      </w:r>
      <w:r>
        <w:rPr>
          <w:spacing w:val="-1"/>
        </w:rPr>
        <w:t>recubrimientos</w:t>
      </w:r>
      <w:r>
        <w:rPr>
          <w:spacing w:val="-19"/>
        </w:rPr>
        <w:t xml:space="preserve"> </w:t>
      </w:r>
      <w:r>
        <w:t>orgánicos</w:t>
      </w:r>
      <w:r>
        <w:rPr>
          <w:spacing w:val="-19"/>
        </w:rPr>
        <w:t xml:space="preserve"> </w:t>
      </w:r>
      <w:r>
        <w:t>se</w:t>
      </w:r>
      <w:r>
        <w:rPr>
          <w:spacing w:val="-19"/>
        </w:rPr>
        <w:t xml:space="preserve"> </w:t>
      </w:r>
      <w:r>
        <w:t>puede</w:t>
      </w:r>
      <w:r>
        <w:rPr>
          <w:spacing w:val="-19"/>
        </w:rPr>
        <w:t xml:space="preserve"> </w:t>
      </w:r>
      <w:r>
        <w:t>obtener</w:t>
      </w:r>
      <w:r>
        <w:rPr>
          <w:spacing w:val="-19"/>
        </w:rPr>
        <w:t xml:space="preserve"> </w:t>
      </w:r>
      <w:r>
        <w:t>en</w:t>
      </w:r>
      <w:r>
        <w:rPr>
          <w:spacing w:val="-19"/>
        </w:rPr>
        <w:t xml:space="preserve"> </w:t>
      </w:r>
      <w:r>
        <w:t>un</w:t>
      </w:r>
      <w:r>
        <w:rPr>
          <w:spacing w:val="-19"/>
        </w:rPr>
        <w:t xml:space="preserve"> </w:t>
      </w:r>
      <w:r>
        <w:t>solo</w:t>
      </w:r>
      <w:r>
        <w:rPr>
          <w:spacing w:val="-19"/>
        </w:rPr>
        <w:t xml:space="preserve"> </w:t>
      </w:r>
      <w:r>
        <w:rPr>
          <w:spacing w:val="-1"/>
        </w:rPr>
        <w:t>paso.</w:t>
      </w:r>
      <w:r>
        <w:rPr>
          <w:spacing w:val="-19"/>
        </w:rPr>
        <w:t xml:space="preserve"> </w:t>
      </w:r>
      <w:r>
        <w:t>Otra</w:t>
      </w:r>
      <w:r>
        <w:rPr>
          <w:spacing w:val="-18"/>
        </w:rPr>
        <w:t xml:space="preserve"> </w:t>
      </w:r>
      <w:r>
        <w:rPr>
          <w:spacing w:val="-2"/>
        </w:rPr>
        <w:t>alternativa</w:t>
      </w:r>
      <w:r>
        <w:rPr>
          <w:spacing w:val="-19"/>
        </w:rPr>
        <w:t xml:space="preserve"> </w:t>
      </w:r>
      <w:r>
        <w:t>es</w:t>
      </w:r>
      <w:r>
        <w:rPr>
          <w:spacing w:val="-19"/>
        </w:rPr>
        <w:t xml:space="preserve"> </w:t>
      </w:r>
      <w:r>
        <w:t>el</w:t>
      </w:r>
      <w:r>
        <w:rPr>
          <w:spacing w:val="-19"/>
        </w:rPr>
        <w:t xml:space="preserve"> </w:t>
      </w:r>
      <w:r>
        <w:rPr>
          <w:spacing w:val="-1"/>
        </w:rPr>
        <w:t>procesamiento</w:t>
      </w:r>
      <w:r>
        <w:rPr>
          <w:spacing w:val="-19"/>
        </w:rPr>
        <w:t xml:space="preserve"> </w:t>
      </w:r>
      <w:r>
        <w:t>de</w:t>
      </w:r>
      <w:r>
        <w:rPr>
          <w:spacing w:val="59"/>
          <w:w w:val="99"/>
        </w:rPr>
        <w:t xml:space="preserve"> </w:t>
      </w:r>
      <w:r>
        <w:t>partículas</w:t>
      </w:r>
      <w:r>
        <w:rPr>
          <w:spacing w:val="-12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líquidos</w:t>
      </w:r>
      <w:r>
        <w:rPr>
          <w:spacing w:val="-11"/>
        </w:rPr>
        <w:t xml:space="preserve"> </w:t>
      </w:r>
      <w:r>
        <w:rPr>
          <w:spacing w:val="2"/>
        </w:rPr>
        <w:t>por</w:t>
      </w:r>
      <w:r>
        <w:rPr>
          <w:spacing w:val="-12"/>
        </w:rPr>
        <w:t xml:space="preserve"> </w:t>
      </w:r>
      <w:r>
        <w:t>láser</w:t>
      </w:r>
      <w:r>
        <w:rPr>
          <w:spacing w:val="-11"/>
        </w:rPr>
        <w:t xml:space="preserve"> </w:t>
      </w:r>
      <w:r>
        <w:t>pulsado,</w:t>
      </w:r>
      <w:r>
        <w:rPr>
          <w:spacing w:val="-12"/>
        </w:rPr>
        <w:t xml:space="preserve"> </w:t>
      </w:r>
      <w:r>
        <w:t>donde</w:t>
      </w:r>
      <w:r>
        <w:rPr>
          <w:spacing w:val="-11"/>
        </w:rPr>
        <w:t xml:space="preserve"> </w:t>
      </w:r>
      <w:r>
        <w:t>las</w:t>
      </w:r>
      <w:r>
        <w:rPr>
          <w:spacing w:val="-12"/>
        </w:rPr>
        <w:t xml:space="preserve"> </w:t>
      </w:r>
      <w:r>
        <w:t>partículas</w:t>
      </w:r>
      <w:r>
        <w:rPr>
          <w:spacing w:val="-11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rPr>
          <w:spacing w:val="-1"/>
        </w:rPr>
        <w:t>fragmentan</w:t>
      </w:r>
      <w:r>
        <w:rPr>
          <w:spacing w:val="-11"/>
        </w:rPr>
        <w:t xml:space="preserve"> </w:t>
      </w:r>
      <w:r>
        <w:t>dando</w:t>
      </w:r>
      <w:r>
        <w:rPr>
          <w:spacing w:val="-12"/>
        </w:rPr>
        <w:t xml:space="preserve"> </w:t>
      </w:r>
      <w:r>
        <w:rPr>
          <w:spacing w:val="-1"/>
        </w:rPr>
        <w:t>como</w:t>
      </w:r>
      <w:r>
        <w:rPr>
          <w:spacing w:val="-11"/>
        </w:rPr>
        <w:t xml:space="preserve"> </w:t>
      </w:r>
      <w:r>
        <w:t>resultado</w:t>
      </w:r>
      <w:r>
        <w:rPr>
          <w:spacing w:val="26"/>
          <w:w w:val="99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tamaño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partícula</w:t>
      </w:r>
      <w:r>
        <w:rPr>
          <w:spacing w:val="-8"/>
        </w:rPr>
        <w:t xml:space="preserve"> </w:t>
      </w:r>
      <w:r>
        <w:t>reducido.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AE3F5A" w:rsidRDefault="00AE3F5A">
      <w:pPr>
        <w:pStyle w:val="Textoindependiente"/>
        <w:kinsoku w:val="0"/>
        <w:overflowPunct w:val="0"/>
        <w:spacing w:line="252" w:lineRule="auto"/>
        <w:ind w:right="115"/>
        <w:jc w:val="both"/>
      </w:pPr>
      <w:r w:rsidRPr="00AE3F5A">
        <w:t>Debido</w:t>
      </w:r>
      <w:r w:rsidRPr="00AE3F5A">
        <w:rPr>
          <w:spacing w:val="-24"/>
        </w:rPr>
        <w:t xml:space="preserve"> </w:t>
      </w:r>
      <w:r w:rsidRPr="00AE3F5A">
        <w:t>a</w:t>
      </w:r>
      <w:r w:rsidRPr="00AE3F5A">
        <w:rPr>
          <w:spacing w:val="-23"/>
        </w:rPr>
        <w:t xml:space="preserve"> </w:t>
      </w:r>
      <w:r w:rsidRPr="00AE3F5A">
        <w:t>los</w:t>
      </w:r>
      <w:r w:rsidRPr="00AE3F5A">
        <w:rPr>
          <w:spacing w:val="-23"/>
        </w:rPr>
        <w:t xml:space="preserve"> </w:t>
      </w:r>
      <w:r w:rsidRPr="00AE3F5A">
        <w:rPr>
          <w:spacing w:val="2"/>
        </w:rPr>
        <w:t>pocos</w:t>
      </w:r>
      <w:r w:rsidRPr="00AE3F5A">
        <w:rPr>
          <w:spacing w:val="-23"/>
        </w:rPr>
        <w:t xml:space="preserve"> </w:t>
      </w:r>
      <w:r w:rsidRPr="00AE3F5A">
        <w:t>trabajos</w:t>
      </w:r>
      <w:r w:rsidRPr="00AE3F5A">
        <w:rPr>
          <w:spacing w:val="-22"/>
        </w:rPr>
        <w:t xml:space="preserve"> </w:t>
      </w:r>
      <w:r w:rsidRPr="00AE3F5A">
        <w:t>y</w:t>
      </w:r>
      <w:r w:rsidRPr="00AE3F5A">
        <w:rPr>
          <w:spacing w:val="-23"/>
        </w:rPr>
        <w:t xml:space="preserve"> </w:t>
      </w:r>
      <w:r w:rsidRPr="00AE3F5A">
        <w:t>parámetros</w:t>
      </w:r>
      <w:r w:rsidRPr="00AE3F5A">
        <w:rPr>
          <w:spacing w:val="-22"/>
        </w:rPr>
        <w:t xml:space="preserve"> </w:t>
      </w:r>
      <w:r w:rsidRPr="00AE3F5A">
        <w:t>heterogéneos</w:t>
      </w:r>
      <w:r w:rsidRPr="00AE3F5A">
        <w:rPr>
          <w:spacing w:val="-22"/>
        </w:rPr>
        <w:t xml:space="preserve"> </w:t>
      </w:r>
      <w:r w:rsidRPr="00AE3F5A">
        <w:t>en</w:t>
      </w:r>
      <w:r w:rsidRPr="00AE3F5A">
        <w:rPr>
          <w:spacing w:val="-23"/>
        </w:rPr>
        <w:t xml:space="preserve"> </w:t>
      </w:r>
      <w:r w:rsidRPr="00AE3F5A">
        <w:rPr>
          <w:spacing w:val="-2"/>
        </w:rPr>
        <w:t>cuanto</w:t>
      </w:r>
      <w:r w:rsidRPr="00AE3F5A">
        <w:rPr>
          <w:spacing w:val="-23"/>
        </w:rPr>
        <w:t xml:space="preserve"> </w:t>
      </w:r>
      <w:r w:rsidRPr="00AE3F5A">
        <w:t>a</w:t>
      </w:r>
      <w:r w:rsidRPr="00AE3F5A">
        <w:rPr>
          <w:spacing w:val="-22"/>
        </w:rPr>
        <w:t xml:space="preserve"> </w:t>
      </w:r>
      <w:r w:rsidRPr="00AE3F5A">
        <w:t>la</w:t>
      </w:r>
      <w:r w:rsidRPr="00AE3F5A">
        <w:rPr>
          <w:spacing w:val="-23"/>
        </w:rPr>
        <w:t xml:space="preserve"> </w:t>
      </w:r>
      <w:r w:rsidRPr="00AE3F5A">
        <w:rPr>
          <w:spacing w:val="-1"/>
        </w:rPr>
        <w:t>síntesis</w:t>
      </w:r>
      <w:r w:rsidRPr="00AE3F5A">
        <w:rPr>
          <w:spacing w:val="-24"/>
        </w:rPr>
        <w:t xml:space="preserve"> </w:t>
      </w:r>
      <w:r w:rsidRPr="00AE3F5A">
        <w:t>de</w:t>
      </w:r>
      <w:r w:rsidRPr="00AE3F5A">
        <w:rPr>
          <w:spacing w:val="-23"/>
        </w:rPr>
        <w:t xml:space="preserve"> </w:t>
      </w:r>
      <w:r w:rsidRPr="00AE3F5A">
        <w:t>nanopartículas</w:t>
      </w:r>
      <w:r w:rsidRPr="00AE3F5A">
        <w:rPr>
          <w:spacing w:val="26"/>
          <w:w w:val="99"/>
        </w:rPr>
        <w:t xml:space="preserve"> </w:t>
      </w:r>
      <w:r w:rsidRPr="00AE3F5A">
        <w:t>de</w:t>
      </w:r>
      <w:r w:rsidRPr="00AE3F5A">
        <w:rPr>
          <w:spacing w:val="26"/>
        </w:rPr>
        <w:t xml:space="preserve"> </w:t>
      </w:r>
      <w:r w:rsidRPr="00AE3F5A">
        <w:rPr>
          <w:spacing w:val="-2"/>
        </w:rPr>
        <w:t>óxido</w:t>
      </w:r>
      <w:r w:rsidRPr="00AE3F5A">
        <w:rPr>
          <w:spacing w:val="27"/>
        </w:rPr>
        <w:t xml:space="preserve"> </w:t>
      </w:r>
      <w:r w:rsidRPr="00AE3F5A">
        <w:t>de</w:t>
      </w:r>
      <w:r w:rsidRPr="00AE3F5A">
        <w:rPr>
          <w:spacing w:val="26"/>
        </w:rPr>
        <w:t xml:space="preserve"> </w:t>
      </w:r>
      <w:r w:rsidRPr="00AE3F5A">
        <w:t>manganeso,</w:t>
      </w:r>
      <w:r w:rsidRPr="00AE3F5A">
        <w:rPr>
          <w:spacing w:val="27"/>
        </w:rPr>
        <w:t xml:space="preserve"> </w:t>
      </w:r>
      <w:r w:rsidRPr="00AE3F5A">
        <w:t>el</w:t>
      </w:r>
      <w:r w:rsidRPr="00AE3F5A">
        <w:rPr>
          <w:spacing w:val="27"/>
        </w:rPr>
        <w:t xml:space="preserve"> </w:t>
      </w:r>
      <w:r w:rsidRPr="00AE3F5A">
        <w:t>primer</w:t>
      </w:r>
      <w:r w:rsidRPr="00AE3F5A">
        <w:rPr>
          <w:spacing w:val="26"/>
        </w:rPr>
        <w:t xml:space="preserve"> </w:t>
      </w:r>
      <w:r w:rsidRPr="00AE3F5A">
        <w:t>paso</w:t>
      </w:r>
      <w:r w:rsidRPr="00AE3F5A">
        <w:rPr>
          <w:spacing w:val="27"/>
        </w:rPr>
        <w:t xml:space="preserve"> </w:t>
      </w:r>
      <w:r w:rsidRPr="00AE3F5A">
        <w:t>fue</w:t>
      </w:r>
      <w:r w:rsidRPr="00AE3F5A">
        <w:rPr>
          <w:spacing w:val="26"/>
        </w:rPr>
        <w:t xml:space="preserve"> </w:t>
      </w:r>
      <w:r w:rsidRPr="00AE3F5A">
        <w:t>establecer</w:t>
      </w:r>
      <w:r w:rsidRPr="00AE3F5A">
        <w:rPr>
          <w:spacing w:val="27"/>
        </w:rPr>
        <w:t xml:space="preserve"> </w:t>
      </w:r>
      <w:r w:rsidRPr="00AE3F5A">
        <w:t>las</w:t>
      </w:r>
      <w:r w:rsidRPr="00AE3F5A">
        <w:rPr>
          <w:spacing w:val="27"/>
        </w:rPr>
        <w:t xml:space="preserve"> </w:t>
      </w:r>
      <w:r w:rsidRPr="00AE3F5A">
        <w:t>condiciones</w:t>
      </w:r>
      <w:r w:rsidRPr="00AE3F5A">
        <w:rPr>
          <w:spacing w:val="26"/>
        </w:rPr>
        <w:t xml:space="preserve"> </w:t>
      </w:r>
      <w:r w:rsidRPr="00AE3F5A">
        <w:t>necesarias</w:t>
      </w:r>
      <w:r w:rsidRPr="00AE3F5A">
        <w:rPr>
          <w:spacing w:val="27"/>
        </w:rPr>
        <w:t xml:space="preserve"> </w:t>
      </w:r>
      <w:r w:rsidRPr="00AE3F5A">
        <w:t>en</w:t>
      </w:r>
      <w:r w:rsidRPr="00AE3F5A">
        <w:rPr>
          <w:spacing w:val="26"/>
        </w:rPr>
        <w:t xml:space="preserve"> </w:t>
      </w:r>
      <w:r w:rsidRPr="00AE3F5A">
        <w:t>las</w:t>
      </w:r>
      <w:r w:rsidRPr="00AE3F5A">
        <w:rPr>
          <w:spacing w:val="27"/>
        </w:rPr>
        <w:t xml:space="preserve"> </w:t>
      </w:r>
      <w:r w:rsidRPr="00AE3F5A">
        <w:t>que</w:t>
      </w:r>
      <w:r w:rsidRPr="00AE3F5A">
        <w:rPr>
          <w:spacing w:val="26"/>
        </w:rPr>
        <w:t xml:space="preserve"> </w:t>
      </w:r>
      <w:r w:rsidRPr="00AE3F5A">
        <w:t>se</w:t>
      </w:r>
      <w:r w:rsidRPr="00AE3F5A">
        <w:rPr>
          <w:spacing w:val="23"/>
          <w:w w:val="99"/>
        </w:rPr>
        <w:t xml:space="preserve"> </w:t>
      </w:r>
      <w:r w:rsidRPr="00AE3F5A">
        <w:rPr>
          <w:spacing w:val="1"/>
        </w:rPr>
        <w:t>podrían</w:t>
      </w:r>
      <w:r w:rsidRPr="00AE3F5A">
        <w:rPr>
          <w:spacing w:val="26"/>
        </w:rPr>
        <w:t xml:space="preserve"> </w:t>
      </w:r>
      <w:r w:rsidRPr="00AE3F5A">
        <w:t>obtener</w:t>
      </w:r>
      <w:r w:rsidRPr="00AE3F5A">
        <w:rPr>
          <w:spacing w:val="27"/>
        </w:rPr>
        <w:t xml:space="preserve"> </w:t>
      </w:r>
      <w:r w:rsidRPr="00AE3F5A">
        <w:t>las</w:t>
      </w:r>
      <w:r w:rsidRPr="00AE3F5A">
        <w:rPr>
          <w:spacing w:val="26"/>
        </w:rPr>
        <w:t xml:space="preserve"> </w:t>
      </w:r>
      <w:r w:rsidRPr="00AE3F5A">
        <w:rPr>
          <w:spacing w:val="-1"/>
        </w:rPr>
        <w:t>distintas</w:t>
      </w:r>
      <w:r w:rsidRPr="00AE3F5A">
        <w:rPr>
          <w:spacing w:val="27"/>
        </w:rPr>
        <w:t xml:space="preserve"> </w:t>
      </w:r>
      <w:r w:rsidRPr="00AE3F5A">
        <w:t>fases</w:t>
      </w:r>
      <w:r w:rsidRPr="00AE3F5A">
        <w:rPr>
          <w:spacing w:val="27"/>
        </w:rPr>
        <w:t xml:space="preserve"> </w:t>
      </w:r>
      <w:r w:rsidRPr="00AE3F5A">
        <w:t>del</w:t>
      </w:r>
      <w:r w:rsidRPr="00AE3F5A">
        <w:rPr>
          <w:spacing w:val="26"/>
        </w:rPr>
        <w:t xml:space="preserve"> </w:t>
      </w:r>
      <w:r w:rsidRPr="00AE3F5A">
        <w:rPr>
          <w:spacing w:val="-2"/>
        </w:rPr>
        <w:t>óxido</w:t>
      </w:r>
      <w:r w:rsidRPr="00AE3F5A">
        <w:rPr>
          <w:spacing w:val="27"/>
        </w:rPr>
        <w:t xml:space="preserve"> </w:t>
      </w:r>
      <w:r w:rsidRPr="00AE3F5A">
        <w:t>de</w:t>
      </w:r>
      <w:r w:rsidRPr="00AE3F5A">
        <w:rPr>
          <w:spacing w:val="26"/>
        </w:rPr>
        <w:t xml:space="preserve"> </w:t>
      </w:r>
      <w:r w:rsidRPr="00AE3F5A">
        <w:t>manganeso,</w:t>
      </w:r>
      <w:r w:rsidRPr="00AE3F5A">
        <w:rPr>
          <w:spacing w:val="28"/>
        </w:rPr>
        <w:t xml:space="preserve"> </w:t>
      </w:r>
      <w:r w:rsidRPr="00AE3F5A">
        <w:t>en</w:t>
      </w:r>
      <w:r w:rsidRPr="00AE3F5A">
        <w:rPr>
          <w:spacing w:val="27"/>
        </w:rPr>
        <w:t xml:space="preserve"> </w:t>
      </w:r>
      <w:r w:rsidRPr="00AE3F5A">
        <w:t>especial</w:t>
      </w:r>
      <w:r w:rsidRPr="00AE3F5A">
        <w:rPr>
          <w:spacing w:val="26"/>
        </w:rPr>
        <w:t xml:space="preserve"> </w:t>
      </w:r>
      <w:r w:rsidRPr="00AE3F5A">
        <w:t>la</w:t>
      </w:r>
      <w:r w:rsidRPr="00AE3F5A">
        <w:rPr>
          <w:spacing w:val="27"/>
        </w:rPr>
        <w:t xml:space="preserve"> </w:t>
      </w:r>
      <w:r w:rsidRPr="00AE3F5A">
        <w:t>fase</w:t>
      </w:r>
      <w:r w:rsidRPr="00AE3F5A">
        <w:rPr>
          <w:spacing w:val="26"/>
        </w:rPr>
        <w:t xml:space="preserve"> </w:t>
      </w:r>
      <w:r w:rsidRPr="00AE3F5A">
        <w:rPr>
          <w:rFonts w:cs="Arial"/>
          <w:i/>
          <w:iCs/>
          <w:spacing w:val="5"/>
        </w:rPr>
        <w:t>Mn</w:t>
      </w:r>
      <w:r w:rsidRPr="00AE3F5A">
        <w:rPr>
          <w:rFonts w:cs="LM Roman 8"/>
          <w:spacing w:val="6"/>
          <w:position w:val="-4"/>
          <w:sz w:val="16"/>
          <w:szCs w:val="16"/>
        </w:rPr>
        <w:t>3</w:t>
      </w:r>
      <w:r w:rsidRPr="00AE3F5A">
        <w:rPr>
          <w:rFonts w:cs="Arial"/>
          <w:i/>
          <w:iCs/>
          <w:spacing w:val="6"/>
        </w:rPr>
        <w:t>O</w:t>
      </w:r>
      <w:r w:rsidRPr="00AE3F5A">
        <w:rPr>
          <w:rFonts w:cs="LM Roman 8"/>
          <w:spacing w:val="6"/>
          <w:position w:val="-4"/>
          <w:sz w:val="16"/>
          <w:szCs w:val="16"/>
        </w:rPr>
        <w:t>4</w:t>
      </w:r>
      <w:r w:rsidRPr="00AE3F5A">
        <w:rPr>
          <w:rFonts w:cs="LM Roman 8"/>
          <w:spacing w:val="2"/>
          <w:position w:val="-4"/>
          <w:sz w:val="16"/>
          <w:szCs w:val="16"/>
        </w:rPr>
        <w:t xml:space="preserve"> </w:t>
      </w:r>
      <w:r w:rsidRPr="00AE3F5A">
        <w:t>que</w:t>
      </w:r>
      <w:r w:rsidRPr="00AE3F5A">
        <w:rPr>
          <w:spacing w:val="26"/>
        </w:rPr>
        <w:t xml:space="preserve"> </w:t>
      </w:r>
      <w:r w:rsidRPr="00AE3F5A">
        <w:rPr>
          <w:spacing w:val="-1"/>
        </w:rPr>
        <w:t>es</w:t>
      </w:r>
      <w:r w:rsidRPr="00AE3F5A">
        <w:rPr>
          <w:spacing w:val="42"/>
          <w:w w:val="99"/>
        </w:rPr>
        <w:t xml:space="preserve"> </w:t>
      </w:r>
      <w:r w:rsidRPr="00AE3F5A">
        <w:t>de</w:t>
      </w:r>
      <w:r w:rsidRPr="00AE3F5A">
        <w:rPr>
          <w:spacing w:val="39"/>
        </w:rPr>
        <w:t xml:space="preserve"> </w:t>
      </w:r>
      <w:r w:rsidRPr="00AE3F5A">
        <w:rPr>
          <w:spacing w:val="-3"/>
        </w:rPr>
        <w:t>mucho</w:t>
      </w:r>
      <w:r w:rsidRPr="00AE3F5A">
        <w:rPr>
          <w:spacing w:val="40"/>
        </w:rPr>
        <w:t xml:space="preserve"> </w:t>
      </w:r>
      <w:r w:rsidRPr="00AE3F5A">
        <w:rPr>
          <w:spacing w:val="-1"/>
        </w:rPr>
        <w:t>interés</w:t>
      </w:r>
      <w:r w:rsidRPr="00AE3F5A">
        <w:rPr>
          <w:spacing w:val="39"/>
        </w:rPr>
        <w:t xml:space="preserve"> </w:t>
      </w:r>
      <w:r w:rsidRPr="00AE3F5A">
        <w:t>debido</w:t>
      </w:r>
      <w:r w:rsidRPr="00AE3F5A">
        <w:rPr>
          <w:spacing w:val="41"/>
        </w:rPr>
        <w:t xml:space="preserve"> </w:t>
      </w:r>
      <w:r w:rsidRPr="00AE3F5A">
        <w:t>a</w:t>
      </w:r>
      <w:r w:rsidRPr="00AE3F5A">
        <w:rPr>
          <w:spacing w:val="39"/>
        </w:rPr>
        <w:t xml:space="preserve"> </w:t>
      </w:r>
      <w:r w:rsidRPr="00AE3F5A">
        <w:t>sus</w:t>
      </w:r>
      <w:r w:rsidRPr="00AE3F5A">
        <w:rPr>
          <w:spacing w:val="40"/>
        </w:rPr>
        <w:t xml:space="preserve"> </w:t>
      </w:r>
      <w:r w:rsidRPr="00AE3F5A">
        <w:t>propiedades</w:t>
      </w:r>
      <w:r w:rsidRPr="00AE3F5A">
        <w:rPr>
          <w:spacing w:val="40"/>
        </w:rPr>
        <w:t xml:space="preserve"> </w:t>
      </w:r>
      <w:r w:rsidRPr="00AE3F5A">
        <w:t>magnéticas.</w:t>
      </w:r>
      <w:r w:rsidRPr="00AE3F5A">
        <w:rPr>
          <w:spacing w:val="40"/>
        </w:rPr>
        <w:t xml:space="preserve"> </w:t>
      </w:r>
      <w:r w:rsidRPr="00AE3F5A">
        <w:rPr>
          <w:spacing w:val="-2"/>
        </w:rPr>
        <w:t>Para</w:t>
      </w:r>
      <w:r w:rsidRPr="00AE3F5A">
        <w:rPr>
          <w:spacing w:val="39"/>
        </w:rPr>
        <w:t xml:space="preserve"> </w:t>
      </w:r>
      <w:r w:rsidRPr="00AE3F5A">
        <w:t>ello</w:t>
      </w:r>
      <w:r w:rsidRPr="00AE3F5A">
        <w:rPr>
          <w:spacing w:val="40"/>
        </w:rPr>
        <w:t xml:space="preserve"> </w:t>
      </w:r>
      <w:r w:rsidRPr="00AE3F5A">
        <w:t>se</w:t>
      </w:r>
      <w:r w:rsidRPr="00AE3F5A">
        <w:rPr>
          <w:spacing w:val="39"/>
        </w:rPr>
        <w:t xml:space="preserve"> </w:t>
      </w:r>
      <w:r w:rsidRPr="00AE3F5A">
        <w:t>efectuaron</w:t>
      </w:r>
      <w:r w:rsidRPr="00AE3F5A">
        <w:rPr>
          <w:spacing w:val="41"/>
        </w:rPr>
        <w:t xml:space="preserve"> </w:t>
      </w:r>
      <w:r w:rsidRPr="00AE3F5A">
        <w:t>una</w:t>
      </w:r>
      <w:r w:rsidRPr="00AE3F5A">
        <w:rPr>
          <w:spacing w:val="39"/>
        </w:rPr>
        <w:t xml:space="preserve"> </w:t>
      </w:r>
      <w:r w:rsidRPr="00AE3F5A">
        <w:t>serie</w:t>
      </w:r>
      <w:r w:rsidRPr="00AE3F5A">
        <w:rPr>
          <w:spacing w:val="41"/>
        </w:rPr>
        <w:t xml:space="preserve"> </w:t>
      </w:r>
      <w:r w:rsidRPr="00AE3F5A">
        <w:t>de</w:t>
      </w:r>
      <w:r w:rsidRPr="00AE3F5A">
        <w:rPr>
          <w:spacing w:val="23"/>
          <w:w w:val="99"/>
        </w:rPr>
        <w:t xml:space="preserve"> </w:t>
      </w:r>
      <w:r w:rsidRPr="00AE3F5A">
        <w:rPr>
          <w:spacing w:val="-1"/>
        </w:rPr>
        <w:t>experimentos</w:t>
      </w:r>
      <w:r w:rsidRPr="00AE3F5A">
        <w:rPr>
          <w:spacing w:val="-7"/>
        </w:rPr>
        <w:t xml:space="preserve"> </w:t>
      </w:r>
      <w:r w:rsidRPr="00AE3F5A">
        <w:rPr>
          <w:spacing w:val="-2"/>
        </w:rPr>
        <w:t>variando</w:t>
      </w:r>
      <w:r w:rsidRPr="00AE3F5A">
        <w:rPr>
          <w:spacing w:val="-6"/>
        </w:rPr>
        <w:t xml:space="preserve"> </w:t>
      </w:r>
      <w:r w:rsidRPr="00AE3F5A">
        <w:t>el</w:t>
      </w:r>
      <w:r w:rsidRPr="00AE3F5A">
        <w:rPr>
          <w:spacing w:val="-7"/>
        </w:rPr>
        <w:t xml:space="preserve"> </w:t>
      </w:r>
      <w:r w:rsidRPr="00AE3F5A">
        <w:t>tiempo</w:t>
      </w:r>
      <w:r w:rsidRPr="00AE3F5A">
        <w:rPr>
          <w:spacing w:val="-6"/>
        </w:rPr>
        <w:t xml:space="preserve"> </w:t>
      </w:r>
      <w:r w:rsidRPr="00AE3F5A">
        <w:t>de</w:t>
      </w:r>
      <w:r w:rsidRPr="00AE3F5A">
        <w:rPr>
          <w:spacing w:val="-7"/>
        </w:rPr>
        <w:t xml:space="preserve"> </w:t>
      </w:r>
      <w:r w:rsidRPr="00AE3F5A">
        <w:t>ablación,</w:t>
      </w:r>
      <w:r w:rsidRPr="00AE3F5A">
        <w:rPr>
          <w:spacing w:val="-7"/>
        </w:rPr>
        <w:t xml:space="preserve"> </w:t>
      </w:r>
      <w:r w:rsidRPr="00AE3F5A">
        <w:rPr>
          <w:spacing w:val="-1"/>
        </w:rPr>
        <w:t>encontrado</w:t>
      </w:r>
      <w:r w:rsidRPr="00AE3F5A">
        <w:rPr>
          <w:spacing w:val="-8"/>
        </w:rPr>
        <w:t xml:space="preserve"> </w:t>
      </w:r>
      <w:r w:rsidRPr="00AE3F5A">
        <w:t>que</w:t>
      </w:r>
      <w:r w:rsidRPr="00AE3F5A">
        <w:rPr>
          <w:spacing w:val="-6"/>
        </w:rPr>
        <w:t xml:space="preserve"> </w:t>
      </w:r>
      <w:r w:rsidRPr="00AE3F5A">
        <w:t>para</w:t>
      </w:r>
      <w:r w:rsidRPr="00AE3F5A">
        <w:rPr>
          <w:spacing w:val="-7"/>
        </w:rPr>
        <w:t xml:space="preserve"> </w:t>
      </w:r>
      <w:r w:rsidRPr="00AE3F5A">
        <w:t>tiempos</w:t>
      </w:r>
      <w:r w:rsidRPr="00AE3F5A">
        <w:rPr>
          <w:spacing w:val="-6"/>
        </w:rPr>
        <w:t xml:space="preserve"> </w:t>
      </w:r>
      <w:r w:rsidRPr="00AE3F5A">
        <w:t>de</w:t>
      </w:r>
      <w:r w:rsidRPr="00AE3F5A">
        <w:rPr>
          <w:spacing w:val="-7"/>
        </w:rPr>
        <w:t xml:space="preserve"> </w:t>
      </w:r>
      <w:r w:rsidRPr="00AE3F5A">
        <w:t>15</w:t>
      </w:r>
      <w:r w:rsidRPr="00AE3F5A">
        <w:rPr>
          <w:spacing w:val="-6"/>
        </w:rPr>
        <w:t xml:space="preserve"> </w:t>
      </w:r>
      <w:r w:rsidRPr="00AE3F5A">
        <w:t>a</w:t>
      </w:r>
      <w:r w:rsidRPr="00AE3F5A">
        <w:rPr>
          <w:spacing w:val="-7"/>
        </w:rPr>
        <w:t xml:space="preserve"> </w:t>
      </w:r>
      <w:r w:rsidRPr="00AE3F5A">
        <w:t>35</w:t>
      </w:r>
      <w:r w:rsidRPr="00AE3F5A">
        <w:rPr>
          <w:spacing w:val="-6"/>
        </w:rPr>
        <w:t xml:space="preserve"> </w:t>
      </w:r>
      <w:r w:rsidRPr="00AE3F5A">
        <w:rPr>
          <w:spacing w:val="-1"/>
        </w:rPr>
        <w:t>minutos</w:t>
      </w:r>
      <w:r w:rsidRPr="00AE3F5A">
        <w:rPr>
          <w:spacing w:val="-7"/>
        </w:rPr>
        <w:t xml:space="preserve"> </w:t>
      </w:r>
      <w:r w:rsidRPr="00AE3F5A">
        <w:t>es</w:t>
      </w:r>
      <w:r w:rsidRPr="00AE3F5A">
        <w:rPr>
          <w:spacing w:val="55"/>
          <w:w w:val="99"/>
        </w:rPr>
        <w:t xml:space="preserve"> </w:t>
      </w:r>
      <w:r w:rsidRPr="00AE3F5A">
        <w:t>posible</w:t>
      </w:r>
      <w:r w:rsidRPr="00AE3F5A">
        <w:rPr>
          <w:spacing w:val="-6"/>
        </w:rPr>
        <w:t xml:space="preserve"> </w:t>
      </w:r>
      <w:r w:rsidRPr="00AE3F5A">
        <w:rPr>
          <w:spacing w:val="-1"/>
        </w:rPr>
        <w:t>obtener</w:t>
      </w:r>
      <w:r w:rsidRPr="00AE3F5A">
        <w:rPr>
          <w:spacing w:val="-4"/>
        </w:rPr>
        <w:t xml:space="preserve"> </w:t>
      </w:r>
      <w:r w:rsidRPr="00AE3F5A">
        <w:t>una</w:t>
      </w:r>
      <w:r w:rsidRPr="00AE3F5A">
        <w:rPr>
          <w:spacing w:val="-5"/>
        </w:rPr>
        <w:t xml:space="preserve"> </w:t>
      </w:r>
      <w:r w:rsidRPr="00AE3F5A">
        <w:t>única</w:t>
      </w:r>
      <w:r w:rsidRPr="00AE3F5A">
        <w:rPr>
          <w:spacing w:val="-5"/>
        </w:rPr>
        <w:t xml:space="preserve"> </w:t>
      </w:r>
      <w:r w:rsidRPr="00AE3F5A">
        <w:t>fase</w:t>
      </w:r>
      <w:r w:rsidRPr="00AE3F5A">
        <w:rPr>
          <w:spacing w:val="-4"/>
        </w:rPr>
        <w:t xml:space="preserve"> </w:t>
      </w:r>
      <w:r w:rsidRPr="00AE3F5A">
        <w:t>del</w:t>
      </w:r>
      <w:r w:rsidRPr="00AE3F5A">
        <w:rPr>
          <w:spacing w:val="-5"/>
        </w:rPr>
        <w:t xml:space="preserve"> </w:t>
      </w:r>
      <w:r w:rsidRPr="00AE3F5A">
        <w:rPr>
          <w:spacing w:val="-2"/>
        </w:rPr>
        <w:t>óxido</w:t>
      </w:r>
      <w:r w:rsidRPr="00AE3F5A">
        <w:rPr>
          <w:spacing w:val="-5"/>
        </w:rPr>
        <w:t xml:space="preserve"> </w:t>
      </w:r>
      <w:r w:rsidRPr="00AE3F5A">
        <w:t>de</w:t>
      </w:r>
      <w:r w:rsidRPr="00AE3F5A">
        <w:rPr>
          <w:spacing w:val="-4"/>
        </w:rPr>
        <w:t xml:space="preserve"> </w:t>
      </w:r>
      <w:r w:rsidRPr="00AE3F5A">
        <w:t>manganeso,</w:t>
      </w:r>
      <w:r w:rsidRPr="00AE3F5A">
        <w:rPr>
          <w:spacing w:val="-4"/>
        </w:rPr>
        <w:t xml:space="preserve"> </w:t>
      </w:r>
      <w:r w:rsidRPr="00AE3F5A">
        <w:t>la</w:t>
      </w:r>
      <w:r w:rsidRPr="00AE3F5A">
        <w:rPr>
          <w:spacing w:val="-5"/>
        </w:rPr>
        <w:t xml:space="preserve"> </w:t>
      </w:r>
      <w:r w:rsidRPr="00AE3F5A">
        <w:t>fase</w:t>
      </w:r>
      <w:r w:rsidRPr="00AE3F5A">
        <w:rPr>
          <w:spacing w:val="-4"/>
        </w:rPr>
        <w:t xml:space="preserve"> </w:t>
      </w:r>
      <w:r w:rsidRPr="00AE3F5A">
        <w:t>Hausmanita</w:t>
      </w:r>
      <w:r w:rsidRPr="00AE3F5A">
        <w:rPr>
          <w:spacing w:val="-4"/>
        </w:rPr>
        <w:t xml:space="preserve"> </w:t>
      </w:r>
      <w:r w:rsidRPr="00AE3F5A">
        <w:rPr>
          <w:spacing w:val="5"/>
        </w:rPr>
        <w:t>(</w:t>
      </w:r>
      <w:r w:rsidRPr="00AE3F5A">
        <w:rPr>
          <w:rFonts w:cs="Arial"/>
          <w:i/>
          <w:iCs/>
          <w:spacing w:val="4"/>
        </w:rPr>
        <w:t>Mn</w:t>
      </w:r>
      <w:r w:rsidRPr="00AE3F5A">
        <w:rPr>
          <w:rFonts w:cs="LM Roman 8"/>
          <w:spacing w:val="5"/>
          <w:position w:val="-4"/>
          <w:sz w:val="16"/>
          <w:szCs w:val="16"/>
        </w:rPr>
        <w:t>3</w:t>
      </w:r>
      <w:r w:rsidRPr="00AE3F5A">
        <w:rPr>
          <w:rFonts w:cs="Arial"/>
          <w:i/>
          <w:iCs/>
          <w:spacing w:val="5"/>
        </w:rPr>
        <w:t>O</w:t>
      </w:r>
      <w:r w:rsidRPr="00AE3F5A">
        <w:rPr>
          <w:rFonts w:cs="LM Roman 8"/>
          <w:spacing w:val="5"/>
          <w:position w:val="-4"/>
          <w:sz w:val="16"/>
          <w:szCs w:val="16"/>
        </w:rPr>
        <w:t>4</w:t>
      </w:r>
      <w:r w:rsidRPr="00AE3F5A">
        <w:rPr>
          <w:spacing w:val="5"/>
        </w:rPr>
        <w:t>).</w:t>
      </w:r>
    </w:p>
    <w:p w:rsidR="00AE3F5A" w:rsidRDefault="00AE3F5A">
      <w:pPr>
        <w:pStyle w:val="Textoindependiente"/>
        <w:kinsoku w:val="0"/>
        <w:overflowPunct w:val="0"/>
        <w:spacing w:before="4"/>
        <w:ind w:left="0" w:firstLine="0"/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Una</w:t>
      </w:r>
      <w:r>
        <w:rPr>
          <w:spacing w:val="-17"/>
        </w:rPr>
        <w:t xml:space="preserve"> </w:t>
      </w:r>
      <w:r>
        <w:rPr>
          <w:spacing w:val="-3"/>
        </w:rPr>
        <w:t>vez</w:t>
      </w:r>
      <w:r>
        <w:rPr>
          <w:spacing w:val="-16"/>
        </w:rPr>
        <w:t xml:space="preserve"> </w:t>
      </w:r>
      <w:r>
        <w:t>establecidas</w:t>
      </w:r>
      <w:r>
        <w:rPr>
          <w:spacing w:val="-16"/>
        </w:rPr>
        <w:t xml:space="preserve"> </w:t>
      </w:r>
      <w:r>
        <w:t>las</w:t>
      </w:r>
      <w:r>
        <w:rPr>
          <w:spacing w:val="-16"/>
        </w:rPr>
        <w:t xml:space="preserve"> </w:t>
      </w:r>
      <w:r>
        <w:t>condiciones</w:t>
      </w:r>
      <w:r>
        <w:rPr>
          <w:spacing w:val="-16"/>
        </w:rPr>
        <w:t xml:space="preserve"> </w:t>
      </w:r>
      <w:r>
        <w:t>para</w:t>
      </w:r>
      <w:r>
        <w:rPr>
          <w:spacing w:val="-16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obtención</w:t>
      </w:r>
      <w:r>
        <w:rPr>
          <w:spacing w:val="-17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fase</w:t>
      </w:r>
      <w:r>
        <w:rPr>
          <w:spacing w:val="-16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>nos</w:t>
      </w:r>
      <w:r>
        <w:rPr>
          <w:spacing w:val="-16"/>
        </w:rPr>
        <w:t xml:space="preserve"> </w:t>
      </w:r>
      <w:r>
        <w:rPr>
          <w:spacing w:val="-1"/>
        </w:rPr>
        <w:t>interesa,</w:t>
      </w:r>
      <w:r>
        <w:rPr>
          <w:spacing w:val="-17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t>procedió</w:t>
      </w:r>
      <w:r>
        <w:rPr>
          <w:spacing w:val="-16"/>
        </w:rPr>
        <w:t xml:space="preserve"> </w:t>
      </w:r>
      <w:r>
        <w:t>a</w:t>
      </w:r>
      <w:r>
        <w:rPr>
          <w:spacing w:val="21"/>
          <w:w w:val="99"/>
        </w:rPr>
        <w:t xml:space="preserve"> </w:t>
      </w:r>
      <w:r>
        <w:t>efectuar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1"/>
        </w:rPr>
        <w:t>síntesis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nanocomposito,</w:t>
      </w:r>
      <w:r>
        <w:rPr>
          <w:spacing w:val="-3"/>
        </w:rPr>
        <w:t xml:space="preserve"> </w:t>
      </w:r>
      <w:r>
        <w:rPr>
          <w:spacing w:val="-1"/>
        </w:rPr>
        <w:t>cambiando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medio</w:t>
      </w:r>
      <w:r>
        <w:rPr>
          <w:spacing w:val="-4"/>
        </w:rPr>
        <w:t xml:space="preserve"> </w:t>
      </w:r>
      <w:r>
        <w:t>líquido</w:t>
      </w:r>
      <w:r>
        <w:rPr>
          <w:spacing w:val="-3"/>
        </w:rPr>
        <w:t xml:space="preserve"> </w:t>
      </w:r>
      <w:r>
        <w:t>utilizado</w:t>
      </w:r>
      <w:r>
        <w:rPr>
          <w:spacing w:val="-4"/>
        </w:rPr>
        <w:t xml:space="preserve"> </w:t>
      </w:r>
      <w:r>
        <w:rPr>
          <w:spacing w:val="-2"/>
        </w:rPr>
        <w:t>anteriormente</w:t>
      </w:r>
      <w:r>
        <w:rPr>
          <w:spacing w:val="-3"/>
        </w:rPr>
        <w:t xml:space="preserve"> </w:t>
      </w:r>
      <w:r>
        <w:t>(agua</w:t>
      </w:r>
      <w:r>
        <w:rPr>
          <w:spacing w:val="53"/>
          <w:w w:val="99"/>
        </w:rPr>
        <w:t xml:space="preserve"> </w:t>
      </w:r>
      <w:r>
        <w:t>desionizada)</w:t>
      </w:r>
      <w:r>
        <w:rPr>
          <w:spacing w:val="-10"/>
        </w:rPr>
        <w:t xml:space="preserve"> </w:t>
      </w:r>
      <w:r>
        <w:rPr>
          <w:spacing w:val="2"/>
        </w:rPr>
        <w:t>por</w:t>
      </w:r>
      <w:r>
        <w:rPr>
          <w:spacing w:val="-10"/>
        </w:rPr>
        <w:t xml:space="preserve"> </w:t>
      </w:r>
      <w:r>
        <w:t>una</w:t>
      </w:r>
      <w:r>
        <w:rPr>
          <w:spacing w:val="-10"/>
        </w:rPr>
        <w:t xml:space="preserve"> </w:t>
      </w:r>
      <w:r>
        <w:t>suspensión</w:t>
      </w:r>
      <w:r>
        <w:rPr>
          <w:spacing w:val="-11"/>
        </w:rPr>
        <w:t xml:space="preserve"> </w:t>
      </w:r>
      <w:r>
        <w:t>coloidal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rPr>
          <w:spacing w:val="1"/>
        </w:rPr>
        <w:t>carbón</w:t>
      </w:r>
      <w:r>
        <w:rPr>
          <w:spacing w:val="-11"/>
        </w:rPr>
        <w:t xml:space="preserve"> </w:t>
      </w:r>
      <w:r>
        <w:rPr>
          <w:spacing w:val="-1"/>
        </w:rPr>
        <w:t>fragmentado,</w:t>
      </w:r>
      <w:r>
        <w:rPr>
          <w:spacing w:val="-10"/>
        </w:rPr>
        <w:t xml:space="preserve"> </w:t>
      </w:r>
      <w:r>
        <w:rPr>
          <w:spacing w:val="-1"/>
        </w:rPr>
        <w:t>posteriormente</w:t>
      </w:r>
      <w:r>
        <w:rPr>
          <w:spacing w:val="-11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rPr>
          <w:spacing w:val="-2"/>
        </w:rPr>
        <w:t>evaluaron</w:t>
      </w:r>
      <w:r>
        <w:rPr>
          <w:spacing w:val="-10"/>
        </w:rPr>
        <w:t xml:space="preserve"> </w:t>
      </w:r>
      <w:r>
        <w:t>sus</w:t>
      </w:r>
      <w:r>
        <w:rPr>
          <w:spacing w:val="57"/>
          <w:w w:val="99"/>
        </w:rPr>
        <w:t xml:space="preserve"> </w:t>
      </w:r>
      <w:r>
        <w:t>propiedades</w:t>
      </w:r>
      <w:r>
        <w:rPr>
          <w:spacing w:val="3"/>
        </w:rPr>
        <w:t xml:space="preserve"> </w:t>
      </w:r>
      <w:r>
        <w:rPr>
          <w:spacing w:val="-1"/>
        </w:rPr>
        <w:t>fotoluminiscentes,</w:t>
      </w:r>
      <w:r>
        <w:rPr>
          <w:spacing w:val="3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caracterizó</w:t>
      </w:r>
      <w:r>
        <w:rPr>
          <w:spacing w:val="3"/>
        </w:rPr>
        <w:t xml:space="preserve"> </w:t>
      </w:r>
      <w:r>
        <w:rPr>
          <w:spacing w:val="-1"/>
        </w:rPr>
        <w:t>mediante</w:t>
      </w:r>
      <w:r>
        <w:rPr>
          <w:spacing w:val="3"/>
        </w:rPr>
        <w:t xml:space="preserve"> </w:t>
      </w:r>
      <w:r>
        <w:t>espectroscopía</w:t>
      </w:r>
      <w:r>
        <w:rPr>
          <w:spacing w:val="2"/>
        </w:rPr>
        <w:t xml:space="preserve"> </w:t>
      </w:r>
      <w:r>
        <w:t>Raman</w:t>
      </w:r>
      <w:r>
        <w:rPr>
          <w:spacing w:val="3"/>
        </w:rPr>
        <w:t xml:space="preserve"> </w:t>
      </w:r>
      <w:r>
        <w:t>para</w:t>
      </w:r>
      <w:r>
        <w:rPr>
          <w:spacing w:val="3"/>
        </w:rPr>
        <w:t xml:space="preserve"> </w:t>
      </w:r>
      <w:r>
        <w:t>determinar</w:t>
      </w:r>
      <w:r>
        <w:rPr>
          <w:spacing w:val="37"/>
          <w:w w:val="99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fase</w:t>
      </w:r>
      <w:r>
        <w:rPr>
          <w:spacing w:val="3"/>
        </w:rPr>
        <w:t xml:space="preserve"> </w:t>
      </w:r>
      <w:r>
        <w:t>cristalina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las</w:t>
      </w:r>
      <w:r>
        <w:rPr>
          <w:spacing w:val="3"/>
        </w:rPr>
        <w:t xml:space="preserve"> </w:t>
      </w:r>
      <w:r>
        <w:t>nanopartículas</w:t>
      </w:r>
      <w:r>
        <w:rPr>
          <w:spacing w:val="2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microscopia</w:t>
      </w:r>
      <w:r>
        <w:rPr>
          <w:spacing w:val="3"/>
        </w:rPr>
        <w:t xml:space="preserve"> </w:t>
      </w:r>
      <w:r>
        <w:t>electrónica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transmisión</w:t>
      </w:r>
      <w:r>
        <w:rPr>
          <w:spacing w:val="1"/>
        </w:rPr>
        <w:t xml:space="preserve"> </w:t>
      </w:r>
      <w:r>
        <w:t>para</w:t>
      </w:r>
      <w:r>
        <w:rPr>
          <w:spacing w:val="3"/>
        </w:rPr>
        <w:t xml:space="preserve"> </w:t>
      </w:r>
      <w:r>
        <w:t>determinar</w:t>
      </w:r>
      <w:r>
        <w:rPr>
          <w:w w:val="99"/>
        </w:rPr>
        <w:t xml:space="preserve"> </w:t>
      </w:r>
      <w:r>
        <w:t>su</w:t>
      </w:r>
      <w:r>
        <w:rPr>
          <w:spacing w:val="-15"/>
        </w:rPr>
        <w:t xml:space="preserve"> </w:t>
      </w:r>
      <w:r>
        <w:t>morfología.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rPr>
          <w:spacing w:val="-5"/>
        </w:rPr>
        <w:t>Tener</w:t>
      </w:r>
      <w:r>
        <w:rPr>
          <w:spacing w:val="-29"/>
        </w:rPr>
        <w:t xml:space="preserve"> </w:t>
      </w:r>
      <w:r>
        <w:t>un</w:t>
      </w:r>
      <w:r>
        <w:rPr>
          <w:spacing w:val="-28"/>
        </w:rPr>
        <w:t xml:space="preserve"> </w:t>
      </w:r>
      <w:r>
        <w:t>material</w:t>
      </w:r>
      <w:r>
        <w:rPr>
          <w:spacing w:val="-29"/>
        </w:rPr>
        <w:t xml:space="preserve"> </w:t>
      </w:r>
      <w:r>
        <w:t>que</w:t>
      </w:r>
      <w:r>
        <w:rPr>
          <w:spacing w:val="-28"/>
        </w:rPr>
        <w:t xml:space="preserve"> </w:t>
      </w:r>
      <w:r>
        <w:t>nos</w:t>
      </w:r>
      <w:r>
        <w:rPr>
          <w:spacing w:val="-28"/>
        </w:rPr>
        <w:t xml:space="preserve"> </w:t>
      </w:r>
      <w:r>
        <w:t>ofrezca</w:t>
      </w:r>
      <w:r>
        <w:rPr>
          <w:spacing w:val="-29"/>
        </w:rPr>
        <w:t xml:space="preserve"> </w:t>
      </w:r>
      <w:r>
        <w:t>propiedades</w:t>
      </w:r>
      <w:r>
        <w:rPr>
          <w:spacing w:val="-28"/>
        </w:rPr>
        <w:t xml:space="preserve"> </w:t>
      </w:r>
      <w:r>
        <w:rPr>
          <w:spacing w:val="-1"/>
        </w:rPr>
        <w:t>fotoluminiscentes</w:t>
      </w:r>
      <w:r>
        <w:rPr>
          <w:spacing w:val="-29"/>
        </w:rPr>
        <w:t xml:space="preserve"> </w:t>
      </w:r>
      <w:r>
        <w:t>y</w:t>
      </w:r>
      <w:r>
        <w:rPr>
          <w:spacing w:val="-29"/>
        </w:rPr>
        <w:t xml:space="preserve"> </w:t>
      </w:r>
      <w:r>
        <w:t>al</w:t>
      </w:r>
      <w:r>
        <w:rPr>
          <w:spacing w:val="-28"/>
        </w:rPr>
        <w:t xml:space="preserve"> </w:t>
      </w:r>
      <w:r>
        <w:t>mismo</w:t>
      </w:r>
      <w:r>
        <w:rPr>
          <w:spacing w:val="-28"/>
        </w:rPr>
        <w:t xml:space="preserve"> </w:t>
      </w:r>
      <w:r>
        <w:t>tiempo</w:t>
      </w:r>
      <w:r>
        <w:rPr>
          <w:spacing w:val="-29"/>
        </w:rPr>
        <w:t xml:space="preserve"> </w:t>
      </w:r>
      <w:r>
        <w:t>propiedades</w:t>
      </w:r>
      <w:r>
        <w:rPr>
          <w:spacing w:val="30"/>
          <w:w w:val="99"/>
        </w:rPr>
        <w:t xml:space="preserve"> </w:t>
      </w:r>
      <w:r>
        <w:t>magnéticas,</w:t>
      </w:r>
      <w:r>
        <w:rPr>
          <w:spacing w:val="-26"/>
        </w:rPr>
        <w:t xml:space="preserve"> </w:t>
      </w:r>
      <w:r>
        <w:t>como</w:t>
      </w:r>
      <w:r>
        <w:rPr>
          <w:spacing w:val="-26"/>
        </w:rPr>
        <w:t xml:space="preserve"> </w:t>
      </w:r>
      <w:r>
        <w:t>lo</w:t>
      </w:r>
      <w:r>
        <w:rPr>
          <w:spacing w:val="-26"/>
        </w:rPr>
        <w:t xml:space="preserve"> </w:t>
      </w:r>
      <w:r>
        <w:t>es</w:t>
      </w:r>
      <w:r>
        <w:rPr>
          <w:spacing w:val="-26"/>
        </w:rPr>
        <w:t xml:space="preserve"> </w:t>
      </w:r>
      <w:r>
        <w:t>un</w:t>
      </w:r>
      <w:r>
        <w:rPr>
          <w:spacing w:val="-26"/>
        </w:rPr>
        <w:t xml:space="preserve"> </w:t>
      </w:r>
      <w:r>
        <w:t>material</w:t>
      </w:r>
      <w:r>
        <w:rPr>
          <w:spacing w:val="-25"/>
        </w:rPr>
        <w:t xml:space="preserve"> </w:t>
      </w:r>
      <w:r>
        <w:t>a</w:t>
      </w:r>
      <w:r>
        <w:rPr>
          <w:spacing w:val="-26"/>
        </w:rPr>
        <w:t xml:space="preserve"> </w:t>
      </w:r>
      <w:r>
        <w:t>base</w:t>
      </w:r>
      <w:r>
        <w:rPr>
          <w:spacing w:val="-26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nanoestructuras</w:t>
      </w:r>
      <w:r>
        <w:rPr>
          <w:spacing w:val="-25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carbono</w:t>
      </w:r>
      <w:r>
        <w:rPr>
          <w:spacing w:val="-26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t>nanopartículas</w:t>
      </w:r>
      <w:r>
        <w:rPr>
          <w:spacing w:val="-25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rPr>
          <w:spacing w:val="-2"/>
        </w:rPr>
        <w:t>óxido</w:t>
      </w:r>
    </w:p>
    <w:p w:rsidR="00AE3F5A" w:rsidRDefault="00AE3F5A">
      <w:pPr>
        <w:pStyle w:val="Textoindependiente"/>
        <w:kinsoku w:val="0"/>
        <w:overflowPunct w:val="0"/>
        <w:spacing w:before="1"/>
        <w:ind w:left="0" w:firstLine="0"/>
        <w:rPr>
          <w:sz w:val="35"/>
          <w:szCs w:val="35"/>
        </w:rPr>
      </w:pP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</w:pPr>
      <w:r>
        <w:t>3</w:t>
      </w: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  <w:sectPr w:rsidR="00AE3F5A">
          <w:pgSz w:w="12820" w:h="16560"/>
          <w:pgMar w:top="1560" w:right="1300" w:bottom="280" w:left="1300" w:header="720" w:footer="720" w:gutter="0"/>
          <w:cols w:space="720" w:equalWidth="0">
            <w:col w:w="10220"/>
          </w:cols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54" w:right="115" w:firstLine="0"/>
        <w:jc w:val="right"/>
      </w:pPr>
      <w:r>
        <w:rPr>
          <w:w w:val="95"/>
        </w:rPr>
        <w:lastRenderedPageBreak/>
        <w:t>4</w:t>
      </w:r>
    </w:p>
    <w:p w:rsidR="00AE3F5A" w:rsidRDefault="00872B27">
      <w:pPr>
        <w:pStyle w:val="Textoindependiente"/>
        <w:kinsoku w:val="0"/>
        <w:overflowPunct w:val="0"/>
        <w:spacing w:line="20" w:lineRule="atLeast"/>
        <w:ind w:left="107" w:firstLine="0"/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6348730" cy="12700"/>
                <wp:effectExtent l="9525" t="9525" r="4445" b="6350"/>
                <wp:docPr id="160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8730" cy="12700"/>
                          <a:chOff x="0" y="0"/>
                          <a:chExt cx="9998" cy="20"/>
                        </a:xfrm>
                      </wpg:grpSpPr>
                      <wps:wsp>
                        <wps:cNvPr id="161" name="Freeform 16"/>
                        <wps:cNvSpPr>
                          <a:spLocks/>
                        </wps:cNvSpPr>
                        <wps:spPr bwMode="auto">
                          <a:xfrm>
                            <a:off x="9" y="9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26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00F5C9CA" id="Group 15" o:spid="_x0000_s1026" style="width:499.9pt;height:1pt;mso-position-horizontal-relative:char;mso-position-vertical-relative:line" coordsize="999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">
                <v:shape id="Freeform 16" o:spid="_x0000_s1027" style="position:absolute;left:9;top:9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POocAA&#10;AADcAAAADwAAAGRycy9kb3ducmV2LnhtbERPTYvCMBC9C/6HMII3TV20LNUoIqx4UbSr96EZ22Iz&#10;qU203X+/EQRv83ifs1h1phJPalxpWcFkHIEgzqwuOVdw/v0ZfYNwHlljZZkU/JGD1bLfW2Cibcsn&#10;eqY+FyGEXYIKCu/rREqXFWTQjW1NHLirbQz6AJtc6gbbEG4q+RVFsTRYcmgosKZNQdktfRgFm2y2&#10;naa3+t7uDkcj3fZyjPeVUsNBt56D8NT5j/jt3ukwP57A65lwgV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CPOocAAAADcAAAADwAAAAAAAAAAAAAAAACYAgAAZHJzL2Rvd25y&#10;ZXYueG1sUEsFBgAAAAAEAAQA9QAAAIUDAAAAAA==&#10;" path="m,l9977,e" filled="f" strokeweight=".35136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5" w:firstLine="0"/>
        <w:jc w:val="both"/>
      </w:pPr>
      <w:r>
        <w:t>de</w:t>
      </w:r>
      <w:r>
        <w:rPr>
          <w:spacing w:val="-20"/>
        </w:rPr>
        <w:t xml:space="preserve"> </w:t>
      </w:r>
      <w:r>
        <w:t>manganeso,</w:t>
      </w:r>
      <w:r>
        <w:rPr>
          <w:spacing w:val="-20"/>
        </w:rPr>
        <w:t xml:space="preserve"> </w:t>
      </w:r>
      <w:r>
        <w:t>permitiría</w:t>
      </w:r>
      <w:r>
        <w:rPr>
          <w:spacing w:val="-19"/>
        </w:rPr>
        <w:t xml:space="preserve"> </w:t>
      </w:r>
      <w:r>
        <w:rPr>
          <w:spacing w:val="-3"/>
        </w:rPr>
        <w:t>aprovechar</w:t>
      </w:r>
      <w:r>
        <w:rPr>
          <w:spacing w:val="-20"/>
        </w:rPr>
        <w:t xml:space="preserve"> </w:t>
      </w:r>
      <w:r>
        <w:t>estas</w:t>
      </w:r>
      <w:r>
        <w:rPr>
          <w:spacing w:val="-19"/>
        </w:rPr>
        <w:t xml:space="preserve"> </w:t>
      </w:r>
      <w:r>
        <w:t>propiedades</w:t>
      </w:r>
      <w:r>
        <w:rPr>
          <w:spacing w:val="-20"/>
        </w:rPr>
        <w:t xml:space="preserve"> </w:t>
      </w:r>
      <w:r>
        <w:t>en</w:t>
      </w:r>
      <w:r>
        <w:rPr>
          <w:spacing w:val="-19"/>
        </w:rPr>
        <w:t xml:space="preserve"> </w:t>
      </w:r>
      <w:r>
        <w:rPr>
          <w:spacing w:val="-1"/>
        </w:rPr>
        <w:t>aplicaciones</w:t>
      </w:r>
      <w:r>
        <w:rPr>
          <w:spacing w:val="-20"/>
        </w:rPr>
        <w:t xml:space="preserve"> </w:t>
      </w:r>
      <w:r>
        <w:t>biomédicas,</w:t>
      </w:r>
      <w:r>
        <w:rPr>
          <w:spacing w:val="-19"/>
        </w:rPr>
        <w:t xml:space="preserve"> </w:t>
      </w:r>
      <w:r>
        <w:rPr>
          <w:spacing w:val="2"/>
        </w:rPr>
        <w:t>por</w:t>
      </w:r>
      <w:r>
        <w:rPr>
          <w:spacing w:val="-20"/>
        </w:rPr>
        <w:t xml:space="preserve"> </w:t>
      </w:r>
      <w:r>
        <w:t>ejemplo</w:t>
      </w:r>
      <w:r>
        <w:rPr>
          <w:spacing w:val="-19"/>
        </w:rPr>
        <w:t xml:space="preserve"> </w:t>
      </w:r>
      <w:r>
        <w:t>en</w:t>
      </w:r>
      <w:r>
        <w:rPr>
          <w:spacing w:val="49"/>
          <w:w w:val="99"/>
        </w:rPr>
        <w:t xml:space="preserve"> </w:t>
      </w:r>
      <w:r>
        <w:t>terapia</w:t>
      </w:r>
      <w:r>
        <w:rPr>
          <w:spacing w:val="8"/>
        </w:rPr>
        <w:t xml:space="preserve"> </w:t>
      </w:r>
      <w:r>
        <w:t>fotodinámica</w:t>
      </w:r>
      <w:r>
        <w:rPr>
          <w:spacing w:val="8"/>
        </w:rPr>
        <w:t xml:space="preserve"> </w:t>
      </w:r>
      <w:r>
        <w:t>e</w:t>
      </w:r>
      <w:r>
        <w:rPr>
          <w:spacing w:val="9"/>
        </w:rPr>
        <w:t xml:space="preserve"> </w:t>
      </w:r>
      <w:r>
        <w:t>hipertermia,</w:t>
      </w:r>
      <w:r>
        <w:rPr>
          <w:spacing w:val="8"/>
        </w:rPr>
        <w:t xml:space="preserve"> </w:t>
      </w:r>
      <w:r>
        <w:rPr>
          <w:spacing w:val="-2"/>
        </w:rPr>
        <w:t>aprovechando</w:t>
      </w:r>
      <w:r>
        <w:rPr>
          <w:spacing w:val="9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estabilidad</w:t>
      </w:r>
      <w:r>
        <w:rPr>
          <w:spacing w:val="9"/>
        </w:rPr>
        <w:t xml:space="preserve"> </w:t>
      </w:r>
      <w:r>
        <w:t>y</w:t>
      </w:r>
      <w:r>
        <w:rPr>
          <w:spacing w:val="8"/>
        </w:rPr>
        <w:t xml:space="preserve"> </w:t>
      </w:r>
      <w:r>
        <w:t>biocompatibilidad</w:t>
      </w:r>
      <w:r>
        <w:rPr>
          <w:spacing w:val="9"/>
        </w:rPr>
        <w:t xml:space="preserve"> </w:t>
      </w:r>
      <w:r>
        <w:t>con</w:t>
      </w:r>
      <w:r>
        <w:rPr>
          <w:spacing w:val="8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que</w:t>
      </w:r>
      <w:r>
        <w:rPr>
          <w:spacing w:val="43"/>
          <w:w w:val="99"/>
        </w:rPr>
        <w:t xml:space="preserve"> </w:t>
      </w:r>
      <w:r>
        <w:rPr>
          <w:spacing w:val="-2"/>
        </w:rPr>
        <w:t>cuenta</w:t>
      </w:r>
      <w:r>
        <w:rPr>
          <w:spacing w:val="-16"/>
        </w:rPr>
        <w:t xml:space="preserve"> </w:t>
      </w:r>
      <w:r>
        <w:t>el</w:t>
      </w:r>
      <w:r>
        <w:rPr>
          <w:spacing w:val="-17"/>
        </w:rPr>
        <w:t xml:space="preserve"> </w:t>
      </w:r>
      <w:r>
        <w:t>carbono</w:t>
      </w:r>
      <w:r>
        <w:rPr>
          <w:spacing w:val="-16"/>
        </w:rPr>
        <w:t xml:space="preserve"> </w:t>
      </w:r>
      <w:r>
        <w:t>así</w:t>
      </w:r>
      <w:r>
        <w:rPr>
          <w:spacing w:val="-17"/>
        </w:rPr>
        <w:t xml:space="preserve"> </w:t>
      </w:r>
      <w:r>
        <w:t>como</w:t>
      </w:r>
      <w:r>
        <w:rPr>
          <w:spacing w:val="-16"/>
        </w:rPr>
        <w:t xml:space="preserve"> </w:t>
      </w:r>
      <w:r>
        <w:t>sus</w:t>
      </w:r>
      <w:r>
        <w:rPr>
          <w:spacing w:val="-16"/>
        </w:rPr>
        <w:t xml:space="preserve"> </w:t>
      </w:r>
      <w:r>
        <w:t>propiedades</w:t>
      </w:r>
      <w:r>
        <w:rPr>
          <w:spacing w:val="-16"/>
        </w:rPr>
        <w:t xml:space="preserve"> </w:t>
      </w:r>
      <w:r>
        <w:rPr>
          <w:spacing w:val="-1"/>
        </w:rPr>
        <w:t>fotoluminiscentes,</w:t>
      </w:r>
      <w:r>
        <w:rPr>
          <w:spacing w:val="-17"/>
        </w:rPr>
        <w:t xml:space="preserve"> </w:t>
      </w:r>
      <w:r>
        <w:t>en</w:t>
      </w:r>
      <w:r>
        <w:rPr>
          <w:spacing w:val="-17"/>
        </w:rPr>
        <w:t xml:space="preserve"> </w:t>
      </w:r>
      <w:r>
        <w:rPr>
          <w:spacing w:val="-1"/>
        </w:rPr>
        <w:t>combinación</w:t>
      </w:r>
      <w:r>
        <w:rPr>
          <w:spacing w:val="-16"/>
        </w:rPr>
        <w:t xml:space="preserve"> </w:t>
      </w:r>
      <w:r>
        <w:t>con</w:t>
      </w:r>
      <w:r>
        <w:rPr>
          <w:spacing w:val="-16"/>
        </w:rPr>
        <w:t xml:space="preserve"> </w:t>
      </w:r>
      <w:r>
        <w:t>las</w:t>
      </w:r>
      <w:r>
        <w:rPr>
          <w:spacing w:val="-16"/>
        </w:rPr>
        <w:t xml:space="preserve"> </w:t>
      </w:r>
      <w:r>
        <w:t>propiedades</w:t>
      </w:r>
      <w:r>
        <w:rPr>
          <w:spacing w:val="53"/>
          <w:w w:val="99"/>
        </w:rPr>
        <w:t xml:space="preserve"> </w:t>
      </w:r>
      <w:r>
        <w:t>magnéticas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rPr>
          <w:spacing w:val="-2"/>
        </w:rPr>
        <w:t>óxidos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manganeso.</w:t>
      </w: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5" w:firstLine="0"/>
        <w:jc w:val="both"/>
        <w:sectPr w:rsidR="00AE3F5A">
          <w:pgSz w:w="12820" w:h="16560"/>
          <w:pgMar w:top="1000" w:right="1300" w:bottom="280" w:left="1300" w:header="720" w:footer="72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21"/>
          <w:szCs w:val="21"/>
        </w:rPr>
      </w:pPr>
    </w:p>
    <w:p w:rsidR="00AE3F5A" w:rsidRDefault="00872B27">
      <w:pPr>
        <w:pStyle w:val="Textoindependiente"/>
        <w:kinsoku w:val="0"/>
        <w:overflowPunct w:val="0"/>
        <w:spacing w:line="20" w:lineRule="atLeast"/>
        <w:ind w:left="113" w:firstLine="0"/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6341110" cy="12700"/>
                <wp:effectExtent l="9525" t="6350" r="2540" b="0"/>
                <wp:docPr id="158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1110" cy="12700"/>
                          <a:chOff x="0" y="0"/>
                          <a:chExt cx="9986" cy="20"/>
                        </a:xfrm>
                      </wpg:grpSpPr>
                      <wps:wsp>
                        <wps:cNvPr id="159" name="Freeform 18"/>
                        <wps:cNvSpPr>
                          <a:spLocks/>
                        </wps:cNvSpPr>
                        <wps:spPr bwMode="auto">
                          <a:xfrm>
                            <a:off x="3" y="3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505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58CA8D3F" id="Group 17" o:spid="_x0000_s1026" style="width:499.3pt;height:1pt;mso-position-horizontal-relative:char;mso-position-vertical-relative:line" coordsize="998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">
                <v:shape id="Freeform 18" o:spid="_x0000_s1027" style="position:absolute;left:3;top:3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ti7sEA&#10;AADcAAAADwAAAGRycy9kb3ducmV2LnhtbERP24rCMBB9X/Afwgj7smjqgqLVKCIIRWFxvbwPzdhU&#10;m0lpota/3wjCvs3hXGe2aG0l7tT40rGCQT8BQZw7XXKh4HhY98YgfEDWWDkmBU/ysJh3PmaYavfg&#10;X7rvQyFiCPsUFZgQ6lRKnxuy6PuuJo7c2TUWQ4RNIXWDjxhuK/mdJCNpseTYYLCmlaH8ur9ZBZdM&#10;0m5bHDenzc/aZOevJ97GpVKf3XY5BRGoDf/itzvTcf5wAq9n4gVy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+LYu7BAAAA3AAAAA8AAAAAAAAAAAAAAAAAmAIAAGRycy9kb3du&#10;cmV2LnhtbFBLBQYAAAAABAAEAPUAAACGAwAAAAA=&#10;" path="m,l9977,e" filled="f" strokeweight=".14039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tulo2"/>
        <w:kinsoku w:val="0"/>
        <w:overflowPunct w:val="0"/>
        <w:spacing w:line="525" w:lineRule="exact"/>
        <w:rPr>
          <w:b w:val="0"/>
          <w:bCs w:val="0"/>
        </w:rPr>
      </w:pPr>
      <w:bookmarkStart w:id="3" w:name="Introducción"/>
      <w:bookmarkStart w:id="4" w:name="bookmark1"/>
      <w:bookmarkEnd w:id="3"/>
      <w:bookmarkEnd w:id="4"/>
      <w:r>
        <w:t>Capítulo</w:t>
      </w:r>
      <w:r>
        <w:rPr>
          <w:spacing w:val="1"/>
        </w:rPr>
        <w:t xml:space="preserve"> </w:t>
      </w:r>
      <w:r>
        <w:t>1</w:t>
      </w:r>
    </w:p>
    <w:p w:rsidR="00AE3F5A" w:rsidRDefault="00AE3F5A">
      <w:pPr>
        <w:pStyle w:val="Textoindependiente"/>
        <w:kinsoku w:val="0"/>
        <w:overflowPunct w:val="0"/>
        <w:spacing w:before="66"/>
        <w:ind w:firstLine="0"/>
        <w:rPr>
          <w:sz w:val="49"/>
          <w:szCs w:val="49"/>
        </w:rPr>
      </w:pPr>
      <w:r>
        <w:rPr>
          <w:b/>
          <w:bCs/>
          <w:spacing w:val="-1"/>
          <w:sz w:val="49"/>
          <w:szCs w:val="49"/>
        </w:rPr>
        <w:t>Introducción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b/>
          <w:bCs/>
          <w:sz w:val="7"/>
          <w:szCs w:val="7"/>
        </w:rPr>
      </w:pPr>
    </w:p>
    <w:p w:rsidR="00AE3F5A" w:rsidRDefault="00872B27">
      <w:pPr>
        <w:pStyle w:val="Textoindependiente"/>
        <w:kinsoku w:val="0"/>
        <w:overflowPunct w:val="0"/>
        <w:spacing w:line="30" w:lineRule="atLeast"/>
        <w:ind w:left="102" w:firstLine="0"/>
        <w:rPr>
          <w:sz w:val="3"/>
          <w:szCs w:val="3"/>
        </w:rPr>
      </w:pPr>
      <w:r>
        <w:rPr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6355715" cy="19685"/>
                <wp:effectExtent l="6350" t="9525" r="635" b="8890"/>
                <wp:docPr id="156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5715" cy="19685"/>
                          <a:chOff x="0" y="0"/>
                          <a:chExt cx="10009" cy="31"/>
                        </a:xfrm>
                      </wpg:grpSpPr>
                      <wps:wsp>
                        <wps:cNvPr id="157" name="Freeform 20"/>
                        <wps:cNvSpPr>
                          <a:spLocks/>
                        </wps:cNvSpPr>
                        <wps:spPr bwMode="auto">
                          <a:xfrm>
                            <a:off x="15" y="15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92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0905396A" id="Group 19" o:spid="_x0000_s1026" style="width:500.45pt;height:1.55pt;mso-position-horizontal-relative:char;mso-position-vertical-relative:line" coordsize="1000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">
                <v:shape id="Freeform 20" o:spid="_x0000_s1027" style="position:absolute;left:15;top:15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nXCMQA&#10;AADcAAAADwAAAGRycy9kb3ducmV2LnhtbERPTWvCQBC9C/6HZQRvummpRlJXEWlp6KWYBPQ4ZqdJ&#10;aHY2ZldN/323UOhtHu9z1tvBtOJGvWssK3iYRyCIS6sbrhQU+etsBcJ5ZI2tZVLwTQ62m/FojYm2&#10;dz7QLfOVCCHsElRQe98lUrqyJoNubjviwH3a3qAPsK+k7vEewk0rH6NoKQ02HBpq7GhfU/mVXY2C&#10;j1NeXpp8cUiXT/Io34r380t8UWo6GXbPIDwN/l/85051mL+I4feZcIHc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51wjEAAAA3AAAAA8AAAAAAAAAAAAAAAAAmAIAAGRycy9k&#10;b3ducmV2LnhtbFBLBQYAAAAABAAEAPUAAACJAwAAAAA=&#10;" path="m,l9977,e" filled="f" strokeweight=".53514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b/>
          <w:bCs/>
          <w:sz w:val="14"/>
          <w:szCs w:val="14"/>
        </w:rPr>
      </w:pPr>
    </w:p>
    <w:p w:rsidR="00AE3F5A" w:rsidRDefault="00AE3F5A">
      <w:pPr>
        <w:pStyle w:val="Ttulo3"/>
        <w:numPr>
          <w:ilvl w:val="1"/>
          <w:numId w:val="7"/>
        </w:numPr>
        <w:tabs>
          <w:tab w:val="left" w:pos="1108"/>
        </w:tabs>
        <w:kinsoku w:val="0"/>
        <w:overflowPunct w:val="0"/>
        <w:spacing w:line="473" w:lineRule="exact"/>
        <w:rPr>
          <w:b w:val="0"/>
          <w:bCs w:val="0"/>
        </w:rPr>
      </w:pPr>
      <w:bookmarkStart w:id="5" w:name="El_cáncer"/>
      <w:bookmarkStart w:id="6" w:name="bookmark2"/>
      <w:bookmarkEnd w:id="5"/>
      <w:bookmarkEnd w:id="6"/>
      <w:r>
        <w:t>El</w:t>
      </w:r>
      <w:r>
        <w:rPr>
          <w:spacing w:val="15"/>
        </w:rPr>
        <w:t xml:space="preserve"> </w:t>
      </w:r>
      <w:r>
        <w:t>cáncer</w:t>
      </w:r>
    </w:p>
    <w:p w:rsidR="00AE3F5A" w:rsidRDefault="00AE3F5A">
      <w:pPr>
        <w:pStyle w:val="Textoindependiente"/>
        <w:kinsoku w:val="0"/>
        <w:overflowPunct w:val="0"/>
        <w:spacing w:before="226" w:line="254" w:lineRule="auto"/>
        <w:ind w:right="114"/>
        <w:jc w:val="both"/>
        <w:rPr>
          <w:color w:val="000000"/>
        </w:rPr>
      </w:pPr>
      <w:r>
        <w:t>El</w:t>
      </w:r>
      <w:r>
        <w:rPr>
          <w:spacing w:val="14"/>
        </w:rPr>
        <w:t xml:space="preserve"> </w:t>
      </w:r>
      <w:r>
        <w:t>término</w:t>
      </w:r>
      <w:r>
        <w:rPr>
          <w:spacing w:val="13"/>
        </w:rPr>
        <w:t xml:space="preserve"> </w:t>
      </w:r>
      <w:r>
        <w:t>cáncer</w:t>
      </w:r>
      <w:r>
        <w:rPr>
          <w:spacing w:val="14"/>
        </w:rPr>
        <w:t xml:space="preserve"> </w:t>
      </w:r>
      <w:r>
        <w:rPr>
          <w:spacing w:val="-1"/>
        </w:rPr>
        <w:t>engloba</w:t>
      </w:r>
      <w:r>
        <w:rPr>
          <w:spacing w:val="14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un</w:t>
      </w:r>
      <w:r>
        <w:rPr>
          <w:spacing w:val="14"/>
        </w:rPr>
        <w:t xml:space="preserve"> </w:t>
      </w:r>
      <w:r>
        <w:rPr>
          <w:spacing w:val="1"/>
        </w:rPr>
        <w:t>grupo</w:t>
      </w:r>
      <w:r>
        <w:rPr>
          <w:spacing w:val="14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más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rPr>
          <w:spacing w:val="-1"/>
        </w:rPr>
        <w:t>100</w:t>
      </w:r>
      <w:r>
        <w:rPr>
          <w:spacing w:val="14"/>
        </w:rPr>
        <w:t xml:space="preserve"> </w:t>
      </w:r>
      <w:r>
        <w:rPr>
          <w:spacing w:val="-1"/>
        </w:rPr>
        <w:t>diferentes</w:t>
      </w:r>
      <w:r>
        <w:rPr>
          <w:spacing w:val="14"/>
        </w:rPr>
        <w:t xml:space="preserve"> </w:t>
      </w:r>
      <w:r>
        <w:rPr>
          <w:spacing w:val="1"/>
        </w:rPr>
        <w:t>tipos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enfermedad</w:t>
      </w:r>
      <w:r>
        <w:rPr>
          <w:spacing w:val="14"/>
        </w:rPr>
        <w:t xml:space="preserve"> </w:t>
      </w:r>
      <w:r>
        <w:t>que</w:t>
      </w:r>
      <w:r>
        <w:rPr>
          <w:spacing w:val="26"/>
          <w:w w:val="99"/>
        </w:rPr>
        <w:t xml:space="preserve"> </w:t>
      </w:r>
      <w:r>
        <w:t>tiene</w:t>
      </w:r>
      <w:r>
        <w:rPr>
          <w:spacing w:val="33"/>
        </w:rPr>
        <w:t xml:space="preserve"> </w:t>
      </w:r>
      <w:r>
        <w:t>como</w:t>
      </w:r>
      <w:r>
        <w:rPr>
          <w:spacing w:val="35"/>
        </w:rPr>
        <w:t xml:space="preserve"> </w:t>
      </w:r>
      <w:r>
        <w:t>característica</w:t>
      </w:r>
      <w:r>
        <w:rPr>
          <w:spacing w:val="35"/>
        </w:rPr>
        <w:t xml:space="preserve"> </w:t>
      </w:r>
      <w:r>
        <w:t>principal</w:t>
      </w:r>
      <w:r>
        <w:rPr>
          <w:spacing w:val="34"/>
        </w:rPr>
        <w:t xml:space="preserve"> </w:t>
      </w:r>
      <w:r>
        <w:t>el</w:t>
      </w:r>
      <w:r>
        <w:rPr>
          <w:spacing w:val="34"/>
        </w:rPr>
        <w:t xml:space="preserve"> </w:t>
      </w:r>
      <w:r>
        <w:t>rápido</w:t>
      </w:r>
      <w:r>
        <w:rPr>
          <w:spacing w:val="34"/>
        </w:rPr>
        <w:t xml:space="preserve"> </w:t>
      </w:r>
      <w:r>
        <w:t>y</w:t>
      </w:r>
      <w:r>
        <w:rPr>
          <w:spacing w:val="34"/>
        </w:rPr>
        <w:t xml:space="preserve"> </w:t>
      </w:r>
      <w:r>
        <w:t>desordenado</w:t>
      </w:r>
      <w:r>
        <w:rPr>
          <w:spacing w:val="35"/>
        </w:rPr>
        <w:t xml:space="preserve"> </w:t>
      </w:r>
      <w:r>
        <w:rPr>
          <w:spacing w:val="-1"/>
        </w:rPr>
        <w:t>crecimiento</w:t>
      </w:r>
      <w:r>
        <w:rPr>
          <w:spacing w:val="34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células</w:t>
      </w:r>
      <w:r>
        <w:rPr>
          <w:spacing w:val="34"/>
        </w:rPr>
        <w:t xml:space="preserve"> </w:t>
      </w:r>
      <w:r>
        <w:t>anormales,</w:t>
      </w:r>
      <w:r>
        <w:rPr>
          <w:spacing w:val="24"/>
          <w:w w:val="99"/>
        </w:rPr>
        <w:t xml:space="preserve"> </w:t>
      </w:r>
      <w:r>
        <w:t>es</w:t>
      </w:r>
      <w:r>
        <w:rPr>
          <w:spacing w:val="22"/>
        </w:rPr>
        <w:t xml:space="preserve"> </w:t>
      </w:r>
      <w:r>
        <w:t>considerado</w:t>
      </w:r>
      <w:r>
        <w:rPr>
          <w:spacing w:val="22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principal</w:t>
      </w:r>
      <w:r>
        <w:rPr>
          <w:spacing w:val="23"/>
        </w:rPr>
        <w:t xml:space="preserve"> </w:t>
      </w:r>
      <w:r>
        <w:t>causa</w:t>
      </w:r>
      <w:r>
        <w:rPr>
          <w:spacing w:val="22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rPr>
          <w:spacing w:val="-2"/>
        </w:rPr>
        <w:t>muerte</w:t>
      </w:r>
      <w:r>
        <w:rPr>
          <w:spacing w:val="22"/>
        </w:rPr>
        <w:t xml:space="preserve"> </w:t>
      </w:r>
      <w:r>
        <w:t>a</w:t>
      </w:r>
      <w:r>
        <w:rPr>
          <w:spacing w:val="22"/>
        </w:rPr>
        <w:t xml:space="preserve"> </w:t>
      </w:r>
      <w:r>
        <w:rPr>
          <w:spacing w:val="-2"/>
        </w:rPr>
        <w:t>nivel</w:t>
      </w:r>
      <w:r>
        <w:rPr>
          <w:spacing w:val="22"/>
        </w:rPr>
        <w:t xml:space="preserve"> </w:t>
      </w:r>
      <w:r>
        <w:rPr>
          <w:spacing w:val="-1"/>
        </w:rPr>
        <w:t>mundial</w:t>
      </w:r>
      <w:r>
        <w:rPr>
          <w:spacing w:val="23"/>
        </w:rPr>
        <w:t xml:space="preserve"> </w:t>
      </w:r>
      <w:r>
        <w:t>y</w:t>
      </w:r>
      <w:r>
        <w:rPr>
          <w:spacing w:val="22"/>
        </w:rPr>
        <w:t xml:space="preserve"> </w:t>
      </w:r>
      <w:r>
        <w:t>en</w:t>
      </w:r>
      <w:r>
        <w:rPr>
          <w:spacing w:val="22"/>
        </w:rPr>
        <w:t xml:space="preserve"> </w:t>
      </w:r>
      <w:r>
        <w:t>el</w:t>
      </w:r>
      <w:r>
        <w:rPr>
          <w:spacing w:val="22"/>
        </w:rPr>
        <w:t xml:space="preserve"> </w:t>
      </w:r>
      <w:r>
        <w:t>año</w:t>
      </w:r>
      <w:r>
        <w:rPr>
          <w:spacing w:val="22"/>
        </w:rPr>
        <w:t xml:space="preserve"> </w:t>
      </w:r>
      <w:r>
        <w:t>2015</w:t>
      </w:r>
      <w:r>
        <w:rPr>
          <w:spacing w:val="22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Organización</w:t>
      </w:r>
      <w:r>
        <w:rPr>
          <w:spacing w:val="29"/>
          <w:w w:val="99"/>
        </w:rPr>
        <w:t xml:space="preserve"> </w:t>
      </w:r>
      <w:r>
        <w:t>Mundial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rPr>
          <w:spacing w:val="-1"/>
        </w:rPr>
        <w:t>Salud</w:t>
      </w:r>
      <w:r>
        <w:rPr>
          <w:spacing w:val="-10"/>
        </w:rPr>
        <w:t xml:space="preserve"> </w:t>
      </w:r>
      <w:r>
        <w:t>(OMS)</w:t>
      </w:r>
      <w:r>
        <w:rPr>
          <w:spacing w:val="-11"/>
        </w:rPr>
        <w:t xml:space="preserve"> </w:t>
      </w:r>
      <w:r>
        <w:t>estimó</w:t>
      </w:r>
      <w:r>
        <w:rPr>
          <w:spacing w:val="-11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rPr>
          <w:spacing w:val="-2"/>
        </w:rPr>
        <w:t>provocó</w:t>
      </w:r>
      <w:r>
        <w:rPr>
          <w:spacing w:val="-10"/>
        </w:rPr>
        <w:t xml:space="preserve"> </w:t>
      </w:r>
      <w:r>
        <w:t>8.8</w:t>
      </w:r>
      <w:r>
        <w:rPr>
          <w:spacing w:val="-10"/>
        </w:rPr>
        <w:t xml:space="preserve"> </w:t>
      </w:r>
      <w:r>
        <w:t>millones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defunciones,</w:t>
      </w:r>
      <w:r>
        <w:rPr>
          <w:spacing w:val="-11"/>
        </w:rPr>
        <w:t xml:space="preserve"> </w:t>
      </w:r>
      <w:r>
        <w:rPr>
          <w:spacing w:val="-1"/>
        </w:rPr>
        <w:t>identificándose</w:t>
      </w:r>
      <w:r>
        <w:rPr>
          <w:spacing w:val="-12"/>
        </w:rPr>
        <w:t xml:space="preserve"> </w:t>
      </w:r>
      <w:r>
        <w:t>cinco</w:t>
      </w:r>
      <w:r>
        <w:rPr>
          <w:spacing w:val="37"/>
          <w:w w:val="99"/>
        </w:rPr>
        <w:t xml:space="preserve"> </w:t>
      </w:r>
      <w:r>
        <w:rPr>
          <w:spacing w:val="1"/>
        </w:rPr>
        <w:t>tipos</w:t>
      </w:r>
      <w:r>
        <w:rPr>
          <w:spacing w:val="-12"/>
        </w:rPr>
        <w:t xml:space="preserve"> </w:t>
      </w:r>
      <w:r>
        <w:t>responsables</w:t>
      </w:r>
      <w:r>
        <w:rPr>
          <w:spacing w:val="-13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rPr>
          <w:spacing w:val="-3"/>
        </w:rPr>
        <w:t>mayor</w:t>
      </w:r>
      <w:r>
        <w:rPr>
          <w:spacing w:val="-12"/>
        </w:rPr>
        <w:t xml:space="preserve"> </w:t>
      </w:r>
      <w:r>
        <w:rPr>
          <w:spacing w:val="-2"/>
        </w:rPr>
        <w:t>número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rPr>
          <w:spacing w:val="-1"/>
        </w:rPr>
        <w:t>fallecimientos:</w:t>
      </w:r>
      <w:r>
        <w:rPr>
          <w:spacing w:val="-11"/>
        </w:rPr>
        <w:t xml:space="preserve"> </w:t>
      </w:r>
      <w:r>
        <w:t>pulmonar,</w:t>
      </w:r>
      <w:r>
        <w:rPr>
          <w:spacing w:val="-12"/>
        </w:rPr>
        <w:t xml:space="preserve"> </w:t>
      </w:r>
      <w:r>
        <w:t>hepático,</w:t>
      </w:r>
      <w:r>
        <w:rPr>
          <w:spacing w:val="-12"/>
        </w:rPr>
        <w:t xml:space="preserve"> </w:t>
      </w:r>
      <w:r>
        <w:t>colorrectal,</w:t>
      </w:r>
      <w:r>
        <w:rPr>
          <w:spacing w:val="-10"/>
        </w:rPr>
        <w:t xml:space="preserve"> </w:t>
      </w:r>
      <w:r>
        <w:t>gástrico</w:t>
      </w:r>
      <w:r>
        <w:rPr>
          <w:spacing w:val="-12"/>
        </w:rPr>
        <w:t xml:space="preserve"> </w:t>
      </w:r>
      <w:r>
        <w:t>y</w:t>
      </w:r>
      <w:r>
        <w:rPr>
          <w:spacing w:val="43"/>
          <w:w w:val="9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mama</w:t>
      </w:r>
      <w:r>
        <w:rPr>
          <w:spacing w:val="-6"/>
        </w:rPr>
        <w:t xml:space="preserve"> </w:t>
      </w:r>
      <w:hyperlink w:anchor="bookmark37" w:history="1">
        <w:r>
          <w:rPr>
            <w:color w:val="0000FF"/>
          </w:rPr>
          <w:t>[1]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Los</w:t>
      </w:r>
      <w:r>
        <w:rPr>
          <w:spacing w:val="74"/>
        </w:rPr>
        <w:t xml:space="preserve"> </w:t>
      </w:r>
      <w:r>
        <w:rPr>
          <w:spacing w:val="-1"/>
        </w:rPr>
        <w:t>tratamientos</w:t>
      </w:r>
      <w:r>
        <w:rPr>
          <w:spacing w:val="74"/>
        </w:rPr>
        <w:t xml:space="preserve"> </w:t>
      </w:r>
      <w:r>
        <w:t>más</w:t>
      </w:r>
      <w:r>
        <w:rPr>
          <w:spacing w:val="74"/>
        </w:rPr>
        <w:t xml:space="preserve"> </w:t>
      </w:r>
      <w:r>
        <w:rPr>
          <w:spacing w:val="-1"/>
        </w:rPr>
        <w:t>comunes</w:t>
      </w:r>
      <w:r>
        <w:rPr>
          <w:spacing w:val="75"/>
        </w:rPr>
        <w:t xml:space="preserve"> </w:t>
      </w:r>
      <w:r>
        <w:t>para</w:t>
      </w:r>
      <w:r>
        <w:rPr>
          <w:spacing w:val="75"/>
        </w:rPr>
        <w:t xml:space="preserve"> </w:t>
      </w:r>
      <w:r>
        <w:t>curar</w:t>
      </w:r>
      <w:r>
        <w:rPr>
          <w:spacing w:val="75"/>
        </w:rPr>
        <w:t xml:space="preserve"> </w:t>
      </w:r>
      <w:r>
        <w:t>el</w:t>
      </w:r>
      <w:r>
        <w:rPr>
          <w:spacing w:val="75"/>
        </w:rPr>
        <w:t xml:space="preserve"> </w:t>
      </w:r>
      <w:r>
        <w:t>cáncer</w:t>
      </w:r>
      <w:r>
        <w:rPr>
          <w:spacing w:val="74"/>
        </w:rPr>
        <w:t xml:space="preserve"> </w:t>
      </w:r>
      <w:r>
        <w:rPr>
          <w:spacing w:val="-1"/>
        </w:rPr>
        <w:t>incluyen</w:t>
      </w:r>
      <w:r>
        <w:rPr>
          <w:spacing w:val="74"/>
        </w:rPr>
        <w:t xml:space="preserve"> </w:t>
      </w:r>
      <w:r>
        <w:t>cirugía,</w:t>
      </w:r>
      <w:r>
        <w:rPr>
          <w:spacing w:val="74"/>
        </w:rPr>
        <w:t xml:space="preserve"> </w:t>
      </w:r>
      <w:r>
        <w:t>quimioterapia</w:t>
      </w:r>
      <w:r>
        <w:rPr>
          <w:spacing w:val="74"/>
        </w:rPr>
        <w:t xml:space="preserve"> </w:t>
      </w:r>
      <w:r>
        <w:t>y</w:t>
      </w:r>
      <w:r>
        <w:rPr>
          <w:spacing w:val="26"/>
          <w:w w:val="99"/>
        </w:rPr>
        <w:t xml:space="preserve"> </w:t>
      </w:r>
      <w:r>
        <w:t>radioterapia,</w:t>
      </w:r>
      <w:r>
        <w:rPr>
          <w:spacing w:val="1"/>
        </w:rPr>
        <w:t xml:space="preserve"> </w:t>
      </w:r>
      <w:r>
        <w:t>sin</w:t>
      </w:r>
      <w:r>
        <w:rPr>
          <w:spacing w:val="2"/>
        </w:rPr>
        <w:t xml:space="preserve"> </w:t>
      </w:r>
      <w:r>
        <w:rPr>
          <w:spacing w:val="-1"/>
        </w:rPr>
        <w:t>embargo,</w:t>
      </w:r>
      <w:r>
        <w:rPr>
          <w:spacing w:val="3"/>
        </w:rPr>
        <w:t xml:space="preserve"> </w:t>
      </w:r>
      <w:r>
        <w:t>estos</w:t>
      </w:r>
      <w:r>
        <w:rPr>
          <w:spacing w:val="3"/>
        </w:rPr>
        <w:t xml:space="preserve"> </w:t>
      </w:r>
      <w:r>
        <w:rPr>
          <w:spacing w:val="-1"/>
        </w:rPr>
        <w:t>presentan</w:t>
      </w:r>
      <w:r>
        <w:rPr>
          <w:spacing w:val="2"/>
        </w:rPr>
        <w:t xml:space="preserve"> </w:t>
      </w:r>
      <w:r>
        <w:t>una</w:t>
      </w:r>
      <w:r>
        <w:rPr>
          <w:spacing w:val="2"/>
        </w:rPr>
        <w:t xml:space="preserve"> </w:t>
      </w:r>
      <w:r>
        <w:t>serie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rPr>
          <w:spacing w:val="-1"/>
        </w:rPr>
        <w:t>desventajas,</w:t>
      </w:r>
      <w:r>
        <w:rPr>
          <w:spacing w:val="2"/>
        </w:rPr>
        <w:t xml:space="preserve"> </w:t>
      </w:r>
      <w:r>
        <w:t>efectos</w:t>
      </w:r>
      <w:r>
        <w:rPr>
          <w:spacing w:val="3"/>
        </w:rPr>
        <w:t xml:space="preserve"> </w:t>
      </w:r>
      <w:r>
        <w:rPr>
          <w:spacing w:val="-1"/>
        </w:rPr>
        <w:t>secundarios,</w:t>
      </w:r>
      <w:r>
        <w:rPr>
          <w:spacing w:val="2"/>
        </w:rPr>
        <w:t xml:space="preserve"> </w:t>
      </w:r>
      <w:r>
        <w:t>como</w:t>
      </w:r>
      <w:r>
        <w:rPr>
          <w:spacing w:val="2"/>
        </w:rPr>
        <w:t xml:space="preserve"> </w:t>
      </w:r>
      <w:r>
        <w:t>el</w:t>
      </w:r>
      <w:r>
        <w:rPr>
          <w:spacing w:val="37"/>
          <w:w w:val="99"/>
        </w:rPr>
        <w:t xml:space="preserve"> </w:t>
      </w:r>
      <w:r>
        <w:t>daño</w:t>
      </w:r>
      <w:r>
        <w:rPr>
          <w:spacing w:val="17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células</w:t>
      </w:r>
      <w:r>
        <w:rPr>
          <w:spacing w:val="17"/>
        </w:rPr>
        <w:t xml:space="preserve"> </w:t>
      </w:r>
      <w:r>
        <w:t>y</w:t>
      </w:r>
      <w:r>
        <w:rPr>
          <w:spacing w:val="18"/>
        </w:rPr>
        <w:t xml:space="preserve"> </w:t>
      </w:r>
      <w:r>
        <w:t>tejidos</w:t>
      </w:r>
      <w:r>
        <w:rPr>
          <w:spacing w:val="16"/>
        </w:rPr>
        <w:t xml:space="preserve"> </w:t>
      </w:r>
      <w:r>
        <w:t>sanos</w:t>
      </w:r>
      <w:r>
        <w:rPr>
          <w:spacing w:val="17"/>
        </w:rPr>
        <w:t xml:space="preserve"> </w:t>
      </w:r>
      <w:r>
        <w:t>o</w:t>
      </w:r>
      <w:r>
        <w:rPr>
          <w:spacing w:val="18"/>
        </w:rPr>
        <w:t xml:space="preserve"> </w:t>
      </w:r>
      <w:r>
        <w:t>el</w:t>
      </w:r>
      <w:r>
        <w:rPr>
          <w:spacing w:val="17"/>
        </w:rPr>
        <w:t xml:space="preserve"> </w:t>
      </w:r>
      <w:r>
        <w:t>uso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dosis</w:t>
      </w:r>
      <w:r>
        <w:rPr>
          <w:spacing w:val="18"/>
        </w:rPr>
        <w:t xml:space="preserve"> </w:t>
      </w:r>
      <w:r>
        <w:rPr>
          <w:spacing w:val="-2"/>
        </w:rPr>
        <w:t>elevadas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fármaco.</w:t>
      </w:r>
      <w:r>
        <w:rPr>
          <w:spacing w:val="17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t>quimioterapia</w:t>
      </w:r>
      <w:r>
        <w:rPr>
          <w:spacing w:val="16"/>
        </w:rPr>
        <w:t xml:space="preserve"> </w:t>
      </w:r>
      <w:r>
        <w:t>se</w:t>
      </w:r>
      <w:r>
        <w:rPr>
          <w:spacing w:val="17"/>
        </w:rPr>
        <w:t xml:space="preserve"> </w:t>
      </w:r>
      <w:r>
        <w:t>basa</w:t>
      </w:r>
      <w:r>
        <w:rPr>
          <w:spacing w:val="22"/>
          <w:w w:val="99"/>
        </w:rPr>
        <w:t xml:space="preserve"> </w:t>
      </w:r>
      <w:r>
        <w:t>en</w:t>
      </w:r>
      <w:r>
        <w:rPr>
          <w:spacing w:val="32"/>
        </w:rPr>
        <w:t xml:space="preserve"> </w:t>
      </w:r>
      <w:r>
        <w:t>el</w:t>
      </w:r>
      <w:r>
        <w:rPr>
          <w:spacing w:val="33"/>
        </w:rPr>
        <w:t xml:space="preserve"> </w:t>
      </w:r>
      <w:r>
        <w:t>uso</w:t>
      </w:r>
      <w:r>
        <w:rPr>
          <w:spacing w:val="33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fármacos</w:t>
      </w:r>
      <w:r>
        <w:rPr>
          <w:spacing w:val="33"/>
        </w:rPr>
        <w:t xml:space="preserve"> </w:t>
      </w:r>
      <w:r>
        <w:t>para</w:t>
      </w:r>
      <w:r>
        <w:rPr>
          <w:spacing w:val="32"/>
        </w:rPr>
        <w:t xml:space="preserve"> </w:t>
      </w:r>
      <w:r>
        <w:t>destruir</w:t>
      </w:r>
      <w:r>
        <w:rPr>
          <w:spacing w:val="33"/>
        </w:rPr>
        <w:t xml:space="preserve"> </w:t>
      </w:r>
      <w:r>
        <w:t>las</w:t>
      </w:r>
      <w:r>
        <w:rPr>
          <w:spacing w:val="33"/>
        </w:rPr>
        <w:t xml:space="preserve"> </w:t>
      </w:r>
      <w:r>
        <w:t>células</w:t>
      </w:r>
      <w:r>
        <w:rPr>
          <w:spacing w:val="32"/>
        </w:rPr>
        <w:t xml:space="preserve"> </w:t>
      </w:r>
      <w:r>
        <w:t>cancerígenas,</w:t>
      </w:r>
      <w:r>
        <w:rPr>
          <w:spacing w:val="33"/>
        </w:rPr>
        <w:t xml:space="preserve"> </w:t>
      </w:r>
      <w:r>
        <w:t>evitando</w:t>
      </w:r>
      <w:r>
        <w:rPr>
          <w:spacing w:val="33"/>
        </w:rPr>
        <w:t xml:space="preserve"> </w:t>
      </w:r>
      <w:r>
        <w:t>que</w:t>
      </w:r>
      <w:r>
        <w:rPr>
          <w:spacing w:val="32"/>
        </w:rPr>
        <w:t xml:space="preserve"> </w:t>
      </w:r>
      <w:r>
        <w:t>estas</w:t>
      </w:r>
      <w:r>
        <w:rPr>
          <w:spacing w:val="33"/>
        </w:rPr>
        <w:t xml:space="preserve"> </w:t>
      </w:r>
      <w:r>
        <w:t>crezcan</w:t>
      </w:r>
      <w:r>
        <w:rPr>
          <w:spacing w:val="33"/>
        </w:rPr>
        <w:t xml:space="preserve"> </w:t>
      </w:r>
      <w:r>
        <w:t>y</w:t>
      </w:r>
      <w:r>
        <w:rPr>
          <w:spacing w:val="32"/>
        </w:rPr>
        <w:t xml:space="preserve"> </w:t>
      </w:r>
      <w:r>
        <w:t>se</w:t>
      </w:r>
      <w:r>
        <w:rPr>
          <w:w w:val="99"/>
        </w:rPr>
        <w:t xml:space="preserve"> </w:t>
      </w:r>
      <w:r>
        <w:t>dividan</w:t>
      </w:r>
      <w:r>
        <w:rPr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más</w:t>
      </w:r>
      <w:r>
        <w:rPr>
          <w:spacing w:val="-9"/>
        </w:rPr>
        <w:t xml:space="preserve"> </w:t>
      </w:r>
      <w:r>
        <w:t>células,</w:t>
      </w:r>
      <w:r>
        <w:rPr>
          <w:spacing w:val="-9"/>
        </w:rPr>
        <w:t xml:space="preserve"> </w:t>
      </w:r>
      <w:r>
        <w:t>no</w:t>
      </w:r>
      <w:r>
        <w:rPr>
          <w:spacing w:val="-9"/>
        </w:rPr>
        <w:t xml:space="preserve"> </w:t>
      </w:r>
      <w:r>
        <w:rPr>
          <w:spacing w:val="-1"/>
        </w:rPr>
        <w:t>obstante</w:t>
      </w:r>
      <w:r>
        <w:rPr>
          <w:spacing w:val="-9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fármacos</w:t>
      </w:r>
      <w:r>
        <w:rPr>
          <w:spacing w:val="-9"/>
        </w:rPr>
        <w:t xml:space="preserve"> </w:t>
      </w:r>
      <w:r>
        <w:rPr>
          <w:spacing w:val="-1"/>
        </w:rPr>
        <w:t>utilizados</w:t>
      </w:r>
      <w:r>
        <w:rPr>
          <w:spacing w:val="-9"/>
        </w:rPr>
        <w:t xml:space="preserve"> </w:t>
      </w:r>
      <w:r>
        <w:t>pueden</w:t>
      </w:r>
      <w:r>
        <w:rPr>
          <w:spacing w:val="-9"/>
        </w:rPr>
        <w:t xml:space="preserve"> </w:t>
      </w:r>
      <w:r>
        <w:rPr>
          <w:spacing w:val="-1"/>
        </w:rPr>
        <w:t>afectar</w:t>
      </w:r>
      <w:r>
        <w:rPr>
          <w:spacing w:val="-9"/>
        </w:rPr>
        <w:t xml:space="preserve"> </w:t>
      </w:r>
      <w:r>
        <w:t>células</w:t>
      </w:r>
      <w:r>
        <w:rPr>
          <w:spacing w:val="-9"/>
        </w:rPr>
        <w:t xml:space="preserve"> </w:t>
      </w:r>
      <w:r>
        <w:t>sanas</w:t>
      </w:r>
      <w:r>
        <w:rPr>
          <w:spacing w:val="-9"/>
        </w:rPr>
        <w:t xml:space="preserve"> </w:t>
      </w:r>
      <w:r>
        <w:t>debido</w:t>
      </w:r>
      <w:r>
        <w:rPr>
          <w:spacing w:val="-9"/>
        </w:rPr>
        <w:t xml:space="preserve"> </w:t>
      </w:r>
      <w:r>
        <w:t>al</w:t>
      </w:r>
      <w:r>
        <w:rPr>
          <w:spacing w:val="33"/>
          <w:w w:val="99"/>
        </w:rPr>
        <w:t xml:space="preserve"> </w:t>
      </w:r>
      <w:r>
        <w:rPr>
          <w:spacing w:val="-1"/>
        </w:rPr>
        <w:t>esparcimiento</w:t>
      </w:r>
      <w:r>
        <w:rPr>
          <w:spacing w:val="-12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rPr>
          <w:spacing w:val="-1"/>
        </w:rPr>
        <w:t>medicamento</w:t>
      </w:r>
      <w:r>
        <w:rPr>
          <w:spacing w:val="-12"/>
        </w:rPr>
        <w:t xml:space="preserve"> </w:t>
      </w:r>
      <w:r>
        <w:rPr>
          <w:spacing w:val="2"/>
        </w:rPr>
        <w:t>por</w:t>
      </w:r>
      <w:r>
        <w:rPr>
          <w:spacing w:val="-12"/>
        </w:rPr>
        <w:t xml:space="preserve"> </w:t>
      </w:r>
      <w:r>
        <w:rPr>
          <w:spacing w:val="1"/>
        </w:rPr>
        <w:t>todo</w:t>
      </w:r>
      <w:r>
        <w:rPr>
          <w:spacing w:val="-12"/>
        </w:rPr>
        <w:t xml:space="preserve"> </w:t>
      </w:r>
      <w:r>
        <w:rPr>
          <w:spacing w:val="-1"/>
        </w:rPr>
        <w:t>el</w:t>
      </w:r>
      <w:r>
        <w:rPr>
          <w:spacing w:val="-12"/>
        </w:rPr>
        <w:t xml:space="preserve"> </w:t>
      </w:r>
      <w:r>
        <w:t>cuerpo,</w:t>
      </w:r>
      <w:r>
        <w:rPr>
          <w:spacing w:val="-11"/>
        </w:rPr>
        <w:t xml:space="preserve"> </w:t>
      </w:r>
      <w:r>
        <w:t>lo</w:t>
      </w:r>
      <w:r>
        <w:rPr>
          <w:spacing w:val="-12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rPr>
          <w:spacing w:val="-2"/>
        </w:rPr>
        <w:t>provoca</w:t>
      </w:r>
      <w:r>
        <w:rPr>
          <w:spacing w:val="-12"/>
        </w:rPr>
        <w:t xml:space="preserve"> </w:t>
      </w:r>
      <w:r>
        <w:t>dosis</w:t>
      </w:r>
      <w:r>
        <w:rPr>
          <w:spacing w:val="-12"/>
        </w:rPr>
        <w:t xml:space="preserve"> </w:t>
      </w:r>
      <w:r>
        <w:rPr>
          <w:spacing w:val="-2"/>
        </w:rPr>
        <w:t>elevadas</w:t>
      </w:r>
      <w:r>
        <w:rPr>
          <w:spacing w:val="-12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tiempos</w:t>
      </w:r>
      <w:r>
        <w:rPr>
          <w:spacing w:val="-11"/>
        </w:rPr>
        <w:t xml:space="preserve"> </w:t>
      </w:r>
      <w:r>
        <w:t>largos</w:t>
      </w:r>
      <w:r>
        <w:rPr>
          <w:spacing w:val="67"/>
          <w:w w:val="99"/>
        </w:rPr>
        <w:t xml:space="preserve"> </w:t>
      </w:r>
      <w:r>
        <w:t xml:space="preserve">de </w:t>
      </w:r>
      <w:r>
        <w:rPr>
          <w:spacing w:val="-1"/>
        </w:rPr>
        <w:t>tratamiento.</w:t>
      </w:r>
      <w:r>
        <w:t xml:space="preserve"> En el caso</w:t>
      </w:r>
      <w:r>
        <w:rPr>
          <w:spacing w:val="2"/>
        </w:rPr>
        <w:t xml:space="preserve"> </w:t>
      </w:r>
      <w:r>
        <w:t>de la</w:t>
      </w:r>
      <w:r>
        <w:rPr>
          <w:spacing w:val="1"/>
        </w:rPr>
        <w:t xml:space="preserve"> </w:t>
      </w:r>
      <w:r>
        <w:t xml:space="preserve">radioterapia el </w:t>
      </w:r>
      <w:r>
        <w:rPr>
          <w:spacing w:val="-1"/>
        </w:rPr>
        <w:t>tratamiento</w:t>
      </w:r>
      <w:r>
        <w:rPr>
          <w:spacing w:val="2"/>
        </w:rPr>
        <w:t xml:space="preserve"> </w:t>
      </w:r>
      <w:r>
        <w:t xml:space="preserve">se </w:t>
      </w:r>
      <w:r>
        <w:rPr>
          <w:spacing w:val="-3"/>
        </w:rPr>
        <w:t>lleva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nivel</w:t>
      </w:r>
      <w:r>
        <w:t xml:space="preserve"> de</w:t>
      </w:r>
      <w:r>
        <w:rPr>
          <w:spacing w:val="1"/>
        </w:rPr>
        <w:t xml:space="preserve"> </w:t>
      </w:r>
      <w:r>
        <w:t>órganos y</w:t>
      </w:r>
      <w:r>
        <w:rPr>
          <w:spacing w:val="1"/>
        </w:rPr>
        <w:t xml:space="preserve"> </w:t>
      </w:r>
      <w:r>
        <w:t>tejidos,</w:t>
      </w:r>
      <w:r>
        <w:rPr>
          <w:spacing w:val="25"/>
          <w:w w:val="99"/>
        </w:rPr>
        <w:t xml:space="preserve"> </w:t>
      </w:r>
      <w:r>
        <w:t>no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rPr>
          <w:spacing w:val="-1"/>
        </w:rPr>
        <w:t>niveles</w:t>
      </w:r>
      <w:r>
        <w:rPr>
          <w:spacing w:val="-12"/>
        </w:rPr>
        <w:t xml:space="preserve"> </w:t>
      </w:r>
      <w:r>
        <w:t>celulares,</w:t>
      </w:r>
      <w:r>
        <w:rPr>
          <w:spacing w:val="-11"/>
        </w:rPr>
        <w:t xml:space="preserve"> </w:t>
      </w:r>
      <w:r>
        <w:rPr>
          <w:spacing w:val="2"/>
        </w:rPr>
        <w:t>por</w:t>
      </w:r>
      <w:r>
        <w:rPr>
          <w:spacing w:val="-11"/>
        </w:rPr>
        <w:t xml:space="preserve"> </w:t>
      </w:r>
      <w:r>
        <w:t>lo</w:t>
      </w:r>
      <w:r>
        <w:rPr>
          <w:spacing w:val="-11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es</w:t>
      </w:r>
      <w:r>
        <w:rPr>
          <w:spacing w:val="-11"/>
        </w:rPr>
        <w:t xml:space="preserve"> </w:t>
      </w:r>
      <w:r>
        <w:rPr>
          <w:spacing w:val="-1"/>
        </w:rPr>
        <w:t>importante</w:t>
      </w:r>
      <w:r>
        <w:rPr>
          <w:spacing w:val="-11"/>
        </w:rPr>
        <w:t xml:space="preserve"> </w:t>
      </w:r>
      <w:r>
        <w:t>delimitar</w:t>
      </w:r>
      <w:r>
        <w:rPr>
          <w:spacing w:val="-10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rPr>
          <w:spacing w:val="-1"/>
        </w:rPr>
        <w:t>volumen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región</w:t>
      </w:r>
      <w:r>
        <w:rPr>
          <w:spacing w:val="-12"/>
        </w:rPr>
        <w:t xml:space="preserve"> </w:t>
      </w:r>
      <w:r>
        <w:t>afectada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tratar</w:t>
      </w:r>
      <w:r>
        <w:rPr>
          <w:spacing w:val="29"/>
          <w:w w:val="99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evitar</w:t>
      </w:r>
      <w:r>
        <w:rPr>
          <w:spacing w:val="-6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exposición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radiación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tejidos</w:t>
      </w:r>
      <w:r>
        <w:rPr>
          <w:spacing w:val="-8"/>
        </w:rPr>
        <w:t xml:space="preserve"> </w:t>
      </w:r>
      <w:r>
        <w:t>sanos</w:t>
      </w:r>
      <w:r>
        <w:rPr>
          <w:spacing w:val="-7"/>
        </w:rPr>
        <w:t xml:space="preserve"> </w:t>
      </w:r>
      <w:r>
        <w:rPr>
          <w:spacing w:val="-1"/>
        </w:rPr>
        <w:t>circundantes.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rPr>
          <w:spacing w:val="-2"/>
        </w:rPr>
        <w:t>Para</w:t>
      </w:r>
      <w:r>
        <w:t xml:space="preserve"> matar</w:t>
      </w:r>
      <w:r>
        <w:rPr>
          <w:spacing w:val="2"/>
        </w:rPr>
        <w:t xml:space="preserve"> </w:t>
      </w:r>
      <w:r>
        <w:t>y</w:t>
      </w:r>
      <w:r>
        <w:rPr>
          <w:spacing w:val="1"/>
        </w:rPr>
        <w:t xml:space="preserve"> </w:t>
      </w:r>
      <w:r>
        <w:rPr>
          <w:spacing w:val="-1"/>
        </w:rPr>
        <w:t>controlar</w:t>
      </w:r>
      <w:r>
        <w:t xml:space="preserve"> los</w:t>
      </w:r>
      <w:r>
        <w:rPr>
          <w:spacing w:val="1"/>
        </w:rPr>
        <w:t xml:space="preserve"> </w:t>
      </w:r>
      <w:r>
        <w:t>tumores a</w:t>
      </w:r>
      <w:r>
        <w:rPr>
          <w:spacing w:val="1"/>
        </w:rPr>
        <w:t xml:space="preserve"> </w:t>
      </w:r>
      <w:r>
        <w:rPr>
          <w:spacing w:val="-2"/>
        </w:rPr>
        <w:t>nivel</w:t>
      </w:r>
      <w:r>
        <w:t xml:space="preserve"> celular,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rPr>
          <w:spacing w:val="-1"/>
        </w:rPr>
        <w:t>necesario</w:t>
      </w:r>
      <w:r>
        <w:rPr>
          <w:spacing w:val="1"/>
        </w:rPr>
        <w:t xml:space="preserve"> </w:t>
      </w:r>
      <w:r>
        <w:t>el uso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marcadores</w:t>
      </w:r>
      <w:r>
        <w:rPr>
          <w:spacing w:val="2"/>
        </w:rPr>
        <w:t xml:space="preserve"> </w:t>
      </w:r>
      <w:r>
        <w:rPr>
          <w:spacing w:val="-1"/>
        </w:rPr>
        <w:t>capaces</w:t>
      </w:r>
      <w:r>
        <w:rPr>
          <w:spacing w:val="39"/>
          <w:w w:val="99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rPr>
          <w:spacing w:val="-1"/>
        </w:rPr>
        <w:t>identificar</w:t>
      </w:r>
      <w:r>
        <w:rPr>
          <w:spacing w:val="21"/>
        </w:rPr>
        <w:t xml:space="preserve"> </w:t>
      </w:r>
      <w:r>
        <w:t>y</w:t>
      </w:r>
      <w:r>
        <w:rPr>
          <w:spacing w:val="21"/>
        </w:rPr>
        <w:t xml:space="preserve"> </w:t>
      </w:r>
      <w:r>
        <w:t>unirse</w:t>
      </w:r>
      <w:r>
        <w:rPr>
          <w:spacing w:val="20"/>
        </w:rPr>
        <w:t xml:space="preserve"> </w:t>
      </w:r>
      <w:r>
        <w:rPr>
          <w:spacing w:val="-2"/>
        </w:rPr>
        <w:t>selectivamente</w:t>
      </w:r>
      <w:r>
        <w:rPr>
          <w:spacing w:val="21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las</w:t>
      </w:r>
      <w:r>
        <w:rPr>
          <w:spacing w:val="20"/>
        </w:rPr>
        <w:t xml:space="preserve"> </w:t>
      </w:r>
      <w:r>
        <w:t>células</w:t>
      </w:r>
      <w:r>
        <w:rPr>
          <w:spacing w:val="21"/>
        </w:rPr>
        <w:t xml:space="preserve"> </w:t>
      </w:r>
      <w:r>
        <w:t>cancerosas</w:t>
      </w:r>
      <w:r>
        <w:rPr>
          <w:spacing w:val="21"/>
        </w:rPr>
        <w:t xml:space="preserve"> </w:t>
      </w:r>
      <w:r>
        <w:t>permitiendo</w:t>
      </w:r>
      <w:r>
        <w:rPr>
          <w:spacing w:val="20"/>
        </w:rPr>
        <w:t xml:space="preserve"> </w:t>
      </w:r>
      <w:r>
        <w:t>un</w:t>
      </w:r>
      <w:r>
        <w:rPr>
          <w:spacing w:val="21"/>
        </w:rPr>
        <w:t xml:space="preserve"> </w:t>
      </w:r>
      <w:r>
        <w:rPr>
          <w:spacing w:val="-1"/>
        </w:rPr>
        <w:t>tratamiento</w:t>
      </w:r>
      <w:r>
        <w:rPr>
          <w:spacing w:val="21"/>
        </w:rPr>
        <w:t xml:space="preserve"> </w:t>
      </w:r>
      <w:r>
        <w:t>más</w:t>
      </w:r>
      <w:r>
        <w:rPr>
          <w:spacing w:val="43"/>
          <w:w w:val="99"/>
        </w:rPr>
        <w:t xml:space="preserve"> </w:t>
      </w:r>
      <w:r>
        <w:t>localizado,</w:t>
      </w:r>
      <w:r>
        <w:rPr>
          <w:spacing w:val="-10"/>
        </w:rPr>
        <w:t xml:space="preserve"> </w:t>
      </w:r>
      <w:r>
        <w:t>reduciendo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esta</w:t>
      </w:r>
      <w:r>
        <w:rPr>
          <w:spacing w:val="-9"/>
        </w:rPr>
        <w:t xml:space="preserve"> </w:t>
      </w:r>
      <w:r>
        <w:t>forma</w:t>
      </w:r>
      <w:r>
        <w:rPr>
          <w:spacing w:val="-10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efectos</w:t>
      </w:r>
      <w:r>
        <w:rPr>
          <w:spacing w:val="-10"/>
        </w:rPr>
        <w:t xml:space="preserve"> </w:t>
      </w:r>
      <w:r>
        <w:t>secundarios</w:t>
      </w:r>
      <w:r>
        <w:rPr>
          <w:spacing w:val="-9"/>
        </w:rPr>
        <w:t xml:space="preserve"> </w:t>
      </w:r>
      <w:r>
        <w:t>dañinos</w:t>
      </w:r>
      <w:r>
        <w:rPr>
          <w:spacing w:val="-10"/>
        </w:rPr>
        <w:t xml:space="preserve"> </w:t>
      </w:r>
      <w:r>
        <w:t>inducidos</w:t>
      </w:r>
      <w:r>
        <w:rPr>
          <w:spacing w:val="-9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células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tejidos</w:t>
      </w:r>
      <w:r>
        <w:rPr>
          <w:spacing w:val="26"/>
          <w:w w:val="99"/>
        </w:rPr>
        <w:t xml:space="preserve"> </w:t>
      </w:r>
      <w:r>
        <w:t>sanos.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rPr>
          <w:spacing w:val="-3"/>
        </w:rPr>
        <w:t>Hoy</w:t>
      </w:r>
      <w:r>
        <w:rPr>
          <w:spacing w:val="45"/>
        </w:rPr>
        <w:t xml:space="preserve"> </w:t>
      </w:r>
      <w:r>
        <w:t>en</w:t>
      </w:r>
      <w:r>
        <w:rPr>
          <w:spacing w:val="44"/>
        </w:rPr>
        <w:t xml:space="preserve"> </w:t>
      </w:r>
      <w:r>
        <w:t>día</w:t>
      </w:r>
      <w:r>
        <w:rPr>
          <w:spacing w:val="46"/>
        </w:rPr>
        <w:t xml:space="preserve"> </w:t>
      </w:r>
      <w:r>
        <w:t>las</w:t>
      </w:r>
      <w:r>
        <w:rPr>
          <w:spacing w:val="45"/>
        </w:rPr>
        <w:t xml:space="preserve"> </w:t>
      </w:r>
      <w:r>
        <w:t>nanopartículas</w:t>
      </w:r>
      <w:r>
        <w:rPr>
          <w:spacing w:val="45"/>
        </w:rPr>
        <w:t xml:space="preserve"> </w:t>
      </w:r>
      <w:r>
        <w:t>han</w:t>
      </w:r>
      <w:r>
        <w:rPr>
          <w:spacing w:val="45"/>
        </w:rPr>
        <w:t xml:space="preserve"> </w:t>
      </w:r>
      <w:r>
        <w:t>adquirido</w:t>
      </w:r>
      <w:r>
        <w:rPr>
          <w:spacing w:val="44"/>
        </w:rPr>
        <w:t xml:space="preserve"> </w:t>
      </w:r>
      <w:r>
        <w:t>gran</w:t>
      </w:r>
      <w:r>
        <w:rPr>
          <w:spacing w:val="44"/>
        </w:rPr>
        <w:t xml:space="preserve"> </w:t>
      </w:r>
      <w:r>
        <w:rPr>
          <w:spacing w:val="-2"/>
        </w:rPr>
        <w:t>interés</w:t>
      </w:r>
      <w:r>
        <w:rPr>
          <w:spacing w:val="45"/>
        </w:rPr>
        <w:t xml:space="preserve"> </w:t>
      </w:r>
      <w:r>
        <w:rPr>
          <w:spacing w:val="2"/>
        </w:rPr>
        <w:t>por</w:t>
      </w:r>
      <w:r>
        <w:rPr>
          <w:spacing w:val="45"/>
        </w:rPr>
        <w:t xml:space="preserve"> </w:t>
      </w:r>
      <w:r>
        <w:t>su</w:t>
      </w:r>
      <w:r>
        <w:rPr>
          <w:spacing w:val="44"/>
        </w:rPr>
        <w:t xml:space="preserve"> </w:t>
      </w:r>
      <w:r>
        <w:t>potencial</w:t>
      </w:r>
      <w:r>
        <w:rPr>
          <w:spacing w:val="45"/>
        </w:rPr>
        <w:t xml:space="preserve"> </w:t>
      </w:r>
      <w:r>
        <w:t>aplicación</w:t>
      </w:r>
      <w:r>
        <w:rPr>
          <w:spacing w:val="44"/>
        </w:rPr>
        <w:t xml:space="preserve"> </w:t>
      </w:r>
      <w:r>
        <w:rPr>
          <w:spacing w:val="-1"/>
        </w:rPr>
        <w:t>en</w:t>
      </w:r>
      <w:r>
        <w:rPr>
          <w:spacing w:val="31"/>
          <w:w w:val="99"/>
        </w:rPr>
        <w:t xml:space="preserve"> </w:t>
      </w:r>
      <w:r>
        <w:t>biomedicina,</w:t>
      </w:r>
      <w:r>
        <w:rPr>
          <w:spacing w:val="11"/>
        </w:rPr>
        <w:t xml:space="preserve"> </w:t>
      </w:r>
      <w:r>
        <w:t>en</w:t>
      </w:r>
      <w:r>
        <w:rPr>
          <w:spacing w:val="12"/>
        </w:rPr>
        <w:t xml:space="preserve"> </w:t>
      </w:r>
      <w:r>
        <w:t>el</w:t>
      </w:r>
      <w:r>
        <w:rPr>
          <w:spacing w:val="11"/>
        </w:rPr>
        <w:t xml:space="preserve"> </w:t>
      </w:r>
      <w:r>
        <w:t>diagnóstico</w:t>
      </w:r>
      <w:r>
        <w:rPr>
          <w:spacing w:val="12"/>
        </w:rPr>
        <w:t xml:space="preserve"> </w:t>
      </w:r>
      <w:r>
        <w:t>y</w:t>
      </w:r>
      <w:r>
        <w:rPr>
          <w:spacing w:val="12"/>
        </w:rPr>
        <w:t xml:space="preserve"> </w:t>
      </w:r>
      <w:r>
        <w:rPr>
          <w:spacing w:val="-1"/>
        </w:rPr>
        <w:t>tratamiento</w:t>
      </w:r>
      <w:r>
        <w:rPr>
          <w:spacing w:val="11"/>
        </w:rPr>
        <w:t xml:space="preserve"> </w:t>
      </w:r>
      <w:r>
        <w:t>del</w:t>
      </w:r>
      <w:r>
        <w:rPr>
          <w:spacing w:val="12"/>
        </w:rPr>
        <w:t xml:space="preserve"> </w:t>
      </w:r>
      <w:r>
        <w:t>cáncer,</w:t>
      </w:r>
      <w:r>
        <w:rPr>
          <w:spacing w:val="11"/>
        </w:rPr>
        <w:t xml:space="preserve"> </w:t>
      </w:r>
      <w:r>
        <w:t>transporte</w:t>
      </w:r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fármacos</w:t>
      </w:r>
      <w:r>
        <w:rPr>
          <w:spacing w:val="11"/>
        </w:rPr>
        <w:t xml:space="preserve"> </w:t>
      </w:r>
      <w:r>
        <w:t>y</w:t>
      </w:r>
      <w:r>
        <w:rPr>
          <w:spacing w:val="12"/>
        </w:rPr>
        <w:t xml:space="preserve"> </w:t>
      </w:r>
      <w:r>
        <w:t>obtención</w:t>
      </w:r>
      <w:r>
        <w:rPr>
          <w:spacing w:val="10"/>
        </w:rPr>
        <w:t xml:space="preserve"> </w:t>
      </w:r>
      <w:r>
        <w:t>de</w:t>
      </w:r>
      <w:r>
        <w:rPr>
          <w:spacing w:val="29"/>
          <w:w w:val="99"/>
        </w:rPr>
        <w:t xml:space="preserve"> </w:t>
      </w:r>
      <w:r>
        <w:t>imágenes</w:t>
      </w:r>
      <w:r>
        <w:rPr>
          <w:spacing w:val="8"/>
        </w:rPr>
        <w:t xml:space="preserve"> </w:t>
      </w:r>
      <w:r>
        <w:rPr>
          <w:spacing w:val="2"/>
        </w:rPr>
        <w:t>por</w:t>
      </w:r>
      <w:r>
        <w:rPr>
          <w:spacing w:val="8"/>
        </w:rPr>
        <w:t xml:space="preserve"> </w:t>
      </w:r>
      <w:r>
        <w:t>resonancia</w:t>
      </w:r>
      <w:r>
        <w:rPr>
          <w:spacing w:val="7"/>
        </w:rPr>
        <w:t xml:space="preserve"> </w:t>
      </w:r>
      <w:r>
        <w:t>magnética.</w:t>
      </w:r>
      <w:r>
        <w:rPr>
          <w:spacing w:val="9"/>
        </w:rPr>
        <w:t xml:space="preserve"> </w:t>
      </w:r>
      <w:r>
        <w:t>El</w:t>
      </w:r>
      <w:r>
        <w:rPr>
          <w:spacing w:val="9"/>
        </w:rPr>
        <w:t xml:space="preserve"> </w:t>
      </w:r>
      <w:r>
        <w:t>uso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nanopartículas</w:t>
      </w:r>
      <w:r>
        <w:rPr>
          <w:spacing w:val="9"/>
        </w:rPr>
        <w:t xml:space="preserve"> </w:t>
      </w:r>
      <w:r>
        <w:t>para</w:t>
      </w:r>
      <w:r>
        <w:rPr>
          <w:spacing w:val="9"/>
        </w:rPr>
        <w:t xml:space="preserve"> </w:t>
      </w:r>
      <w:r>
        <w:t>el</w:t>
      </w:r>
      <w:r>
        <w:rPr>
          <w:spacing w:val="8"/>
        </w:rPr>
        <w:t xml:space="preserve"> </w:t>
      </w:r>
      <w:r>
        <w:rPr>
          <w:spacing w:val="-1"/>
        </w:rPr>
        <w:t>tratamiento</w:t>
      </w:r>
      <w:r>
        <w:rPr>
          <w:spacing w:val="8"/>
        </w:rPr>
        <w:t xml:space="preserve"> </w:t>
      </w:r>
      <w:r>
        <w:t>del</w:t>
      </w:r>
      <w:r>
        <w:rPr>
          <w:spacing w:val="8"/>
        </w:rPr>
        <w:t xml:space="preserve"> </w:t>
      </w:r>
      <w:r>
        <w:t>cáncer</w:t>
      </w:r>
      <w:r>
        <w:rPr>
          <w:spacing w:val="9"/>
        </w:rPr>
        <w:t xml:space="preserve"> </w:t>
      </w:r>
      <w:r>
        <w:t>ha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2"/>
          <w:szCs w:val="22"/>
        </w:rPr>
      </w:pP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</w:pPr>
      <w:r>
        <w:t>5</w:t>
      </w: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  <w:sectPr w:rsidR="00AE3F5A">
          <w:pgSz w:w="12820" w:h="16560"/>
          <w:pgMar w:top="1560" w:right="1300" w:bottom="280" w:left="1300" w:header="720" w:footer="72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54" w:right="114" w:firstLine="0"/>
        <w:jc w:val="right"/>
      </w:pPr>
      <w:r>
        <w:t>adquirido</w:t>
      </w:r>
      <w:r>
        <w:rPr>
          <w:spacing w:val="-32"/>
        </w:rPr>
        <w:t xml:space="preserve"> </w:t>
      </w:r>
      <w:r>
        <w:t>gran</w:t>
      </w:r>
      <w:r>
        <w:rPr>
          <w:spacing w:val="-32"/>
        </w:rPr>
        <w:t xml:space="preserve"> </w:t>
      </w:r>
      <w:r>
        <w:rPr>
          <w:spacing w:val="-2"/>
        </w:rPr>
        <w:t>relevancia</w:t>
      </w:r>
      <w:r>
        <w:rPr>
          <w:spacing w:val="-32"/>
        </w:rPr>
        <w:t xml:space="preserve"> </w:t>
      </w:r>
      <w:r>
        <w:t>debido</w:t>
      </w:r>
      <w:r>
        <w:rPr>
          <w:spacing w:val="-32"/>
        </w:rPr>
        <w:t xml:space="preserve"> </w:t>
      </w:r>
      <w:r>
        <w:t>a</w:t>
      </w:r>
      <w:r>
        <w:rPr>
          <w:spacing w:val="-31"/>
        </w:rPr>
        <w:t xml:space="preserve"> </w:t>
      </w:r>
      <w:r>
        <w:t>sus</w:t>
      </w:r>
      <w:r>
        <w:rPr>
          <w:spacing w:val="-32"/>
        </w:rPr>
        <w:t xml:space="preserve"> </w:t>
      </w:r>
      <w:r>
        <w:t>propiedades</w:t>
      </w:r>
      <w:r>
        <w:rPr>
          <w:spacing w:val="-31"/>
        </w:rPr>
        <w:t xml:space="preserve"> </w:t>
      </w:r>
      <w:r>
        <w:t>físicas,</w:t>
      </w:r>
      <w:r>
        <w:rPr>
          <w:spacing w:val="-32"/>
        </w:rPr>
        <w:t xml:space="preserve"> </w:t>
      </w:r>
      <w:r>
        <w:t>químicas</w:t>
      </w:r>
      <w:r>
        <w:rPr>
          <w:spacing w:val="-33"/>
        </w:rPr>
        <w:t xml:space="preserve"> </w:t>
      </w:r>
      <w:r>
        <w:t>y</w:t>
      </w:r>
      <w:r>
        <w:rPr>
          <w:spacing w:val="-31"/>
        </w:rPr>
        <w:t xml:space="preserve"> </w:t>
      </w:r>
      <w:r>
        <w:t>biológicas</w:t>
      </w:r>
      <w:r>
        <w:rPr>
          <w:spacing w:val="-31"/>
        </w:rPr>
        <w:t xml:space="preserve"> </w:t>
      </w:r>
      <w:r>
        <w:t>únicas</w:t>
      </w:r>
      <w:r>
        <w:rPr>
          <w:spacing w:val="-31"/>
        </w:rPr>
        <w:t xml:space="preserve"> </w:t>
      </w:r>
      <w:r>
        <w:rPr>
          <w:spacing w:val="-1"/>
        </w:rPr>
        <w:t>relacionadas</w:t>
      </w:r>
      <w:r>
        <w:rPr>
          <w:spacing w:val="35"/>
          <w:w w:val="99"/>
        </w:rPr>
        <w:t xml:space="preserve"> </w:t>
      </w:r>
      <w:r>
        <w:t>con</w:t>
      </w:r>
      <w:r>
        <w:rPr>
          <w:spacing w:val="22"/>
        </w:rPr>
        <w:t xml:space="preserve"> </w:t>
      </w:r>
      <w:r>
        <w:t>su</w:t>
      </w:r>
      <w:r>
        <w:rPr>
          <w:spacing w:val="22"/>
        </w:rPr>
        <w:t xml:space="preserve"> </w:t>
      </w:r>
      <w:r>
        <w:rPr>
          <w:spacing w:val="-1"/>
        </w:rPr>
        <w:t>tamaño,</w:t>
      </w:r>
      <w:r>
        <w:rPr>
          <w:spacing w:val="22"/>
        </w:rPr>
        <w:t xml:space="preserve"> </w:t>
      </w:r>
      <w:r>
        <w:rPr>
          <w:spacing w:val="-5"/>
        </w:rPr>
        <w:t>ya</w:t>
      </w:r>
      <w:r>
        <w:rPr>
          <w:spacing w:val="22"/>
        </w:rPr>
        <w:t xml:space="preserve"> </w:t>
      </w:r>
      <w:r>
        <w:t>que</w:t>
      </w:r>
      <w:r>
        <w:rPr>
          <w:spacing w:val="22"/>
        </w:rPr>
        <w:t xml:space="preserve"> </w:t>
      </w:r>
      <w:r>
        <w:t>cuando</w:t>
      </w:r>
      <w:r>
        <w:rPr>
          <w:spacing w:val="22"/>
        </w:rPr>
        <w:t xml:space="preserve"> </w:t>
      </w:r>
      <w:r>
        <w:t>los</w:t>
      </w:r>
      <w:r>
        <w:rPr>
          <w:spacing w:val="22"/>
        </w:rPr>
        <w:t xml:space="preserve"> </w:t>
      </w:r>
      <w:r>
        <w:t>materiales</w:t>
      </w:r>
      <w:r>
        <w:rPr>
          <w:spacing w:val="23"/>
        </w:rPr>
        <w:t xml:space="preserve"> </w:t>
      </w:r>
      <w:r>
        <w:t>reducen</w:t>
      </w:r>
      <w:r>
        <w:rPr>
          <w:spacing w:val="21"/>
        </w:rPr>
        <w:t xml:space="preserve"> </w:t>
      </w:r>
      <w:r>
        <w:t>su</w:t>
      </w:r>
      <w:r>
        <w:rPr>
          <w:spacing w:val="22"/>
        </w:rPr>
        <w:t xml:space="preserve"> </w:t>
      </w:r>
      <w:r>
        <w:t>tamaño</w:t>
      </w:r>
      <w:r>
        <w:rPr>
          <w:spacing w:val="22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escalas</w:t>
      </w:r>
      <w:r>
        <w:rPr>
          <w:spacing w:val="22"/>
        </w:rPr>
        <w:t xml:space="preserve"> </w:t>
      </w:r>
      <w:r>
        <w:t>nanométricas</w:t>
      </w:r>
      <w:r>
        <w:rPr>
          <w:spacing w:val="22"/>
        </w:rPr>
        <w:t xml:space="preserve"> </w:t>
      </w:r>
      <w:r>
        <w:t>estos</w:t>
      </w:r>
      <w:r>
        <w:rPr>
          <w:spacing w:val="27"/>
          <w:w w:val="99"/>
        </w:rPr>
        <w:t xml:space="preserve"> </w:t>
      </w:r>
      <w:r>
        <w:t>exhiben</w:t>
      </w:r>
      <w:r>
        <w:rPr>
          <w:spacing w:val="55"/>
        </w:rPr>
        <w:t xml:space="preserve"> </w:t>
      </w:r>
      <w:r>
        <w:t>propiedades</w:t>
      </w:r>
      <w:r>
        <w:rPr>
          <w:spacing w:val="56"/>
        </w:rPr>
        <w:t xml:space="preserve"> </w:t>
      </w:r>
      <w:r>
        <w:rPr>
          <w:spacing w:val="-1"/>
        </w:rPr>
        <w:t>diferentes</w:t>
      </w:r>
      <w:r>
        <w:rPr>
          <w:spacing w:val="56"/>
        </w:rPr>
        <w:t xml:space="preserve"> </w:t>
      </w:r>
      <w:r>
        <w:t>y</w:t>
      </w:r>
      <w:r>
        <w:rPr>
          <w:spacing w:val="55"/>
        </w:rPr>
        <w:t xml:space="preserve"> </w:t>
      </w:r>
      <w:r>
        <w:t>en</w:t>
      </w:r>
      <w:r>
        <w:rPr>
          <w:spacing w:val="56"/>
        </w:rPr>
        <w:t xml:space="preserve"> </w:t>
      </w:r>
      <w:r>
        <w:rPr>
          <w:spacing w:val="-3"/>
        </w:rPr>
        <w:t>muchos</w:t>
      </w:r>
      <w:r>
        <w:rPr>
          <w:spacing w:val="55"/>
        </w:rPr>
        <w:t xml:space="preserve"> </w:t>
      </w:r>
      <w:r>
        <w:t>casos</w:t>
      </w:r>
      <w:r>
        <w:rPr>
          <w:spacing w:val="56"/>
        </w:rPr>
        <w:t xml:space="preserve"> </w:t>
      </w:r>
      <w:r>
        <w:t>mejores</w:t>
      </w:r>
      <w:r>
        <w:rPr>
          <w:spacing w:val="56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las</w:t>
      </w:r>
      <w:r>
        <w:rPr>
          <w:spacing w:val="55"/>
        </w:rPr>
        <w:t xml:space="preserve"> </w:t>
      </w:r>
      <w:r>
        <w:t>que</w:t>
      </w:r>
      <w:r>
        <w:rPr>
          <w:spacing w:val="56"/>
        </w:rPr>
        <w:t xml:space="preserve"> </w:t>
      </w:r>
      <w:r>
        <w:t>tenían</w:t>
      </w:r>
      <w:r>
        <w:rPr>
          <w:spacing w:val="55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gran</w:t>
      </w:r>
      <w:r>
        <w:rPr>
          <w:spacing w:val="55"/>
        </w:rPr>
        <w:t xml:space="preserve"> </w:t>
      </w:r>
      <w:r>
        <w:t>escala.</w:t>
      </w:r>
      <w:r>
        <w:rPr>
          <w:spacing w:val="27"/>
          <w:w w:val="99"/>
        </w:rPr>
        <w:t xml:space="preserve"> </w:t>
      </w:r>
      <w:r>
        <w:t>Los</w:t>
      </w:r>
      <w:r>
        <w:rPr>
          <w:spacing w:val="33"/>
        </w:rPr>
        <w:t xml:space="preserve"> </w:t>
      </w:r>
      <w:r>
        <w:rPr>
          <w:spacing w:val="-1"/>
        </w:rPr>
        <w:t>tratamientos</w:t>
      </w:r>
      <w:r>
        <w:rPr>
          <w:spacing w:val="34"/>
        </w:rPr>
        <w:t xml:space="preserve"> </w:t>
      </w:r>
      <w:r>
        <w:rPr>
          <w:spacing w:val="-2"/>
        </w:rPr>
        <w:t>contra</w:t>
      </w:r>
      <w:r>
        <w:rPr>
          <w:spacing w:val="34"/>
        </w:rPr>
        <w:t xml:space="preserve"> </w:t>
      </w:r>
      <w:r>
        <w:t>el</w:t>
      </w:r>
      <w:r>
        <w:rPr>
          <w:spacing w:val="33"/>
        </w:rPr>
        <w:t xml:space="preserve"> </w:t>
      </w:r>
      <w:r>
        <w:t>cáncer</w:t>
      </w:r>
      <w:r>
        <w:rPr>
          <w:spacing w:val="35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base</w:t>
      </w:r>
      <w:r>
        <w:rPr>
          <w:spacing w:val="33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nanopartículas</w:t>
      </w:r>
      <w:r>
        <w:rPr>
          <w:spacing w:val="35"/>
        </w:rPr>
        <w:t xml:space="preserve"> </w:t>
      </w:r>
      <w:r>
        <w:rPr>
          <w:spacing w:val="-1"/>
        </w:rPr>
        <w:t>ofrecen</w:t>
      </w:r>
      <w:r>
        <w:rPr>
          <w:spacing w:val="34"/>
        </w:rPr>
        <w:t xml:space="preserve"> </w:t>
      </w:r>
      <w:r>
        <w:rPr>
          <w:spacing w:val="-2"/>
        </w:rPr>
        <w:t>mayores</w:t>
      </w:r>
      <w:r>
        <w:rPr>
          <w:spacing w:val="33"/>
        </w:rPr>
        <w:t xml:space="preserve"> </w:t>
      </w:r>
      <w:r>
        <w:rPr>
          <w:spacing w:val="-1"/>
        </w:rPr>
        <w:t>ventajas</w:t>
      </w:r>
      <w:r>
        <w:rPr>
          <w:spacing w:val="34"/>
        </w:rPr>
        <w:t xml:space="preserve"> </w:t>
      </w:r>
      <w:r>
        <w:t>que</w:t>
      </w:r>
      <w:r>
        <w:rPr>
          <w:spacing w:val="34"/>
        </w:rPr>
        <w:t xml:space="preserve"> </w:t>
      </w:r>
      <w:r>
        <w:t>los</w:t>
      </w:r>
      <w:r>
        <w:rPr>
          <w:spacing w:val="31"/>
          <w:w w:val="99"/>
        </w:rPr>
        <w:t xml:space="preserve"> </w:t>
      </w:r>
      <w:r>
        <w:rPr>
          <w:spacing w:val="-1"/>
        </w:rPr>
        <w:t>tratamientos</w:t>
      </w:r>
      <w:r>
        <w:rPr>
          <w:spacing w:val="-18"/>
        </w:rPr>
        <w:t xml:space="preserve"> </w:t>
      </w:r>
      <w:r>
        <w:rPr>
          <w:spacing w:val="-1"/>
        </w:rPr>
        <w:t>convencionales</w:t>
      </w:r>
      <w:r>
        <w:rPr>
          <w:spacing w:val="-18"/>
        </w:rPr>
        <w:t xml:space="preserve"> </w:t>
      </w:r>
      <w:r>
        <w:rPr>
          <w:spacing w:val="-2"/>
        </w:rPr>
        <w:t>antes</w:t>
      </w:r>
      <w:r>
        <w:rPr>
          <w:spacing w:val="-17"/>
        </w:rPr>
        <w:t xml:space="preserve"> </w:t>
      </w:r>
      <w:r>
        <w:rPr>
          <w:spacing w:val="-1"/>
        </w:rPr>
        <w:t>mencionados</w:t>
      </w:r>
      <w:r>
        <w:rPr>
          <w:spacing w:val="-17"/>
        </w:rPr>
        <w:t xml:space="preserve"> </w:t>
      </w:r>
      <w:r>
        <w:t>como</w:t>
      </w:r>
      <w:r>
        <w:rPr>
          <w:spacing w:val="-17"/>
        </w:rPr>
        <w:t xml:space="preserve"> </w:t>
      </w:r>
      <w:r>
        <w:t>dosis</w:t>
      </w:r>
      <w:r>
        <w:rPr>
          <w:spacing w:val="-17"/>
        </w:rPr>
        <w:t xml:space="preserve"> </w:t>
      </w:r>
      <w:r>
        <w:t>menores</w:t>
      </w:r>
      <w:r>
        <w:rPr>
          <w:spacing w:val="-16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t>una</w:t>
      </w:r>
      <w:r>
        <w:rPr>
          <w:spacing w:val="-17"/>
        </w:rPr>
        <w:t xml:space="preserve"> </w:t>
      </w:r>
      <w:r>
        <w:t>reducción</w:t>
      </w:r>
      <w:r>
        <w:rPr>
          <w:spacing w:val="-18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los</w:t>
      </w:r>
      <w:r>
        <w:rPr>
          <w:spacing w:val="-17"/>
        </w:rPr>
        <w:t xml:space="preserve"> </w:t>
      </w:r>
      <w:r>
        <w:t>efectos</w:t>
      </w:r>
      <w:r>
        <w:rPr>
          <w:spacing w:val="35"/>
          <w:w w:val="99"/>
        </w:rPr>
        <w:t xml:space="preserve"> </w:t>
      </w:r>
      <w:r>
        <w:t>secundarios</w:t>
      </w:r>
      <w:r>
        <w:rPr>
          <w:spacing w:val="-6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t>ser</w:t>
      </w:r>
      <w:r>
        <w:rPr>
          <w:spacing w:val="-6"/>
        </w:rPr>
        <w:t xml:space="preserve"> </w:t>
      </w:r>
      <w:r>
        <w:rPr>
          <w:spacing w:val="-1"/>
        </w:rPr>
        <w:t>tratamientos</w:t>
      </w:r>
      <w:r>
        <w:rPr>
          <w:spacing w:val="-6"/>
        </w:rPr>
        <w:t xml:space="preserve"> </w:t>
      </w:r>
      <w:r>
        <w:t>localizados,</w:t>
      </w:r>
      <w:r>
        <w:rPr>
          <w:spacing w:val="-6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decir,</w:t>
      </w:r>
      <w:r>
        <w:rPr>
          <w:spacing w:val="-6"/>
        </w:rPr>
        <w:t xml:space="preserve"> </w:t>
      </w:r>
      <w:r>
        <w:t>atacan</w:t>
      </w:r>
      <w:r>
        <w:rPr>
          <w:spacing w:val="-6"/>
        </w:rPr>
        <w:t xml:space="preserve"> </w:t>
      </w:r>
      <w:r>
        <w:rPr>
          <w:spacing w:val="-2"/>
        </w:rPr>
        <w:t>exclusivamente</w:t>
      </w:r>
      <w:r>
        <w:rPr>
          <w:spacing w:val="-6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células</w:t>
      </w:r>
      <w:r>
        <w:rPr>
          <w:spacing w:val="-6"/>
        </w:rPr>
        <w:t xml:space="preserve"> </w:t>
      </w:r>
      <w:r>
        <w:t>cancerosas</w:t>
      </w:r>
      <w:r>
        <w:rPr>
          <w:spacing w:val="37"/>
          <w:w w:val="99"/>
        </w:rPr>
        <w:t xml:space="preserve"> </w:t>
      </w:r>
      <w:r>
        <w:t>dejando</w:t>
      </w:r>
      <w:r>
        <w:rPr>
          <w:spacing w:val="31"/>
        </w:rPr>
        <w:t xml:space="preserve"> </w:t>
      </w:r>
      <w:r>
        <w:t>las</w:t>
      </w:r>
      <w:r>
        <w:rPr>
          <w:spacing w:val="32"/>
        </w:rPr>
        <w:t xml:space="preserve"> </w:t>
      </w:r>
      <w:r>
        <w:t>células</w:t>
      </w:r>
      <w:r>
        <w:rPr>
          <w:spacing w:val="31"/>
        </w:rPr>
        <w:t xml:space="preserve"> </w:t>
      </w:r>
      <w:r>
        <w:t>sanas</w:t>
      </w:r>
      <w:r>
        <w:rPr>
          <w:spacing w:val="31"/>
        </w:rPr>
        <w:t xml:space="preserve"> </w:t>
      </w:r>
      <w:r>
        <w:rPr>
          <w:spacing w:val="-1"/>
        </w:rPr>
        <w:t>intactas.</w:t>
      </w:r>
      <w:r>
        <w:rPr>
          <w:spacing w:val="31"/>
        </w:rPr>
        <w:t xml:space="preserve"> </w:t>
      </w:r>
      <w:r>
        <w:t>Consideremos</w:t>
      </w:r>
      <w:r>
        <w:rPr>
          <w:spacing w:val="32"/>
        </w:rPr>
        <w:t xml:space="preserve"> </w:t>
      </w:r>
      <w:r>
        <w:t>dos</w:t>
      </w:r>
      <w:r>
        <w:rPr>
          <w:spacing w:val="31"/>
        </w:rPr>
        <w:t xml:space="preserve"> </w:t>
      </w:r>
      <w:r>
        <w:t>casos</w:t>
      </w:r>
      <w:r>
        <w:rPr>
          <w:spacing w:val="31"/>
        </w:rPr>
        <w:t xml:space="preserve"> </w:t>
      </w:r>
      <w:r>
        <w:t>en</w:t>
      </w:r>
      <w:r>
        <w:rPr>
          <w:spacing w:val="32"/>
        </w:rPr>
        <w:t xml:space="preserve"> </w:t>
      </w:r>
      <w:r>
        <w:t>los</w:t>
      </w:r>
      <w:r>
        <w:rPr>
          <w:spacing w:val="31"/>
        </w:rPr>
        <w:t xml:space="preserve"> </w:t>
      </w:r>
      <w:r>
        <w:t>que</w:t>
      </w:r>
      <w:r>
        <w:rPr>
          <w:spacing w:val="31"/>
        </w:rPr>
        <w:t xml:space="preserve"> </w:t>
      </w:r>
      <w:r>
        <w:t>se</w:t>
      </w:r>
      <w:r>
        <w:rPr>
          <w:spacing w:val="32"/>
        </w:rPr>
        <w:t xml:space="preserve"> </w:t>
      </w:r>
      <w:r>
        <w:t>ha</w:t>
      </w:r>
      <w:r>
        <w:rPr>
          <w:spacing w:val="31"/>
        </w:rPr>
        <w:t xml:space="preserve"> </w:t>
      </w:r>
      <w:r>
        <w:rPr>
          <w:spacing w:val="-1"/>
        </w:rPr>
        <w:t>implementado</w:t>
      </w:r>
      <w:r>
        <w:rPr>
          <w:spacing w:val="31"/>
        </w:rPr>
        <w:t xml:space="preserve"> </w:t>
      </w:r>
      <w:r>
        <w:t>el</w:t>
      </w:r>
      <w:r>
        <w:rPr>
          <w:spacing w:val="27"/>
          <w:w w:val="99"/>
        </w:rPr>
        <w:t xml:space="preserve"> </w:t>
      </w:r>
      <w:r>
        <w:t>uso</w:t>
      </w:r>
      <w:r>
        <w:rPr>
          <w:spacing w:val="24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nanomateriales</w:t>
      </w:r>
      <w:r>
        <w:rPr>
          <w:spacing w:val="26"/>
        </w:rPr>
        <w:t xml:space="preserve"> </w:t>
      </w:r>
      <w:r>
        <w:t>en</w:t>
      </w:r>
      <w:r>
        <w:rPr>
          <w:spacing w:val="24"/>
        </w:rPr>
        <w:t xml:space="preserve"> </w:t>
      </w:r>
      <w:r>
        <w:t>medicina,</w:t>
      </w:r>
      <w:r>
        <w:rPr>
          <w:spacing w:val="25"/>
        </w:rPr>
        <w:t xml:space="preserve"> </w:t>
      </w:r>
      <w:r>
        <w:t>el</w:t>
      </w:r>
      <w:r>
        <w:rPr>
          <w:spacing w:val="24"/>
        </w:rPr>
        <w:t xml:space="preserve"> </w:t>
      </w:r>
      <w:r>
        <w:t>caso</w:t>
      </w:r>
      <w:r>
        <w:rPr>
          <w:spacing w:val="24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t>terapia</w:t>
      </w:r>
      <w:r>
        <w:rPr>
          <w:spacing w:val="25"/>
        </w:rPr>
        <w:t xml:space="preserve"> </w:t>
      </w:r>
      <w:r>
        <w:t>fotodinámica</w:t>
      </w:r>
      <w:r>
        <w:rPr>
          <w:spacing w:val="24"/>
        </w:rPr>
        <w:t xml:space="preserve"> </w:t>
      </w:r>
      <w:r>
        <w:t>y</w:t>
      </w:r>
      <w:r>
        <w:rPr>
          <w:spacing w:val="24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t>termoterapia</w:t>
      </w:r>
      <w:r>
        <w:rPr>
          <w:spacing w:val="24"/>
        </w:rPr>
        <w:t xml:space="preserve"> </w:t>
      </w:r>
      <w:r>
        <w:t>o</w:t>
      </w:r>
      <w:r>
        <w:rPr>
          <w:spacing w:val="26"/>
          <w:w w:val="99"/>
        </w:rPr>
        <w:t xml:space="preserve"> </w:t>
      </w:r>
      <w:r>
        <w:t>hipertermia</w:t>
      </w:r>
      <w:r>
        <w:rPr>
          <w:spacing w:val="-31"/>
        </w:rPr>
        <w:t xml:space="preserve"> </w:t>
      </w:r>
      <w:r>
        <w:t>donde</w:t>
      </w:r>
      <w:r>
        <w:rPr>
          <w:spacing w:val="-31"/>
        </w:rPr>
        <w:t xml:space="preserve"> </w:t>
      </w:r>
      <w:r>
        <w:t>se</w:t>
      </w:r>
      <w:r>
        <w:rPr>
          <w:spacing w:val="-30"/>
        </w:rPr>
        <w:t xml:space="preserve"> </w:t>
      </w:r>
      <w:r>
        <w:rPr>
          <w:spacing w:val="-3"/>
        </w:rPr>
        <w:t>aprovechan</w:t>
      </w:r>
      <w:r>
        <w:rPr>
          <w:spacing w:val="-31"/>
        </w:rPr>
        <w:t xml:space="preserve"> </w:t>
      </w:r>
      <w:r>
        <w:t>las</w:t>
      </w:r>
      <w:r>
        <w:rPr>
          <w:spacing w:val="-30"/>
        </w:rPr>
        <w:t xml:space="preserve"> </w:t>
      </w:r>
      <w:r>
        <w:t>propiedades</w:t>
      </w:r>
      <w:r>
        <w:rPr>
          <w:spacing w:val="-31"/>
        </w:rPr>
        <w:t xml:space="preserve"> </w:t>
      </w:r>
      <w:r>
        <w:rPr>
          <w:spacing w:val="-1"/>
        </w:rPr>
        <w:t>luminiscentes</w:t>
      </w:r>
      <w:r>
        <w:rPr>
          <w:spacing w:val="-30"/>
        </w:rPr>
        <w:t xml:space="preserve"> </w:t>
      </w:r>
      <w:r>
        <w:t>y</w:t>
      </w:r>
      <w:r>
        <w:rPr>
          <w:spacing w:val="-31"/>
        </w:rPr>
        <w:t xml:space="preserve"> </w:t>
      </w:r>
      <w:r>
        <w:t>magnéticas</w:t>
      </w:r>
      <w:r>
        <w:rPr>
          <w:spacing w:val="-30"/>
        </w:rPr>
        <w:t xml:space="preserve"> </w:t>
      </w:r>
      <w:r>
        <w:t>de</w:t>
      </w:r>
      <w:r>
        <w:rPr>
          <w:spacing w:val="-30"/>
        </w:rPr>
        <w:t xml:space="preserve"> </w:t>
      </w:r>
      <w:r>
        <w:t>los</w:t>
      </w:r>
      <w:r>
        <w:rPr>
          <w:spacing w:val="-31"/>
        </w:rPr>
        <w:t xml:space="preserve"> </w:t>
      </w:r>
      <w:r>
        <w:t>nanomateriales.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La</w:t>
      </w:r>
      <w:r>
        <w:rPr>
          <w:spacing w:val="-20"/>
        </w:rPr>
        <w:t xml:space="preserve"> </w:t>
      </w:r>
      <w:r>
        <w:rPr>
          <w:spacing w:val="-1"/>
        </w:rPr>
        <w:t>terapia</w:t>
      </w:r>
      <w:r>
        <w:rPr>
          <w:spacing w:val="-19"/>
        </w:rPr>
        <w:t xml:space="preserve"> </w:t>
      </w:r>
      <w:r>
        <w:t>fotodinámica</w:t>
      </w:r>
      <w:r>
        <w:rPr>
          <w:spacing w:val="-20"/>
        </w:rPr>
        <w:t xml:space="preserve"> </w:t>
      </w:r>
      <w:r>
        <w:t>(PDT,</w:t>
      </w:r>
      <w:r>
        <w:rPr>
          <w:spacing w:val="-20"/>
        </w:rPr>
        <w:t xml:space="preserve"> </w:t>
      </w:r>
      <w:r>
        <w:rPr>
          <w:spacing w:val="2"/>
        </w:rPr>
        <w:t>por</w:t>
      </w:r>
      <w:r>
        <w:rPr>
          <w:spacing w:val="-20"/>
        </w:rPr>
        <w:t xml:space="preserve"> </w:t>
      </w:r>
      <w:r>
        <w:t>sus</w:t>
      </w:r>
      <w:r>
        <w:rPr>
          <w:spacing w:val="-21"/>
        </w:rPr>
        <w:t xml:space="preserve"> </w:t>
      </w:r>
      <w:r>
        <w:t>siglas</w:t>
      </w:r>
      <w:r>
        <w:rPr>
          <w:spacing w:val="-20"/>
        </w:rPr>
        <w:t xml:space="preserve"> </w:t>
      </w:r>
      <w:r>
        <w:t>en</w:t>
      </w:r>
      <w:r>
        <w:rPr>
          <w:spacing w:val="-20"/>
        </w:rPr>
        <w:t xml:space="preserve"> </w:t>
      </w:r>
      <w:r>
        <w:t>inglés)</w:t>
      </w:r>
      <w:r>
        <w:rPr>
          <w:spacing w:val="-20"/>
        </w:rPr>
        <w:t xml:space="preserve"> </w:t>
      </w:r>
      <w:r>
        <w:t>se</w:t>
      </w:r>
      <w:r>
        <w:rPr>
          <w:spacing w:val="-20"/>
        </w:rPr>
        <w:t xml:space="preserve"> </w:t>
      </w:r>
      <w:r>
        <w:t>basa</w:t>
      </w:r>
      <w:r>
        <w:rPr>
          <w:spacing w:val="-20"/>
        </w:rPr>
        <w:t xml:space="preserve"> </w:t>
      </w:r>
      <w:r>
        <w:t>en</w:t>
      </w:r>
      <w:r>
        <w:rPr>
          <w:spacing w:val="-20"/>
        </w:rPr>
        <w:t xml:space="preserve"> </w:t>
      </w:r>
      <w:r>
        <w:t>el</w:t>
      </w:r>
      <w:r>
        <w:rPr>
          <w:spacing w:val="-20"/>
        </w:rPr>
        <w:t xml:space="preserve"> </w:t>
      </w:r>
      <w:r>
        <w:t>uso</w:t>
      </w:r>
      <w:r>
        <w:rPr>
          <w:spacing w:val="-21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fotosensibilizadores</w:t>
      </w:r>
      <w:r>
        <w:rPr>
          <w:spacing w:val="24"/>
          <w:w w:val="99"/>
        </w:rPr>
        <w:t xml:space="preserve"> </w:t>
      </w:r>
      <w:r>
        <w:t>(PS,</w:t>
      </w:r>
      <w:r>
        <w:rPr>
          <w:spacing w:val="-6"/>
        </w:rPr>
        <w:t xml:space="preserve"> </w:t>
      </w:r>
      <w:r>
        <w:rPr>
          <w:spacing w:val="2"/>
        </w:rPr>
        <w:t>por</w:t>
      </w:r>
      <w:r>
        <w:rPr>
          <w:spacing w:val="-4"/>
        </w:rPr>
        <w:t xml:space="preserve"> </w:t>
      </w:r>
      <w:r>
        <w:t>sus</w:t>
      </w:r>
      <w:r>
        <w:rPr>
          <w:spacing w:val="-5"/>
        </w:rPr>
        <w:t xml:space="preserve"> </w:t>
      </w:r>
      <w:r>
        <w:t>siglas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ingles),</w:t>
      </w:r>
      <w:r>
        <w:rPr>
          <w:spacing w:val="-4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son</w:t>
      </w:r>
      <w:r>
        <w:rPr>
          <w:spacing w:val="-4"/>
        </w:rPr>
        <w:t xml:space="preserve"> </w:t>
      </w:r>
      <w:r>
        <w:rPr>
          <w:spacing w:val="-1"/>
        </w:rPr>
        <w:t>moléculas</w:t>
      </w:r>
      <w:r>
        <w:rPr>
          <w:spacing w:val="-5"/>
        </w:rPr>
        <w:t xml:space="preserve"> </w:t>
      </w:r>
      <w:r>
        <w:rPr>
          <w:spacing w:val="-2"/>
        </w:rPr>
        <w:t>derivadas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porfirinas</w:t>
      </w:r>
      <w:r>
        <w:rPr>
          <w:spacing w:val="-6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ser</w:t>
      </w:r>
      <w:r>
        <w:rPr>
          <w:spacing w:val="-5"/>
        </w:rPr>
        <w:t xml:space="preserve"> </w:t>
      </w:r>
      <w:r>
        <w:rPr>
          <w:spacing w:val="-1"/>
        </w:rPr>
        <w:t>excitadas</w:t>
      </w:r>
      <w:r>
        <w:rPr>
          <w:spacing w:val="55"/>
          <w:w w:val="99"/>
        </w:rPr>
        <w:t xml:space="preserve"> </w:t>
      </w:r>
      <w:r>
        <w:rPr>
          <w:spacing w:val="2"/>
        </w:rPr>
        <w:t>por</w:t>
      </w:r>
      <w:r>
        <w:rPr>
          <w:spacing w:val="3"/>
        </w:rPr>
        <w:t xml:space="preserve"> </w:t>
      </w:r>
      <w:r>
        <w:t>fotones</w:t>
      </w:r>
      <w:r>
        <w:rPr>
          <w:spacing w:val="3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región</w:t>
      </w:r>
      <w:r>
        <w:rPr>
          <w:spacing w:val="2"/>
        </w:rPr>
        <w:t xml:space="preserve"> </w:t>
      </w:r>
      <w:r>
        <w:t>del</w:t>
      </w:r>
      <w:r>
        <w:rPr>
          <w:spacing w:val="3"/>
        </w:rPr>
        <w:t xml:space="preserve"> </w:t>
      </w:r>
      <w:r>
        <w:rPr>
          <w:spacing w:val="-1"/>
        </w:rPr>
        <w:t>ultravioleta</w:t>
      </w:r>
      <w:r>
        <w:rPr>
          <w:spacing w:val="2"/>
        </w:rPr>
        <w:t xml:space="preserve"> </w:t>
      </w:r>
      <w:r>
        <w:t>visible,</w:t>
      </w:r>
      <w:r>
        <w:rPr>
          <w:spacing w:val="2"/>
        </w:rPr>
        <w:t xml:space="preserve"> </w:t>
      </w:r>
      <w:r>
        <w:t>generan</w:t>
      </w:r>
      <w:r>
        <w:rPr>
          <w:spacing w:val="3"/>
        </w:rPr>
        <w:t xml:space="preserve"> </w:t>
      </w:r>
      <w:r>
        <w:t>especies</w:t>
      </w:r>
      <w:r>
        <w:rPr>
          <w:spacing w:val="3"/>
        </w:rPr>
        <w:t xml:space="preserve"> </w:t>
      </w:r>
      <w:r>
        <w:rPr>
          <w:spacing w:val="-2"/>
        </w:rPr>
        <w:t>reactivas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rPr>
          <w:spacing w:val="-1"/>
        </w:rPr>
        <w:t>oxígeno</w:t>
      </w:r>
      <w:r>
        <w:rPr>
          <w:spacing w:val="2"/>
        </w:rPr>
        <w:t xml:space="preserve"> </w:t>
      </w:r>
      <w:r>
        <w:rPr>
          <w:spacing w:val="-2"/>
        </w:rPr>
        <w:t>(ROS,</w:t>
      </w:r>
      <w:r>
        <w:rPr>
          <w:spacing w:val="2"/>
        </w:rPr>
        <w:t xml:space="preserve"> por</w:t>
      </w:r>
      <w:r>
        <w:rPr>
          <w:spacing w:val="37"/>
          <w:w w:val="99"/>
        </w:rPr>
        <w:t xml:space="preserve"> </w:t>
      </w:r>
      <w:r>
        <w:t>sus</w:t>
      </w:r>
      <w:r>
        <w:rPr>
          <w:spacing w:val="-8"/>
        </w:rPr>
        <w:t xml:space="preserve"> </w:t>
      </w:r>
      <w:r>
        <w:t>siglas</w:t>
      </w:r>
      <w:r>
        <w:rPr>
          <w:spacing w:val="-7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inglés)</w:t>
      </w:r>
      <w:r>
        <w:rPr>
          <w:spacing w:val="-6"/>
        </w:rPr>
        <w:t xml:space="preserve"> </w:t>
      </w:r>
      <w:r>
        <w:rPr>
          <w:spacing w:val="-1"/>
        </w:rPr>
        <w:t>usualmente</w:t>
      </w:r>
      <w:r>
        <w:rPr>
          <w:spacing w:val="-7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forma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1"/>
        </w:rPr>
        <w:t>oxígeno</w:t>
      </w:r>
      <w:r>
        <w:rPr>
          <w:spacing w:val="-8"/>
        </w:rPr>
        <w:t xml:space="preserve"> </w:t>
      </w:r>
      <w:r>
        <w:t>monoatómico</w:t>
      </w:r>
      <w:r>
        <w:rPr>
          <w:spacing w:val="-7"/>
        </w:rPr>
        <w:t xml:space="preserve"> </w:t>
      </w:r>
      <w:r>
        <w:t>(Figura</w:t>
      </w:r>
      <w:r>
        <w:rPr>
          <w:spacing w:val="-7"/>
        </w:rPr>
        <w:t xml:space="preserve"> </w:t>
      </w:r>
      <w:r>
        <w:t>1.1).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915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374005" cy="2579370"/>
            <wp:effectExtent l="0" t="0" r="0" b="0"/>
            <wp:docPr id="100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4005" cy="2579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1"/>
          <w:szCs w:val="11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35"/>
        </w:rPr>
        <w:t xml:space="preserve"> </w:t>
      </w:r>
      <w:r>
        <w:rPr>
          <w:spacing w:val="-1"/>
        </w:rPr>
        <w:t>1.1:</w:t>
      </w:r>
      <w:r>
        <w:rPr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Diagrama</w:t>
      </w:r>
      <w:r>
        <w:rPr>
          <w:rFonts w:ascii="LM Roman Slanted 12" w:hAnsi="LM Roman Slanted 12" w:cs="LM Roman Slanted 12"/>
          <w:i/>
          <w:iCs/>
          <w:spacing w:val="3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donde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muestra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manera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general</w:t>
      </w:r>
      <w:r>
        <w:rPr>
          <w:rFonts w:ascii="LM Roman Slanted 12" w:hAnsi="LM Roman Slanted 12" w:cs="LM Roman Slanted 12"/>
          <w:i/>
          <w:iCs/>
          <w:spacing w:val="3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procesos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que</w:t>
      </w:r>
      <w:r>
        <w:rPr>
          <w:rFonts w:ascii="LM Roman Slanted 12" w:hAnsi="LM Roman Slanted 12" w:cs="LM Roman Slanted 12"/>
          <w:i/>
          <w:iCs/>
          <w:spacing w:val="3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ocurren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durante</w:t>
      </w:r>
      <w:r>
        <w:rPr>
          <w:rFonts w:ascii="LM Roman Slanted 12" w:hAnsi="LM Roman Slanted 12" w:cs="LM Roman Slanted 12"/>
          <w:i/>
          <w:iCs/>
          <w:spacing w:val="41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terapia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fotodinámica.</w:t>
      </w:r>
      <w:r>
        <w:rPr>
          <w:rFonts w:ascii="LM Roman Slanted 12" w:hAnsi="LM Roman Slanted 12" w:cs="LM Roman Slanted 12"/>
          <w:i/>
          <w:iCs/>
          <w:spacing w:val="3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fotosensibilizadores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son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excitados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  <w:spacing w:val="2"/>
        </w:rPr>
        <w:t>por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radiación</w:t>
      </w:r>
      <w:r>
        <w:rPr>
          <w:rFonts w:ascii="LM Roman Slanted 12" w:hAnsi="LM Roman Slanted 12" w:cs="LM Roman Slanted 12"/>
          <w:i/>
          <w:iCs/>
          <w:spacing w:val="32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electromagnética</w:t>
      </w:r>
      <w:r>
        <w:rPr>
          <w:rFonts w:ascii="LM Roman Slanted 12" w:hAnsi="LM Roman Slanted 12" w:cs="LM Roman Slanted 12"/>
          <w:i/>
          <w:iCs/>
          <w:spacing w:val="44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ultravioleta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visible,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generando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las</w:t>
      </w:r>
      <w:r>
        <w:rPr>
          <w:rFonts w:ascii="LM Roman Slanted 12" w:hAnsi="LM Roman Slanted 12" w:cs="LM Roman Slanted 12"/>
          <w:i/>
          <w:iCs/>
          <w:spacing w:val="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especies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reactivas</w:t>
      </w:r>
      <w:r>
        <w:rPr>
          <w:rFonts w:ascii="LM Roman Slanted 12" w:hAnsi="LM Roman Slanted 12" w:cs="LM Roman Slanted 12"/>
          <w:i/>
          <w:iCs/>
          <w:spacing w:val="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oxígeno,</w:t>
      </w:r>
      <w:r>
        <w:rPr>
          <w:rFonts w:ascii="LM Roman Slanted 12" w:hAnsi="LM Roman Slanted 12" w:cs="LM Roman Slanted 12"/>
          <w:i/>
          <w:iCs/>
          <w:spacing w:val="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estas</w:t>
      </w:r>
      <w:r>
        <w:rPr>
          <w:rFonts w:ascii="LM Roman Slanted 12" w:hAnsi="LM Roman Slanted 12" w:cs="LM Roman Slanted 12"/>
          <w:i/>
          <w:iCs/>
          <w:spacing w:val="2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especies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reactivas</w:t>
      </w:r>
      <w:r>
        <w:rPr>
          <w:rFonts w:ascii="LM Roman Slanted 12" w:hAnsi="LM Roman Slanted 12" w:cs="LM Roman Slanted 12"/>
          <w:i/>
          <w:iCs/>
          <w:spacing w:val="19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oxidan</w:t>
      </w:r>
      <w:r>
        <w:rPr>
          <w:rFonts w:ascii="LM Roman Slanted 12" w:hAnsi="LM Roman Slanted 12" w:cs="LM Roman Slanted 12"/>
          <w:i/>
          <w:iCs/>
          <w:spacing w:val="69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proteínas,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lípidos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ADN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causando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daños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que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conducen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muerte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células.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13"/>
        <w:ind w:left="0" w:firstLine="0"/>
        <w:rPr>
          <w:rFonts w:ascii="LM Roman Slanted 12" w:hAnsi="LM Roman Slanted 12" w:cs="LM Roman Slanted 12"/>
          <w:i/>
          <w:iCs/>
          <w:sz w:val="16"/>
          <w:szCs w:val="16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>
        <w:t>La</w:t>
      </w:r>
      <w:r>
        <w:rPr>
          <w:spacing w:val="-6"/>
        </w:rPr>
        <w:t xml:space="preserve"> </w:t>
      </w:r>
      <w:r>
        <w:rPr>
          <w:spacing w:val="-2"/>
        </w:rPr>
        <w:t>mayoría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porfirinas,</w:t>
      </w:r>
      <w:r>
        <w:rPr>
          <w:spacing w:val="-5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son</w:t>
      </w:r>
      <w:r>
        <w:rPr>
          <w:spacing w:val="-5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base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PS,</w:t>
      </w:r>
      <w:r>
        <w:rPr>
          <w:spacing w:val="-5"/>
        </w:rPr>
        <w:t xml:space="preserve"> </w:t>
      </w:r>
      <w:r>
        <w:t>tienen</w:t>
      </w:r>
      <w:r>
        <w:rPr>
          <w:spacing w:val="-5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espectro</w:t>
      </w:r>
      <w:r>
        <w:rPr>
          <w:spacing w:val="-5"/>
        </w:rPr>
        <w:t xml:space="preserve"> </w:t>
      </w:r>
      <w:r>
        <w:t>característico</w:t>
      </w:r>
      <w:r>
        <w:rPr>
          <w:spacing w:val="-5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el</w:t>
      </w:r>
      <w:r>
        <w:rPr>
          <w:spacing w:val="24"/>
          <w:w w:val="99"/>
        </w:rPr>
        <w:t xml:space="preserve"> </w:t>
      </w:r>
      <w:r>
        <w:rPr>
          <w:spacing w:val="-1"/>
        </w:rPr>
        <w:t>ultravioleta</w:t>
      </w:r>
      <w:r>
        <w:t xml:space="preserve"> visible, el</w:t>
      </w:r>
      <w:r>
        <w:rPr>
          <w:spacing w:val="1"/>
        </w:rPr>
        <w:t xml:space="preserve"> </w:t>
      </w:r>
      <w:r>
        <w:t>espectro</w:t>
      </w:r>
      <w:r>
        <w:rPr>
          <w:spacing w:val="1"/>
        </w:rPr>
        <w:t xml:space="preserve"> </w:t>
      </w:r>
      <w:r>
        <w:rPr>
          <w:spacing w:val="-1"/>
        </w:rPr>
        <w:t>consiente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rPr>
          <w:spacing w:val="-1"/>
        </w:rPr>
        <w:t>estrecha</w:t>
      </w:r>
      <w:r>
        <w:rPr>
          <w:spacing w:val="2"/>
        </w:rPr>
        <w:t xml:space="preserve"> </w:t>
      </w:r>
      <w:r>
        <w:t xml:space="preserve">e </w:t>
      </w:r>
      <w:r>
        <w:rPr>
          <w:spacing w:val="-1"/>
        </w:rPr>
        <w:t>intensa</w:t>
      </w:r>
      <w:r>
        <w:rPr>
          <w:spacing w:val="1"/>
        </w:rPr>
        <w:t xml:space="preserve"> </w:t>
      </w:r>
      <w:r>
        <w:t>banda</w:t>
      </w:r>
      <w:r>
        <w:rPr>
          <w:spacing w:val="2"/>
        </w:rPr>
        <w:t xml:space="preserve"> </w:t>
      </w:r>
      <w:r>
        <w:t>de absorción</w:t>
      </w:r>
      <w:r>
        <w:rPr>
          <w:spacing w:val="1"/>
        </w:rPr>
        <w:t xml:space="preserve"> </w:t>
      </w:r>
      <w:r>
        <w:rPr>
          <w:spacing w:val="-1"/>
        </w:rPr>
        <w:t>alrededor</w:t>
      </w:r>
      <w:r>
        <w:rPr>
          <w:spacing w:val="47"/>
          <w:w w:val="99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400</w:t>
      </w:r>
      <w:r>
        <w:rPr>
          <w:spacing w:val="-1"/>
        </w:rPr>
        <w:t xml:space="preserve"> </w:t>
      </w:r>
      <w:r>
        <w:t>nm</w:t>
      </w:r>
      <w:r>
        <w:rPr>
          <w:spacing w:val="-1"/>
        </w:rPr>
        <w:t xml:space="preserve"> </w:t>
      </w:r>
      <w:r>
        <w:t>conocida</w:t>
      </w:r>
      <w:r>
        <w:rPr>
          <w:spacing w:val="-1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Banda</w:t>
      </w:r>
      <w:r>
        <w:rPr>
          <w:spacing w:val="-1"/>
        </w:rPr>
        <w:t xml:space="preserve"> </w:t>
      </w:r>
      <w:r>
        <w:t xml:space="preserve">de </w:t>
      </w:r>
      <w:r>
        <w:rPr>
          <w:spacing w:val="-1"/>
        </w:rPr>
        <w:t xml:space="preserve">Soret </w:t>
      </w:r>
      <w:r>
        <w:t>o Banda</w:t>
      </w:r>
      <w:r>
        <w:rPr>
          <w:spacing w:val="-1"/>
        </w:rPr>
        <w:t xml:space="preserve"> </w:t>
      </w:r>
      <w:r>
        <w:t>B,</w:t>
      </w:r>
      <w:r>
        <w:rPr>
          <w:spacing w:val="-2"/>
        </w:rPr>
        <w:t xml:space="preserve"> </w:t>
      </w:r>
      <w:r>
        <w:rPr>
          <w:spacing w:val="-1"/>
        </w:rPr>
        <w:t xml:space="preserve">desafortunadamente </w:t>
      </w:r>
      <w:r>
        <w:t>esta banda no es</w:t>
      </w:r>
      <w:r>
        <w:rPr>
          <w:spacing w:val="-1"/>
        </w:rPr>
        <w:t xml:space="preserve"> </w:t>
      </w:r>
      <w:r>
        <w:t>útil</w:t>
      </w:r>
      <w:r>
        <w:rPr>
          <w:spacing w:val="44"/>
          <w:w w:val="99"/>
        </w:rPr>
        <w:t xml:space="preserve"> </w:t>
      </w:r>
      <w:r>
        <w:t>para</w:t>
      </w:r>
      <w:r>
        <w:rPr>
          <w:spacing w:val="10"/>
        </w:rPr>
        <w:t xml:space="preserve"> </w:t>
      </w:r>
      <w:r>
        <w:t>PDT</w:t>
      </w:r>
      <w:r>
        <w:rPr>
          <w:spacing w:val="10"/>
        </w:rPr>
        <w:t xml:space="preserve"> </w:t>
      </w:r>
      <w:r>
        <w:rPr>
          <w:spacing w:val="-5"/>
        </w:rPr>
        <w:t>ya</w:t>
      </w:r>
      <w:r>
        <w:rPr>
          <w:spacing w:val="10"/>
        </w:rPr>
        <w:t xml:space="preserve"> </w:t>
      </w:r>
      <w:r>
        <w:t>que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luz</w:t>
      </w:r>
      <w:r>
        <w:rPr>
          <w:spacing w:val="10"/>
        </w:rPr>
        <w:t xml:space="preserve"> </w:t>
      </w:r>
      <w:r>
        <w:t>azul</w:t>
      </w:r>
      <w:r>
        <w:rPr>
          <w:spacing w:val="11"/>
        </w:rPr>
        <w:t xml:space="preserve"> </w:t>
      </w:r>
      <w:r>
        <w:t>no</w:t>
      </w:r>
      <w:r>
        <w:rPr>
          <w:spacing w:val="10"/>
        </w:rPr>
        <w:t xml:space="preserve"> </w:t>
      </w:r>
      <w:r>
        <w:t>penetra</w:t>
      </w:r>
      <w:r>
        <w:rPr>
          <w:spacing w:val="11"/>
        </w:rPr>
        <w:t xml:space="preserve"> </w:t>
      </w:r>
      <w:r>
        <w:rPr>
          <w:spacing w:val="-3"/>
        </w:rPr>
        <w:t>muy</w:t>
      </w:r>
      <w:r>
        <w:rPr>
          <w:spacing w:val="10"/>
        </w:rPr>
        <w:t xml:space="preserve"> </w:t>
      </w:r>
      <w:r>
        <w:rPr>
          <w:spacing w:val="-1"/>
        </w:rPr>
        <w:t>profundamente</w:t>
      </w:r>
      <w:r>
        <w:rPr>
          <w:spacing w:val="10"/>
        </w:rPr>
        <w:t xml:space="preserve"> </w:t>
      </w:r>
      <w:r>
        <w:t>en</w:t>
      </w:r>
      <w:r>
        <w:rPr>
          <w:spacing w:val="10"/>
        </w:rPr>
        <w:t xml:space="preserve"> </w:t>
      </w:r>
      <w:r>
        <w:t>el</w:t>
      </w:r>
      <w:r>
        <w:rPr>
          <w:spacing w:val="11"/>
        </w:rPr>
        <w:t xml:space="preserve"> </w:t>
      </w:r>
      <w:r>
        <w:t>tejido</w:t>
      </w:r>
      <w:r>
        <w:rPr>
          <w:spacing w:val="9"/>
        </w:rPr>
        <w:t xml:space="preserve"> </w:t>
      </w:r>
      <w:hyperlink w:anchor="bookmark38" w:history="1">
        <w:r>
          <w:rPr>
            <w:color w:val="0000FF"/>
          </w:rPr>
          <w:t>[2]</w:t>
        </w:r>
      </w:hyperlink>
      <w:r>
        <w:rPr>
          <w:color w:val="000000"/>
        </w:rPr>
        <w:t>,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seguida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0"/>
        </w:rPr>
        <w:t xml:space="preserve"> </w:t>
      </w:r>
      <w:r>
        <w:rPr>
          <w:color w:val="000000"/>
          <w:spacing w:val="-1"/>
        </w:rPr>
        <w:t>cuatro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  <w:sectPr w:rsidR="00AE3F5A">
          <w:headerReference w:type="default" r:id="rId13"/>
          <w:pgSz w:w="12820" w:h="16560"/>
          <w:pgMar w:top="1380" w:right="1300" w:bottom="280" w:left="1300" w:header="1093" w:footer="0" w:gutter="0"/>
          <w:pgNumType w:start="6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92" w:firstLine="0"/>
      </w:pPr>
      <w:r>
        <w:t>longitudes</w:t>
      </w:r>
      <w:r>
        <w:rPr>
          <w:spacing w:val="21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onda</w:t>
      </w:r>
      <w:r>
        <w:rPr>
          <w:spacing w:val="21"/>
        </w:rPr>
        <w:t xml:space="preserve"> </w:t>
      </w:r>
      <w:r>
        <w:t>más</w:t>
      </w:r>
      <w:r>
        <w:rPr>
          <w:spacing w:val="21"/>
        </w:rPr>
        <w:t xml:space="preserve"> </w:t>
      </w:r>
      <w:r>
        <w:t>largas</w:t>
      </w:r>
      <w:r>
        <w:rPr>
          <w:spacing w:val="21"/>
        </w:rPr>
        <w:t xml:space="preserve"> </w:t>
      </w:r>
      <w:r>
        <w:t>(450-700</w:t>
      </w:r>
      <w:r>
        <w:rPr>
          <w:spacing w:val="21"/>
        </w:rPr>
        <w:t xml:space="preserve"> </w:t>
      </w:r>
      <w:r>
        <w:t>nm),</w:t>
      </w:r>
      <w:r>
        <w:rPr>
          <w:spacing w:val="21"/>
        </w:rPr>
        <w:t xml:space="preserve"> </w:t>
      </w:r>
      <w:r>
        <w:t>que</w:t>
      </w:r>
      <w:r>
        <w:rPr>
          <w:spacing w:val="21"/>
        </w:rPr>
        <w:t xml:space="preserve"> </w:t>
      </w:r>
      <w:r>
        <w:t>son</w:t>
      </w:r>
      <w:r>
        <w:rPr>
          <w:spacing w:val="22"/>
        </w:rPr>
        <w:t xml:space="preserve"> </w:t>
      </w:r>
      <w:r>
        <w:t>absorciones</w:t>
      </w:r>
      <w:r>
        <w:rPr>
          <w:spacing w:val="20"/>
        </w:rPr>
        <w:t xml:space="preserve"> </w:t>
      </w:r>
      <w:r>
        <w:t>más</w:t>
      </w:r>
      <w:r>
        <w:rPr>
          <w:spacing w:val="22"/>
        </w:rPr>
        <w:t xml:space="preserve"> </w:t>
      </w:r>
      <w:r>
        <w:t>débiles</w:t>
      </w:r>
      <w:r>
        <w:rPr>
          <w:spacing w:val="21"/>
        </w:rPr>
        <w:t xml:space="preserve"> </w:t>
      </w:r>
      <w:r>
        <w:t>conocidas</w:t>
      </w:r>
      <w:r>
        <w:rPr>
          <w:spacing w:val="20"/>
        </w:rPr>
        <w:t xml:space="preserve"> </w:t>
      </w:r>
      <w:r>
        <w:t>como</w:t>
      </w:r>
      <w:r>
        <w:rPr>
          <w:spacing w:val="26"/>
          <w:w w:val="99"/>
        </w:rPr>
        <w:t xml:space="preserve"> </w:t>
      </w:r>
      <w:r>
        <w:t>Bandas</w:t>
      </w:r>
      <w:r>
        <w:rPr>
          <w:spacing w:val="-9"/>
        </w:rPr>
        <w:t xml:space="preserve"> </w:t>
      </w:r>
      <w:r>
        <w:t>Q</w:t>
      </w:r>
      <w:r>
        <w:rPr>
          <w:spacing w:val="-7"/>
        </w:rPr>
        <w:t xml:space="preserve"> </w:t>
      </w:r>
      <w:r>
        <w:t>(Figura</w:t>
      </w:r>
      <w:r>
        <w:rPr>
          <w:spacing w:val="-8"/>
        </w:rPr>
        <w:t xml:space="preserve"> </w:t>
      </w:r>
      <w:r>
        <w:t>1.2).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294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562985" cy="2398395"/>
            <wp:effectExtent l="0" t="0" r="0" b="1905"/>
            <wp:docPr id="99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985" cy="2398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14"/>
          <w:szCs w:val="14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748" w:firstLine="0"/>
        <w:rPr>
          <w:color w:val="000000"/>
        </w:rPr>
      </w:pPr>
      <w:r>
        <w:t>Figura</w:t>
      </w:r>
      <w:r>
        <w:rPr>
          <w:spacing w:val="-8"/>
        </w:rPr>
        <w:t xml:space="preserve"> </w:t>
      </w:r>
      <w:r>
        <w:t>1.2:</w:t>
      </w:r>
      <w:r>
        <w:rPr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Espectros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absorción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fluo</w:t>
      </w:r>
      <w:r>
        <w:rPr>
          <w:rFonts w:ascii="LM Roman Slanted 12" w:hAnsi="LM Roman Slanted 12" w:cs="LM Roman Slanted 12"/>
          <w:i/>
          <w:iCs/>
          <w:spacing w:val="-1"/>
        </w:rPr>
        <w:t>rescencia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protoporfirina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IX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(PpIX)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hyperlink w:anchor="bookmark38" w:history="1">
        <w:r>
          <w:rPr>
            <w:color w:val="0000FF"/>
          </w:rPr>
          <w:t>[2]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rPr>
          <w:spacing w:val="-2"/>
        </w:rPr>
        <w:t>Dentro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las</w:t>
      </w:r>
      <w:r>
        <w:rPr>
          <w:spacing w:val="-11"/>
        </w:rPr>
        <w:t xml:space="preserve"> </w:t>
      </w:r>
      <w:r>
        <w:t>células</w:t>
      </w:r>
      <w:r>
        <w:rPr>
          <w:spacing w:val="-10"/>
        </w:rPr>
        <w:t xml:space="preserve"> </w:t>
      </w:r>
      <w:r>
        <w:t>cancerosas</w:t>
      </w:r>
      <w:r>
        <w:rPr>
          <w:spacing w:val="-10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rPr>
          <w:spacing w:val="-3"/>
        </w:rPr>
        <w:t>ROS</w:t>
      </w:r>
      <w:r>
        <w:rPr>
          <w:spacing w:val="-11"/>
        </w:rPr>
        <w:t xml:space="preserve"> </w:t>
      </w:r>
      <w:r>
        <w:rPr>
          <w:spacing w:val="-2"/>
        </w:rPr>
        <w:t>oxidan</w:t>
      </w:r>
      <w:r>
        <w:rPr>
          <w:spacing w:val="-11"/>
        </w:rPr>
        <w:t xml:space="preserve"> </w:t>
      </w:r>
      <w:r>
        <w:t>proteínas,</w:t>
      </w:r>
      <w:r>
        <w:rPr>
          <w:spacing w:val="-9"/>
        </w:rPr>
        <w:t xml:space="preserve"> </w:t>
      </w:r>
      <w:r>
        <w:t>lípidos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ADN</w:t>
      </w:r>
      <w:r>
        <w:rPr>
          <w:spacing w:val="-11"/>
        </w:rPr>
        <w:t xml:space="preserve"> </w:t>
      </w:r>
      <w:r>
        <w:t>causando</w:t>
      </w:r>
      <w:r>
        <w:rPr>
          <w:spacing w:val="-10"/>
        </w:rPr>
        <w:t xml:space="preserve"> </w:t>
      </w:r>
      <w:r>
        <w:t>daños</w:t>
      </w:r>
      <w:r>
        <w:rPr>
          <w:spacing w:val="-11"/>
        </w:rPr>
        <w:t xml:space="preserve"> </w:t>
      </w:r>
      <w:r>
        <w:t>que</w:t>
      </w:r>
      <w:r>
        <w:rPr>
          <w:spacing w:val="25"/>
          <w:w w:val="99"/>
        </w:rPr>
        <w:t xml:space="preserve"> </w:t>
      </w:r>
      <w:r>
        <w:t>conducen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rPr>
          <w:spacing w:val="-2"/>
        </w:rPr>
        <w:t>muerte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células</w:t>
      </w:r>
      <w:r>
        <w:rPr>
          <w:spacing w:val="-11"/>
        </w:rPr>
        <w:t xml:space="preserve"> </w:t>
      </w:r>
      <w:r>
        <w:rPr>
          <w:spacing w:val="2"/>
        </w:rPr>
        <w:t>por</w:t>
      </w:r>
      <w:r>
        <w:rPr>
          <w:spacing w:val="-10"/>
        </w:rPr>
        <w:t xml:space="preserve"> </w:t>
      </w:r>
      <w:r>
        <w:t>necrosis</w:t>
      </w:r>
      <w:r>
        <w:rPr>
          <w:spacing w:val="-10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apoptosis.</w:t>
      </w:r>
      <w:r>
        <w:rPr>
          <w:spacing w:val="-11"/>
        </w:rPr>
        <w:t xml:space="preserve"> </w:t>
      </w:r>
      <w:r>
        <w:t>Sin</w:t>
      </w:r>
      <w:r>
        <w:rPr>
          <w:spacing w:val="-11"/>
        </w:rPr>
        <w:t xml:space="preserve"> </w:t>
      </w:r>
      <w:r>
        <w:rPr>
          <w:spacing w:val="-1"/>
        </w:rPr>
        <w:t>embargo,</w:t>
      </w:r>
      <w:r>
        <w:rPr>
          <w:spacing w:val="-10"/>
        </w:rPr>
        <w:t xml:space="preserve"> </w:t>
      </w:r>
      <w:r>
        <w:t>debido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absorción</w:t>
      </w:r>
      <w:r>
        <w:rPr>
          <w:spacing w:val="-11"/>
        </w:rPr>
        <w:t xml:space="preserve"> </w:t>
      </w:r>
      <w:r>
        <w:t>o</w:t>
      </w:r>
      <w:r>
        <w:rPr>
          <w:spacing w:val="24"/>
          <w:w w:val="99"/>
        </w:rPr>
        <w:t xml:space="preserve"> </w:t>
      </w:r>
      <w:r>
        <w:rPr>
          <w:spacing w:val="-1"/>
        </w:rPr>
        <w:t>esparcimiento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rPr>
          <w:spacing w:val="-1"/>
        </w:rPr>
        <w:t>fotones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luz</w:t>
      </w:r>
      <w:r>
        <w:rPr>
          <w:spacing w:val="-9"/>
        </w:rPr>
        <w:t xml:space="preserve"> </w:t>
      </w:r>
      <w:r>
        <w:rPr>
          <w:spacing w:val="-1"/>
        </w:rPr>
        <w:t>ultravioleta</w:t>
      </w:r>
      <w:r>
        <w:rPr>
          <w:spacing w:val="-10"/>
        </w:rPr>
        <w:t xml:space="preserve"> </w:t>
      </w:r>
      <w:r>
        <w:t>visible</w:t>
      </w:r>
      <w:r>
        <w:rPr>
          <w:spacing w:val="-10"/>
        </w:rPr>
        <w:t xml:space="preserve"> </w:t>
      </w:r>
      <w:r>
        <w:rPr>
          <w:spacing w:val="2"/>
        </w:rPr>
        <w:t>por</w:t>
      </w:r>
      <w:r>
        <w:rPr>
          <w:spacing w:val="-9"/>
        </w:rPr>
        <w:t xml:space="preserve"> </w:t>
      </w:r>
      <w:r>
        <w:t>biomoleculas</w:t>
      </w:r>
      <w:r>
        <w:rPr>
          <w:spacing w:val="-9"/>
        </w:rPr>
        <w:t xml:space="preserve"> </w:t>
      </w:r>
      <w:r>
        <w:rPr>
          <w:spacing w:val="-1"/>
        </w:rPr>
        <w:t>presentes</w:t>
      </w:r>
      <w:r>
        <w:rPr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tejidos</w:t>
      </w:r>
      <w:r>
        <w:rPr>
          <w:spacing w:val="41"/>
          <w:w w:val="99"/>
        </w:rPr>
        <w:t xml:space="preserve"> </w:t>
      </w:r>
      <w:r>
        <w:t>del</w:t>
      </w:r>
      <w:r>
        <w:rPr>
          <w:spacing w:val="23"/>
        </w:rPr>
        <w:t xml:space="preserve"> </w:t>
      </w:r>
      <w:r>
        <w:t>cuerpo,</w:t>
      </w:r>
      <w:r>
        <w:rPr>
          <w:spacing w:val="24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luz</w:t>
      </w:r>
      <w:r>
        <w:rPr>
          <w:spacing w:val="23"/>
        </w:rPr>
        <w:t xml:space="preserve"> </w:t>
      </w:r>
      <w:r>
        <w:t>utilizada</w:t>
      </w:r>
      <w:r>
        <w:rPr>
          <w:spacing w:val="24"/>
        </w:rPr>
        <w:t xml:space="preserve"> </w:t>
      </w:r>
      <w:r>
        <w:rPr>
          <w:spacing w:val="-1"/>
        </w:rPr>
        <w:t>en</w:t>
      </w:r>
      <w:r>
        <w:rPr>
          <w:spacing w:val="25"/>
        </w:rPr>
        <w:t xml:space="preserve"> </w:t>
      </w:r>
      <w:r>
        <w:t>PDT</w:t>
      </w:r>
      <w:r>
        <w:rPr>
          <w:spacing w:val="24"/>
        </w:rPr>
        <w:t xml:space="preserve"> </w:t>
      </w:r>
      <w:r>
        <w:t>logra</w:t>
      </w:r>
      <w:r>
        <w:rPr>
          <w:spacing w:val="25"/>
        </w:rPr>
        <w:t xml:space="preserve"> </w:t>
      </w:r>
      <w:r>
        <w:rPr>
          <w:spacing w:val="3"/>
        </w:rPr>
        <w:t>poca</w:t>
      </w:r>
      <w:r>
        <w:rPr>
          <w:spacing w:val="24"/>
        </w:rPr>
        <w:t xml:space="preserve"> </w:t>
      </w:r>
      <w:r>
        <w:t>penetración</w:t>
      </w:r>
      <w:r>
        <w:rPr>
          <w:spacing w:val="24"/>
        </w:rPr>
        <w:t xml:space="preserve"> </w:t>
      </w:r>
      <w:r>
        <w:t>en</w:t>
      </w:r>
      <w:r>
        <w:rPr>
          <w:spacing w:val="24"/>
        </w:rPr>
        <w:t xml:space="preserve"> </w:t>
      </w:r>
      <w:r>
        <w:t>el</w:t>
      </w:r>
      <w:r>
        <w:rPr>
          <w:spacing w:val="24"/>
        </w:rPr>
        <w:t xml:space="preserve"> </w:t>
      </w:r>
      <w:r>
        <w:t>tejido,</w:t>
      </w:r>
      <w:r>
        <w:rPr>
          <w:spacing w:val="23"/>
        </w:rPr>
        <w:t xml:space="preserve"> </w:t>
      </w:r>
      <w:r>
        <w:t>los</w:t>
      </w:r>
      <w:r>
        <w:rPr>
          <w:spacing w:val="25"/>
        </w:rPr>
        <w:t xml:space="preserve"> </w:t>
      </w:r>
      <w:r>
        <w:rPr>
          <w:spacing w:val="-3"/>
        </w:rPr>
        <w:t>Rayos</w:t>
      </w:r>
      <w:r>
        <w:rPr>
          <w:spacing w:val="23"/>
        </w:rPr>
        <w:t xml:space="preserve"> </w:t>
      </w:r>
      <w:r>
        <w:t>X</w:t>
      </w:r>
      <w:r>
        <w:rPr>
          <w:spacing w:val="24"/>
        </w:rPr>
        <w:t xml:space="preserve"> </w:t>
      </w:r>
      <w:r>
        <w:t>son</w:t>
      </w:r>
      <w:r>
        <w:rPr>
          <w:spacing w:val="24"/>
        </w:rPr>
        <w:t xml:space="preserve"> </w:t>
      </w:r>
      <w:r>
        <w:t>una</w:t>
      </w:r>
      <w:r>
        <w:rPr>
          <w:spacing w:val="28"/>
          <w:w w:val="99"/>
        </w:rPr>
        <w:t xml:space="preserve"> </w:t>
      </w:r>
      <w:r>
        <w:t>buena</w:t>
      </w:r>
      <w:r>
        <w:rPr>
          <w:spacing w:val="-14"/>
        </w:rPr>
        <w:t xml:space="preserve"> </w:t>
      </w:r>
      <w:r>
        <w:rPr>
          <w:spacing w:val="-2"/>
        </w:rPr>
        <w:t>alternativa</w:t>
      </w:r>
      <w:r>
        <w:rPr>
          <w:spacing w:val="-13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utilizarse</w:t>
      </w:r>
      <w:r>
        <w:rPr>
          <w:spacing w:val="-13"/>
        </w:rPr>
        <w:t xml:space="preserve"> </w:t>
      </w:r>
      <w:r>
        <w:t>como</w:t>
      </w:r>
      <w:r>
        <w:rPr>
          <w:spacing w:val="-14"/>
        </w:rPr>
        <w:t xml:space="preserve"> </w:t>
      </w:r>
      <w:r>
        <w:rPr>
          <w:spacing w:val="-2"/>
        </w:rPr>
        <w:t>fuente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excitación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la</w:t>
      </w:r>
      <w:r>
        <w:rPr>
          <w:spacing w:val="-15"/>
        </w:rPr>
        <w:t xml:space="preserve"> </w:t>
      </w:r>
      <w:r>
        <w:rPr>
          <w:spacing w:val="-1"/>
        </w:rPr>
        <w:t>PDT,</w:t>
      </w:r>
      <w:r>
        <w:rPr>
          <w:spacing w:val="-13"/>
        </w:rPr>
        <w:t xml:space="preserve"> </w:t>
      </w:r>
      <w:r>
        <w:rPr>
          <w:spacing w:val="-5"/>
        </w:rPr>
        <w:t>ya</w:t>
      </w:r>
      <w:r>
        <w:rPr>
          <w:spacing w:val="-14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tienen</w:t>
      </w:r>
      <w:r>
        <w:rPr>
          <w:spacing w:val="-14"/>
        </w:rPr>
        <w:t xml:space="preserve"> </w:t>
      </w:r>
      <w:r>
        <w:rPr>
          <w:spacing w:val="-3"/>
        </w:rPr>
        <w:t>mayor</w:t>
      </w:r>
      <w:r>
        <w:rPr>
          <w:spacing w:val="-14"/>
        </w:rPr>
        <w:t xml:space="preserve"> </w:t>
      </w:r>
      <w:r>
        <w:rPr>
          <w:spacing w:val="2"/>
        </w:rPr>
        <w:t>poder</w:t>
      </w:r>
      <w:r>
        <w:rPr>
          <w:spacing w:val="41"/>
          <w:w w:val="99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penetración</w:t>
      </w:r>
      <w:r>
        <w:rPr>
          <w:spacing w:val="-3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rPr>
          <w:spacing w:val="1"/>
        </w:rPr>
        <w:t>todos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tejidos,</w:t>
      </w:r>
      <w:r>
        <w:rPr>
          <w:spacing w:val="-4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rPr>
          <w:spacing w:val="-1"/>
        </w:rPr>
        <w:t>obstante</w:t>
      </w:r>
      <w:r>
        <w:rPr>
          <w:spacing w:val="-3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PS</w:t>
      </w:r>
      <w:r>
        <w:rPr>
          <w:spacing w:val="-3"/>
        </w:rPr>
        <w:t xml:space="preserve"> </w:t>
      </w:r>
      <w:r>
        <w:t>absorben</w:t>
      </w:r>
      <w:r>
        <w:rPr>
          <w:spacing w:val="-4"/>
        </w:rPr>
        <w:t xml:space="preserve"> </w:t>
      </w:r>
      <w:r>
        <w:rPr>
          <w:spacing w:val="-1"/>
        </w:rPr>
        <w:t>débilmente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fotones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Rayos</w:t>
      </w:r>
      <w:r>
        <w:rPr>
          <w:spacing w:val="37"/>
          <w:w w:val="99"/>
        </w:rPr>
        <w:t xml:space="preserve"> </w:t>
      </w:r>
      <w:r>
        <w:t>X</w:t>
      </w:r>
      <w:r>
        <w:rPr>
          <w:spacing w:val="-6"/>
        </w:rPr>
        <w:t xml:space="preserve"> </w:t>
      </w:r>
      <w:r>
        <w:rPr>
          <w:spacing w:val="2"/>
        </w:rPr>
        <w:t>por</w:t>
      </w:r>
      <w:r>
        <w:rPr>
          <w:spacing w:val="-6"/>
        </w:rPr>
        <w:t xml:space="preserve"> </w:t>
      </w:r>
      <w:r>
        <w:t>lo</w:t>
      </w:r>
      <w:r>
        <w:rPr>
          <w:spacing w:val="-5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es</w:t>
      </w:r>
      <w:r>
        <w:rPr>
          <w:spacing w:val="-5"/>
        </w:rPr>
        <w:t xml:space="preserve"> </w:t>
      </w:r>
      <w:r>
        <w:t>necesario</w:t>
      </w:r>
      <w:r>
        <w:rPr>
          <w:spacing w:val="-5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sistema</w:t>
      </w:r>
      <w:r>
        <w:rPr>
          <w:spacing w:val="-5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rPr>
          <w:spacing w:val="-1"/>
        </w:rPr>
        <w:t>convierta</w:t>
      </w:r>
      <w:r>
        <w:rPr>
          <w:spacing w:val="-5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rPr>
          <w:spacing w:val="-3"/>
        </w:rPr>
        <w:t>Rayos</w:t>
      </w:r>
      <w:r>
        <w:rPr>
          <w:spacing w:val="-5"/>
        </w:rPr>
        <w:t xml:space="preserve"> </w:t>
      </w:r>
      <w:r>
        <w:t>X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fotones</w:t>
      </w:r>
      <w:r>
        <w:rPr>
          <w:spacing w:val="-5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puedan</w:t>
      </w:r>
      <w:r>
        <w:rPr>
          <w:spacing w:val="-5"/>
        </w:rPr>
        <w:t xml:space="preserve"> </w:t>
      </w:r>
      <w:r>
        <w:rPr>
          <w:spacing w:val="-2"/>
        </w:rPr>
        <w:t>activar</w:t>
      </w:r>
      <w:r>
        <w:rPr>
          <w:spacing w:val="-6"/>
        </w:rPr>
        <w:t xml:space="preserve"> </w:t>
      </w:r>
      <w:r>
        <w:t>los</w:t>
      </w:r>
      <w:r>
        <w:rPr>
          <w:spacing w:val="23"/>
          <w:w w:val="99"/>
        </w:rPr>
        <w:t xml:space="preserve"> </w:t>
      </w:r>
      <w:r>
        <w:t>PS.</w:t>
      </w:r>
      <w:r>
        <w:rPr>
          <w:spacing w:val="-11"/>
        </w:rPr>
        <w:t xml:space="preserve"> </w:t>
      </w:r>
      <w:r>
        <w:t>Cierto</w:t>
      </w:r>
      <w:r>
        <w:rPr>
          <w:spacing w:val="-10"/>
        </w:rPr>
        <w:t xml:space="preserve"> </w:t>
      </w:r>
      <w:r>
        <w:rPr>
          <w:spacing w:val="1"/>
        </w:rPr>
        <w:t>tipo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nanopartículas</w:t>
      </w:r>
      <w:r>
        <w:rPr>
          <w:spacing w:val="-10"/>
        </w:rPr>
        <w:t xml:space="preserve"> </w:t>
      </w:r>
      <w:r>
        <w:t>son</w:t>
      </w:r>
      <w:r>
        <w:rPr>
          <w:spacing w:val="-10"/>
        </w:rPr>
        <w:t xml:space="preserve"> </w:t>
      </w:r>
      <w:r>
        <w:rPr>
          <w:spacing w:val="-1"/>
        </w:rPr>
        <w:t>utilizadas</w:t>
      </w:r>
      <w:r>
        <w:rPr>
          <w:spacing w:val="-11"/>
        </w:rPr>
        <w:t xml:space="preserve"> </w:t>
      </w:r>
      <w:r>
        <w:t>como</w:t>
      </w:r>
      <w:r>
        <w:rPr>
          <w:spacing w:val="-10"/>
        </w:rPr>
        <w:t xml:space="preserve"> </w:t>
      </w:r>
      <w:r>
        <w:t>traductores</w:t>
      </w:r>
      <w:r>
        <w:rPr>
          <w:spacing w:val="-12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energía</w:t>
      </w:r>
      <w:r>
        <w:rPr>
          <w:spacing w:val="-10"/>
        </w:rPr>
        <w:t xml:space="preserve"> </w:t>
      </w:r>
      <w:r>
        <w:t>capaces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rPr>
          <w:spacing w:val="-2"/>
        </w:rPr>
        <w:t>convertir</w:t>
      </w:r>
      <w:r>
        <w:rPr>
          <w:spacing w:val="31"/>
          <w:w w:val="99"/>
        </w:rPr>
        <w:t xml:space="preserve"> </w:t>
      </w:r>
      <w:r>
        <w:t>los</w:t>
      </w:r>
      <w:r>
        <w:rPr>
          <w:spacing w:val="6"/>
        </w:rPr>
        <w:t xml:space="preserve"> </w:t>
      </w:r>
      <w:r>
        <w:t>fotones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rPr>
          <w:spacing w:val="-3"/>
        </w:rPr>
        <w:t>Rayos</w:t>
      </w:r>
      <w:r>
        <w:rPr>
          <w:spacing w:val="7"/>
        </w:rPr>
        <w:t xml:space="preserve"> </w:t>
      </w:r>
      <w:r>
        <w:t>X</w:t>
      </w:r>
      <w:r>
        <w:rPr>
          <w:spacing w:val="7"/>
        </w:rPr>
        <w:t xml:space="preserve"> </w:t>
      </w:r>
      <w:r>
        <w:t>en</w:t>
      </w:r>
      <w:r>
        <w:rPr>
          <w:spacing w:val="7"/>
        </w:rPr>
        <w:t xml:space="preserve"> </w:t>
      </w:r>
      <w:r>
        <w:t>fotones</w:t>
      </w:r>
      <w:r>
        <w:rPr>
          <w:spacing w:val="7"/>
        </w:rPr>
        <w:t xml:space="preserve"> </w:t>
      </w:r>
      <w:r>
        <w:t>en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región</w:t>
      </w:r>
      <w:r>
        <w:rPr>
          <w:spacing w:val="6"/>
        </w:rPr>
        <w:t xml:space="preserve"> </w:t>
      </w:r>
      <w:r>
        <w:t>del</w:t>
      </w:r>
      <w:r>
        <w:rPr>
          <w:spacing w:val="7"/>
        </w:rPr>
        <w:t xml:space="preserve"> </w:t>
      </w:r>
      <w:r>
        <w:rPr>
          <w:spacing w:val="-1"/>
        </w:rPr>
        <w:t>ultravioleta</w:t>
      </w:r>
      <w:r>
        <w:rPr>
          <w:spacing w:val="7"/>
        </w:rPr>
        <w:t xml:space="preserve"> </w:t>
      </w:r>
      <w:r>
        <w:t>visible,</w:t>
      </w:r>
      <w:r>
        <w:rPr>
          <w:spacing w:val="6"/>
        </w:rPr>
        <w:t xml:space="preserve"> </w:t>
      </w:r>
      <w:r>
        <w:t>pudiendo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esta</w:t>
      </w:r>
      <w:r>
        <w:rPr>
          <w:spacing w:val="7"/>
        </w:rPr>
        <w:t xml:space="preserve"> </w:t>
      </w:r>
      <w:r>
        <w:t>manera</w:t>
      </w:r>
      <w:r>
        <w:rPr>
          <w:spacing w:val="27"/>
          <w:w w:val="99"/>
        </w:rPr>
        <w:t xml:space="preserve"> </w:t>
      </w:r>
      <w:r>
        <w:rPr>
          <w:spacing w:val="-2"/>
        </w:rPr>
        <w:t>activar</w:t>
      </w:r>
      <w:r>
        <w:rPr>
          <w:spacing w:val="-8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PS.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El</w:t>
      </w:r>
      <w:r>
        <w:rPr>
          <w:spacing w:val="5"/>
        </w:rPr>
        <w:t xml:space="preserve"> </w:t>
      </w:r>
      <w:r>
        <w:t>mecanismo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PDT</w:t>
      </w:r>
      <w:r>
        <w:rPr>
          <w:spacing w:val="6"/>
        </w:rPr>
        <w:t xml:space="preserve"> </w:t>
      </w:r>
      <w:r>
        <w:t>se</w:t>
      </w:r>
      <w:r>
        <w:rPr>
          <w:spacing w:val="6"/>
        </w:rPr>
        <w:t xml:space="preserve"> </w:t>
      </w:r>
      <w:r>
        <w:t>basa</w:t>
      </w:r>
      <w:r>
        <w:rPr>
          <w:spacing w:val="6"/>
        </w:rPr>
        <w:t xml:space="preserve"> </w:t>
      </w:r>
      <w:r>
        <w:t>en</w:t>
      </w:r>
      <w:r>
        <w:rPr>
          <w:spacing w:val="6"/>
        </w:rPr>
        <w:t xml:space="preserve"> </w:t>
      </w:r>
      <w:r>
        <w:t>tres</w:t>
      </w:r>
      <w:r>
        <w:rPr>
          <w:spacing w:val="5"/>
        </w:rPr>
        <w:t xml:space="preserve"> </w:t>
      </w:r>
      <w:r>
        <w:t>fases:</w:t>
      </w:r>
      <w:r>
        <w:rPr>
          <w:spacing w:val="6"/>
        </w:rPr>
        <w:t xml:space="preserve"> </w:t>
      </w:r>
      <w:r>
        <w:t>excitación</w:t>
      </w:r>
      <w:r>
        <w:rPr>
          <w:spacing w:val="7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las</w:t>
      </w:r>
      <w:r>
        <w:rPr>
          <w:spacing w:val="6"/>
        </w:rPr>
        <w:t xml:space="preserve"> </w:t>
      </w:r>
      <w:r>
        <w:t>moléculas</w:t>
      </w:r>
      <w:r>
        <w:rPr>
          <w:spacing w:val="6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fármaco</w:t>
      </w:r>
      <w:r>
        <w:rPr>
          <w:spacing w:val="7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PS,</w:t>
      </w:r>
      <w:r>
        <w:rPr>
          <w:w w:val="99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 xml:space="preserve">generación de </w:t>
      </w:r>
      <w:r>
        <w:rPr>
          <w:spacing w:val="-1"/>
        </w:rPr>
        <w:t>oxígeno</w:t>
      </w:r>
      <w:r>
        <w:t xml:space="preserve"> monoatómico</w:t>
      </w:r>
      <w:r>
        <w:rPr>
          <w:spacing w:val="1"/>
        </w:rPr>
        <w:t xml:space="preserve"> </w:t>
      </w:r>
      <w:r>
        <w:t>y la</w:t>
      </w:r>
      <w:r>
        <w:rPr>
          <w:spacing w:val="-1"/>
        </w:rPr>
        <w:t xml:space="preserve"> </w:t>
      </w:r>
      <w:r>
        <w:rPr>
          <w:spacing w:val="-2"/>
        </w:rPr>
        <w:t>muerte</w:t>
      </w:r>
      <w:r>
        <w:rPr>
          <w:spacing w:val="1"/>
        </w:rPr>
        <w:t xml:space="preserve"> </w:t>
      </w:r>
      <w:r>
        <w:t>celular. En la primera</w:t>
      </w:r>
      <w:r>
        <w:rPr>
          <w:spacing w:val="1"/>
        </w:rPr>
        <w:t xml:space="preserve"> </w:t>
      </w:r>
      <w:r>
        <w:t>fase</w:t>
      </w:r>
      <w:r>
        <w:rPr>
          <w:spacing w:val="-1"/>
        </w:rPr>
        <w:t xml:space="preserve"> </w:t>
      </w:r>
      <w:r>
        <w:t>luz con una cierta</w:t>
      </w:r>
      <w:r>
        <w:rPr>
          <w:spacing w:val="25"/>
          <w:w w:val="99"/>
        </w:rPr>
        <w:t xml:space="preserve"> </w:t>
      </w:r>
      <w:r>
        <w:t>longitud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onda,</w:t>
      </w:r>
      <w:r>
        <w:rPr>
          <w:spacing w:val="13"/>
        </w:rPr>
        <w:t xml:space="preserve"> </w:t>
      </w:r>
      <w:r>
        <w:rPr>
          <w:spacing w:val="-1"/>
        </w:rPr>
        <w:t>típicamente</w:t>
      </w:r>
      <w:r>
        <w:rPr>
          <w:spacing w:val="14"/>
        </w:rPr>
        <w:t xml:space="preserve"> </w:t>
      </w:r>
      <w:r>
        <w:rPr>
          <w:spacing w:val="-1"/>
        </w:rPr>
        <w:t>visible</w:t>
      </w:r>
      <w:r>
        <w:rPr>
          <w:spacing w:val="14"/>
        </w:rPr>
        <w:t xml:space="preserve"> </w:t>
      </w:r>
      <w:r>
        <w:t>o</w:t>
      </w:r>
      <w:r>
        <w:rPr>
          <w:spacing w:val="13"/>
        </w:rPr>
        <w:t xml:space="preserve"> </w:t>
      </w:r>
      <w:r>
        <w:t>cerca</w:t>
      </w:r>
      <w:r>
        <w:rPr>
          <w:spacing w:val="15"/>
        </w:rPr>
        <w:t xml:space="preserve"> </w:t>
      </w:r>
      <w:r>
        <w:rPr>
          <w:spacing w:val="-1"/>
        </w:rPr>
        <w:t>del</w:t>
      </w:r>
      <w:r>
        <w:rPr>
          <w:spacing w:val="13"/>
        </w:rPr>
        <w:t xml:space="preserve"> </w:t>
      </w:r>
      <w:r>
        <w:t>infrarrojo,</w:t>
      </w:r>
      <w:r>
        <w:rPr>
          <w:spacing w:val="14"/>
        </w:rPr>
        <w:t xml:space="preserve"> </w:t>
      </w:r>
      <w:r>
        <w:t>excita</w:t>
      </w:r>
      <w:r>
        <w:rPr>
          <w:spacing w:val="15"/>
        </w:rPr>
        <w:t xml:space="preserve"> </w:t>
      </w:r>
      <w:r>
        <w:t>los</w:t>
      </w:r>
      <w:r>
        <w:rPr>
          <w:spacing w:val="13"/>
        </w:rPr>
        <w:t xml:space="preserve"> </w:t>
      </w:r>
      <w:r>
        <w:t>PS,</w:t>
      </w:r>
      <w:r>
        <w:rPr>
          <w:spacing w:val="14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luz</w:t>
      </w:r>
      <w:r>
        <w:rPr>
          <w:spacing w:val="13"/>
        </w:rPr>
        <w:t xml:space="preserve"> </w:t>
      </w:r>
      <w:r>
        <w:t>es</w:t>
      </w:r>
      <w:r>
        <w:rPr>
          <w:spacing w:val="14"/>
        </w:rPr>
        <w:t xml:space="preserve"> </w:t>
      </w:r>
      <w:r>
        <w:rPr>
          <w:spacing w:val="-1"/>
        </w:rPr>
        <w:t>usualmente</w:t>
      </w:r>
      <w:r>
        <w:rPr>
          <w:spacing w:val="43"/>
          <w:w w:val="99"/>
        </w:rPr>
        <w:t xml:space="preserve"> </w:t>
      </w:r>
      <w:r>
        <w:t>seleccionada</w:t>
      </w:r>
      <w:r>
        <w:rPr>
          <w:spacing w:val="26"/>
        </w:rPr>
        <w:t xml:space="preserve"> </w:t>
      </w:r>
      <w:r>
        <w:t>para</w:t>
      </w:r>
      <w:r>
        <w:rPr>
          <w:spacing w:val="26"/>
        </w:rPr>
        <w:t xml:space="preserve"> </w:t>
      </w:r>
      <w:r>
        <w:t>coincidir</w:t>
      </w:r>
      <w:r>
        <w:rPr>
          <w:spacing w:val="26"/>
        </w:rPr>
        <w:t xml:space="preserve"> </w:t>
      </w:r>
      <w:r>
        <w:t>con</w:t>
      </w:r>
      <w:r>
        <w:rPr>
          <w:spacing w:val="26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máxima</w:t>
      </w:r>
      <w:r>
        <w:rPr>
          <w:spacing w:val="27"/>
        </w:rPr>
        <w:t xml:space="preserve"> </w:t>
      </w:r>
      <w:r>
        <w:t>longitud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onda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absorción</w:t>
      </w:r>
      <w:r>
        <w:rPr>
          <w:spacing w:val="27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las</w:t>
      </w:r>
      <w:r>
        <w:rPr>
          <w:spacing w:val="26"/>
        </w:rPr>
        <w:t xml:space="preserve"> </w:t>
      </w:r>
      <w:r>
        <w:t>moléculas</w:t>
      </w:r>
      <w:r>
        <w:rPr>
          <w:spacing w:val="26"/>
        </w:rPr>
        <w:t xml:space="preserve"> </w:t>
      </w:r>
      <w:r>
        <w:t>de</w:t>
      </w:r>
      <w:r>
        <w:rPr>
          <w:w w:val="99"/>
        </w:rPr>
        <w:t xml:space="preserve"> </w:t>
      </w:r>
      <w:r>
        <w:t>fármaco.</w:t>
      </w:r>
      <w:r>
        <w:rPr>
          <w:spacing w:val="7"/>
        </w:rPr>
        <w:t xml:space="preserve"> </w:t>
      </w:r>
      <w:r>
        <w:t>Las</w:t>
      </w:r>
      <w:r>
        <w:rPr>
          <w:spacing w:val="6"/>
        </w:rPr>
        <w:t xml:space="preserve"> </w:t>
      </w:r>
      <w:r>
        <w:t>moléculas</w:t>
      </w:r>
      <w:r>
        <w:rPr>
          <w:spacing w:val="7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fármaco</w:t>
      </w:r>
      <w:r>
        <w:rPr>
          <w:spacing w:val="7"/>
        </w:rPr>
        <w:t xml:space="preserve"> </w:t>
      </w:r>
      <w:r>
        <w:t>absorben</w:t>
      </w:r>
      <w:r>
        <w:rPr>
          <w:spacing w:val="6"/>
        </w:rPr>
        <w:t xml:space="preserve"> </w:t>
      </w:r>
      <w:r>
        <w:t>esta</w:t>
      </w:r>
      <w:r>
        <w:rPr>
          <w:spacing w:val="7"/>
        </w:rPr>
        <w:t xml:space="preserve"> </w:t>
      </w:r>
      <w:r>
        <w:t>energía</w:t>
      </w:r>
      <w:r>
        <w:rPr>
          <w:spacing w:val="7"/>
        </w:rPr>
        <w:t xml:space="preserve"> </w:t>
      </w:r>
      <w:r>
        <w:t>y</w:t>
      </w:r>
      <w:r>
        <w:rPr>
          <w:spacing w:val="8"/>
        </w:rPr>
        <w:t xml:space="preserve"> </w:t>
      </w:r>
      <w:r>
        <w:t>se</w:t>
      </w:r>
      <w:r>
        <w:rPr>
          <w:spacing w:val="7"/>
        </w:rPr>
        <w:t xml:space="preserve"> </w:t>
      </w:r>
      <w:r>
        <w:t>trasforman</w:t>
      </w:r>
      <w:r>
        <w:rPr>
          <w:spacing w:val="6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un</w:t>
      </w:r>
      <w:r>
        <w:rPr>
          <w:spacing w:val="6"/>
        </w:rPr>
        <w:t xml:space="preserve"> </w:t>
      </w:r>
      <w:r>
        <w:t>estado</w:t>
      </w:r>
      <w:r>
        <w:rPr>
          <w:spacing w:val="7"/>
        </w:rPr>
        <w:t xml:space="preserve"> </w:t>
      </w:r>
      <w:r>
        <w:rPr>
          <w:spacing w:val="-1"/>
        </w:rPr>
        <w:t>excitado,</w:t>
      </w:r>
      <w:r>
        <w:rPr>
          <w:spacing w:val="28"/>
          <w:w w:val="99"/>
        </w:rPr>
        <w:t xml:space="preserve"> </w:t>
      </w:r>
      <w:r>
        <w:rPr>
          <w:spacing w:val="-1"/>
        </w:rPr>
        <w:t>posteriormente</w:t>
      </w:r>
      <w:r>
        <w:rPr>
          <w:spacing w:val="-18"/>
        </w:rPr>
        <w:t xml:space="preserve"> </w:t>
      </w:r>
      <w:r>
        <w:t>caen</w:t>
      </w:r>
      <w:r>
        <w:rPr>
          <w:spacing w:val="-18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t>su</w:t>
      </w:r>
      <w:r>
        <w:rPr>
          <w:spacing w:val="-18"/>
        </w:rPr>
        <w:t xml:space="preserve"> </w:t>
      </w:r>
      <w:r>
        <w:t>estado</w:t>
      </w:r>
      <w:r>
        <w:rPr>
          <w:spacing w:val="-18"/>
        </w:rPr>
        <w:t xml:space="preserve"> </w:t>
      </w:r>
      <w:r>
        <w:t>base</w:t>
      </w:r>
      <w:r>
        <w:rPr>
          <w:spacing w:val="-18"/>
        </w:rPr>
        <w:t xml:space="preserve"> </w:t>
      </w:r>
      <w:r>
        <w:rPr>
          <w:spacing w:val="-1"/>
        </w:rPr>
        <w:t>acompañado</w:t>
      </w:r>
      <w:r>
        <w:rPr>
          <w:spacing w:val="-19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una</w:t>
      </w:r>
      <w:r>
        <w:rPr>
          <w:spacing w:val="-18"/>
        </w:rPr>
        <w:t xml:space="preserve"> </w:t>
      </w:r>
      <w:r>
        <w:t>emisión</w:t>
      </w:r>
      <w:r>
        <w:rPr>
          <w:spacing w:val="-18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fluorescencia,</w:t>
      </w:r>
      <w:r>
        <w:rPr>
          <w:spacing w:val="-18"/>
        </w:rPr>
        <w:t xml:space="preserve"> </w:t>
      </w:r>
      <w:r>
        <w:t>seguido</w:t>
      </w:r>
      <w:r>
        <w:rPr>
          <w:spacing w:val="-18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esto</w:t>
      </w:r>
      <w:r>
        <w:rPr>
          <w:spacing w:val="44"/>
          <w:w w:val="99"/>
        </w:rPr>
        <w:t xml:space="preserve"> </w:t>
      </w:r>
      <w:r>
        <w:rPr>
          <w:spacing w:val="2"/>
        </w:rPr>
        <w:t>por</w:t>
      </w:r>
      <w:r>
        <w:rPr>
          <w:spacing w:val="8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transferencia</w:t>
      </w:r>
      <w:r>
        <w:rPr>
          <w:spacing w:val="6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esta</w:t>
      </w:r>
      <w:r>
        <w:rPr>
          <w:spacing w:val="8"/>
        </w:rPr>
        <w:t xml:space="preserve"> </w:t>
      </w:r>
      <w:r>
        <w:t>energía</w:t>
      </w:r>
      <w:r>
        <w:rPr>
          <w:spacing w:val="8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las</w:t>
      </w:r>
      <w:r>
        <w:rPr>
          <w:spacing w:val="8"/>
        </w:rPr>
        <w:t xml:space="preserve"> </w:t>
      </w:r>
      <w:r>
        <w:t>moléculas</w:t>
      </w:r>
      <w:r>
        <w:rPr>
          <w:spacing w:val="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rPr>
          <w:spacing w:val="-1"/>
        </w:rPr>
        <w:t>oxígeno</w:t>
      </w:r>
      <w:r>
        <w:rPr>
          <w:spacing w:val="7"/>
        </w:rPr>
        <w:t xml:space="preserve"> </w:t>
      </w:r>
      <w:r>
        <w:t>generando</w:t>
      </w:r>
      <w:r>
        <w:rPr>
          <w:spacing w:val="7"/>
        </w:rPr>
        <w:t xml:space="preserve"> </w:t>
      </w:r>
      <w:r>
        <w:rPr>
          <w:spacing w:val="-3"/>
        </w:rPr>
        <w:t>ROS</w:t>
      </w:r>
      <w:r>
        <w:rPr>
          <w:spacing w:val="8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rPr>
          <w:spacing w:val="-1"/>
        </w:rPr>
        <w:t>interacciona</w:t>
      </w:r>
      <w:r>
        <w:rPr>
          <w:spacing w:val="27"/>
          <w:w w:val="99"/>
        </w:rPr>
        <w:t xml:space="preserve"> </w:t>
      </w:r>
      <w:r>
        <w:t>con</w:t>
      </w:r>
      <w:r>
        <w:rPr>
          <w:spacing w:val="-13"/>
        </w:rPr>
        <w:t xml:space="preserve"> </w:t>
      </w:r>
      <w:r>
        <w:t>las</w:t>
      </w:r>
      <w:r>
        <w:rPr>
          <w:spacing w:val="-12"/>
        </w:rPr>
        <w:t xml:space="preserve"> </w:t>
      </w:r>
      <w:r>
        <w:rPr>
          <w:spacing w:val="-1"/>
        </w:rPr>
        <w:t>células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cáncer</w:t>
      </w:r>
      <w:r>
        <w:rPr>
          <w:spacing w:val="-13"/>
        </w:rPr>
        <w:t xml:space="preserve"> </w:t>
      </w:r>
      <w:r>
        <w:rPr>
          <w:spacing w:val="-1"/>
        </w:rPr>
        <w:t>provocando</w:t>
      </w:r>
      <w:r>
        <w:rPr>
          <w:spacing w:val="-12"/>
        </w:rPr>
        <w:t xml:space="preserve"> </w:t>
      </w:r>
      <w:r>
        <w:t>su</w:t>
      </w:r>
      <w:r>
        <w:rPr>
          <w:spacing w:val="-12"/>
        </w:rPr>
        <w:t xml:space="preserve"> </w:t>
      </w:r>
      <w:r>
        <w:rPr>
          <w:spacing w:val="-1"/>
        </w:rPr>
        <w:t>muerte.</w:t>
      </w:r>
      <w:r>
        <w:rPr>
          <w:spacing w:val="-13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rPr>
          <w:spacing w:val="-1"/>
        </w:rPr>
        <w:t>diferentes</w:t>
      </w:r>
      <w:r>
        <w:rPr>
          <w:spacing w:val="-13"/>
        </w:rPr>
        <w:t xml:space="preserve"> </w:t>
      </w:r>
      <w:r>
        <w:rPr>
          <w:spacing w:val="1"/>
        </w:rPr>
        <w:t>tipos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PS</w:t>
      </w:r>
      <w:r>
        <w:rPr>
          <w:spacing w:val="-12"/>
        </w:rPr>
        <w:t xml:space="preserve"> </w:t>
      </w:r>
      <w:r>
        <w:t>utilizados</w:t>
      </w:r>
      <w:r>
        <w:rPr>
          <w:spacing w:val="-12"/>
        </w:rPr>
        <w:t xml:space="preserve"> </w:t>
      </w:r>
      <w:r>
        <w:rPr>
          <w:spacing w:val="-1"/>
        </w:rPr>
        <w:t>clínicamente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92" w:firstLine="0"/>
        <w:rPr>
          <w:color w:val="000000"/>
        </w:rPr>
      </w:pPr>
      <w:r>
        <w:t>son</w:t>
      </w:r>
      <w:r>
        <w:rPr>
          <w:spacing w:val="25"/>
        </w:rPr>
        <w:t xml:space="preserve"> </w:t>
      </w:r>
      <w:r>
        <w:t>eficaces</w:t>
      </w:r>
      <w:r>
        <w:rPr>
          <w:spacing w:val="25"/>
        </w:rPr>
        <w:t xml:space="preserve"> </w:t>
      </w:r>
      <w:r>
        <w:t>generadores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rPr>
          <w:spacing w:val="-1"/>
        </w:rPr>
        <w:t>oxígeno</w:t>
      </w:r>
      <w:r>
        <w:rPr>
          <w:spacing w:val="26"/>
        </w:rPr>
        <w:t xml:space="preserve"> </w:t>
      </w:r>
      <w:r>
        <w:t>monoatómico</w:t>
      </w:r>
      <w:r>
        <w:rPr>
          <w:spacing w:val="26"/>
        </w:rPr>
        <w:t xml:space="preserve"> </w:t>
      </w:r>
      <w:r>
        <w:t>y</w:t>
      </w:r>
      <w:r>
        <w:rPr>
          <w:spacing w:val="25"/>
        </w:rPr>
        <w:t xml:space="preserve"> </w:t>
      </w:r>
      <w:r>
        <w:t>tiene</w:t>
      </w:r>
      <w:r>
        <w:rPr>
          <w:spacing w:val="26"/>
        </w:rPr>
        <w:t xml:space="preserve"> </w:t>
      </w:r>
      <w:r>
        <w:t>un</w:t>
      </w:r>
      <w:r>
        <w:rPr>
          <w:spacing w:val="25"/>
        </w:rPr>
        <w:t xml:space="preserve"> </w:t>
      </w:r>
      <w:r>
        <w:t>marcado</w:t>
      </w:r>
      <w:r>
        <w:rPr>
          <w:spacing w:val="26"/>
        </w:rPr>
        <w:t xml:space="preserve"> </w:t>
      </w:r>
      <w:r>
        <w:t>pico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absorción</w:t>
      </w:r>
      <w:r>
        <w:rPr>
          <w:spacing w:val="26"/>
        </w:rPr>
        <w:t xml:space="preserve"> </w:t>
      </w:r>
      <w:r>
        <w:t>en</w:t>
      </w:r>
      <w:r>
        <w:rPr>
          <w:spacing w:val="25"/>
        </w:rPr>
        <w:t xml:space="preserve"> </w:t>
      </w:r>
      <w:r>
        <w:t>el</w:t>
      </w:r>
      <w:r>
        <w:rPr>
          <w:spacing w:val="20"/>
          <w:w w:val="99"/>
        </w:rPr>
        <w:t xml:space="preserve"> </w:t>
      </w:r>
      <w:r>
        <w:t>rango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longitudes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onda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630-740</w:t>
      </w:r>
      <w:r>
        <w:rPr>
          <w:spacing w:val="-6"/>
        </w:rPr>
        <w:t xml:space="preserve"> </w:t>
      </w:r>
      <w:r>
        <w:t>nm</w:t>
      </w:r>
      <w:r>
        <w:rPr>
          <w:spacing w:val="-7"/>
        </w:rPr>
        <w:t xml:space="preserve"> </w:t>
      </w:r>
      <w:hyperlink w:anchor="bookmark39" w:history="1">
        <w:r>
          <w:rPr>
            <w:color w:val="0000FF"/>
          </w:rPr>
          <w:t>[3]</w:t>
        </w:r>
      </w:hyperlink>
      <w:r>
        <w:rPr>
          <w:color w:val="0000FF"/>
          <w:spacing w:val="-6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corresponde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parte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del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espectro</w:t>
      </w:r>
      <w:r>
        <w:rPr>
          <w:color w:val="000000"/>
          <w:spacing w:val="-6"/>
        </w:rPr>
        <w:t xml:space="preserve"> </w:t>
      </w:r>
      <w:r>
        <w:rPr>
          <w:color w:val="000000"/>
          <w:spacing w:val="-1"/>
        </w:rPr>
        <w:t>visible.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>
        <w:rPr>
          <w:spacing w:val="-2"/>
        </w:rPr>
        <w:t>Recientemente</w:t>
      </w:r>
      <w:r>
        <w:rPr>
          <w:spacing w:val="15"/>
        </w:rPr>
        <w:t xml:space="preserve"> </w:t>
      </w:r>
      <w:r>
        <w:t>se</w:t>
      </w:r>
      <w:r>
        <w:rPr>
          <w:spacing w:val="15"/>
        </w:rPr>
        <w:t xml:space="preserve"> </w:t>
      </w:r>
      <w:r>
        <w:t>han</w:t>
      </w:r>
      <w:r>
        <w:rPr>
          <w:spacing w:val="16"/>
        </w:rPr>
        <w:t xml:space="preserve"> </w:t>
      </w:r>
      <w:r>
        <w:rPr>
          <w:spacing w:val="-1"/>
        </w:rPr>
        <w:t>sintetizado</w:t>
      </w:r>
      <w:r>
        <w:rPr>
          <w:spacing w:val="14"/>
        </w:rPr>
        <w:t xml:space="preserve"> </w:t>
      </w:r>
      <w:r>
        <w:t>nanopartículas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granate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itrio</w:t>
      </w:r>
      <w:r>
        <w:rPr>
          <w:spacing w:val="16"/>
        </w:rPr>
        <w:t xml:space="preserve"> </w:t>
      </w:r>
      <w:r>
        <w:t>y</w:t>
      </w:r>
      <w:r>
        <w:rPr>
          <w:spacing w:val="15"/>
        </w:rPr>
        <w:t xml:space="preserve"> </w:t>
      </w:r>
      <w:r>
        <w:t>aluminio</w:t>
      </w:r>
      <w:r>
        <w:rPr>
          <w:spacing w:val="14"/>
        </w:rPr>
        <w:t xml:space="preserve"> </w:t>
      </w:r>
      <w:r>
        <w:t>dopado</w:t>
      </w:r>
      <w:r>
        <w:rPr>
          <w:spacing w:val="16"/>
        </w:rPr>
        <w:t xml:space="preserve"> </w:t>
      </w:r>
      <w:r>
        <w:t>con</w:t>
      </w:r>
      <w:r>
        <w:rPr>
          <w:spacing w:val="31"/>
          <w:w w:val="99"/>
        </w:rPr>
        <w:t xml:space="preserve"> </w:t>
      </w:r>
      <w:r>
        <w:t>praseodimio</w:t>
      </w:r>
      <w:r>
        <w:rPr>
          <w:spacing w:val="-3"/>
        </w:rPr>
        <w:t xml:space="preserve"> </w:t>
      </w:r>
      <w:r>
        <w:rPr>
          <w:spacing w:val="2"/>
        </w:rPr>
        <w:t>por</w:t>
      </w:r>
      <w:r>
        <w:rPr>
          <w:spacing w:val="-2"/>
        </w:rPr>
        <w:t xml:space="preserve"> </w:t>
      </w:r>
      <w:r>
        <w:t>medio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rPr>
          <w:spacing w:val="1"/>
        </w:rPr>
        <w:t>método</w:t>
      </w:r>
      <w:r>
        <w:rPr>
          <w:spacing w:val="-3"/>
        </w:rPr>
        <w:t xml:space="preserve"> </w:t>
      </w:r>
      <w:r>
        <w:t>sol-gel,</w:t>
      </w:r>
      <w:r>
        <w:rPr>
          <w:spacing w:val="-2"/>
        </w:rPr>
        <w:t xml:space="preserve"> </w:t>
      </w:r>
      <w:r>
        <w:rPr>
          <w:spacing w:val="-1"/>
        </w:rPr>
        <w:t>funcionalizadas</w:t>
      </w:r>
      <w:r>
        <w:rPr>
          <w:spacing w:val="-3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mesoporos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1"/>
        </w:rPr>
        <w:t>sílice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modificadas</w:t>
      </w:r>
      <w:r>
        <w:rPr>
          <w:spacing w:val="76"/>
          <w:w w:val="98"/>
        </w:rPr>
        <w:t xml:space="preserve"> </w:t>
      </w:r>
      <w:r>
        <w:t>con</w:t>
      </w:r>
      <w:r>
        <w:rPr>
          <w:spacing w:val="3"/>
        </w:rPr>
        <w:t xml:space="preserve"> </w:t>
      </w:r>
      <w:r>
        <w:t>ácido</w:t>
      </w:r>
      <w:r>
        <w:rPr>
          <w:spacing w:val="4"/>
        </w:rPr>
        <w:t xml:space="preserve"> </w:t>
      </w:r>
      <w:r>
        <w:t>fólico</w:t>
      </w:r>
      <w:r>
        <w:rPr>
          <w:spacing w:val="4"/>
        </w:rPr>
        <w:t xml:space="preserve"> </w:t>
      </w:r>
      <w:r>
        <w:t>y</w:t>
      </w:r>
      <w:r>
        <w:rPr>
          <w:spacing w:val="4"/>
        </w:rPr>
        <w:t xml:space="preserve"> </w:t>
      </w:r>
      <w:r>
        <w:t>protoporfirinas</w:t>
      </w:r>
      <w:r>
        <w:rPr>
          <w:spacing w:val="3"/>
        </w:rPr>
        <w:t xml:space="preserve"> </w:t>
      </w:r>
      <w:r>
        <w:t>IX</w:t>
      </w:r>
      <w:r>
        <w:rPr>
          <w:spacing w:val="4"/>
        </w:rPr>
        <w:t xml:space="preserve"> </w:t>
      </w:r>
      <w:r>
        <w:t>como</w:t>
      </w:r>
      <w:r>
        <w:rPr>
          <w:spacing w:val="4"/>
        </w:rPr>
        <w:t xml:space="preserve"> </w:t>
      </w:r>
      <w:r>
        <w:t>PS,</w:t>
      </w:r>
      <w:r>
        <w:rPr>
          <w:spacing w:val="4"/>
        </w:rPr>
        <w:t xml:space="preserve"> </w:t>
      </w:r>
      <w:r>
        <w:t>los</w:t>
      </w:r>
      <w:r>
        <w:rPr>
          <w:spacing w:val="4"/>
        </w:rPr>
        <w:t xml:space="preserve"> </w:t>
      </w:r>
      <w:r>
        <w:t>resultados</w:t>
      </w:r>
      <w:r>
        <w:rPr>
          <w:spacing w:val="3"/>
        </w:rPr>
        <w:t xml:space="preserve"> </w:t>
      </w:r>
      <w:r>
        <w:rPr>
          <w:spacing w:val="-1"/>
        </w:rPr>
        <w:t>muestran</w:t>
      </w:r>
      <w:r>
        <w:rPr>
          <w:spacing w:val="5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estas</w:t>
      </w:r>
      <w:r>
        <w:rPr>
          <w:spacing w:val="4"/>
        </w:rPr>
        <w:t xml:space="preserve"> </w:t>
      </w:r>
      <w:r>
        <w:t>nanopartículas</w:t>
      </w:r>
      <w:r>
        <w:rPr>
          <w:spacing w:val="28"/>
          <w:w w:val="99"/>
        </w:rPr>
        <w:t xml:space="preserve"> </w:t>
      </w:r>
      <w:r>
        <w:t>emiten</w:t>
      </w:r>
      <w:r>
        <w:rPr>
          <w:spacing w:val="25"/>
        </w:rPr>
        <w:t xml:space="preserve"> </w:t>
      </w:r>
      <w:r>
        <w:t>en</w:t>
      </w:r>
      <w:r>
        <w:rPr>
          <w:spacing w:val="25"/>
        </w:rPr>
        <w:t xml:space="preserve"> </w:t>
      </w:r>
      <w:r>
        <w:t>las</w:t>
      </w:r>
      <w:r>
        <w:rPr>
          <w:spacing w:val="26"/>
        </w:rPr>
        <w:t xml:space="preserve"> </w:t>
      </w:r>
      <w:r>
        <w:rPr>
          <w:spacing w:val="-1"/>
        </w:rPr>
        <w:t>regiones</w:t>
      </w:r>
      <w:r>
        <w:rPr>
          <w:spacing w:val="25"/>
        </w:rPr>
        <w:t xml:space="preserve"> </w:t>
      </w:r>
      <w:r>
        <w:t>del</w:t>
      </w:r>
      <w:r>
        <w:rPr>
          <w:spacing w:val="26"/>
        </w:rPr>
        <w:t xml:space="preserve"> </w:t>
      </w:r>
      <w:r>
        <w:t>azul,</w:t>
      </w:r>
      <w:r>
        <w:rPr>
          <w:spacing w:val="25"/>
        </w:rPr>
        <w:t xml:space="preserve"> </w:t>
      </w:r>
      <w:r>
        <w:t>y</w:t>
      </w:r>
      <w:r>
        <w:rPr>
          <w:spacing w:val="25"/>
        </w:rPr>
        <w:t xml:space="preserve"> </w:t>
      </w:r>
      <w:r>
        <w:rPr>
          <w:spacing w:val="-1"/>
        </w:rPr>
        <w:t>presentan</w:t>
      </w:r>
      <w:r>
        <w:rPr>
          <w:spacing w:val="25"/>
        </w:rPr>
        <w:t xml:space="preserve"> </w:t>
      </w:r>
      <w:r>
        <w:t>una</w:t>
      </w:r>
      <w:r>
        <w:rPr>
          <w:spacing w:val="26"/>
        </w:rPr>
        <w:t xml:space="preserve"> </w:t>
      </w:r>
      <w:r>
        <w:t>gran</w:t>
      </w:r>
      <w:r>
        <w:rPr>
          <w:spacing w:val="25"/>
        </w:rPr>
        <w:t xml:space="preserve"> </w:t>
      </w:r>
      <w:r>
        <w:t>eficiencia</w:t>
      </w:r>
      <w:r>
        <w:rPr>
          <w:spacing w:val="26"/>
        </w:rPr>
        <w:t xml:space="preserve"> </w:t>
      </w:r>
      <w:r>
        <w:t>en</w:t>
      </w:r>
      <w:r>
        <w:rPr>
          <w:spacing w:val="25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producción</w:t>
      </w:r>
      <w:r>
        <w:rPr>
          <w:spacing w:val="25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rPr>
          <w:spacing w:val="-3"/>
        </w:rPr>
        <w:t>ROS</w:t>
      </w:r>
      <w:r>
        <w:rPr>
          <w:spacing w:val="25"/>
        </w:rPr>
        <w:t xml:space="preserve"> </w:t>
      </w:r>
      <w:hyperlink w:anchor="bookmark40" w:history="1">
        <w:r>
          <w:rPr>
            <w:color w:val="0000FF"/>
          </w:rPr>
          <w:t>[4]</w:t>
        </w:r>
      </w:hyperlink>
      <w:r>
        <w:rPr>
          <w:color w:val="000000"/>
        </w:rPr>
        <w:t>,</w:t>
      </w:r>
      <w:r>
        <w:rPr>
          <w:color w:val="000000"/>
          <w:spacing w:val="35"/>
          <w:w w:val="99"/>
        </w:rPr>
        <w:t xml:space="preserve"> </w:t>
      </w:r>
      <w:r>
        <w:rPr>
          <w:color w:val="000000"/>
          <w:spacing w:val="-1"/>
        </w:rPr>
        <w:t>elemento</w:t>
      </w:r>
      <w:r>
        <w:rPr>
          <w:color w:val="000000"/>
          <w:spacing w:val="-7"/>
        </w:rPr>
        <w:t xml:space="preserve"> </w:t>
      </w:r>
      <w:r>
        <w:rPr>
          <w:color w:val="000000"/>
          <w:spacing w:val="-3"/>
        </w:rPr>
        <w:t>relevante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procesos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PDT.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rPr>
          <w:spacing w:val="-3"/>
        </w:rPr>
        <w:t xml:space="preserve">Por </w:t>
      </w:r>
      <w:r>
        <w:t>medio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ablación</w:t>
      </w:r>
      <w:r>
        <w:rPr>
          <w:spacing w:val="-3"/>
        </w:rPr>
        <w:t xml:space="preserve"> </w:t>
      </w:r>
      <w:r>
        <w:t>láser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sólidos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líquido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han</w:t>
      </w:r>
      <w:r>
        <w:rPr>
          <w:spacing w:val="-2"/>
        </w:rPr>
        <w:t xml:space="preserve"> </w:t>
      </w:r>
      <w:r>
        <w:rPr>
          <w:spacing w:val="-1"/>
        </w:rPr>
        <w:t>sintetizado</w:t>
      </w:r>
      <w:r>
        <w:rPr>
          <w:spacing w:val="-3"/>
        </w:rPr>
        <w:t xml:space="preserve"> </w:t>
      </w:r>
      <w:r>
        <w:t>nanopartículas</w:t>
      </w:r>
      <w:r>
        <w:rPr>
          <w:spacing w:val="-1"/>
        </w:rPr>
        <w:t xml:space="preserve"> </w:t>
      </w:r>
      <w:r>
        <w:t>utilizando</w:t>
      </w:r>
      <w:r>
        <w:rPr>
          <w:spacing w:val="26"/>
          <w:w w:val="99"/>
        </w:rPr>
        <w:t xml:space="preserve"> </w:t>
      </w:r>
      <w:r>
        <w:t>un</w:t>
      </w:r>
      <w:r>
        <w:rPr>
          <w:spacing w:val="-15"/>
        </w:rPr>
        <w:t xml:space="preserve"> </w:t>
      </w:r>
      <w:r>
        <w:t>blanco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grafito</w:t>
      </w:r>
      <w:r>
        <w:rPr>
          <w:spacing w:val="-14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acetona</w:t>
      </w:r>
      <w:r>
        <w:rPr>
          <w:spacing w:val="-15"/>
        </w:rPr>
        <w:t xml:space="preserve"> </w:t>
      </w:r>
      <w:r>
        <w:t>como</w:t>
      </w:r>
      <w:r>
        <w:rPr>
          <w:spacing w:val="-15"/>
        </w:rPr>
        <w:t xml:space="preserve"> </w:t>
      </w:r>
      <w:r>
        <w:t>medio</w:t>
      </w:r>
      <w:r>
        <w:rPr>
          <w:spacing w:val="-14"/>
        </w:rPr>
        <w:t xml:space="preserve"> </w:t>
      </w:r>
      <w:r>
        <w:t>líquido</w:t>
      </w:r>
      <w:r>
        <w:rPr>
          <w:spacing w:val="-15"/>
        </w:rPr>
        <w:t xml:space="preserve"> </w:t>
      </w:r>
      <w:r>
        <w:t>obteniendo</w:t>
      </w:r>
      <w:r>
        <w:rPr>
          <w:spacing w:val="-15"/>
        </w:rPr>
        <w:t xml:space="preserve"> </w:t>
      </w:r>
      <w:r>
        <w:rPr>
          <w:spacing w:val="-2"/>
        </w:rPr>
        <w:t>puntos</w:t>
      </w:r>
      <w:r>
        <w:rPr>
          <w:spacing w:val="-15"/>
        </w:rPr>
        <w:t xml:space="preserve"> </w:t>
      </w:r>
      <w:r>
        <w:rPr>
          <w:spacing w:val="-1"/>
        </w:rPr>
        <w:t>cuánticos</w:t>
      </w:r>
      <w:r>
        <w:rPr>
          <w:spacing w:val="-15"/>
        </w:rPr>
        <w:t xml:space="preserve"> </w:t>
      </w:r>
      <w:r>
        <w:t>que</w:t>
      </w:r>
      <w:r>
        <w:rPr>
          <w:spacing w:val="-15"/>
        </w:rPr>
        <w:t xml:space="preserve"> </w:t>
      </w:r>
      <w:r>
        <w:rPr>
          <w:spacing w:val="-1"/>
        </w:rPr>
        <w:t>muestran</w:t>
      </w:r>
      <w:r>
        <w:rPr>
          <w:spacing w:val="-14"/>
        </w:rPr>
        <w:t xml:space="preserve"> </w:t>
      </w:r>
      <w:r>
        <w:t>una</w:t>
      </w:r>
      <w:r>
        <w:rPr>
          <w:spacing w:val="28"/>
          <w:w w:val="99"/>
        </w:rPr>
        <w:t xml:space="preserve"> </w:t>
      </w:r>
      <w:r>
        <w:t>emisión</w:t>
      </w:r>
      <w:r>
        <w:rPr>
          <w:spacing w:val="-19"/>
        </w:rPr>
        <w:t xml:space="preserve"> </w:t>
      </w:r>
      <w:r>
        <w:t>en</w:t>
      </w:r>
      <w:r>
        <w:rPr>
          <w:spacing w:val="-18"/>
        </w:rPr>
        <w:t xml:space="preserve"> </w:t>
      </w:r>
      <w:r>
        <w:t>un</w:t>
      </w:r>
      <w:r>
        <w:rPr>
          <w:spacing w:val="-19"/>
        </w:rPr>
        <w:t xml:space="preserve"> </w:t>
      </w:r>
      <w:r>
        <w:t>color</w:t>
      </w:r>
      <w:r>
        <w:rPr>
          <w:spacing w:val="-18"/>
        </w:rPr>
        <w:t xml:space="preserve"> </w:t>
      </w:r>
      <w:r>
        <w:rPr>
          <w:spacing w:val="-1"/>
        </w:rPr>
        <w:t>verde-azul</w:t>
      </w:r>
      <w:r>
        <w:rPr>
          <w:spacing w:val="-19"/>
        </w:rPr>
        <w:t xml:space="preserve"> </w:t>
      </w:r>
      <w:r>
        <w:t>cuando</w:t>
      </w:r>
      <w:r>
        <w:rPr>
          <w:spacing w:val="-18"/>
        </w:rPr>
        <w:t xml:space="preserve"> </w:t>
      </w:r>
      <w:r>
        <w:t>son</w:t>
      </w:r>
      <w:r>
        <w:rPr>
          <w:spacing w:val="-19"/>
        </w:rPr>
        <w:t xml:space="preserve"> </w:t>
      </w:r>
      <w:r>
        <w:t>iluminados</w:t>
      </w:r>
      <w:r>
        <w:rPr>
          <w:spacing w:val="-18"/>
        </w:rPr>
        <w:t xml:space="preserve"> </w:t>
      </w:r>
      <w:r>
        <w:t>con</w:t>
      </w:r>
      <w:r>
        <w:rPr>
          <w:spacing w:val="-19"/>
        </w:rPr>
        <w:t xml:space="preserve"> </w:t>
      </w:r>
      <w:r>
        <w:t>una</w:t>
      </w:r>
      <w:r>
        <w:rPr>
          <w:spacing w:val="-18"/>
        </w:rPr>
        <w:t xml:space="preserve"> </w:t>
      </w:r>
      <w:r>
        <w:t>lámpara</w:t>
      </w:r>
      <w:r>
        <w:rPr>
          <w:spacing w:val="-18"/>
        </w:rPr>
        <w:t xml:space="preserve"> </w:t>
      </w:r>
      <w:r>
        <w:rPr>
          <w:spacing w:val="-1"/>
        </w:rPr>
        <w:t>ultravioleta</w:t>
      </w:r>
      <w:r>
        <w:rPr>
          <w:spacing w:val="-18"/>
        </w:rPr>
        <w:t xml:space="preserve"> </w:t>
      </w:r>
      <w:hyperlink w:anchor="bookmark41" w:history="1">
        <w:r>
          <w:rPr>
            <w:color w:val="0000FF"/>
          </w:rPr>
          <w:t>[5]</w:t>
        </w:r>
      </w:hyperlink>
      <w:r>
        <w:rPr>
          <w:color w:val="000000"/>
        </w:rPr>
        <w:t>,</w:t>
      </w:r>
      <w:r>
        <w:rPr>
          <w:color w:val="000000"/>
          <w:spacing w:val="-19"/>
        </w:rPr>
        <w:t xml:space="preserve"> </w:t>
      </w:r>
      <w:r>
        <w:rPr>
          <w:color w:val="000000"/>
        </w:rPr>
        <w:t>empleando</w:t>
      </w:r>
      <w:r>
        <w:rPr>
          <w:color w:val="000000"/>
          <w:spacing w:val="29"/>
          <w:w w:val="99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misma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técnica</w:t>
      </w:r>
      <w:r>
        <w:rPr>
          <w:color w:val="000000"/>
          <w:spacing w:val="22"/>
        </w:rPr>
        <w:t xml:space="preserve"> </w:t>
      </w:r>
      <w:r>
        <w:rPr>
          <w:color w:val="000000"/>
          <w:spacing w:val="1"/>
        </w:rPr>
        <w:t>pero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un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blanco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cobre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acetona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como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medio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líquido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han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obtenido</w:t>
      </w:r>
      <w:r>
        <w:rPr>
          <w:color w:val="000000"/>
          <w:spacing w:val="22"/>
          <w:w w:val="99"/>
        </w:rPr>
        <w:t xml:space="preserve"> </w:t>
      </w:r>
      <w:r>
        <w:rPr>
          <w:color w:val="000000"/>
        </w:rPr>
        <w:t>nanopartículas</w:t>
      </w:r>
      <w:r>
        <w:rPr>
          <w:color w:val="000000"/>
          <w:spacing w:val="11"/>
        </w:rPr>
        <w:t xml:space="preserve"> </w:t>
      </w:r>
      <w:r>
        <w:rPr>
          <w:color w:val="000000"/>
          <w:spacing w:val="-1"/>
        </w:rPr>
        <w:t>core-shell</w:t>
      </w:r>
      <w:r>
        <w:rPr>
          <w:color w:val="000000"/>
          <w:spacing w:val="9"/>
        </w:rPr>
        <w:t xml:space="preserve"> </w:t>
      </w:r>
      <w:r>
        <w:rPr>
          <w:color w:val="000000"/>
          <w:spacing w:val="-1"/>
        </w:rPr>
        <w:t>(núcleo-cubierta)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Cu@C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tiene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emisión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similar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las</w:t>
      </w:r>
      <w:r>
        <w:rPr>
          <w:color w:val="000000"/>
          <w:spacing w:val="11"/>
        </w:rPr>
        <w:t xml:space="preserve"> </w:t>
      </w:r>
      <w:r>
        <w:rPr>
          <w:color w:val="000000"/>
          <w:spacing w:val="-1"/>
        </w:rPr>
        <w:t>anteriores</w:t>
      </w:r>
      <w:r>
        <w:rPr>
          <w:color w:val="000000"/>
          <w:spacing w:val="45"/>
          <w:w w:val="99"/>
        </w:rPr>
        <w:t xml:space="preserve"> </w:t>
      </w:r>
      <w:r>
        <w:rPr>
          <w:color w:val="000000"/>
        </w:rPr>
        <w:t>cuando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son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iluminadas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luz</w:t>
      </w:r>
      <w:r>
        <w:rPr>
          <w:color w:val="000000"/>
          <w:spacing w:val="6"/>
        </w:rPr>
        <w:t xml:space="preserve"> </w:t>
      </w:r>
      <w:r>
        <w:rPr>
          <w:color w:val="000000"/>
          <w:spacing w:val="-1"/>
        </w:rPr>
        <w:t>ultravioleta</w:t>
      </w:r>
      <w:r>
        <w:rPr>
          <w:color w:val="000000"/>
          <w:spacing w:val="6"/>
        </w:rPr>
        <w:t xml:space="preserve"> </w:t>
      </w:r>
      <w:hyperlink w:anchor="bookmark42" w:history="1">
        <w:r>
          <w:rPr>
            <w:color w:val="0000FF"/>
          </w:rPr>
          <w:t>[6]</w:t>
        </w:r>
      </w:hyperlink>
      <w:r>
        <w:rPr>
          <w:color w:val="000000"/>
        </w:rPr>
        <w:t>,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6"/>
        </w:rPr>
        <w:t xml:space="preserve"> </w:t>
      </w:r>
      <w:r>
        <w:rPr>
          <w:color w:val="000000"/>
          <w:spacing w:val="-1"/>
        </w:rPr>
        <w:t>ambos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casos</w:t>
      </w:r>
      <w:r>
        <w:rPr>
          <w:color w:val="000000"/>
          <w:spacing w:val="6"/>
        </w:rPr>
        <w:t xml:space="preserve"> </w:t>
      </w:r>
      <w:r>
        <w:rPr>
          <w:color w:val="000000"/>
          <w:spacing w:val="-2"/>
        </w:rPr>
        <w:t>dentro</w:t>
      </w:r>
      <w:r>
        <w:rPr>
          <w:color w:val="000000"/>
          <w:spacing w:val="6"/>
        </w:rPr>
        <w:t xml:space="preserve"> </w:t>
      </w:r>
      <w:r>
        <w:rPr>
          <w:color w:val="000000"/>
          <w:spacing w:val="-1"/>
        </w:rPr>
        <w:t>del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rango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del</w:t>
      </w:r>
      <w:r>
        <w:rPr>
          <w:color w:val="000000"/>
          <w:spacing w:val="6"/>
        </w:rPr>
        <w:t xml:space="preserve"> </w:t>
      </w:r>
      <w:r>
        <w:rPr>
          <w:color w:val="000000"/>
          <w:spacing w:val="-1"/>
        </w:rPr>
        <w:t>ultravioleta</w:t>
      </w:r>
      <w:r>
        <w:rPr>
          <w:color w:val="000000"/>
          <w:spacing w:val="43"/>
          <w:w w:val="99"/>
        </w:rPr>
        <w:t xml:space="preserve"> </w:t>
      </w:r>
      <w:r>
        <w:rPr>
          <w:color w:val="000000"/>
        </w:rPr>
        <w:t>visible,</w:t>
      </w:r>
      <w:r>
        <w:rPr>
          <w:color w:val="000000"/>
          <w:spacing w:val="-32"/>
        </w:rPr>
        <w:t xml:space="preserve"> </w:t>
      </w:r>
      <w:r>
        <w:rPr>
          <w:color w:val="000000"/>
        </w:rPr>
        <w:t>más</w:t>
      </w:r>
      <w:r>
        <w:rPr>
          <w:color w:val="000000"/>
          <w:spacing w:val="-31"/>
        </w:rPr>
        <w:t xml:space="preserve"> </w:t>
      </w:r>
      <w:r>
        <w:rPr>
          <w:color w:val="000000"/>
          <w:spacing w:val="-1"/>
        </w:rPr>
        <w:t>específicamente</w:t>
      </w:r>
      <w:r>
        <w:rPr>
          <w:color w:val="000000"/>
          <w:spacing w:val="-31"/>
        </w:rPr>
        <w:t xml:space="preserve"> </w:t>
      </w:r>
      <w:r>
        <w:rPr>
          <w:color w:val="000000"/>
          <w:spacing w:val="-2"/>
        </w:rPr>
        <w:t>dentro</w:t>
      </w:r>
      <w:r>
        <w:rPr>
          <w:color w:val="000000"/>
          <w:spacing w:val="-31"/>
        </w:rPr>
        <w:t xml:space="preserve"> </w:t>
      </w:r>
      <w:r>
        <w:rPr>
          <w:color w:val="000000"/>
        </w:rPr>
        <w:t>del</w:t>
      </w:r>
      <w:r>
        <w:rPr>
          <w:color w:val="000000"/>
          <w:spacing w:val="-30"/>
        </w:rPr>
        <w:t xml:space="preserve"> </w:t>
      </w:r>
      <w:r>
        <w:rPr>
          <w:color w:val="000000"/>
          <w:spacing w:val="-1"/>
        </w:rPr>
        <w:t>rango</w:t>
      </w:r>
      <w:r>
        <w:rPr>
          <w:color w:val="000000"/>
          <w:spacing w:val="-30"/>
        </w:rPr>
        <w:t xml:space="preserve"> </w:t>
      </w:r>
      <w:r>
        <w:rPr>
          <w:color w:val="000000"/>
        </w:rPr>
        <w:t>del</w:t>
      </w:r>
      <w:r>
        <w:rPr>
          <w:color w:val="000000"/>
          <w:spacing w:val="-31"/>
        </w:rPr>
        <w:t xml:space="preserve"> </w:t>
      </w:r>
      <w:r>
        <w:rPr>
          <w:color w:val="000000"/>
        </w:rPr>
        <w:t>azul,</w:t>
      </w:r>
      <w:r>
        <w:rPr>
          <w:color w:val="000000"/>
          <w:spacing w:val="-31"/>
        </w:rPr>
        <w:t xml:space="preserve"> </w:t>
      </w:r>
      <w:r>
        <w:rPr>
          <w:color w:val="000000"/>
        </w:rPr>
        <w:t>lo</w:t>
      </w:r>
      <w:r>
        <w:rPr>
          <w:color w:val="000000"/>
          <w:spacing w:val="-31"/>
        </w:rPr>
        <w:t xml:space="preserve"> </w:t>
      </w:r>
      <w:r>
        <w:rPr>
          <w:color w:val="000000"/>
        </w:rPr>
        <w:t>cual</w:t>
      </w:r>
      <w:r>
        <w:rPr>
          <w:color w:val="000000"/>
          <w:spacing w:val="-32"/>
        </w:rPr>
        <w:t xml:space="preserve"> </w:t>
      </w:r>
      <w:r>
        <w:rPr>
          <w:color w:val="000000"/>
        </w:rPr>
        <w:t>las</w:t>
      </w:r>
      <w:r>
        <w:rPr>
          <w:color w:val="000000"/>
          <w:spacing w:val="-30"/>
        </w:rPr>
        <w:t xml:space="preserve"> </w:t>
      </w:r>
      <w:r>
        <w:rPr>
          <w:color w:val="000000"/>
        </w:rPr>
        <w:t>hace</w:t>
      </w:r>
      <w:r>
        <w:rPr>
          <w:color w:val="000000"/>
          <w:spacing w:val="-30"/>
        </w:rPr>
        <w:t xml:space="preserve"> </w:t>
      </w:r>
      <w:r>
        <w:rPr>
          <w:color w:val="000000"/>
        </w:rPr>
        <w:t>buenas</w:t>
      </w:r>
      <w:r>
        <w:rPr>
          <w:color w:val="000000"/>
          <w:spacing w:val="-30"/>
        </w:rPr>
        <w:t xml:space="preserve"> </w:t>
      </w:r>
      <w:r>
        <w:rPr>
          <w:color w:val="000000"/>
        </w:rPr>
        <w:t>candidatas</w:t>
      </w:r>
      <w:r>
        <w:rPr>
          <w:color w:val="000000"/>
          <w:spacing w:val="-30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31"/>
        </w:rPr>
        <w:t xml:space="preserve"> </w:t>
      </w:r>
      <w:r>
        <w:rPr>
          <w:color w:val="000000"/>
        </w:rPr>
        <w:t>utilizarse</w:t>
      </w:r>
      <w:r>
        <w:rPr>
          <w:color w:val="000000"/>
          <w:spacing w:val="47"/>
          <w:w w:val="99"/>
        </w:rPr>
        <w:t xml:space="preserve"> </w:t>
      </w:r>
      <w:r>
        <w:rPr>
          <w:color w:val="000000"/>
        </w:rPr>
        <w:t>para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excitar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PS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(Figura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1.3).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7"/>
          <w:szCs w:val="27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1558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4545965" cy="2199640"/>
            <wp:effectExtent l="0" t="0" r="6985" b="0"/>
            <wp:docPr id="98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5965" cy="219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5" w:firstLine="0"/>
        <w:jc w:val="both"/>
        <w:rPr>
          <w:color w:val="000000"/>
        </w:rPr>
      </w:pPr>
      <w:r>
        <w:t>Figura 1.3:</w:t>
      </w:r>
      <w:r>
        <w:rPr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Emisión </w:t>
      </w:r>
      <w:r>
        <w:rPr>
          <w:rFonts w:ascii="LM Roman Slanted 12" w:hAnsi="LM Roman Slanted 12" w:cs="LM Roman Slanted 12"/>
          <w:i/>
          <w:iCs/>
          <w:spacing w:val="-1"/>
        </w:rPr>
        <w:t>fotoluminiscente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Cu@C </w:t>
      </w:r>
      <w:r>
        <w:rPr>
          <w:rFonts w:ascii="LM Roman Slanted 12" w:hAnsi="LM Roman Slanted 12" w:cs="LM Roman Slanted 12"/>
          <w:i/>
          <w:iCs/>
          <w:spacing w:val="1"/>
        </w:rPr>
        <w:t xml:space="preserve">bajo </w:t>
      </w:r>
      <w:r>
        <w:rPr>
          <w:rFonts w:ascii="LM Roman Slanted 12" w:hAnsi="LM Roman Slanted 12" w:cs="LM Roman Slanted 12"/>
          <w:i/>
          <w:iCs/>
        </w:rPr>
        <w:t>luz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blanca</w:t>
      </w:r>
      <w:r>
        <w:rPr>
          <w:rFonts w:ascii="LM Roman Slanted 12" w:hAnsi="LM Roman Slanted 12" w:cs="LM Roman Slanted 12"/>
          <w:i/>
          <w:iCs/>
          <w:spacing w:val="22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(Izquierda-Arriba)</w:t>
      </w:r>
      <w:r>
        <w:rPr>
          <w:rFonts w:ascii="LM Roman Slanted 12" w:hAnsi="LM Roman Slanted 12" w:cs="LM Roman Slanted 12"/>
          <w:i/>
          <w:iCs/>
          <w:spacing w:val="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1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luz</w:t>
      </w:r>
      <w:r>
        <w:rPr>
          <w:rFonts w:ascii="LM Roman Slanted 12" w:hAnsi="LM Roman Slanted 12" w:cs="LM Roman Slanted 12"/>
          <w:i/>
          <w:iCs/>
          <w:spacing w:val="1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UV</w:t>
      </w:r>
      <w:r>
        <w:rPr>
          <w:rFonts w:ascii="LM Roman Slanted 12" w:hAnsi="LM Roman Slanted 12" w:cs="LM Roman Slanted 12"/>
          <w:i/>
          <w:iCs/>
          <w:spacing w:val="1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(Izquierda-Abajo).</w:t>
      </w:r>
      <w:r>
        <w:rPr>
          <w:rFonts w:ascii="LM Roman Slanted 12" w:hAnsi="LM Roman Slanted 12" w:cs="LM Roman Slanted 12"/>
          <w:i/>
          <w:iCs/>
          <w:spacing w:val="1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</w:t>
      </w:r>
      <w:r>
        <w:rPr>
          <w:rFonts w:ascii="LM Roman Slanted 12" w:hAnsi="LM Roman Slanted 12" w:cs="LM Roman Slanted 12"/>
          <w:i/>
          <w:iCs/>
          <w:spacing w:val="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emisión</w:t>
      </w:r>
      <w:r>
        <w:rPr>
          <w:rFonts w:ascii="LM Roman Slanted 12" w:hAnsi="LM Roman Slanted 12" w:cs="LM Roman Slanted 12"/>
          <w:i/>
          <w:iCs/>
          <w:spacing w:val="1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fotoluminiscente</w:t>
      </w:r>
      <w:r>
        <w:rPr>
          <w:rFonts w:ascii="LM Roman Slanted 12" w:hAnsi="LM Roman Slanted 12" w:cs="LM Roman Slanted 12"/>
          <w:i/>
          <w:iCs/>
          <w:spacing w:val="1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47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 de Cu@C y C en</w:t>
      </w:r>
      <w:r>
        <w:rPr>
          <w:rFonts w:ascii="LM Roman Slanted 12" w:hAnsi="LM Roman Slanted 12" w:cs="LM Roman Slanted 12"/>
          <w:i/>
          <w:iCs/>
          <w:spacing w:val="-1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acetona </w:t>
      </w:r>
      <w:r>
        <w:rPr>
          <w:rFonts w:ascii="LM Roman Slanted 12" w:hAnsi="LM Roman Slanted 12" w:cs="LM Roman Slanted 12"/>
          <w:i/>
          <w:iCs/>
          <w:spacing w:val="1"/>
        </w:rPr>
        <w:t>bajo</w:t>
      </w:r>
      <w:r>
        <w:rPr>
          <w:rFonts w:ascii="LM Roman Slanted 12" w:hAnsi="LM Roman Slanted 12" w:cs="LM Roman Slanted 12"/>
          <w:i/>
          <w:iCs/>
        </w:rPr>
        <w:t xml:space="preserve"> 120 s de</w:t>
      </w:r>
      <w:r>
        <w:rPr>
          <w:rFonts w:ascii="LM Roman Slanted 12" w:hAnsi="LM Roman Slanted 12" w:cs="LM Roman Slanted 12"/>
          <w:i/>
          <w:iCs/>
          <w:spacing w:val="-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</w:t>
      </w:r>
      <w:r>
        <w:rPr>
          <w:rFonts w:ascii="LM Roman Slanted 12" w:hAnsi="LM Roman Slanted 12" w:cs="LM Roman Slanted 12"/>
          <w:i/>
          <w:iCs/>
          <w:spacing w:val="-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láser excitadas con una longitud</w:t>
      </w:r>
      <w:r>
        <w:rPr>
          <w:rFonts w:ascii="LM Roman Slanted 12" w:hAnsi="LM Roman Slanted 12" w:cs="LM Roman Slanted 12"/>
          <w:i/>
          <w:iCs/>
          <w:spacing w:val="22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onda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369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nm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(Derecha)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hyperlink w:anchor="bookmark42" w:history="1">
        <w:r>
          <w:rPr>
            <w:color w:val="0000FF"/>
          </w:rPr>
          <w:t>[6]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35"/>
          <w:szCs w:val="3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rPr>
          <w:spacing w:val="-1"/>
        </w:rPr>
        <w:t>Mientras</w:t>
      </w:r>
      <w:r>
        <w:rPr>
          <w:spacing w:val="58"/>
        </w:rPr>
        <w:t xml:space="preserve"> </w:t>
      </w:r>
      <w:r>
        <w:t>que</w:t>
      </w:r>
      <w:r>
        <w:rPr>
          <w:spacing w:val="59"/>
        </w:rPr>
        <w:t xml:space="preserve"> </w:t>
      </w:r>
      <w:r>
        <w:t>en</w:t>
      </w:r>
      <w:r>
        <w:rPr>
          <w:spacing w:val="59"/>
        </w:rPr>
        <w:t xml:space="preserve"> </w:t>
      </w:r>
      <w:r>
        <w:t>la</w:t>
      </w:r>
      <w:r>
        <w:rPr>
          <w:spacing w:val="59"/>
        </w:rPr>
        <w:t xml:space="preserve"> </w:t>
      </w:r>
      <w:r>
        <w:t>termoterapia</w:t>
      </w:r>
      <w:r>
        <w:rPr>
          <w:spacing w:val="58"/>
        </w:rPr>
        <w:t xml:space="preserve"> </w:t>
      </w:r>
      <w:r>
        <w:t>o</w:t>
      </w:r>
      <w:r>
        <w:rPr>
          <w:spacing w:val="59"/>
        </w:rPr>
        <w:t xml:space="preserve"> </w:t>
      </w:r>
      <w:r>
        <w:t>hipertermia</w:t>
      </w:r>
      <w:r>
        <w:rPr>
          <w:spacing w:val="59"/>
        </w:rPr>
        <w:t xml:space="preserve"> </w:t>
      </w:r>
      <w:r>
        <w:t>el</w:t>
      </w:r>
      <w:r>
        <w:rPr>
          <w:spacing w:val="59"/>
        </w:rPr>
        <w:t xml:space="preserve"> </w:t>
      </w:r>
      <w:r>
        <w:t>tejido</w:t>
      </w:r>
      <w:r>
        <w:rPr>
          <w:spacing w:val="58"/>
        </w:rPr>
        <w:t xml:space="preserve"> </w:t>
      </w:r>
      <w:r>
        <w:t>corporal</w:t>
      </w:r>
      <w:r>
        <w:rPr>
          <w:spacing w:val="59"/>
        </w:rPr>
        <w:t xml:space="preserve"> </w:t>
      </w:r>
      <w:r>
        <w:t>a</w:t>
      </w:r>
      <w:r>
        <w:rPr>
          <w:spacing w:val="59"/>
        </w:rPr>
        <w:t xml:space="preserve"> </w:t>
      </w:r>
      <w:r>
        <w:t>tratar</w:t>
      </w:r>
      <w:r>
        <w:rPr>
          <w:spacing w:val="59"/>
        </w:rPr>
        <w:t xml:space="preserve"> </w:t>
      </w:r>
      <w:r>
        <w:t>se</w:t>
      </w:r>
      <w:r>
        <w:rPr>
          <w:spacing w:val="59"/>
        </w:rPr>
        <w:t xml:space="preserve"> </w:t>
      </w:r>
      <w:r>
        <w:rPr>
          <w:spacing w:val="1"/>
        </w:rPr>
        <w:t>expone</w:t>
      </w:r>
      <w:r>
        <w:rPr>
          <w:spacing w:val="59"/>
        </w:rPr>
        <w:t xml:space="preserve"> </w:t>
      </w:r>
      <w:r>
        <w:t>a</w:t>
      </w:r>
      <w:r>
        <w:rPr>
          <w:spacing w:val="24"/>
          <w:w w:val="99"/>
        </w:rPr>
        <w:t xml:space="preserve"> </w:t>
      </w:r>
      <w:r>
        <w:t>altas</w:t>
      </w:r>
      <w:r>
        <w:rPr>
          <w:spacing w:val="68"/>
        </w:rPr>
        <w:t xml:space="preserve"> </w:t>
      </w:r>
      <w:r>
        <w:t>temperaturas</w:t>
      </w:r>
      <w:r>
        <w:rPr>
          <w:spacing w:val="69"/>
        </w:rPr>
        <w:t xml:space="preserve"> </w:t>
      </w:r>
      <w:r>
        <w:t>para</w:t>
      </w:r>
      <w:r>
        <w:rPr>
          <w:spacing w:val="69"/>
        </w:rPr>
        <w:t xml:space="preserve"> </w:t>
      </w:r>
      <w:r>
        <w:t>dañar</w:t>
      </w:r>
      <w:r>
        <w:rPr>
          <w:spacing w:val="69"/>
        </w:rPr>
        <w:t xml:space="preserve"> </w:t>
      </w:r>
      <w:r>
        <w:t>y</w:t>
      </w:r>
      <w:r>
        <w:rPr>
          <w:spacing w:val="69"/>
        </w:rPr>
        <w:t xml:space="preserve"> </w:t>
      </w:r>
      <w:r>
        <w:t>destruir</w:t>
      </w:r>
      <w:r>
        <w:rPr>
          <w:spacing w:val="69"/>
        </w:rPr>
        <w:t xml:space="preserve"> </w:t>
      </w:r>
      <w:r>
        <w:t>las</w:t>
      </w:r>
      <w:r>
        <w:rPr>
          <w:spacing w:val="69"/>
        </w:rPr>
        <w:t xml:space="preserve"> </w:t>
      </w:r>
      <w:r>
        <w:rPr>
          <w:spacing w:val="-1"/>
        </w:rPr>
        <w:t>células</w:t>
      </w:r>
      <w:r>
        <w:rPr>
          <w:spacing w:val="69"/>
        </w:rPr>
        <w:t xml:space="preserve"> </w:t>
      </w:r>
      <w:r>
        <w:rPr>
          <w:spacing w:val="-1"/>
        </w:rPr>
        <w:t>cancerosas.</w:t>
      </w:r>
      <w:r>
        <w:rPr>
          <w:spacing w:val="69"/>
        </w:rPr>
        <w:t xml:space="preserve"> </w:t>
      </w:r>
      <w:r>
        <w:t>Dependiendo</w:t>
      </w:r>
      <w:r>
        <w:rPr>
          <w:spacing w:val="68"/>
        </w:rPr>
        <w:t xml:space="preserve"> </w:t>
      </w:r>
      <w:r>
        <w:t>del</w:t>
      </w:r>
      <w:r>
        <w:rPr>
          <w:spacing w:val="69"/>
        </w:rPr>
        <w:t xml:space="preserve"> </w:t>
      </w:r>
      <w:r>
        <w:rPr>
          <w:spacing w:val="1"/>
        </w:rPr>
        <w:t>método</w:t>
      </w:r>
      <w:r>
        <w:rPr>
          <w:spacing w:val="56"/>
          <w:w w:val="99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t>hipertermia</w:t>
      </w:r>
      <w:r>
        <w:rPr>
          <w:spacing w:val="47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t>pueden</w:t>
      </w:r>
      <w:r>
        <w:rPr>
          <w:spacing w:val="46"/>
        </w:rPr>
        <w:t xml:space="preserve"> </w:t>
      </w:r>
      <w:r>
        <w:t>usar</w:t>
      </w:r>
      <w:r>
        <w:rPr>
          <w:spacing w:val="47"/>
        </w:rPr>
        <w:t xml:space="preserve"> </w:t>
      </w:r>
      <w:r>
        <w:rPr>
          <w:spacing w:val="-1"/>
        </w:rPr>
        <w:t>diferentes</w:t>
      </w:r>
      <w:r>
        <w:rPr>
          <w:spacing w:val="46"/>
        </w:rPr>
        <w:t xml:space="preserve"> </w:t>
      </w:r>
      <w:r>
        <w:rPr>
          <w:spacing w:val="-1"/>
        </w:rPr>
        <w:t>fuentes</w:t>
      </w:r>
      <w:r>
        <w:rPr>
          <w:spacing w:val="46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t>energía</w:t>
      </w:r>
      <w:r>
        <w:rPr>
          <w:spacing w:val="47"/>
        </w:rPr>
        <w:t xml:space="preserve"> </w:t>
      </w:r>
      <w:r>
        <w:t>para</w:t>
      </w:r>
      <w:r>
        <w:rPr>
          <w:spacing w:val="47"/>
        </w:rPr>
        <w:t xml:space="preserve"> </w:t>
      </w:r>
      <w:r>
        <w:t>aplicar</w:t>
      </w:r>
      <w:r>
        <w:rPr>
          <w:spacing w:val="46"/>
        </w:rPr>
        <w:t xml:space="preserve"> </w:t>
      </w:r>
      <w:r>
        <w:t>calor,</w:t>
      </w:r>
      <w:r>
        <w:rPr>
          <w:spacing w:val="47"/>
        </w:rPr>
        <w:t xml:space="preserve"> </w:t>
      </w:r>
      <w:r>
        <w:rPr>
          <w:spacing w:val="2"/>
        </w:rPr>
        <w:t>por</w:t>
      </w:r>
      <w:r>
        <w:rPr>
          <w:spacing w:val="46"/>
        </w:rPr>
        <w:t xml:space="preserve"> </w:t>
      </w:r>
      <w:r>
        <w:t>ejemplo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4" w:firstLine="0"/>
        <w:jc w:val="both"/>
      </w:pPr>
      <w:r>
        <w:t>microondas,</w:t>
      </w:r>
      <w:r>
        <w:rPr>
          <w:spacing w:val="-12"/>
        </w:rPr>
        <w:t xml:space="preserve"> </w:t>
      </w:r>
      <w:r>
        <w:t>radiofrecuencia</w:t>
      </w:r>
      <w:r>
        <w:rPr>
          <w:spacing w:val="-13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ultrasonido,</w:t>
      </w:r>
      <w:r>
        <w:rPr>
          <w:spacing w:val="-11"/>
        </w:rPr>
        <w:t xml:space="preserve"> </w:t>
      </w:r>
      <w:r>
        <w:t>aunque</w:t>
      </w:r>
      <w:r>
        <w:rPr>
          <w:spacing w:val="-11"/>
        </w:rPr>
        <w:t xml:space="preserve"> </w:t>
      </w:r>
      <w:r>
        <w:t>son</w:t>
      </w:r>
      <w:r>
        <w:rPr>
          <w:spacing w:val="-11"/>
        </w:rPr>
        <w:t xml:space="preserve"> </w:t>
      </w:r>
      <w:r>
        <w:t>capaces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rPr>
          <w:spacing w:val="-1"/>
        </w:rPr>
        <w:t>aumentar</w:t>
      </w:r>
      <w:r>
        <w:rPr>
          <w:spacing w:val="-10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temperatura</w:t>
      </w:r>
      <w:r>
        <w:rPr>
          <w:spacing w:val="-11"/>
        </w:rPr>
        <w:t xml:space="preserve"> </w:t>
      </w:r>
      <w:r>
        <w:t>hasta</w:t>
      </w:r>
      <w:r>
        <w:rPr>
          <w:spacing w:val="26"/>
          <w:w w:val="9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rPr>
          <w:spacing w:val="-2"/>
        </w:rPr>
        <w:t>muerte</w:t>
      </w:r>
      <w:r>
        <w:rPr>
          <w:spacing w:val="-12"/>
        </w:rPr>
        <w:t xml:space="preserve"> </w:t>
      </w:r>
      <w:r>
        <w:t>celular</w:t>
      </w:r>
      <w:r>
        <w:rPr>
          <w:spacing w:val="-12"/>
        </w:rPr>
        <w:t xml:space="preserve"> </w:t>
      </w:r>
      <w:r>
        <w:t>puede</w:t>
      </w:r>
      <w:r>
        <w:rPr>
          <w:spacing w:val="-12"/>
        </w:rPr>
        <w:t xml:space="preserve"> </w:t>
      </w:r>
      <w:r>
        <w:rPr>
          <w:spacing w:val="-1"/>
        </w:rPr>
        <w:t>provocar</w:t>
      </w:r>
      <w:r>
        <w:rPr>
          <w:spacing w:val="-12"/>
        </w:rPr>
        <w:t xml:space="preserve"> </w:t>
      </w:r>
      <w:r>
        <w:t>efectos</w:t>
      </w:r>
      <w:r>
        <w:rPr>
          <w:spacing w:val="-12"/>
        </w:rPr>
        <w:t xml:space="preserve"> </w:t>
      </w:r>
      <w:r>
        <w:t>secundarios</w:t>
      </w:r>
      <w:r>
        <w:rPr>
          <w:spacing w:val="-12"/>
        </w:rPr>
        <w:t xml:space="preserve"> </w:t>
      </w:r>
      <w:r>
        <w:t>dañinos</w:t>
      </w:r>
      <w:r>
        <w:rPr>
          <w:spacing w:val="-12"/>
        </w:rPr>
        <w:t xml:space="preserve"> </w:t>
      </w:r>
      <w:r>
        <w:t>como</w:t>
      </w:r>
      <w:r>
        <w:rPr>
          <w:spacing w:val="-12"/>
        </w:rPr>
        <w:t xml:space="preserve"> </w:t>
      </w:r>
      <w:r>
        <w:t>falta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selectividad</w:t>
      </w:r>
      <w:r>
        <w:rPr>
          <w:spacing w:val="-12"/>
        </w:rPr>
        <w:t xml:space="preserve"> </w:t>
      </w:r>
      <w:r>
        <w:t>afectando</w:t>
      </w:r>
      <w:r>
        <w:rPr>
          <w:spacing w:val="25"/>
          <w:w w:val="99"/>
        </w:rPr>
        <w:t xml:space="preserve"> </w:t>
      </w:r>
      <w:r>
        <w:t>tejidos</w:t>
      </w:r>
      <w:r>
        <w:rPr>
          <w:spacing w:val="5"/>
        </w:rPr>
        <w:t xml:space="preserve"> </w:t>
      </w:r>
      <w:r>
        <w:t>sanos</w:t>
      </w:r>
      <w:r>
        <w:rPr>
          <w:spacing w:val="6"/>
        </w:rPr>
        <w:t xml:space="preserve"> </w:t>
      </w:r>
      <w:r>
        <w:rPr>
          <w:spacing w:val="-1"/>
        </w:rPr>
        <w:t>circundantes.</w:t>
      </w:r>
      <w:r>
        <w:rPr>
          <w:spacing w:val="6"/>
        </w:rPr>
        <w:t xml:space="preserve"> </w:t>
      </w:r>
      <w:r>
        <w:t>Se</w:t>
      </w:r>
      <w:r>
        <w:rPr>
          <w:spacing w:val="6"/>
        </w:rPr>
        <w:t xml:space="preserve"> </w:t>
      </w:r>
      <w:r>
        <w:t>pueden</w:t>
      </w:r>
      <w:r>
        <w:rPr>
          <w:spacing w:val="6"/>
        </w:rPr>
        <w:t xml:space="preserve"> </w:t>
      </w:r>
      <w:r>
        <w:t>utilizar</w:t>
      </w:r>
      <w:r>
        <w:rPr>
          <w:spacing w:val="7"/>
        </w:rPr>
        <w:t xml:space="preserve"> </w:t>
      </w:r>
      <w:r>
        <w:rPr>
          <w:spacing w:val="-1"/>
        </w:rPr>
        <w:t>nanopartículas</w:t>
      </w:r>
      <w:r>
        <w:rPr>
          <w:spacing w:val="7"/>
        </w:rPr>
        <w:t xml:space="preserve"> </w:t>
      </w:r>
      <w:r>
        <w:t>metálicas</w:t>
      </w:r>
      <w:r>
        <w:rPr>
          <w:spacing w:val="6"/>
        </w:rPr>
        <w:t xml:space="preserve"> </w:t>
      </w:r>
      <w:r>
        <w:rPr>
          <w:spacing w:val="-1"/>
        </w:rPr>
        <w:t>excitando</w:t>
      </w:r>
      <w:r>
        <w:rPr>
          <w:spacing w:val="6"/>
        </w:rPr>
        <w:t xml:space="preserve"> </w:t>
      </w:r>
      <w:r>
        <w:t>sus</w:t>
      </w:r>
      <w:r>
        <w:rPr>
          <w:spacing w:val="7"/>
        </w:rPr>
        <w:t xml:space="preserve"> </w:t>
      </w:r>
      <w:r>
        <w:t>plasmones</w:t>
      </w:r>
      <w:r>
        <w:rPr>
          <w:spacing w:val="55"/>
          <w:w w:val="99"/>
        </w:rPr>
        <w:t xml:space="preserve"> </w:t>
      </w:r>
      <w:r>
        <w:t>superficiales</w:t>
      </w:r>
      <w:r>
        <w:rPr>
          <w:spacing w:val="-11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nanopartículas</w:t>
      </w:r>
      <w:r>
        <w:rPr>
          <w:spacing w:val="-11"/>
        </w:rPr>
        <w:t xml:space="preserve"> </w:t>
      </w:r>
      <w:r>
        <w:t>magnéticas</w:t>
      </w:r>
      <w:r>
        <w:rPr>
          <w:spacing w:val="-11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cuales</w:t>
      </w:r>
      <w:r>
        <w:rPr>
          <w:spacing w:val="-12"/>
        </w:rPr>
        <w:t xml:space="preserve"> </w:t>
      </w:r>
      <w:r>
        <w:t>al</w:t>
      </w:r>
      <w:r>
        <w:rPr>
          <w:spacing w:val="-12"/>
        </w:rPr>
        <w:t xml:space="preserve"> </w:t>
      </w:r>
      <w:r>
        <w:t>aplicarles</w:t>
      </w:r>
      <w:r>
        <w:rPr>
          <w:spacing w:val="-12"/>
        </w:rPr>
        <w:t xml:space="preserve"> </w:t>
      </w:r>
      <w:r>
        <w:t>un</w:t>
      </w:r>
      <w:r>
        <w:rPr>
          <w:spacing w:val="-12"/>
        </w:rPr>
        <w:t xml:space="preserve"> </w:t>
      </w:r>
      <w:r>
        <w:rPr>
          <w:spacing w:val="1"/>
        </w:rPr>
        <w:t>campo</w:t>
      </w:r>
      <w:r>
        <w:rPr>
          <w:spacing w:val="-11"/>
        </w:rPr>
        <w:t xml:space="preserve"> </w:t>
      </w:r>
      <w:r>
        <w:t>magnético</w:t>
      </w:r>
      <w:r>
        <w:rPr>
          <w:spacing w:val="-10"/>
        </w:rPr>
        <w:t xml:space="preserve"> </w:t>
      </w:r>
      <w:r>
        <w:t>son</w:t>
      </w:r>
      <w:r>
        <w:rPr>
          <w:spacing w:val="-12"/>
        </w:rPr>
        <w:t xml:space="preserve"> </w:t>
      </w:r>
      <w:r>
        <w:t>capaces</w:t>
      </w:r>
      <w:r>
        <w:rPr>
          <w:spacing w:val="27"/>
          <w:w w:val="99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generar</w:t>
      </w:r>
      <w:r>
        <w:rPr>
          <w:spacing w:val="3"/>
        </w:rPr>
        <w:t xml:space="preserve"> </w:t>
      </w:r>
      <w:r>
        <w:t>calor</w:t>
      </w:r>
      <w:r>
        <w:rPr>
          <w:spacing w:val="2"/>
        </w:rPr>
        <w:t xml:space="preserve"> </w:t>
      </w:r>
      <w:r>
        <w:t>transformando</w:t>
      </w:r>
      <w:r>
        <w:rPr>
          <w:spacing w:val="2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energía</w:t>
      </w:r>
      <w:r>
        <w:rPr>
          <w:spacing w:val="3"/>
        </w:rPr>
        <w:t xml:space="preserve"> </w:t>
      </w:r>
      <w:r>
        <w:rPr>
          <w:spacing w:val="-1"/>
        </w:rPr>
        <w:t>luminiscente</w:t>
      </w:r>
      <w:r>
        <w:rPr>
          <w:spacing w:val="2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magnética</w:t>
      </w:r>
      <w:r>
        <w:rPr>
          <w:spacing w:val="3"/>
        </w:rPr>
        <w:t xml:space="preserve"> </w:t>
      </w:r>
      <w:r>
        <w:t>en</w:t>
      </w:r>
      <w:r>
        <w:rPr>
          <w:spacing w:val="3"/>
        </w:rPr>
        <w:t xml:space="preserve"> </w:t>
      </w:r>
      <w:r>
        <w:t>calor.</w:t>
      </w:r>
      <w:r>
        <w:rPr>
          <w:spacing w:val="3"/>
        </w:rPr>
        <w:t xml:space="preserve"> </w:t>
      </w:r>
      <w:r>
        <w:t>Como</w:t>
      </w:r>
      <w:r>
        <w:rPr>
          <w:spacing w:val="2"/>
        </w:rPr>
        <w:t xml:space="preserve"> </w:t>
      </w:r>
      <w:r>
        <w:t>resultado</w:t>
      </w:r>
      <w:r>
        <w:rPr>
          <w:spacing w:val="2"/>
        </w:rPr>
        <w:t xml:space="preserve"> </w:t>
      </w:r>
      <w:r>
        <w:t>se</w:t>
      </w:r>
      <w:r>
        <w:rPr>
          <w:spacing w:val="25"/>
          <w:w w:val="99"/>
        </w:rPr>
        <w:t xml:space="preserve"> </w:t>
      </w:r>
      <w:r>
        <w:rPr>
          <w:spacing w:val="-1"/>
        </w:rPr>
        <w:t>incrementa</w:t>
      </w:r>
      <w:r>
        <w:rPr>
          <w:spacing w:val="13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temperatura</w:t>
      </w:r>
      <w:r>
        <w:rPr>
          <w:spacing w:val="13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t>regiones</w:t>
      </w:r>
      <w:r>
        <w:rPr>
          <w:spacing w:val="12"/>
        </w:rPr>
        <w:t xml:space="preserve"> </w:t>
      </w:r>
      <w:r>
        <w:t>bien</w:t>
      </w:r>
      <w:r>
        <w:rPr>
          <w:spacing w:val="13"/>
        </w:rPr>
        <w:t xml:space="preserve"> </w:t>
      </w:r>
      <w:r>
        <w:t>definidas</w:t>
      </w:r>
      <w:r>
        <w:rPr>
          <w:spacing w:val="13"/>
        </w:rPr>
        <w:t xml:space="preserve"> </w:t>
      </w:r>
      <w:r>
        <w:t>del</w:t>
      </w:r>
      <w:r>
        <w:rPr>
          <w:spacing w:val="13"/>
        </w:rPr>
        <w:t xml:space="preserve"> </w:t>
      </w:r>
      <w:r>
        <w:rPr>
          <w:spacing w:val="1"/>
        </w:rPr>
        <w:t>cuerpo</w:t>
      </w:r>
      <w:r>
        <w:rPr>
          <w:spacing w:val="13"/>
        </w:rPr>
        <w:t xml:space="preserve"> </w:t>
      </w:r>
      <w:r>
        <w:rPr>
          <w:spacing w:val="-1"/>
        </w:rPr>
        <w:t>humano.</w:t>
      </w:r>
      <w:r>
        <w:rPr>
          <w:spacing w:val="13"/>
        </w:rPr>
        <w:t xml:space="preserve"> </w:t>
      </w:r>
      <w:r>
        <w:rPr>
          <w:spacing w:val="-1"/>
        </w:rPr>
        <w:t>Podría</w:t>
      </w:r>
      <w:r>
        <w:rPr>
          <w:spacing w:val="13"/>
        </w:rPr>
        <w:t xml:space="preserve"> </w:t>
      </w:r>
      <w:r>
        <w:t>ser</w:t>
      </w:r>
      <w:r>
        <w:rPr>
          <w:spacing w:val="13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t>células</w:t>
      </w:r>
      <w:r>
        <w:rPr>
          <w:spacing w:val="29"/>
          <w:w w:val="99"/>
        </w:rPr>
        <w:t xml:space="preserve"> </w:t>
      </w:r>
      <w:r>
        <w:t>cancerosas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manera</w:t>
      </w:r>
      <w:r>
        <w:rPr>
          <w:spacing w:val="-6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rPr>
          <w:spacing w:val="2"/>
        </w:rPr>
        <w:t>por</w:t>
      </w:r>
      <w:r>
        <w:rPr>
          <w:spacing w:val="-7"/>
        </w:rPr>
        <w:t xml:space="preserve"> </w:t>
      </w:r>
      <w:r>
        <w:t>hipertermia</w:t>
      </w:r>
      <w:r>
        <w:rPr>
          <w:spacing w:val="-6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logre</w:t>
      </w:r>
      <w:r>
        <w:rPr>
          <w:spacing w:val="-6"/>
        </w:rPr>
        <w:t xml:space="preserve"> </w:t>
      </w:r>
      <w:r>
        <w:rPr>
          <w:spacing w:val="-2"/>
        </w:rPr>
        <w:t>muerte</w:t>
      </w:r>
      <w:r>
        <w:rPr>
          <w:spacing w:val="-7"/>
        </w:rPr>
        <w:t xml:space="preserve"> </w:t>
      </w:r>
      <w:r>
        <w:t>celular</w:t>
      </w:r>
      <w:r>
        <w:rPr>
          <w:spacing w:val="-8"/>
        </w:rPr>
        <w:t xml:space="preserve"> </w:t>
      </w:r>
      <w:r>
        <w:t>(Figura</w:t>
      </w:r>
      <w:r>
        <w:rPr>
          <w:spacing w:val="-7"/>
        </w:rPr>
        <w:t xml:space="preserve"> </w:t>
      </w:r>
      <w:r>
        <w:t>1.4).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2"/>
          <w:szCs w:val="12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969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288280" cy="2398395"/>
            <wp:effectExtent l="0" t="0" r="0" b="1905"/>
            <wp:docPr id="97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280" cy="2398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sz w:val="12"/>
          <w:szCs w:val="12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-30"/>
        </w:rPr>
        <w:t xml:space="preserve"> </w:t>
      </w:r>
      <w:r>
        <w:t>1.4:</w:t>
      </w:r>
      <w:r>
        <w:rPr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Representación</w:t>
      </w:r>
      <w:r>
        <w:rPr>
          <w:rFonts w:ascii="LM Roman Slanted 12" w:hAnsi="LM Roman Slanted 12" w:cs="LM Roman Slanted 12"/>
          <w:i/>
          <w:iCs/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esquemática</w:t>
      </w:r>
      <w:r>
        <w:rPr>
          <w:rFonts w:ascii="LM Roman Slanted 12" w:hAnsi="LM Roman Slanted 12" w:cs="LM Roman Slanted 12"/>
          <w:i/>
          <w:iCs/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-2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mecanismo</w:t>
      </w:r>
      <w:r>
        <w:rPr>
          <w:rFonts w:ascii="LM Roman Slanted 12" w:hAnsi="LM Roman Slanted 12" w:cs="LM Roman Slanted 12"/>
          <w:i/>
          <w:iCs/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empleado</w:t>
      </w:r>
      <w:r>
        <w:rPr>
          <w:rFonts w:ascii="LM Roman Slanted 12" w:hAnsi="LM Roman Slanted 12" w:cs="LM Roman Slanted 12"/>
          <w:i/>
          <w:iCs/>
          <w:spacing w:val="-2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3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hipertermia.</w:t>
      </w:r>
      <w:r>
        <w:rPr>
          <w:rFonts w:ascii="LM Roman Slanted 12" w:hAnsi="LM Roman Slanted 12" w:cs="LM Roman Slanted 12"/>
          <w:i/>
          <w:iCs/>
          <w:spacing w:val="-2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3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2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hipertermia</w:t>
      </w:r>
      <w:r>
        <w:rPr>
          <w:rFonts w:ascii="LM Roman Slanted 12" w:hAnsi="LM Roman Slanted 12" w:cs="LM Roman Slanted 12"/>
          <w:i/>
          <w:iCs/>
          <w:spacing w:val="38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magnética,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acumulan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células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cancerosas,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magnéticas</w:t>
      </w:r>
      <w:r>
        <w:rPr>
          <w:rFonts w:ascii="LM Roman Slanted 12" w:hAnsi="LM Roman Slanted 12" w:cs="LM Roman Slanted 12"/>
          <w:i/>
          <w:iCs/>
          <w:spacing w:val="21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cuando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son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expuestas</w:t>
      </w:r>
      <w:r>
        <w:rPr>
          <w:rFonts w:ascii="LM Roman Slanted 12" w:hAnsi="LM Roman Slanted 12" w:cs="LM Roman Slanted 12"/>
          <w:i/>
          <w:iCs/>
          <w:spacing w:val="-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-18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campo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magnético</w:t>
      </w:r>
      <w:r>
        <w:rPr>
          <w:rFonts w:ascii="LM Roman Slanted 12" w:hAnsi="LM Roman Slanted 12" w:cs="LM Roman Slanted 12"/>
          <w:i/>
          <w:iCs/>
          <w:spacing w:val="-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alterno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alinean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con</w:t>
      </w:r>
      <w:r>
        <w:rPr>
          <w:rFonts w:ascii="LM Roman Slanted 12" w:hAnsi="LM Roman Slanted 12" w:cs="LM Roman Slanted 12"/>
          <w:i/>
          <w:iCs/>
          <w:spacing w:val="-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al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campo</w:t>
      </w:r>
      <w:r>
        <w:rPr>
          <w:rFonts w:ascii="LM Roman Slanted 12" w:hAnsi="LM Roman Slanted 12" w:cs="LM Roman Slanted 12"/>
          <w:i/>
          <w:iCs/>
          <w:spacing w:val="-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aplicado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absorbiendo</w:t>
      </w:r>
      <w:r>
        <w:rPr>
          <w:rFonts w:ascii="LM Roman Slanted 12" w:hAnsi="LM Roman Slanted 12" w:cs="LM Roman Slanted 12"/>
          <w:i/>
          <w:iCs/>
          <w:spacing w:val="22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energía,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oscilación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</w:t>
      </w:r>
      <w:r>
        <w:rPr>
          <w:rFonts w:ascii="LM Roman Slanted 12" w:hAnsi="LM Roman Slanted 12" w:cs="LM Roman Slanted 12"/>
          <w:i/>
          <w:iCs/>
          <w:spacing w:val="1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transforman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energía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electromagnética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en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calor,</w:t>
      </w:r>
      <w:r>
        <w:rPr>
          <w:rFonts w:ascii="LM Roman Slanted 12" w:hAnsi="LM Roman Slanted 12" w:cs="LM Roman Slanted 12"/>
          <w:i/>
          <w:iCs/>
          <w:spacing w:val="26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incrementando</w:t>
      </w:r>
      <w:r>
        <w:rPr>
          <w:rFonts w:ascii="LM Roman Slanted 12" w:hAnsi="LM Roman Slanted 12" w:cs="LM Roman Slanted 12"/>
          <w:i/>
          <w:iCs/>
          <w:spacing w:val="-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temperatura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estas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regiones.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rFonts w:ascii="LM Roman Slanted 12" w:hAnsi="LM Roman Slanted 12" w:cs="LM Roman Slanted 12"/>
          <w:i/>
          <w:iCs/>
          <w:sz w:val="16"/>
          <w:szCs w:val="16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t>La</w:t>
      </w:r>
      <w:r>
        <w:rPr>
          <w:spacing w:val="18"/>
        </w:rPr>
        <w:t xml:space="preserve"> </w:t>
      </w:r>
      <w:r>
        <w:rPr>
          <w:spacing w:val="-2"/>
        </w:rPr>
        <w:t>activación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nanopartículas</w:t>
      </w:r>
      <w:r>
        <w:rPr>
          <w:spacing w:val="20"/>
        </w:rPr>
        <w:t xml:space="preserve"> </w:t>
      </w:r>
      <w:r>
        <w:t>magnéticas</w:t>
      </w:r>
      <w:r>
        <w:rPr>
          <w:spacing w:val="18"/>
        </w:rPr>
        <w:t xml:space="preserve"> </w:t>
      </w:r>
      <w:r>
        <w:t>como</w:t>
      </w:r>
      <w:r>
        <w:rPr>
          <w:spacing w:val="18"/>
        </w:rPr>
        <w:t xml:space="preserve"> </w:t>
      </w:r>
      <w:r>
        <w:rPr>
          <w:spacing w:val="-1"/>
        </w:rPr>
        <w:t>nanocalentadores</w:t>
      </w:r>
      <w:r>
        <w:rPr>
          <w:spacing w:val="17"/>
        </w:rPr>
        <w:t xml:space="preserve"> </w:t>
      </w:r>
      <w:r>
        <w:t>puede</w:t>
      </w:r>
      <w:r>
        <w:rPr>
          <w:spacing w:val="18"/>
        </w:rPr>
        <w:t xml:space="preserve"> </w:t>
      </w:r>
      <w:r>
        <w:rPr>
          <w:spacing w:val="-1"/>
        </w:rPr>
        <w:t>controlarse</w:t>
      </w:r>
      <w:r>
        <w:rPr>
          <w:spacing w:val="51"/>
          <w:w w:val="99"/>
        </w:rPr>
        <w:t xml:space="preserve"> </w:t>
      </w:r>
      <w:r>
        <w:t>aplicando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eliminando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rPr>
          <w:spacing w:val="1"/>
        </w:rPr>
        <w:t>campo</w:t>
      </w:r>
      <w:r>
        <w:rPr>
          <w:spacing w:val="-1"/>
        </w:rPr>
        <w:t xml:space="preserve"> </w:t>
      </w:r>
      <w:r>
        <w:t>magnético</w:t>
      </w:r>
      <w:r>
        <w:rPr>
          <w:spacing w:val="-1"/>
        </w:rPr>
        <w:t xml:space="preserve"> oscilante, </w:t>
      </w:r>
      <w:r>
        <w:t>la</w:t>
      </w:r>
      <w:r>
        <w:rPr>
          <w:spacing w:val="-1"/>
        </w:rPr>
        <w:t xml:space="preserve"> </w:t>
      </w:r>
      <w:r>
        <w:t>selectividad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logra</w:t>
      </w:r>
      <w:r>
        <w:rPr>
          <w:spacing w:val="-1"/>
        </w:rPr>
        <w:t xml:space="preserve"> </w:t>
      </w:r>
      <w:r>
        <w:t>debido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3"/>
        </w:rPr>
        <w:t>mayor</w:t>
      </w:r>
      <w:r>
        <w:rPr>
          <w:spacing w:val="25"/>
          <w:w w:val="99"/>
        </w:rPr>
        <w:t xml:space="preserve"> </w:t>
      </w:r>
      <w:r>
        <w:t>sensibilidad</w:t>
      </w:r>
      <w:r>
        <w:rPr>
          <w:spacing w:val="23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las</w:t>
      </w:r>
      <w:r>
        <w:rPr>
          <w:spacing w:val="23"/>
        </w:rPr>
        <w:t xml:space="preserve"> </w:t>
      </w:r>
      <w:r>
        <w:t>células</w:t>
      </w:r>
      <w:r>
        <w:rPr>
          <w:spacing w:val="24"/>
        </w:rPr>
        <w:t xml:space="preserve"> </w:t>
      </w:r>
      <w:r>
        <w:t>cancerosas</w:t>
      </w:r>
      <w:r>
        <w:rPr>
          <w:spacing w:val="24"/>
        </w:rPr>
        <w:t xml:space="preserve"> </w:t>
      </w:r>
      <w:r>
        <w:t>a</w:t>
      </w:r>
      <w:r>
        <w:rPr>
          <w:spacing w:val="23"/>
        </w:rPr>
        <w:t xml:space="preserve"> </w:t>
      </w:r>
      <w:r>
        <w:rPr>
          <w:spacing w:val="-1"/>
        </w:rPr>
        <w:t>los</w:t>
      </w:r>
      <w:r>
        <w:rPr>
          <w:spacing w:val="24"/>
        </w:rPr>
        <w:t xml:space="preserve"> </w:t>
      </w:r>
      <w:r>
        <w:rPr>
          <w:spacing w:val="-1"/>
        </w:rPr>
        <w:t>aumentos</w:t>
      </w:r>
      <w:r>
        <w:rPr>
          <w:spacing w:val="24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temperatura</w:t>
      </w:r>
      <w:r>
        <w:rPr>
          <w:spacing w:val="24"/>
        </w:rPr>
        <w:t xml:space="preserve"> </w:t>
      </w:r>
      <w:r>
        <w:rPr>
          <w:spacing w:val="2"/>
        </w:rPr>
        <w:t>por</w:t>
      </w:r>
      <w:r>
        <w:rPr>
          <w:spacing w:val="24"/>
        </w:rPr>
        <w:t xml:space="preserve"> </w:t>
      </w:r>
      <w:r>
        <w:rPr>
          <w:spacing w:val="-1"/>
        </w:rPr>
        <w:t>encima</w:t>
      </w:r>
      <w:r>
        <w:rPr>
          <w:spacing w:val="23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los</w:t>
      </w:r>
      <w:r>
        <w:rPr>
          <w:spacing w:val="24"/>
        </w:rPr>
        <w:t xml:space="preserve"> </w:t>
      </w:r>
      <w:r>
        <w:t>42</w:t>
      </w:r>
      <w:r>
        <w:rPr>
          <w:spacing w:val="23"/>
        </w:rPr>
        <w:t xml:space="preserve"> </w:t>
      </w:r>
      <w:r>
        <w:t>°C</w:t>
      </w:r>
      <w:r>
        <w:rPr>
          <w:spacing w:val="28"/>
          <w:w w:val="99"/>
        </w:rPr>
        <w:t xml:space="preserve"> </w:t>
      </w:r>
      <w:r>
        <w:rPr>
          <w:spacing w:val="-2"/>
        </w:rPr>
        <w:t>(entre</w:t>
      </w:r>
      <w:r>
        <w:rPr>
          <w:spacing w:val="15"/>
        </w:rPr>
        <w:t xml:space="preserve"> </w:t>
      </w:r>
      <w:r>
        <w:t>43</w:t>
      </w:r>
      <w:r>
        <w:rPr>
          <w:spacing w:val="16"/>
        </w:rPr>
        <w:t xml:space="preserve"> </w:t>
      </w:r>
      <w:r>
        <w:t>y</w:t>
      </w:r>
      <w:r>
        <w:rPr>
          <w:spacing w:val="16"/>
        </w:rPr>
        <w:t xml:space="preserve"> </w:t>
      </w:r>
      <w:r>
        <w:t>46</w:t>
      </w:r>
      <w:r>
        <w:rPr>
          <w:spacing w:val="16"/>
        </w:rPr>
        <w:t xml:space="preserve"> </w:t>
      </w:r>
      <w:r>
        <w:t>°C)</w:t>
      </w:r>
      <w:r>
        <w:rPr>
          <w:spacing w:val="16"/>
        </w:rPr>
        <w:t xml:space="preserve"> </w:t>
      </w:r>
      <w:hyperlink w:anchor="bookmark43" w:history="1">
        <w:r>
          <w:rPr>
            <w:color w:val="0000FF"/>
          </w:rPr>
          <w:t>[7,</w:t>
        </w:r>
      </w:hyperlink>
      <w:r>
        <w:rPr>
          <w:color w:val="0000FF"/>
          <w:spacing w:val="16"/>
        </w:rPr>
        <w:t xml:space="preserve"> </w:t>
      </w:r>
      <w:hyperlink w:anchor="bookmark44" w:history="1">
        <w:r>
          <w:rPr>
            <w:color w:val="0000FF"/>
          </w:rPr>
          <w:t>8]</w:t>
        </w:r>
      </w:hyperlink>
      <w:r>
        <w:rPr>
          <w:color w:val="0000FF"/>
          <w:spacing w:val="16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16"/>
        </w:rPr>
        <w:t xml:space="preserve"> </w:t>
      </w:r>
      <w:r>
        <w:rPr>
          <w:color w:val="000000"/>
          <w:spacing w:val="-1"/>
        </w:rPr>
        <w:t>destruyen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procesos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enzimáticos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naturales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16"/>
        </w:rPr>
        <w:t xml:space="preserve"> </w:t>
      </w:r>
      <w:r>
        <w:rPr>
          <w:color w:val="000000"/>
          <w:spacing w:val="-1"/>
        </w:rPr>
        <w:t>mantienen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las</w:t>
      </w:r>
      <w:r>
        <w:rPr>
          <w:color w:val="000000"/>
          <w:spacing w:val="31"/>
          <w:w w:val="99"/>
        </w:rPr>
        <w:t xml:space="preserve"> </w:t>
      </w:r>
      <w:r>
        <w:rPr>
          <w:color w:val="000000"/>
        </w:rPr>
        <w:t>células</w:t>
      </w:r>
      <w:r>
        <w:rPr>
          <w:color w:val="000000"/>
          <w:spacing w:val="-11"/>
        </w:rPr>
        <w:t xml:space="preserve"> </w:t>
      </w:r>
      <w:r>
        <w:rPr>
          <w:color w:val="000000"/>
          <w:spacing w:val="-3"/>
        </w:rPr>
        <w:t>vivas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permitiendo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su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eliminación.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La</w:t>
      </w:r>
      <w:r>
        <w:rPr>
          <w:spacing w:val="16"/>
        </w:rPr>
        <w:t xml:space="preserve"> </w:t>
      </w:r>
      <w:r>
        <w:t>energía</w:t>
      </w:r>
      <w:r>
        <w:rPr>
          <w:spacing w:val="17"/>
        </w:rPr>
        <w:t xml:space="preserve"> </w:t>
      </w:r>
      <w:r>
        <w:t>magnética</w:t>
      </w:r>
      <w:r>
        <w:rPr>
          <w:spacing w:val="17"/>
        </w:rPr>
        <w:t xml:space="preserve"> </w:t>
      </w:r>
      <w:r>
        <w:t>suministrada</w:t>
      </w:r>
      <w:r>
        <w:rPr>
          <w:spacing w:val="18"/>
        </w:rPr>
        <w:t xml:space="preserve"> </w:t>
      </w:r>
      <w:r>
        <w:rPr>
          <w:spacing w:val="2"/>
        </w:rPr>
        <w:t>por</w:t>
      </w:r>
      <w:r>
        <w:rPr>
          <w:spacing w:val="16"/>
        </w:rPr>
        <w:t xml:space="preserve"> </w:t>
      </w:r>
      <w:r>
        <w:t>el</w:t>
      </w:r>
      <w:r>
        <w:rPr>
          <w:spacing w:val="16"/>
        </w:rPr>
        <w:t xml:space="preserve"> </w:t>
      </w:r>
      <w:r>
        <w:rPr>
          <w:spacing w:val="1"/>
        </w:rPr>
        <w:t>campo</w:t>
      </w:r>
      <w:r>
        <w:rPr>
          <w:spacing w:val="18"/>
        </w:rPr>
        <w:t xml:space="preserve"> </w:t>
      </w:r>
      <w:r>
        <w:t>magnético</w:t>
      </w:r>
      <w:r>
        <w:rPr>
          <w:spacing w:val="17"/>
        </w:rPr>
        <w:t xml:space="preserve"> </w:t>
      </w:r>
      <w:r>
        <w:t>alterno</w:t>
      </w:r>
      <w:r>
        <w:rPr>
          <w:spacing w:val="16"/>
        </w:rPr>
        <w:t xml:space="preserve"> </w:t>
      </w:r>
      <w:r>
        <w:t>externo</w:t>
      </w:r>
      <w:r>
        <w:rPr>
          <w:spacing w:val="17"/>
        </w:rPr>
        <w:t xml:space="preserve"> </w:t>
      </w:r>
      <w:r>
        <w:t>se</w:t>
      </w:r>
      <w:r>
        <w:rPr>
          <w:spacing w:val="17"/>
        </w:rPr>
        <w:t xml:space="preserve"> </w:t>
      </w:r>
      <w:r>
        <w:rPr>
          <w:spacing w:val="-1"/>
        </w:rPr>
        <w:t>convierte</w:t>
      </w:r>
      <w:r>
        <w:rPr>
          <w:spacing w:val="16"/>
        </w:rPr>
        <w:t xml:space="preserve"> </w:t>
      </w:r>
      <w:r>
        <w:t>en</w:t>
      </w:r>
      <w:r>
        <w:rPr>
          <w:spacing w:val="23"/>
          <w:w w:val="99"/>
        </w:rPr>
        <w:t xml:space="preserve"> </w:t>
      </w:r>
      <w:r>
        <w:t>calor</w:t>
      </w:r>
      <w:r>
        <w:rPr>
          <w:spacing w:val="18"/>
        </w:rPr>
        <w:t xml:space="preserve"> </w:t>
      </w:r>
      <w:r>
        <w:rPr>
          <w:spacing w:val="-2"/>
        </w:rPr>
        <w:t>dentro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las</w:t>
      </w:r>
      <w:r>
        <w:rPr>
          <w:spacing w:val="18"/>
        </w:rPr>
        <w:t xml:space="preserve"> </w:t>
      </w:r>
      <w:r>
        <w:t>nanopartículas</w:t>
      </w:r>
      <w:r>
        <w:rPr>
          <w:spacing w:val="19"/>
        </w:rPr>
        <w:t xml:space="preserve"> </w:t>
      </w:r>
      <w:r>
        <w:t>magnéticas,</w:t>
      </w:r>
      <w:r>
        <w:rPr>
          <w:spacing w:val="19"/>
        </w:rPr>
        <w:t xml:space="preserve"> </w:t>
      </w:r>
      <w:r>
        <w:t>el</w:t>
      </w:r>
      <w:r>
        <w:rPr>
          <w:spacing w:val="19"/>
        </w:rPr>
        <w:t xml:space="preserve"> </w:t>
      </w:r>
      <w:r>
        <w:t>cual</w:t>
      </w:r>
      <w:r>
        <w:rPr>
          <w:spacing w:val="18"/>
        </w:rPr>
        <w:t xml:space="preserve"> </w:t>
      </w:r>
      <w:r>
        <w:t>se</w:t>
      </w:r>
      <w:r>
        <w:rPr>
          <w:spacing w:val="18"/>
        </w:rPr>
        <w:t xml:space="preserve"> </w:t>
      </w:r>
      <w:r>
        <w:t>consume</w:t>
      </w:r>
      <w:r>
        <w:rPr>
          <w:spacing w:val="18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el</w:t>
      </w:r>
      <w:r>
        <w:rPr>
          <w:spacing w:val="18"/>
        </w:rPr>
        <w:t xml:space="preserve"> </w:t>
      </w:r>
      <w:r>
        <w:rPr>
          <w:spacing w:val="-1"/>
        </w:rPr>
        <w:t>medio</w:t>
      </w:r>
      <w:r>
        <w:rPr>
          <w:spacing w:val="19"/>
        </w:rPr>
        <w:t xml:space="preserve"> </w:t>
      </w:r>
      <w:r>
        <w:rPr>
          <w:spacing w:val="-1"/>
        </w:rPr>
        <w:t>circundante.</w:t>
      </w:r>
      <w:r>
        <w:rPr>
          <w:spacing w:val="18"/>
        </w:rPr>
        <w:t xml:space="preserve"> </w:t>
      </w:r>
      <w:r>
        <w:t>La</w:t>
      </w:r>
      <w:r>
        <w:rPr>
          <w:spacing w:val="27"/>
          <w:w w:val="99"/>
        </w:rPr>
        <w:t xml:space="preserve"> </w:t>
      </w:r>
      <w:r>
        <w:t>temperatura</w:t>
      </w:r>
      <w:r>
        <w:rPr>
          <w:spacing w:val="-7"/>
        </w:rPr>
        <w:t xml:space="preserve"> </w:t>
      </w:r>
      <w:r>
        <w:t>alcanzable</w:t>
      </w:r>
      <w:r>
        <w:rPr>
          <w:spacing w:val="-8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rPr>
          <w:spacing w:val="-1"/>
        </w:rPr>
        <w:t>tejido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rPr>
          <w:spacing w:val="-1"/>
        </w:rPr>
        <w:t>contiene</w:t>
      </w:r>
      <w:r>
        <w:rPr>
          <w:spacing w:val="-7"/>
        </w:rPr>
        <w:t xml:space="preserve"> </w:t>
      </w:r>
      <w:r>
        <w:t>partículas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determina</w:t>
      </w:r>
      <w:r>
        <w:rPr>
          <w:spacing w:val="-7"/>
        </w:rPr>
        <w:t xml:space="preserve"> </w:t>
      </w:r>
      <w:r>
        <w:rPr>
          <w:spacing w:val="2"/>
        </w:rPr>
        <w:t>por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equilibrio</w:t>
      </w:r>
      <w:r>
        <w:rPr>
          <w:spacing w:val="-7"/>
        </w:rPr>
        <w:t xml:space="preserve"> </w:t>
      </w:r>
      <w:r>
        <w:rPr>
          <w:spacing w:val="-2"/>
        </w:rPr>
        <w:t>entre</w:t>
      </w:r>
      <w:r>
        <w:rPr>
          <w:spacing w:val="-7"/>
        </w:rPr>
        <w:t xml:space="preserve"> </w:t>
      </w:r>
      <w:r>
        <w:t>la</w:t>
      </w:r>
      <w:r>
        <w:rPr>
          <w:spacing w:val="29"/>
          <w:w w:val="99"/>
        </w:rPr>
        <w:t xml:space="preserve"> </w:t>
      </w:r>
      <w:r>
        <w:t>generación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1"/>
        </w:rPr>
        <w:t>calor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partículas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consumo</w:t>
      </w:r>
      <w:r>
        <w:rPr>
          <w:spacing w:val="-6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calor</w:t>
      </w:r>
      <w:r>
        <w:rPr>
          <w:spacing w:val="-5"/>
        </w:rPr>
        <w:t xml:space="preserve"> </w:t>
      </w:r>
      <w:r>
        <w:rPr>
          <w:spacing w:val="-2"/>
        </w:rPr>
        <w:t>dentro</w:t>
      </w:r>
      <w:r>
        <w:rPr>
          <w:spacing w:val="-5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tejido.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4"/>
        <w:jc w:val="right"/>
        <w:rPr>
          <w:color w:val="000000"/>
        </w:rPr>
      </w:pPr>
      <w:r>
        <w:rPr>
          <w:spacing w:val="-5"/>
        </w:rPr>
        <w:t>Varios</w:t>
      </w:r>
      <w:r>
        <w:rPr>
          <w:spacing w:val="-14"/>
        </w:rPr>
        <w:t xml:space="preserve"> </w:t>
      </w:r>
      <w:r>
        <w:t>factores</w:t>
      </w:r>
      <w:r>
        <w:rPr>
          <w:spacing w:val="-13"/>
        </w:rPr>
        <w:t xml:space="preserve"> </w:t>
      </w:r>
      <w:r>
        <w:rPr>
          <w:spacing w:val="-1"/>
        </w:rPr>
        <w:t>influyen</w:t>
      </w:r>
      <w:r>
        <w:rPr>
          <w:spacing w:val="-14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eficiencia</w:t>
      </w:r>
      <w:r>
        <w:rPr>
          <w:spacing w:val="-14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rPr>
          <w:spacing w:val="-2"/>
        </w:rPr>
        <w:t>calentamiento,</w:t>
      </w:r>
      <w:r>
        <w:rPr>
          <w:spacing w:val="-14"/>
        </w:rPr>
        <w:t xml:space="preserve"> </w:t>
      </w:r>
      <w:r>
        <w:t>como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amplitud</w:t>
      </w:r>
      <w:r>
        <w:rPr>
          <w:spacing w:val="-14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rPr>
          <w:spacing w:val="-1"/>
        </w:rPr>
        <w:t>frecuencia</w:t>
      </w:r>
      <w:r>
        <w:rPr>
          <w:spacing w:val="-14"/>
        </w:rPr>
        <w:t xml:space="preserve"> </w:t>
      </w:r>
      <w:r>
        <w:t>del</w:t>
      </w:r>
      <w:r>
        <w:rPr>
          <w:spacing w:val="55"/>
          <w:w w:val="99"/>
        </w:rPr>
        <w:t xml:space="preserve"> </w:t>
      </w:r>
      <w:r>
        <w:rPr>
          <w:spacing w:val="1"/>
        </w:rPr>
        <w:t>campo</w:t>
      </w:r>
      <w:r>
        <w:rPr>
          <w:spacing w:val="14"/>
        </w:rPr>
        <w:t xml:space="preserve"> </w:t>
      </w:r>
      <w:r>
        <w:t>magnético</w:t>
      </w:r>
      <w:r>
        <w:rPr>
          <w:spacing w:val="15"/>
        </w:rPr>
        <w:t xml:space="preserve"> </w:t>
      </w:r>
      <w:r>
        <w:t>alterno</w:t>
      </w:r>
      <w:r>
        <w:rPr>
          <w:spacing w:val="14"/>
        </w:rPr>
        <w:t xml:space="preserve"> </w:t>
      </w:r>
      <w:r>
        <w:t>externo,</w:t>
      </w:r>
      <w:r>
        <w:rPr>
          <w:spacing w:val="15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anisotropía</w:t>
      </w:r>
      <w:r>
        <w:rPr>
          <w:spacing w:val="14"/>
        </w:rPr>
        <w:t xml:space="preserve"> </w:t>
      </w:r>
      <w:r>
        <w:t>magnética,</w:t>
      </w:r>
      <w:r>
        <w:rPr>
          <w:spacing w:val="15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magnetización,</w:t>
      </w:r>
      <w:r>
        <w:rPr>
          <w:spacing w:val="15"/>
        </w:rPr>
        <w:t xml:space="preserve"> </w:t>
      </w:r>
      <w:r>
        <w:t>las</w:t>
      </w:r>
      <w:r>
        <w:rPr>
          <w:spacing w:val="14"/>
        </w:rPr>
        <w:t xml:space="preserve"> </w:t>
      </w:r>
      <w:r>
        <w:rPr>
          <w:spacing w:val="-1"/>
        </w:rPr>
        <w:t>interacciones</w:t>
      </w:r>
      <w:r>
        <w:rPr>
          <w:spacing w:val="27"/>
          <w:w w:val="99"/>
        </w:rPr>
        <w:t xml:space="preserve"> </w:t>
      </w:r>
      <w:r>
        <w:rPr>
          <w:spacing w:val="-2"/>
        </w:rPr>
        <w:t>entre</w:t>
      </w:r>
      <w:r>
        <w:rPr>
          <w:spacing w:val="72"/>
        </w:rPr>
        <w:t xml:space="preserve"> </w:t>
      </w:r>
      <w:r>
        <w:t>partículas,</w:t>
      </w:r>
      <w:r>
        <w:rPr>
          <w:spacing w:val="72"/>
        </w:rPr>
        <w:t xml:space="preserve"> </w:t>
      </w:r>
      <w:r>
        <w:t>así</w:t>
      </w:r>
      <w:r>
        <w:rPr>
          <w:spacing w:val="72"/>
        </w:rPr>
        <w:t xml:space="preserve"> </w:t>
      </w:r>
      <w:r>
        <w:t>como</w:t>
      </w:r>
      <w:r>
        <w:rPr>
          <w:spacing w:val="72"/>
        </w:rPr>
        <w:t xml:space="preserve"> </w:t>
      </w:r>
      <w:r>
        <w:t>el</w:t>
      </w:r>
      <w:r>
        <w:rPr>
          <w:spacing w:val="72"/>
        </w:rPr>
        <w:t xml:space="preserve"> </w:t>
      </w:r>
      <w:r>
        <w:t>tamaño</w:t>
      </w:r>
      <w:r>
        <w:rPr>
          <w:spacing w:val="71"/>
        </w:rPr>
        <w:t xml:space="preserve"> </w:t>
      </w:r>
      <w:r>
        <w:t>y</w:t>
      </w:r>
      <w:r>
        <w:rPr>
          <w:spacing w:val="72"/>
        </w:rPr>
        <w:t xml:space="preserve"> </w:t>
      </w:r>
      <w:r>
        <w:t>la</w:t>
      </w:r>
      <w:r>
        <w:rPr>
          <w:spacing w:val="72"/>
        </w:rPr>
        <w:t xml:space="preserve"> </w:t>
      </w:r>
      <w:r>
        <w:t>distribución</w:t>
      </w:r>
      <w:r>
        <w:rPr>
          <w:spacing w:val="72"/>
        </w:rPr>
        <w:t xml:space="preserve"> </w:t>
      </w:r>
      <w:r>
        <w:t>de</w:t>
      </w:r>
      <w:r>
        <w:rPr>
          <w:spacing w:val="73"/>
        </w:rPr>
        <w:t xml:space="preserve"> </w:t>
      </w:r>
      <w:r>
        <w:t>tamaños</w:t>
      </w:r>
      <w:r>
        <w:rPr>
          <w:spacing w:val="71"/>
        </w:rPr>
        <w:t xml:space="preserve"> </w:t>
      </w:r>
      <w:r>
        <w:t>de</w:t>
      </w:r>
      <w:r>
        <w:rPr>
          <w:spacing w:val="72"/>
        </w:rPr>
        <w:t xml:space="preserve"> </w:t>
      </w:r>
      <w:r>
        <w:t>las</w:t>
      </w:r>
      <w:r>
        <w:rPr>
          <w:spacing w:val="72"/>
        </w:rPr>
        <w:t xml:space="preserve"> </w:t>
      </w:r>
      <w:r>
        <w:t>nanopartículas</w:t>
      </w:r>
      <w:r>
        <w:rPr>
          <w:spacing w:val="23"/>
          <w:w w:val="99"/>
        </w:rPr>
        <w:t xml:space="preserve"> </w:t>
      </w:r>
      <w:r>
        <w:t>magnéticas.</w:t>
      </w:r>
      <w:r>
        <w:rPr>
          <w:spacing w:val="67"/>
        </w:rPr>
        <w:t xml:space="preserve"> </w:t>
      </w:r>
      <w:r>
        <w:t>Las</w:t>
      </w:r>
      <w:r>
        <w:rPr>
          <w:spacing w:val="67"/>
        </w:rPr>
        <w:t xml:space="preserve"> </w:t>
      </w:r>
      <w:r>
        <w:t>propiedades</w:t>
      </w:r>
      <w:r>
        <w:rPr>
          <w:spacing w:val="68"/>
        </w:rPr>
        <w:t xml:space="preserve"> </w:t>
      </w:r>
      <w:r>
        <w:t>magnéticas</w:t>
      </w:r>
      <w:r>
        <w:rPr>
          <w:spacing w:val="68"/>
        </w:rPr>
        <w:t xml:space="preserve"> </w:t>
      </w:r>
      <w:r>
        <w:t>de</w:t>
      </w:r>
      <w:r>
        <w:rPr>
          <w:spacing w:val="66"/>
        </w:rPr>
        <w:t xml:space="preserve"> </w:t>
      </w:r>
      <w:r>
        <w:rPr>
          <w:spacing w:val="-1"/>
        </w:rPr>
        <w:t>estas</w:t>
      </w:r>
      <w:r>
        <w:rPr>
          <w:spacing w:val="67"/>
        </w:rPr>
        <w:t xml:space="preserve"> </w:t>
      </w:r>
      <w:r>
        <w:t>nanopartículas</w:t>
      </w:r>
      <w:r>
        <w:rPr>
          <w:spacing w:val="68"/>
        </w:rPr>
        <w:t xml:space="preserve"> </w:t>
      </w:r>
      <w:r>
        <w:t>están</w:t>
      </w:r>
      <w:r>
        <w:rPr>
          <w:spacing w:val="67"/>
        </w:rPr>
        <w:t xml:space="preserve"> </w:t>
      </w:r>
      <w:r>
        <w:t>dominadas</w:t>
      </w:r>
      <w:r>
        <w:rPr>
          <w:spacing w:val="66"/>
        </w:rPr>
        <w:t xml:space="preserve"> </w:t>
      </w:r>
      <w:r>
        <w:rPr>
          <w:spacing w:val="2"/>
        </w:rPr>
        <w:t>por</w:t>
      </w:r>
      <w:r>
        <w:rPr>
          <w:spacing w:val="67"/>
        </w:rPr>
        <w:t xml:space="preserve"> </w:t>
      </w:r>
      <w:r>
        <w:t>dos</w:t>
      </w:r>
      <w:r>
        <w:rPr>
          <w:spacing w:val="24"/>
          <w:w w:val="99"/>
        </w:rPr>
        <w:t xml:space="preserve"> </w:t>
      </w:r>
      <w:r>
        <w:t>características</w:t>
      </w:r>
      <w:r>
        <w:rPr>
          <w:spacing w:val="57"/>
        </w:rPr>
        <w:t xml:space="preserve"> </w:t>
      </w:r>
      <w:r>
        <w:t>principales;</w:t>
      </w:r>
      <w:r>
        <w:rPr>
          <w:spacing w:val="57"/>
        </w:rPr>
        <w:t xml:space="preserve"> </w:t>
      </w:r>
      <w:r>
        <w:t>efectos</w:t>
      </w:r>
      <w:r>
        <w:rPr>
          <w:spacing w:val="57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tamaño</w:t>
      </w:r>
      <w:r>
        <w:rPr>
          <w:spacing w:val="56"/>
        </w:rPr>
        <w:t xml:space="preserve"> </w:t>
      </w:r>
      <w:r>
        <w:t>finito</w:t>
      </w:r>
      <w:r>
        <w:rPr>
          <w:spacing w:val="57"/>
        </w:rPr>
        <w:t xml:space="preserve"> </w:t>
      </w:r>
      <w:r>
        <w:t>(estructuras</w:t>
      </w:r>
      <w:r>
        <w:rPr>
          <w:spacing w:val="56"/>
        </w:rPr>
        <w:t xml:space="preserve"> </w:t>
      </w:r>
      <w:r>
        <w:t>de</w:t>
      </w:r>
      <w:r>
        <w:rPr>
          <w:spacing w:val="58"/>
        </w:rPr>
        <w:t xml:space="preserve"> </w:t>
      </w:r>
      <w:r>
        <w:t>dominio</w:t>
      </w:r>
      <w:r>
        <w:rPr>
          <w:spacing w:val="57"/>
        </w:rPr>
        <w:t xml:space="preserve"> </w:t>
      </w:r>
      <w:r>
        <w:t>único,</w:t>
      </w:r>
      <w:r>
        <w:rPr>
          <w:spacing w:val="57"/>
        </w:rPr>
        <w:t xml:space="preserve"> </w:t>
      </w:r>
      <w:r>
        <w:t>dominio</w:t>
      </w:r>
      <w:r>
        <w:rPr>
          <w:w w:val="99"/>
        </w:rPr>
        <w:t xml:space="preserve"> </w:t>
      </w:r>
      <w:r>
        <w:rPr>
          <w:spacing w:val="-1"/>
        </w:rPr>
        <w:t>múltiple</w:t>
      </w:r>
      <w:r>
        <w:rPr>
          <w:spacing w:val="-12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rPr>
          <w:spacing w:val="-1"/>
        </w:rPr>
        <w:t>confinamiento</w:t>
      </w:r>
      <w:r>
        <w:rPr>
          <w:spacing w:val="-12"/>
        </w:rPr>
        <w:t xml:space="preserve"> </w:t>
      </w:r>
      <w:r>
        <w:rPr>
          <w:spacing w:val="-1"/>
        </w:rPr>
        <w:t>cuántico)</w:t>
      </w:r>
      <w:r>
        <w:rPr>
          <w:spacing w:val="-12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efectos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superficie,</w:t>
      </w:r>
      <w:r>
        <w:rPr>
          <w:spacing w:val="-12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resulta</w:t>
      </w:r>
      <w:r>
        <w:rPr>
          <w:spacing w:val="-13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ruptura</w:t>
      </w:r>
      <w:r>
        <w:rPr>
          <w:spacing w:val="-13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simetría</w:t>
      </w:r>
      <w:r>
        <w:rPr>
          <w:spacing w:val="31"/>
          <w:w w:val="9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estructura</w:t>
      </w:r>
      <w:r>
        <w:rPr>
          <w:spacing w:val="-10"/>
        </w:rPr>
        <w:t xml:space="preserve"> </w:t>
      </w:r>
      <w:r>
        <w:t>cristalina</w:t>
      </w:r>
      <w:r>
        <w:rPr>
          <w:spacing w:val="-10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superficie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partícula,</w:t>
      </w:r>
      <w:r>
        <w:rPr>
          <w:spacing w:val="-9"/>
        </w:rPr>
        <w:t xml:space="preserve"> </w:t>
      </w:r>
      <w:r>
        <w:rPr>
          <w:spacing w:val="-1"/>
        </w:rPr>
        <w:t>oxidación,</w:t>
      </w:r>
      <w:r>
        <w:rPr>
          <w:spacing w:val="-10"/>
        </w:rPr>
        <w:t xml:space="preserve"> </w:t>
      </w:r>
      <w:r>
        <w:t>enlaces</w:t>
      </w:r>
      <w:r>
        <w:rPr>
          <w:spacing w:val="-10"/>
        </w:rPr>
        <w:t xml:space="preserve"> </w:t>
      </w:r>
      <w:r>
        <w:t>libres,</w:t>
      </w:r>
      <w:r>
        <w:rPr>
          <w:spacing w:val="-10"/>
        </w:rPr>
        <w:t xml:space="preserve"> </w:t>
      </w:r>
      <w:r>
        <w:rPr>
          <w:spacing w:val="-2"/>
        </w:rPr>
        <w:t>entre</w:t>
      </w:r>
      <w:r>
        <w:rPr>
          <w:spacing w:val="-10"/>
        </w:rPr>
        <w:t xml:space="preserve"> </w:t>
      </w:r>
      <w:r>
        <w:t>otros</w:t>
      </w:r>
      <w:r>
        <w:rPr>
          <w:spacing w:val="-10"/>
        </w:rPr>
        <w:t xml:space="preserve"> </w:t>
      </w:r>
      <w:hyperlink w:anchor="bookmark44" w:history="1">
        <w:r>
          <w:rPr>
            <w:color w:val="0000FF"/>
          </w:rPr>
          <w:t>[8]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t>Cuando</w:t>
      </w:r>
      <w:r>
        <w:rPr>
          <w:spacing w:val="-6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utilizan</w:t>
      </w:r>
      <w:r>
        <w:rPr>
          <w:spacing w:val="-5"/>
        </w:rPr>
        <w:t xml:space="preserve"> </w:t>
      </w:r>
      <w:r>
        <w:t>nanopartículas</w:t>
      </w:r>
      <w:r>
        <w:rPr>
          <w:spacing w:val="-4"/>
        </w:rPr>
        <w:t xml:space="preserve"> </w:t>
      </w:r>
      <w:r>
        <w:t>magnéticas</w:t>
      </w:r>
      <w:r>
        <w:rPr>
          <w:spacing w:val="-6"/>
        </w:rPr>
        <w:t xml:space="preserve"> </w:t>
      </w:r>
      <w:r>
        <w:t>como</w:t>
      </w:r>
      <w:r>
        <w:rPr>
          <w:spacing w:val="-5"/>
        </w:rPr>
        <w:t xml:space="preserve"> </w:t>
      </w:r>
      <w:r>
        <w:rPr>
          <w:spacing w:val="-2"/>
        </w:rPr>
        <w:t>fuente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1"/>
        </w:rPr>
        <w:t>calor</w:t>
      </w:r>
      <w:r>
        <w:rPr>
          <w:spacing w:val="-5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hipertermia,</w:t>
      </w:r>
      <w:r>
        <w:rPr>
          <w:spacing w:val="-5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de</w:t>
      </w:r>
      <w:r>
        <w:rPr>
          <w:spacing w:val="29"/>
          <w:w w:val="99"/>
        </w:rPr>
        <w:t xml:space="preserve"> </w:t>
      </w:r>
      <w:r>
        <w:t>sumo</w:t>
      </w:r>
      <w:r>
        <w:rPr>
          <w:spacing w:val="7"/>
        </w:rPr>
        <w:t xml:space="preserve"> </w:t>
      </w:r>
      <w:r>
        <w:rPr>
          <w:spacing w:val="-1"/>
        </w:rPr>
        <w:t>interés</w:t>
      </w:r>
      <w:r>
        <w:rPr>
          <w:spacing w:val="7"/>
        </w:rPr>
        <w:t xml:space="preserve"> </w:t>
      </w:r>
      <w:r>
        <w:rPr>
          <w:spacing w:val="1"/>
        </w:rPr>
        <w:t>saber</w:t>
      </w:r>
      <w:r>
        <w:rPr>
          <w:spacing w:val="8"/>
        </w:rPr>
        <w:t xml:space="preserve"> </w:t>
      </w:r>
      <w:r>
        <w:t>si</w:t>
      </w:r>
      <w:r>
        <w:rPr>
          <w:spacing w:val="8"/>
        </w:rPr>
        <w:t xml:space="preserve"> </w:t>
      </w:r>
      <w:r>
        <w:t>las</w:t>
      </w:r>
      <w:r>
        <w:rPr>
          <w:spacing w:val="8"/>
        </w:rPr>
        <w:t xml:space="preserve"> </w:t>
      </w:r>
      <w:r>
        <w:t>partículas</w:t>
      </w:r>
      <w:r>
        <w:rPr>
          <w:spacing w:val="8"/>
        </w:rPr>
        <w:t xml:space="preserve"> </w:t>
      </w:r>
      <w:r>
        <w:t>están</w:t>
      </w:r>
      <w:r>
        <w:rPr>
          <w:spacing w:val="8"/>
        </w:rPr>
        <w:t xml:space="preserve"> </w:t>
      </w:r>
      <w:r>
        <w:t>libres</w:t>
      </w:r>
      <w:r>
        <w:rPr>
          <w:spacing w:val="8"/>
        </w:rPr>
        <w:t xml:space="preserve"> </w:t>
      </w:r>
      <w:r>
        <w:t>para</w:t>
      </w:r>
      <w:r>
        <w:rPr>
          <w:spacing w:val="8"/>
        </w:rPr>
        <w:t xml:space="preserve"> </w:t>
      </w:r>
      <w:r>
        <w:rPr>
          <w:spacing w:val="-3"/>
        </w:rPr>
        <w:t>moverse</w:t>
      </w:r>
      <w:r>
        <w:rPr>
          <w:spacing w:val="8"/>
        </w:rPr>
        <w:t xml:space="preserve"> </w:t>
      </w:r>
      <w:r>
        <w:t>en</w:t>
      </w:r>
      <w:r>
        <w:rPr>
          <w:spacing w:val="7"/>
        </w:rPr>
        <w:t xml:space="preserve"> </w:t>
      </w:r>
      <w:r>
        <w:t>el</w:t>
      </w:r>
      <w:r>
        <w:rPr>
          <w:spacing w:val="8"/>
        </w:rPr>
        <w:t xml:space="preserve"> </w:t>
      </w:r>
      <w:r>
        <w:t>líquido</w:t>
      </w:r>
      <w:r>
        <w:rPr>
          <w:spacing w:val="8"/>
        </w:rPr>
        <w:t xml:space="preserve"> </w:t>
      </w:r>
      <w:r>
        <w:rPr>
          <w:spacing w:val="-1"/>
        </w:rPr>
        <w:t>intersticial</w:t>
      </w:r>
      <w:r>
        <w:rPr>
          <w:spacing w:val="7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si</w:t>
      </w:r>
      <w:r>
        <w:rPr>
          <w:spacing w:val="8"/>
        </w:rPr>
        <w:t xml:space="preserve"> </w:t>
      </w:r>
      <w:r>
        <w:t>están</w:t>
      </w:r>
      <w:r>
        <w:rPr>
          <w:spacing w:val="25"/>
          <w:w w:val="99"/>
        </w:rPr>
        <w:t xml:space="preserve"> </w:t>
      </w:r>
      <w:r>
        <w:t>fijadas</w:t>
      </w:r>
      <w:r>
        <w:rPr>
          <w:spacing w:val="4"/>
        </w:rPr>
        <w:t xml:space="preserve"> </w:t>
      </w:r>
      <w:r>
        <w:t>al</w:t>
      </w:r>
      <w:r>
        <w:rPr>
          <w:spacing w:val="3"/>
        </w:rPr>
        <w:t xml:space="preserve"> </w:t>
      </w:r>
      <w:r>
        <w:t>tejido</w:t>
      </w:r>
      <w:r>
        <w:rPr>
          <w:spacing w:val="3"/>
        </w:rPr>
        <w:t xml:space="preserve"> </w:t>
      </w:r>
      <w:r>
        <w:t>tumoral.</w:t>
      </w:r>
      <w:r>
        <w:rPr>
          <w:spacing w:val="3"/>
        </w:rPr>
        <w:t xml:space="preserve"> </w:t>
      </w:r>
      <w:r>
        <w:t>El</w:t>
      </w:r>
      <w:r>
        <w:rPr>
          <w:spacing w:val="3"/>
        </w:rPr>
        <w:t xml:space="preserve"> </w:t>
      </w:r>
      <w:r>
        <w:t>estado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rPr>
          <w:spacing w:val="-1"/>
        </w:rPr>
        <w:t>inmovilización</w:t>
      </w:r>
      <w:r>
        <w:rPr>
          <w:spacing w:val="3"/>
        </w:rPr>
        <w:t xml:space="preserve"> </w:t>
      </w:r>
      <w:r>
        <w:t>determina</w:t>
      </w:r>
      <w:r>
        <w:rPr>
          <w:spacing w:val="3"/>
        </w:rPr>
        <w:t xml:space="preserve"> </w:t>
      </w:r>
      <w:r>
        <w:t>qué</w:t>
      </w:r>
      <w:r>
        <w:rPr>
          <w:spacing w:val="3"/>
        </w:rPr>
        <w:t xml:space="preserve"> </w:t>
      </w:r>
      <w:r>
        <w:t>mecanismo</w:t>
      </w:r>
      <w:r>
        <w:rPr>
          <w:spacing w:val="4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relajación</w:t>
      </w:r>
      <w:r>
        <w:rPr>
          <w:spacing w:val="4"/>
        </w:rPr>
        <w:t xml:space="preserve"> </w:t>
      </w:r>
      <w:r>
        <w:t>de</w:t>
      </w:r>
      <w:r>
        <w:rPr>
          <w:spacing w:val="26"/>
          <w:w w:val="99"/>
        </w:rPr>
        <w:t xml:space="preserve"> </w:t>
      </w:r>
      <w:r>
        <w:t>las</w:t>
      </w:r>
      <w:r>
        <w:rPr>
          <w:spacing w:val="28"/>
        </w:rPr>
        <w:t xml:space="preserve"> </w:t>
      </w:r>
      <w:r>
        <w:t>partículas</w:t>
      </w:r>
      <w:r>
        <w:rPr>
          <w:spacing w:val="29"/>
        </w:rPr>
        <w:t xml:space="preserve"> </w:t>
      </w:r>
      <w:r>
        <w:t>administradas</w:t>
      </w:r>
      <w:r>
        <w:rPr>
          <w:spacing w:val="27"/>
        </w:rPr>
        <w:t xml:space="preserve"> </w:t>
      </w:r>
      <w:r>
        <w:t>se</w:t>
      </w:r>
      <w:r>
        <w:rPr>
          <w:spacing w:val="29"/>
        </w:rPr>
        <w:t xml:space="preserve"> </w:t>
      </w:r>
      <w:r>
        <w:t>produce,</w:t>
      </w:r>
      <w:r>
        <w:rPr>
          <w:spacing w:val="28"/>
        </w:rPr>
        <w:t xml:space="preserve"> </w:t>
      </w:r>
      <w:r>
        <w:t>lo</w:t>
      </w:r>
      <w:r>
        <w:rPr>
          <w:spacing w:val="28"/>
        </w:rPr>
        <w:t xml:space="preserve"> </w:t>
      </w:r>
      <w:r>
        <w:t>que</w:t>
      </w:r>
      <w:r>
        <w:rPr>
          <w:spacing w:val="29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su</w:t>
      </w:r>
      <w:r>
        <w:rPr>
          <w:spacing w:val="28"/>
        </w:rPr>
        <w:t xml:space="preserve"> </w:t>
      </w:r>
      <w:r>
        <w:rPr>
          <w:spacing w:val="-3"/>
        </w:rPr>
        <w:t>vez</w:t>
      </w:r>
      <w:r>
        <w:rPr>
          <w:spacing w:val="29"/>
        </w:rPr>
        <w:t xml:space="preserve"> </w:t>
      </w:r>
      <w:r>
        <w:t>determina</w:t>
      </w:r>
      <w:r>
        <w:rPr>
          <w:spacing w:val="29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potencia</w:t>
      </w:r>
      <w:r>
        <w:rPr>
          <w:spacing w:val="28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rPr>
          <w:spacing w:val="-1"/>
        </w:rPr>
        <w:t>calefacción</w:t>
      </w:r>
      <w:r>
        <w:rPr>
          <w:spacing w:val="48"/>
          <w:w w:val="99"/>
        </w:rPr>
        <w:t xml:space="preserve"> </w:t>
      </w:r>
      <w:r>
        <w:t>específica</w:t>
      </w:r>
      <w:r>
        <w:rPr>
          <w:spacing w:val="-18"/>
        </w:rPr>
        <w:t xml:space="preserve"> </w:t>
      </w:r>
      <w:r>
        <w:t>alcanzable</w:t>
      </w:r>
      <w:r>
        <w:rPr>
          <w:spacing w:val="-19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las</w:t>
      </w:r>
      <w:r>
        <w:rPr>
          <w:spacing w:val="-18"/>
        </w:rPr>
        <w:t xml:space="preserve"> </w:t>
      </w:r>
      <w:r>
        <w:t>partículas</w:t>
      </w:r>
      <w:r>
        <w:rPr>
          <w:spacing w:val="-17"/>
        </w:rPr>
        <w:t xml:space="preserve"> </w:t>
      </w:r>
      <w:r>
        <w:rPr>
          <w:spacing w:val="-2"/>
        </w:rPr>
        <w:t>dentro</w:t>
      </w:r>
      <w:r>
        <w:rPr>
          <w:spacing w:val="-17"/>
        </w:rPr>
        <w:t xml:space="preserve"> </w:t>
      </w:r>
      <w:r>
        <w:t>del</w:t>
      </w:r>
      <w:r>
        <w:rPr>
          <w:spacing w:val="-18"/>
        </w:rPr>
        <w:t xml:space="preserve"> </w:t>
      </w:r>
      <w:r>
        <w:t>cuerpo.</w:t>
      </w:r>
      <w:r>
        <w:rPr>
          <w:spacing w:val="-18"/>
        </w:rPr>
        <w:t xml:space="preserve"> </w:t>
      </w:r>
      <w:r>
        <w:t>Se</w:t>
      </w:r>
      <w:r>
        <w:rPr>
          <w:spacing w:val="-18"/>
        </w:rPr>
        <w:t xml:space="preserve"> </w:t>
      </w:r>
      <w:r>
        <w:t>consideran</w:t>
      </w:r>
      <w:r>
        <w:rPr>
          <w:spacing w:val="-18"/>
        </w:rPr>
        <w:t xml:space="preserve"> </w:t>
      </w:r>
      <w:r>
        <w:t>dos</w:t>
      </w:r>
      <w:r>
        <w:rPr>
          <w:spacing w:val="-18"/>
        </w:rPr>
        <w:t xml:space="preserve"> </w:t>
      </w:r>
      <w:r>
        <w:t>mecanismos</w:t>
      </w:r>
      <w:r>
        <w:rPr>
          <w:spacing w:val="-17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pérdida</w:t>
      </w:r>
      <w:r>
        <w:rPr>
          <w:spacing w:val="44"/>
          <w:w w:val="99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calor,</w:t>
      </w:r>
      <w:r>
        <w:rPr>
          <w:spacing w:val="21"/>
        </w:rPr>
        <w:t xml:space="preserve"> </w:t>
      </w:r>
      <w:r>
        <w:t>el</w:t>
      </w:r>
      <w:r>
        <w:rPr>
          <w:spacing w:val="19"/>
        </w:rPr>
        <w:t xml:space="preserve"> </w:t>
      </w:r>
      <w:r>
        <w:t>primero</w:t>
      </w:r>
      <w:r>
        <w:rPr>
          <w:spacing w:val="21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ellos</w:t>
      </w:r>
      <w:r>
        <w:rPr>
          <w:spacing w:val="19"/>
        </w:rPr>
        <w:t xml:space="preserve"> </w:t>
      </w:r>
      <w:r>
        <w:t>se</w:t>
      </w:r>
      <w:r>
        <w:rPr>
          <w:spacing w:val="20"/>
        </w:rPr>
        <w:t xml:space="preserve"> </w:t>
      </w:r>
      <w:r>
        <w:rPr>
          <w:spacing w:val="1"/>
        </w:rPr>
        <w:t>debe</w:t>
      </w:r>
      <w:r>
        <w:rPr>
          <w:spacing w:val="20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relajación</w:t>
      </w:r>
      <w:r>
        <w:rPr>
          <w:spacing w:val="20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Neél,</w:t>
      </w:r>
      <w:r>
        <w:rPr>
          <w:spacing w:val="20"/>
        </w:rPr>
        <w:t xml:space="preserve"> </w:t>
      </w:r>
      <w:r>
        <w:t>en</w:t>
      </w:r>
      <w:r>
        <w:rPr>
          <w:spacing w:val="19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cual</w:t>
      </w:r>
      <w:r>
        <w:rPr>
          <w:spacing w:val="20"/>
        </w:rPr>
        <w:t xml:space="preserve"> </w:t>
      </w:r>
      <w:r>
        <w:t>el</w:t>
      </w:r>
      <w:r>
        <w:rPr>
          <w:spacing w:val="19"/>
        </w:rPr>
        <w:t xml:space="preserve"> </w:t>
      </w:r>
      <w:r>
        <w:rPr>
          <w:spacing w:val="-1"/>
        </w:rPr>
        <w:t>momento</w:t>
      </w:r>
      <w:r>
        <w:rPr>
          <w:spacing w:val="20"/>
        </w:rPr>
        <w:t xml:space="preserve"> </w:t>
      </w:r>
      <w:r>
        <w:t>magnético</w:t>
      </w:r>
      <w:r>
        <w:rPr>
          <w:spacing w:val="28"/>
          <w:w w:val="99"/>
        </w:rPr>
        <w:t xml:space="preserve"> </w:t>
      </w:r>
      <w:r>
        <w:t>gira</w:t>
      </w:r>
      <w:r>
        <w:rPr>
          <w:spacing w:val="2"/>
        </w:rPr>
        <w:t xml:space="preserve"> </w:t>
      </w:r>
      <w:r>
        <w:t>con</w:t>
      </w:r>
      <w:r>
        <w:rPr>
          <w:spacing w:val="3"/>
        </w:rPr>
        <w:t xml:space="preserve"> </w:t>
      </w:r>
      <w:r>
        <w:t>respecto</w:t>
      </w:r>
      <w:r>
        <w:rPr>
          <w:spacing w:val="4"/>
        </w:rPr>
        <w:t xml:space="preserve"> </w:t>
      </w:r>
      <w:r>
        <w:t>al</w:t>
      </w:r>
      <w:r>
        <w:rPr>
          <w:spacing w:val="3"/>
        </w:rPr>
        <w:t xml:space="preserve"> </w:t>
      </w:r>
      <w:r>
        <w:t>cristal,</w:t>
      </w:r>
      <w:r>
        <w:rPr>
          <w:spacing w:val="4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el</w:t>
      </w:r>
      <w:r>
        <w:rPr>
          <w:spacing w:val="3"/>
        </w:rPr>
        <w:t xml:space="preserve"> </w:t>
      </w:r>
      <w:r>
        <w:t>segundo</w:t>
      </w:r>
      <w:r>
        <w:rPr>
          <w:spacing w:val="3"/>
        </w:rPr>
        <w:t xml:space="preserve"> </w:t>
      </w:r>
      <w:r>
        <w:t>es</w:t>
      </w:r>
      <w:r>
        <w:rPr>
          <w:spacing w:val="3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relajación</w:t>
      </w:r>
      <w:r>
        <w:rPr>
          <w:spacing w:val="3"/>
        </w:rPr>
        <w:t xml:space="preserve"> </w:t>
      </w:r>
      <w:r>
        <w:rPr>
          <w:spacing w:val="-1"/>
        </w:rPr>
        <w:t>Browniana,</w:t>
      </w:r>
      <w:r>
        <w:rPr>
          <w:spacing w:val="2"/>
        </w:rPr>
        <w:t xml:space="preserve"> </w:t>
      </w:r>
      <w:r>
        <w:t>donde</w:t>
      </w:r>
      <w:r>
        <w:rPr>
          <w:spacing w:val="4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nanopartícula</w:t>
      </w:r>
      <w:r>
        <w:rPr>
          <w:spacing w:val="4"/>
        </w:rPr>
        <w:t xml:space="preserve"> </w:t>
      </w:r>
      <w:r>
        <w:t>y</w:t>
      </w:r>
      <w:r>
        <w:rPr>
          <w:spacing w:val="4"/>
        </w:rPr>
        <w:t xml:space="preserve"> </w:t>
      </w:r>
      <w:r>
        <w:t>el</w:t>
      </w:r>
      <w:r>
        <w:rPr>
          <w:spacing w:val="28"/>
          <w:w w:val="99"/>
        </w:rPr>
        <w:t xml:space="preserve"> </w:t>
      </w:r>
      <w:r>
        <w:rPr>
          <w:spacing w:val="-1"/>
        </w:rPr>
        <w:t>momento</w:t>
      </w:r>
      <w:r>
        <w:rPr>
          <w:spacing w:val="5"/>
        </w:rPr>
        <w:t xml:space="preserve"> </w:t>
      </w:r>
      <w:r>
        <w:t>magnético</w:t>
      </w:r>
      <w:r>
        <w:rPr>
          <w:spacing w:val="7"/>
        </w:rPr>
        <w:t xml:space="preserve"> </w:t>
      </w:r>
      <w:r>
        <w:t>giran</w:t>
      </w:r>
      <w:r>
        <w:rPr>
          <w:spacing w:val="6"/>
        </w:rPr>
        <w:t xml:space="preserve"> </w:t>
      </w:r>
      <w:r>
        <w:rPr>
          <w:spacing w:val="-1"/>
        </w:rPr>
        <w:t>juntos,</w:t>
      </w:r>
      <w:r>
        <w:rPr>
          <w:spacing w:val="6"/>
        </w:rPr>
        <w:t xml:space="preserve"> </w:t>
      </w:r>
      <w:r>
        <w:t>asumiendo</w:t>
      </w:r>
      <w:r>
        <w:rPr>
          <w:spacing w:val="5"/>
        </w:rPr>
        <w:t xml:space="preserve"> </w:t>
      </w:r>
      <w:r>
        <w:t>que</w:t>
      </w:r>
      <w:r>
        <w:rPr>
          <w:spacing w:val="6"/>
        </w:rPr>
        <w:t xml:space="preserve"> </w:t>
      </w:r>
      <w:r>
        <w:t>las</w:t>
      </w:r>
      <w:r>
        <w:rPr>
          <w:spacing w:val="6"/>
        </w:rPr>
        <w:t xml:space="preserve"> </w:t>
      </w:r>
      <w:r>
        <w:t>partículas</w:t>
      </w:r>
      <w:r>
        <w:rPr>
          <w:spacing w:val="7"/>
        </w:rPr>
        <w:t xml:space="preserve"> </w:t>
      </w:r>
      <w:r>
        <w:t>son</w:t>
      </w:r>
      <w:r>
        <w:rPr>
          <w:spacing w:val="6"/>
        </w:rPr>
        <w:t xml:space="preserve"> </w:t>
      </w:r>
      <w:r>
        <w:t>capaces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mostrar</w:t>
      </w:r>
      <w:r>
        <w:rPr>
          <w:spacing w:val="7"/>
        </w:rPr>
        <w:t xml:space="preserve"> </w:t>
      </w:r>
      <w:r>
        <w:t>rotación</w:t>
      </w:r>
      <w:r>
        <w:rPr>
          <w:spacing w:val="20"/>
          <w:w w:val="99"/>
        </w:rPr>
        <w:t xml:space="preserve"> </w:t>
      </w:r>
      <w:r>
        <w:rPr>
          <w:spacing w:val="-1"/>
        </w:rPr>
        <w:t>Browniana</w:t>
      </w:r>
      <w:r>
        <w:rPr>
          <w:spacing w:val="-8"/>
        </w:rPr>
        <w:t xml:space="preserve"> </w:t>
      </w:r>
      <w:r>
        <w:rPr>
          <w:spacing w:val="-2"/>
        </w:rPr>
        <w:t>dentro</w:t>
      </w:r>
      <w:r>
        <w:rPr>
          <w:spacing w:val="-8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rPr>
          <w:spacing w:val="-1"/>
        </w:rPr>
        <w:t>tumor</w:t>
      </w:r>
      <w:r>
        <w:rPr>
          <w:spacing w:val="-7"/>
        </w:rPr>
        <w:t xml:space="preserve"> </w:t>
      </w:r>
      <w:hyperlink w:anchor="bookmark45" w:history="1">
        <w:r>
          <w:rPr>
            <w:color w:val="0000FF"/>
          </w:rPr>
          <w:t>[9,</w:t>
        </w:r>
      </w:hyperlink>
      <w:r>
        <w:rPr>
          <w:color w:val="0000FF"/>
          <w:spacing w:val="-8"/>
        </w:rPr>
        <w:t xml:space="preserve"> </w:t>
      </w:r>
      <w:hyperlink w:anchor="bookmark46" w:history="1">
        <w:r>
          <w:rPr>
            <w:color w:val="0000FF"/>
          </w:rPr>
          <w:t>10]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rPr>
          <w:spacing w:val="-2"/>
        </w:rPr>
        <w:t>Para</w:t>
      </w:r>
      <w:r>
        <w:rPr>
          <w:spacing w:val="6"/>
        </w:rPr>
        <w:t xml:space="preserve"> </w:t>
      </w:r>
      <w:r>
        <w:t>aplicaciones</w:t>
      </w:r>
      <w:r>
        <w:rPr>
          <w:spacing w:val="5"/>
        </w:rPr>
        <w:t xml:space="preserve"> </w:t>
      </w:r>
      <w:r>
        <w:t>médicas</w:t>
      </w:r>
      <w:r>
        <w:rPr>
          <w:spacing w:val="6"/>
        </w:rPr>
        <w:t xml:space="preserve"> </w:t>
      </w:r>
      <w:r>
        <w:t>es</w:t>
      </w:r>
      <w:r>
        <w:rPr>
          <w:spacing w:val="7"/>
        </w:rPr>
        <w:t xml:space="preserve"> </w:t>
      </w:r>
      <w:r>
        <w:t>preferible</w:t>
      </w:r>
      <w:r>
        <w:rPr>
          <w:spacing w:val="6"/>
        </w:rPr>
        <w:t xml:space="preserve"> </w:t>
      </w:r>
      <w:r>
        <w:t>que</w:t>
      </w:r>
      <w:r>
        <w:rPr>
          <w:spacing w:val="5"/>
        </w:rPr>
        <w:t xml:space="preserve"> </w:t>
      </w:r>
      <w:r>
        <w:t>el</w:t>
      </w:r>
      <w:r>
        <w:rPr>
          <w:spacing w:val="6"/>
        </w:rPr>
        <w:t xml:space="preserve"> </w:t>
      </w:r>
      <w:r>
        <w:t>tamaño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las</w:t>
      </w:r>
      <w:r>
        <w:rPr>
          <w:spacing w:val="6"/>
        </w:rPr>
        <w:t xml:space="preserve"> </w:t>
      </w:r>
      <w:r>
        <w:t>nanopartículas</w:t>
      </w:r>
      <w:r>
        <w:rPr>
          <w:spacing w:val="7"/>
        </w:rPr>
        <w:t xml:space="preserve"> </w:t>
      </w:r>
      <w:r>
        <w:t>este</w:t>
      </w:r>
      <w:r>
        <w:rPr>
          <w:spacing w:val="6"/>
        </w:rPr>
        <w:t xml:space="preserve"> </w:t>
      </w:r>
      <w:r>
        <w:rPr>
          <w:spacing w:val="-1"/>
        </w:rPr>
        <w:t>típicamente</w:t>
      </w:r>
      <w:r>
        <w:rPr>
          <w:spacing w:val="24"/>
          <w:w w:val="99"/>
        </w:rPr>
        <w:t xml:space="preserve"> </w:t>
      </w:r>
      <w:r>
        <w:t>alrededor</w:t>
      </w:r>
      <w:r>
        <w:rPr>
          <w:spacing w:val="-17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10-50</w:t>
      </w:r>
      <w:r>
        <w:rPr>
          <w:spacing w:val="-17"/>
        </w:rPr>
        <w:t xml:space="preserve"> </w:t>
      </w:r>
      <w:r>
        <w:t>nm</w:t>
      </w:r>
      <w:r>
        <w:rPr>
          <w:spacing w:val="-17"/>
        </w:rPr>
        <w:t xml:space="preserve"> </w:t>
      </w:r>
      <w:hyperlink w:anchor="bookmark44" w:history="1">
        <w:r>
          <w:rPr>
            <w:color w:val="0000FF"/>
          </w:rPr>
          <w:t>[8]</w:t>
        </w:r>
      </w:hyperlink>
      <w:r>
        <w:rPr>
          <w:color w:val="000000"/>
        </w:rPr>
        <w:t>.</w:t>
      </w:r>
      <w:r>
        <w:rPr>
          <w:color w:val="000000"/>
          <w:spacing w:val="-17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-17"/>
        </w:rPr>
        <w:t xml:space="preserve"> </w:t>
      </w:r>
      <w:r>
        <w:rPr>
          <w:color w:val="000000"/>
        </w:rPr>
        <w:t>este</w:t>
      </w:r>
      <w:r>
        <w:rPr>
          <w:color w:val="000000"/>
          <w:spacing w:val="-17"/>
        </w:rPr>
        <w:t xml:space="preserve"> </w:t>
      </w:r>
      <w:r>
        <w:rPr>
          <w:color w:val="000000"/>
        </w:rPr>
        <w:t>rango</w:t>
      </w:r>
      <w:r>
        <w:rPr>
          <w:color w:val="000000"/>
          <w:spacing w:val="-1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7"/>
        </w:rPr>
        <w:t xml:space="preserve"> </w:t>
      </w:r>
      <w:r>
        <w:rPr>
          <w:color w:val="000000"/>
        </w:rPr>
        <w:t>tamaños,</w:t>
      </w:r>
      <w:r>
        <w:rPr>
          <w:color w:val="000000"/>
          <w:spacing w:val="-17"/>
        </w:rPr>
        <w:t xml:space="preserve"> </w:t>
      </w:r>
      <w:r>
        <w:rPr>
          <w:color w:val="000000"/>
          <w:spacing w:val="-1"/>
        </w:rPr>
        <w:t>generalmente</w:t>
      </w:r>
      <w:r>
        <w:rPr>
          <w:color w:val="000000"/>
          <w:spacing w:val="-17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-17"/>
        </w:rPr>
        <w:t xml:space="preserve"> </w:t>
      </w:r>
      <w:r>
        <w:rPr>
          <w:color w:val="000000"/>
        </w:rPr>
        <w:t>nanopartícula</w:t>
      </w:r>
      <w:r>
        <w:rPr>
          <w:color w:val="000000"/>
          <w:spacing w:val="-16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-17"/>
        </w:rPr>
        <w:t xml:space="preserve"> </w:t>
      </w:r>
      <w:r>
        <w:rPr>
          <w:color w:val="000000"/>
          <w:spacing w:val="-1"/>
        </w:rPr>
        <w:t>convierte</w:t>
      </w:r>
      <w:r>
        <w:rPr>
          <w:color w:val="000000"/>
          <w:spacing w:val="26"/>
          <w:w w:val="99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27"/>
        </w:rPr>
        <w:t xml:space="preserve"> </w:t>
      </w:r>
      <w:r>
        <w:rPr>
          <w:color w:val="000000"/>
        </w:rPr>
        <w:t>un</w:t>
      </w:r>
      <w:r>
        <w:rPr>
          <w:color w:val="000000"/>
          <w:spacing w:val="28"/>
        </w:rPr>
        <w:t xml:space="preserve"> </w:t>
      </w:r>
      <w:r>
        <w:rPr>
          <w:color w:val="000000"/>
        </w:rPr>
        <w:t>dominio</w:t>
      </w:r>
      <w:r>
        <w:rPr>
          <w:color w:val="000000"/>
          <w:spacing w:val="28"/>
        </w:rPr>
        <w:t xml:space="preserve"> </w:t>
      </w:r>
      <w:r>
        <w:rPr>
          <w:color w:val="000000"/>
        </w:rPr>
        <w:t>magnético</w:t>
      </w:r>
      <w:r>
        <w:rPr>
          <w:color w:val="000000"/>
          <w:spacing w:val="29"/>
        </w:rPr>
        <w:t xml:space="preserve"> </w:t>
      </w:r>
      <w:r>
        <w:rPr>
          <w:color w:val="000000"/>
        </w:rPr>
        <w:t>único</w:t>
      </w:r>
      <w:r>
        <w:rPr>
          <w:color w:val="000000"/>
          <w:spacing w:val="28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28"/>
        </w:rPr>
        <w:t xml:space="preserve"> </w:t>
      </w:r>
      <w:r>
        <w:rPr>
          <w:color w:val="000000"/>
          <w:spacing w:val="-1"/>
        </w:rPr>
        <w:t>muestra</w:t>
      </w:r>
      <w:r>
        <w:rPr>
          <w:color w:val="000000"/>
          <w:spacing w:val="29"/>
        </w:rPr>
        <w:t xml:space="preserve"> </w:t>
      </w:r>
      <w:r>
        <w:rPr>
          <w:color w:val="000000"/>
        </w:rPr>
        <w:t>un</w:t>
      </w:r>
      <w:r>
        <w:rPr>
          <w:color w:val="000000"/>
          <w:spacing w:val="28"/>
        </w:rPr>
        <w:t xml:space="preserve"> </w:t>
      </w:r>
      <w:r>
        <w:rPr>
          <w:color w:val="000000"/>
          <w:spacing w:val="-1"/>
        </w:rPr>
        <w:t>comportamiento</w:t>
      </w:r>
      <w:r>
        <w:rPr>
          <w:color w:val="000000"/>
          <w:spacing w:val="27"/>
        </w:rPr>
        <w:t xml:space="preserve"> </w:t>
      </w:r>
      <w:r>
        <w:rPr>
          <w:color w:val="000000"/>
        </w:rPr>
        <w:t>superparamagnético</w:t>
      </w:r>
      <w:r>
        <w:rPr>
          <w:color w:val="000000"/>
          <w:spacing w:val="29"/>
        </w:rPr>
        <w:t xml:space="preserve"> </w:t>
      </w:r>
      <w:r>
        <w:rPr>
          <w:color w:val="000000"/>
        </w:rPr>
        <w:t>cuando</w:t>
      </w:r>
      <w:r>
        <w:rPr>
          <w:color w:val="000000"/>
          <w:spacing w:val="27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35"/>
          <w:w w:val="99"/>
        </w:rPr>
        <w:t xml:space="preserve"> </w:t>
      </w:r>
      <w:r>
        <w:rPr>
          <w:color w:val="000000"/>
        </w:rPr>
        <w:t>temperatura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está</w:t>
      </w:r>
      <w:r>
        <w:rPr>
          <w:color w:val="000000"/>
          <w:spacing w:val="43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encima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cierto</w:t>
      </w:r>
      <w:r>
        <w:rPr>
          <w:color w:val="000000"/>
          <w:spacing w:val="43"/>
        </w:rPr>
        <w:t xml:space="preserve"> </w:t>
      </w:r>
      <w:r>
        <w:rPr>
          <w:color w:val="000000"/>
          <w:spacing w:val="-3"/>
        </w:rPr>
        <w:t>valor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llamado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temperatura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bloqueo.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estado</w:t>
      </w:r>
      <w:r>
        <w:rPr>
          <w:color w:val="000000"/>
          <w:spacing w:val="38"/>
          <w:w w:val="99"/>
        </w:rPr>
        <w:t xml:space="preserve"> </w:t>
      </w:r>
      <w:r>
        <w:rPr>
          <w:color w:val="000000"/>
        </w:rPr>
        <w:t>superparamagnético</w:t>
      </w:r>
      <w:r>
        <w:rPr>
          <w:color w:val="000000"/>
          <w:spacing w:val="-16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magnetización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cae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cero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cuando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-15"/>
        </w:rPr>
        <w:t xml:space="preserve"> </w:t>
      </w:r>
      <w:r>
        <w:rPr>
          <w:color w:val="000000"/>
          <w:spacing w:val="1"/>
        </w:rPr>
        <w:t>campo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magnético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aplicado</w:t>
      </w:r>
      <w:r>
        <w:rPr>
          <w:color w:val="000000"/>
          <w:spacing w:val="-16"/>
        </w:rPr>
        <w:t xml:space="preserve"> </w:t>
      </w:r>
      <w:r>
        <w:rPr>
          <w:color w:val="000000"/>
        </w:rPr>
        <w:t>es</w:t>
      </w:r>
      <w:r>
        <w:rPr>
          <w:color w:val="000000"/>
          <w:spacing w:val="-15"/>
        </w:rPr>
        <w:t xml:space="preserve"> </w:t>
      </w:r>
      <w:r>
        <w:rPr>
          <w:color w:val="000000"/>
          <w:spacing w:val="-1"/>
        </w:rPr>
        <w:t>removido</w:t>
      </w:r>
      <w:r>
        <w:rPr>
          <w:color w:val="000000"/>
          <w:spacing w:val="27"/>
          <w:w w:val="99"/>
        </w:rPr>
        <w:t xml:space="preserve"> </w:t>
      </w:r>
      <w:r>
        <w:rPr>
          <w:color w:val="000000"/>
        </w:rPr>
        <w:t>(una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remanencia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magnética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igual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cero),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además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coercitividad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igual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cero.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>
        <w:rPr>
          <w:spacing w:val="-2"/>
        </w:rPr>
        <w:t>Para</w:t>
      </w:r>
      <w:r>
        <w:rPr>
          <w:spacing w:val="66"/>
        </w:rPr>
        <w:t xml:space="preserve"> </w:t>
      </w:r>
      <w:r>
        <w:rPr>
          <w:spacing w:val="2"/>
        </w:rPr>
        <w:t>poder</w:t>
      </w:r>
      <w:r>
        <w:rPr>
          <w:spacing w:val="68"/>
        </w:rPr>
        <w:t xml:space="preserve"> </w:t>
      </w:r>
      <w:r>
        <w:rPr>
          <w:spacing w:val="-1"/>
        </w:rPr>
        <w:t>aplicar</w:t>
      </w:r>
      <w:r>
        <w:rPr>
          <w:spacing w:val="67"/>
        </w:rPr>
        <w:t xml:space="preserve"> </w:t>
      </w:r>
      <w:r>
        <w:t>nanopartículas</w:t>
      </w:r>
      <w:r>
        <w:rPr>
          <w:spacing w:val="67"/>
        </w:rPr>
        <w:t xml:space="preserve"> </w:t>
      </w:r>
      <w:r>
        <w:t>magnéticas</w:t>
      </w:r>
      <w:r>
        <w:rPr>
          <w:spacing w:val="68"/>
        </w:rPr>
        <w:t xml:space="preserve"> </w:t>
      </w:r>
      <w:r>
        <w:t>en</w:t>
      </w:r>
      <w:r>
        <w:rPr>
          <w:spacing w:val="67"/>
        </w:rPr>
        <w:t xml:space="preserve"> </w:t>
      </w:r>
      <w:r>
        <w:t>hipertermia,</w:t>
      </w:r>
      <w:r>
        <w:rPr>
          <w:spacing w:val="67"/>
        </w:rPr>
        <w:t xml:space="preserve"> </w:t>
      </w:r>
      <w:r>
        <w:t>estas</w:t>
      </w:r>
      <w:r>
        <w:rPr>
          <w:spacing w:val="67"/>
        </w:rPr>
        <w:t xml:space="preserve"> </w:t>
      </w:r>
      <w:r>
        <w:rPr>
          <w:spacing w:val="1"/>
        </w:rPr>
        <w:t>deben</w:t>
      </w:r>
      <w:r>
        <w:rPr>
          <w:spacing w:val="67"/>
        </w:rPr>
        <w:t xml:space="preserve"> </w:t>
      </w:r>
      <w:r>
        <w:t>cumplir</w:t>
      </w:r>
      <w:r>
        <w:rPr>
          <w:spacing w:val="67"/>
        </w:rPr>
        <w:t xml:space="preserve"> </w:t>
      </w:r>
      <w:r>
        <w:t>dos</w:t>
      </w:r>
      <w:r>
        <w:rPr>
          <w:spacing w:val="32"/>
          <w:w w:val="99"/>
        </w:rPr>
        <w:t xml:space="preserve"> </w:t>
      </w:r>
      <w:r>
        <w:t>condiciones</w:t>
      </w:r>
      <w:r>
        <w:rPr>
          <w:spacing w:val="50"/>
        </w:rPr>
        <w:t xml:space="preserve"> </w:t>
      </w:r>
      <w:r>
        <w:t>principales,</w:t>
      </w:r>
      <w:r>
        <w:rPr>
          <w:spacing w:val="52"/>
        </w:rPr>
        <w:t xml:space="preserve"> </w:t>
      </w:r>
      <w:r>
        <w:t>tener</w:t>
      </w:r>
      <w:r>
        <w:rPr>
          <w:spacing w:val="51"/>
        </w:rPr>
        <w:t xml:space="preserve"> </w:t>
      </w:r>
      <w:r>
        <w:t>una</w:t>
      </w:r>
      <w:r>
        <w:rPr>
          <w:spacing w:val="51"/>
        </w:rPr>
        <w:t xml:space="preserve"> </w:t>
      </w:r>
      <w:r>
        <w:t>gran</w:t>
      </w:r>
      <w:r>
        <w:rPr>
          <w:spacing w:val="51"/>
        </w:rPr>
        <w:t xml:space="preserve"> </w:t>
      </w:r>
      <w:r>
        <w:t>potencia</w:t>
      </w:r>
      <w:r>
        <w:rPr>
          <w:spacing w:val="51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rPr>
          <w:spacing w:val="-2"/>
        </w:rPr>
        <w:t>calentamiento</w:t>
      </w:r>
      <w:r>
        <w:rPr>
          <w:spacing w:val="51"/>
        </w:rPr>
        <w:t xml:space="preserve"> </w:t>
      </w:r>
      <w:r>
        <w:t>y</w:t>
      </w:r>
      <w:r>
        <w:rPr>
          <w:spacing w:val="50"/>
        </w:rPr>
        <w:t xml:space="preserve"> </w:t>
      </w:r>
      <w:r>
        <w:t>una</w:t>
      </w:r>
      <w:r>
        <w:rPr>
          <w:spacing w:val="51"/>
        </w:rPr>
        <w:t xml:space="preserve"> </w:t>
      </w:r>
      <w:r>
        <w:t>buena</w:t>
      </w:r>
      <w:r>
        <w:rPr>
          <w:spacing w:val="51"/>
        </w:rPr>
        <w:t xml:space="preserve"> </w:t>
      </w:r>
      <w:r>
        <w:t>estabilidad.</w:t>
      </w:r>
      <w:r>
        <w:rPr>
          <w:spacing w:val="35"/>
          <w:w w:val="99"/>
        </w:rPr>
        <w:t xml:space="preserve"> </w:t>
      </w:r>
      <w:r>
        <w:t>Cuando</w:t>
      </w:r>
      <w:r>
        <w:rPr>
          <w:spacing w:val="-18"/>
        </w:rPr>
        <w:t xml:space="preserve"> </w:t>
      </w:r>
      <w:r>
        <w:t>las</w:t>
      </w:r>
      <w:r>
        <w:rPr>
          <w:spacing w:val="-17"/>
        </w:rPr>
        <w:t xml:space="preserve"> </w:t>
      </w:r>
      <w:r>
        <w:t>nanopartículas</w:t>
      </w:r>
      <w:r>
        <w:rPr>
          <w:spacing w:val="-16"/>
        </w:rPr>
        <w:t xml:space="preserve"> </w:t>
      </w:r>
      <w:r>
        <w:rPr>
          <w:spacing w:val="-1"/>
        </w:rPr>
        <w:t>presentan</w:t>
      </w:r>
      <w:r>
        <w:rPr>
          <w:spacing w:val="-18"/>
        </w:rPr>
        <w:t xml:space="preserve"> </w:t>
      </w:r>
      <w:r>
        <w:t>un</w:t>
      </w:r>
      <w:r>
        <w:rPr>
          <w:spacing w:val="-17"/>
        </w:rPr>
        <w:t xml:space="preserve"> </w:t>
      </w:r>
      <w:r>
        <w:rPr>
          <w:spacing w:val="-1"/>
        </w:rPr>
        <w:t>comportamiento</w:t>
      </w:r>
      <w:r>
        <w:rPr>
          <w:spacing w:val="-17"/>
        </w:rPr>
        <w:t xml:space="preserve"> </w:t>
      </w:r>
      <w:r>
        <w:t>superparamagnético</w:t>
      </w:r>
      <w:r>
        <w:rPr>
          <w:spacing w:val="-17"/>
        </w:rPr>
        <w:t xml:space="preserve"> </w:t>
      </w:r>
      <w:r>
        <w:t>no</w:t>
      </w:r>
      <w:r>
        <w:rPr>
          <w:spacing w:val="-17"/>
        </w:rPr>
        <w:t xml:space="preserve"> </w:t>
      </w:r>
      <w:r>
        <w:t>existe</w:t>
      </w:r>
      <w:r>
        <w:rPr>
          <w:spacing w:val="-17"/>
        </w:rPr>
        <w:t xml:space="preserve"> </w:t>
      </w:r>
      <w:r>
        <w:t>un</w:t>
      </w:r>
      <w:r>
        <w:rPr>
          <w:spacing w:val="-17"/>
        </w:rPr>
        <w:t xml:space="preserve"> </w:t>
      </w:r>
      <w:r>
        <w:rPr>
          <w:spacing w:val="1"/>
        </w:rPr>
        <w:t>campo</w:t>
      </w:r>
      <w:r>
        <w:rPr>
          <w:spacing w:val="44"/>
          <w:w w:val="99"/>
        </w:rPr>
        <w:t xml:space="preserve"> </w:t>
      </w:r>
      <w:r>
        <w:t>magnetostático</w:t>
      </w:r>
      <w:r>
        <w:rPr>
          <w:spacing w:val="49"/>
        </w:rPr>
        <w:t xml:space="preserve"> </w:t>
      </w:r>
      <w:r>
        <w:t>neto</w:t>
      </w:r>
      <w:r>
        <w:rPr>
          <w:spacing w:val="48"/>
        </w:rPr>
        <w:t xml:space="preserve"> </w:t>
      </w:r>
      <w:r>
        <w:t>y</w:t>
      </w:r>
      <w:r>
        <w:rPr>
          <w:spacing w:val="49"/>
        </w:rPr>
        <w:t xml:space="preserve"> </w:t>
      </w:r>
      <w:r>
        <w:t>las</w:t>
      </w:r>
      <w:r>
        <w:rPr>
          <w:spacing w:val="48"/>
        </w:rPr>
        <w:t xml:space="preserve"> </w:t>
      </w:r>
      <w:r>
        <w:t>nanopartículas</w:t>
      </w:r>
      <w:r>
        <w:rPr>
          <w:spacing w:val="50"/>
        </w:rPr>
        <w:t xml:space="preserve"> </w:t>
      </w:r>
      <w:r>
        <w:t>no</w:t>
      </w:r>
      <w:r>
        <w:rPr>
          <w:spacing w:val="48"/>
        </w:rPr>
        <w:t xml:space="preserve"> </w:t>
      </w:r>
      <w:r>
        <w:rPr>
          <w:spacing w:val="-1"/>
        </w:rPr>
        <w:t>interactúan</w:t>
      </w:r>
      <w:r>
        <w:rPr>
          <w:spacing w:val="48"/>
        </w:rPr>
        <w:t xml:space="preserve"> </w:t>
      </w:r>
      <w:r>
        <w:rPr>
          <w:spacing w:val="-2"/>
        </w:rPr>
        <w:t>entre</w:t>
      </w:r>
      <w:r>
        <w:rPr>
          <w:spacing w:val="48"/>
        </w:rPr>
        <w:t xml:space="preserve"> </w:t>
      </w:r>
      <w:r>
        <w:t>sí</w:t>
      </w:r>
      <w:r>
        <w:rPr>
          <w:spacing w:val="49"/>
        </w:rPr>
        <w:t xml:space="preserve"> </w:t>
      </w:r>
      <w:r>
        <w:t>(la</w:t>
      </w:r>
      <w:r>
        <w:rPr>
          <w:spacing w:val="47"/>
        </w:rPr>
        <w:t xml:space="preserve"> </w:t>
      </w:r>
      <w:r>
        <w:t>aglomeración</w:t>
      </w:r>
      <w:r>
        <w:rPr>
          <w:spacing w:val="48"/>
        </w:rPr>
        <w:t xml:space="preserve"> </w:t>
      </w:r>
      <w:r>
        <w:t>debida</w:t>
      </w:r>
      <w:r>
        <w:rPr>
          <w:spacing w:val="48"/>
        </w:rPr>
        <w:t xml:space="preserve"> </w:t>
      </w:r>
      <w:r>
        <w:t>a</w:t>
      </w:r>
      <w:r>
        <w:rPr>
          <w:spacing w:val="27"/>
          <w:w w:val="99"/>
        </w:rPr>
        <w:t xml:space="preserve"> </w:t>
      </w:r>
      <w:r>
        <w:rPr>
          <w:spacing w:val="-1"/>
        </w:rPr>
        <w:t>interacciones</w:t>
      </w:r>
      <w:r>
        <w:rPr>
          <w:spacing w:val="-10"/>
        </w:rPr>
        <w:t xml:space="preserve"> </w:t>
      </w:r>
      <w:r>
        <w:t>magnéticas</w:t>
      </w:r>
      <w:r>
        <w:rPr>
          <w:spacing w:val="-7"/>
        </w:rPr>
        <w:t xml:space="preserve"> </w:t>
      </w:r>
      <w:r>
        <w:t>no</w:t>
      </w:r>
      <w:r>
        <w:rPr>
          <w:spacing w:val="-9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produce),</w:t>
      </w:r>
      <w:r>
        <w:rPr>
          <w:spacing w:val="-8"/>
        </w:rPr>
        <w:t xml:space="preserve"> </w:t>
      </w:r>
      <w:r>
        <w:t>además,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saturación</w:t>
      </w:r>
      <w:r>
        <w:rPr>
          <w:spacing w:val="-8"/>
        </w:rPr>
        <w:t xml:space="preserve"> </w:t>
      </w:r>
      <w:r>
        <w:t>magnética</w:t>
      </w:r>
      <w:r>
        <w:rPr>
          <w:spacing w:val="-7"/>
        </w:rPr>
        <w:t xml:space="preserve"> </w:t>
      </w:r>
      <w:r>
        <w:rPr>
          <w:spacing w:val="1"/>
        </w:rPr>
        <w:t>debe</w:t>
      </w:r>
      <w:r>
        <w:rPr>
          <w:spacing w:val="-8"/>
        </w:rPr>
        <w:t xml:space="preserve"> </w:t>
      </w:r>
      <w:r>
        <w:t>ser</w:t>
      </w:r>
      <w:r>
        <w:rPr>
          <w:spacing w:val="-8"/>
        </w:rPr>
        <w:t xml:space="preserve"> </w:t>
      </w:r>
      <w:r>
        <w:t>tan</w:t>
      </w:r>
      <w:r>
        <w:rPr>
          <w:spacing w:val="-9"/>
        </w:rPr>
        <w:t xml:space="preserve"> </w:t>
      </w:r>
      <w:r>
        <w:t>alta</w:t>
      </w:r>
      <w:r>
        <w:rPr>
          <w:spacing w:val="-7"/>
        </w:rPr>
        <w:t xml:space="preserve"> </w:t>
      </w:r>
      <w:r>
        <w:t>como</w:t>
      </w:r>
      <w:r>
        <w:rPr>
          <w:spacing w:val="28"/>
          <w:w w:val="99"/>
        </w:rPr>
        <w:t xml:space="preserve"> </w:t>
      </w:r>
      <w:r>
        <w:t>sea</w:t>
      </w:r>
      <w:r>
        <w:rPr>
          <w:spacing w:val="30"/>
        </w:rPr>
        <w:t xml:space="preserve"> </w:t>
      </w:r>
      <w:r>
        <w:t>posible</w:t>
      </w:r>
      <w:r>
        <w:rPr>
          <w:spacing w:val="30"/>
        </w:rPr>
        <w:t xml:space="preserve"> </w:t>
      </w:r>
      <w:r>
        <w:t>para</w:t>
      </w:r>
      <w:r>
        <w:rPr>
          <w:spacing w:val="30"/>
        </w:rPr>
        <w:t xml:space="preserve"> </w:t>
      </w:r>
      <w:r>
        <w:rPr>
          <w:spacing w:val="2"/>
        </w:rPr>
        <w:t>poder</w:t>
      </w:r>
      <w:r>
        <w:rPr>
          <w:spacing w:val="30"/>
        </w:rPr>
        <w:t xml:space="preserve"> </w:t>
      </w:r>
      <w:r>
        <w:rPr>
          <w:spacing w:val="-1"/>
        </w:rPr>
        <w:t>garantizar</w:t>
      </w:r>
      <w:r>
        <w:rPr>
          <w:spacing w:val="30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t>eficiencia</w:t>
      </w:r>
      <w:r>
        <w:rPr>
          <w:spacing w:val="31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rPr>
          <w:spacing w:val="-2"/>
        </w:rPr>
        <w:t>calentamiento</w:t>
      </w:r>
      <w:r>
        <w:rPr>
          <w:spacing w:val="30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las</w:t>
      </w:r>
      <w:r>
        <w:rPr>
          <w:spacing w:val="30"/>
        </w:rPr>
        <w:t xml:space="preserve"> </w:t>
      </w:r>
      <w:r>
        <w:t>nanopartículas</w:t>
      </w:r>
      <w:r>
        <w:rPr>
          <w:spacing w:val="31"/>
        </w:rPr>
        <w:t xml:space="preserve"> </w:t>
      </w:r>
      <w:r>
        <w:rPr>
          <w:spacing w:val="1"/>
        </w:rPr>
        <w:t>bajo</w:t>
      </w:r>
      <w:r>
        <w:rPr>
          <w:spacing w:val="30"/>
        </w:rPr>
        <w:t xml:space="preserve"> </w:t>
      </w:r>
      <w:r>
        <w:t>el</w:t>
      </w:r>
      <w:r>
        <w:rPr>
          <w:spacing w:val="47"/>
          <w:w w:val="99"/>
        </w:rPr>
        <w:t xml:space="preserve"> </w:t>
      </w:r>
      <w:r>
        <w:rPr>
          <w:spacing w:val="1"/>
        </w:rPr>
        <w:t>campo</w:t>
      </w:r>
      <w:r>
        <w:rPr>
          <w:spacing w:val="-13"/>
        </w:rPr>
        <w:t xml:space="preserve"> </w:t>
      </w:r>
      <w:r>
        <w:t>magnético</w:t>
      </w:r>
      <w:r>
        <w:rPr>
          <w:spacing w:val="-14"/>
        </w:rPr>
        <w:t xml:space="preserve"> </w:t>
      </w:r>
      <w:r>
        <w:rPr>
          <w:spacing w:val="-1"/>
        </w:rPr>
        <w:t>oscilante</w:t>
      </w:r>
      <w:r>
        <w:rPr>
          <w:spacing w:val="-13"/>
        </w:rPr>
        <w:t xml:space="preserve"> </w:t>
      </w:r>
      <w:hyperlink w:anchor="bookmark46" w:history="1">
        <w:r>
          <w:rPr>
            <w:color w:val="0000FF"/>
          </w:rPr>
          <w:t>[10]</w:t>
        </w:r>
      </w:hyperlink>
      <w:r>
        <w:rPr>
          <w:color w:val="000000"/>
        </w:rPr>
        <w:t>.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Esto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está</w:t>
      </w:r>
      <w:r>
        <w:rPr>
          <w:color w:val="000000"/>
          <w:spacing w:val="-13"/>
        </w:rPr>
        <w:t xml:space="preserve"> </w:t>
      </w:r>
      <w:r>
        <w:rPr>
          <w:color w:val="000000"/>
          <w:spacing w:val="-2"/>
        </w:rPr>
        <w:t>estrechamente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relacionado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tamaño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distribución</w:t>
      </w:r>
      <w:r>
        <w:rPr>
          <w:color w:val="000000"/>
          <w:spacing w:val="31"/>
          <w:w w:val="9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las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nanopartículas.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Las</w:t>
      </w:r>
      <w:r>
        <w:rPr>
          <w:spacing w:val="62"/>
        </w:rPr>
        <w:t xml:space="preserve"> </w:t>
      </w:r>
      <w:r>
        <w:t>propiedades</w:t>
      </w:r>
      <w:r>
        <w:rPr>
          <w:spacing w:val="63"/>
        </w:rPr>
        <w:t xml:space="preserve"> </w:t>
      </w:r>
      <w:r>
        <w:t>superparamagnéticas</w:t>
      </w:r>
      <w:r>
        <w:rPr>
          <w:spacing w:val="64"/>
        </w:rPr>
        <w:t xml:space="preserve"> </w:t>
      </w:r>
      <w:r>
        <w:t>de</w:t>
      </w:r>
      <w:r>
        <w:rPr>
          <w:spacing w:val="62"/>
        </w:rPr>
        <w:t xml:space="preserve"> </w:t>
      </w:r>
      <w:r>
        <w:t>las</w:t>
      </w:r>
      <w:r>
        <w:rPr>
          <w:spacing w:val="64"/>
        </w:rPr>
        <w:t xml:space="preserve"> </w:t>
      </w:r>
      <w:r>
        <w:t>nanopartículas</w:t>
      </w:r>
      <w:r>
        <w:rPr>
          <w:spacing w:val="63"/>
        </w:rPr>
        <w:t xml:space="preserve"> </w:t>
      </w:r>
      <w:r>
        <w:t>magnéticas</w:t>
      </w:r>
      <w:r>
        <w:rPr>
          <w:spacing w:val="64"/>
        </w:rPr>
        <w:t xml:space="preserve"> </w:t>
      </w:r>
      <w:r>
        <w:t>dependen</w:t>
      </w:r>
      <w:r>
        <w:rPr>
          <w:spacing w:val="63"/>
        </w:rPr>
        <w:t xml:space="preserve"> </w:t>
      </w:r>
      <w:r>
        <w:t>de</w:t>
      </w:r>
      <w:r>
        <w:rPr>
          <w:spacing w:val="63"/>
        </w:rPr>
        <w:t xml:space="preserve"> </w:t>
      </w:r>
      <w:r>
        <w:t>su</w:t>
      </w:r>
      <w:r>
        <w:rPr>
          <w:spacing w:val="22"/>
          <w:w w:val="99"/>
        </w:rPr>
        <w:t xml:space="preserve"> </w:t>
      </w:r>
      <w:r>
        <w:t>tamaño.</w:t>
      </w:r>
      <w:r>
        <w:rPr>
          <w:spacing w:val="35"/>
        </w:rPr>
        <w:t xml:space="preserve"> </w:t>
      </w:r>
      <w:r>
        <w:t>Un</w:t>
      </w:r>
      <w:r>
        <w:rPr>
          <w:spacing w:val="35"/>
        </w:rPr>
        <w:t xml:space="preserve"> </w:t>
      </w:r>
      <w:r>
        <w:rPr>
          <w:spacing w:val="-1"/>
        </w:rPr>
        <w:t>aumento</w:t>
      </w:r>
      <w:r>
        <w:rPr>
          <w:spacing w:val="35"/>
        </w:rPr>
        <w:t xml:space="preserve"> </w:t>
      </w:r>
      <w:r>
        <w:t>en</w:t>
      </w:r>
      <w:r>
        <w:rPr>
          <w:spacing w:val="36"/>
        </w:rPr>
        <w:t xml:space="preserve"> </w:t>
      </w:r>
      <w:r>
        <w:t>el</w:t>
      </w:r>
      <w:r>
        <w:rPr>
          <w:spacing w:val="35"/>
        </w:rPr>
        <w:t xml:space="preserve"> </w:t>
      </w:r>
      <w:r>
        <w:t>tamaño</w:t>
      </w:r>
      <w:r>
        <w:rPr>
          <w:spacing w:val="35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las</w:t>
      </w:r>
      <w:r>
        <w:rPr>
          <w:spacing w:val="35"/>
        </w:rPr>
        <w:t xml:space="preserve"> </w:t>
      </w:r>
      <w:r>
        <w:t>nanopartículas</w:t>
      </w:r>
      <w:r>
        <w:rPr>
          <w:spacing w:val="36"/>
        </w:rPr>
        <w:t xml:space="preserve"> </w:t>
      </w:r>
      <w:r>
        <w:t>dará</w:t>
      </w:r>
      <w:r>
        <w:rPr>
          <w:spacing w:val="37"/>
        </w:rPr>
        <w:t xml:space="preserve"> </w:t>
      </w:r>
      <w:r>
        <w:t>lugar</w:t>
      </w:r>
      <w:r>
        <w:rPr>
          <w:spacing w:val="35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un</w:t>
      </w:r>
      <w:r>
        <w:rPr>
          <w:spacing w:val="36"/>
        </w:rPr>
        <w:t xml:space="preserve"> </w:t>
      </w:r>
      <w:r>
        <w:rPr>
          <w:spacing w:val="-3"/>
        </w:rPr>
        <w:t>valor</w:t>
      </w:r>
      <w:r>
        <w:rPr>
          <w:spacing w:val="35"/>
        </w:rPr>
        <w:t xml:space="preserve"> </w:t>
      </w:r>
      <w:r>
        <w:t>más</w:t>
      </w:r>
      <w:r>
        <w:rPr>
          <w:spacing w:val="35"/>
        </w:rPr>
        <w:t xml:space="preserve"> </w:t>
      </w:r>
      <w:r>
        <w:t>alto</w:t>
      </w:r>
      <w:r>
        <w:rPr>
          <w:spacing w:val="35"/>
        </w:rPr>
        <w:t xml:space="preserve"> </w:t>
      </w:r>
      <w:r>
        <w:t>de</w:t>
      </w:r>
      <w:r>
        <w:rPr>
          <w:spacing w:val="22"/>
          <w:w w:val="99"/>
        </w:rPr>
        <w:t xml:space="preserve"> </w:t>
      </w:r>
      <w:r>
        <w:t>saturación</w:t>
      </w:r>
      <w:r>
        <w:rPr>
          <w:spacing w:val="40"/>
        </w:rPr>
        <w:t xml:space="preserve"> </w:t>
      </w:r>
      <w:r>
        <w:lastRenderedPageBreak/>
        <w:t>magnética</w:t>
      </w:r>
      <w:r>
        <w:rPr>
          <w:spacing w:val="40"/>
        </w:rPr>
        <w:t xml:space="preserve"> </w:t>
      </w:r>
      <w:r>
        <w:t>y</w:t>
      </w:r>
      <w:r>
        <w:rPr>
          <w:spacing w:val="41"/>
        </w:rPr>
        <w:t xml:space="preserve"> </w:t>
      </w:r>
      <w:r>
        <w:t>un</w:t>
      </w:r>
      <w:r>
        <w:rPr>
          <w:spacing w:val="40"/>
        </w:rPr>
        <w:t xml:space="preserve"> </w:t>
      </w:r>
      <w:r>
        <w:t>mejor</w:t>
      </w:r>
      <w:r>
        <w:rPr>
          <w:spacing w:val="41"/>
        </w:rPr>
        <w:t xml:space="preserve"> </w:t>
      </w:r>
      <w:r>
        <w:rPr>
          <w:spacing w:val="-1"/>
        </w:rPr>
        <w:t>rendimiento</w:t>
      </w:r>
      <w:r>
        <w:rPr>
          <w:spacing w:val="40"/>
        </w:rPr>
        <w:t xml:space="preserve"> </w:t>
      </w:r>
      <w:r>
        <w:t>para</w:t>
      </w:r>
      <w:r>
        <w:rPr>
          <w:spacing w:val="40"/>
        </w:rPr>
        <w:t xml:space="preserve"> </w:t>
      </w:r>
      <w:r>
        <w:rPr>
          <w:spacing w:val="-1"/>
        </w:rPr>
        <w:t>aplicaciones</w:t>
      </w:r>
      <w:r>
        <w:rPr>
          <w:spacing w:val="41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hipertermia,</w:t>
      </w:r>
      <w:r>
        <w:rPr>
          <w:spacing w:val="41"/>
        </w:rPr>
        <w:t xml:space="preserve"> </w:t>
      </w:r>
      <w:r>
        <w:t>sin</w:t>
      </w:r>
      <w:r>
        <w:rPr>
          <w:spacing w:val="40"/>
        </w:rPr>
        <w:t xml:space="preserve"> </w:t>
      </w:r>
      <w:r>
        <w:rPr>
          <w:spacing w:val="-1"/>
        </w:rPr>
        <w:t>embargo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4" w:firstLine="0"/>
        <w:jc w:val="both"/>
      </w:pPr>
      <w:r>
        <w:t>cuando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tamaño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nanopartículas</w:t>
      </w:r>
      <w:r>
        <w:rPr>
          <w:spacing w:val="-1"/>
        </w:rPr>
        <w:t xml:space="preserve"> </w:t>
      </w:r>
      <w:r>
        <w:t>está</w:t>
      </w:r>
      <w:r>
        <w:rPr>
          <w:spacing w:val="-1"/>
        </w:rPr>
        <w:t xml:space="preserve"> </w:t>
      </w:r>
      <w:r>
        <w:rPr>
          <w:spacing w:val="2"/>
        </w:rPr>
        <w:t>por</w:t>
      </w:r>
      <w:r>
        <w:rPr>
          <w:spacing w:val="-2"/>
        </w:rPr>
        <w:t xml:space="preserve"> </w:t>
      </w:r>
      <w:r>
        <w:rPr>
          <w:spacing w:val="1"/>
        </w:rPr>
        <w:t>debajo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tamaño</w:t>
      </w:r>
      <w:r>
        <w:rPr>
          <w:spacing w:val="-2"/>
        </w:rPr>
        <w:t xml:space="preserve"> </w:t>
      </w:r>
      <w:r>
        <w:t>crítico</w:t>
      </w:r>
      <w:r>
        <w:rPr>
          <w:spacing w:val="-2"/>
        </w:rPr>
        <w:t xml:space="preserve"> </w:t>
      </w:r>
      <w:r>
        <w:t>estas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rPr>
          <w:spacing w:val="-1"/>
        </w:rPr>
        <w:t>convierten</w:t>
      </w:r>
      <w:r>
        <w:rPr>
          <w:spacing w:val="23"/>
          <w:w w:val="99"/>
        </w:rPr>
        <w:t xml:space="preserve"> </w:t>
      </w:r>
      <w:r>
        <w:t>en</w:t>
      </w:r>
      <w:r>
        <w:rPr>
          <w:spacing w:val="56"/>
        </w:rPr>
        <w:t xml:space="preserve"> </w:t>
      </w:r>
      <w:r>
        <w:t>ferromagnéticas</w:t>
      </w:r>
      <w:r>
        <w:rPr>
          <w:spacing w:val="57"/>
        </w:rPr>
        <w:t xml:space="preserve"> </w:t>
      </w:r>
      <w:r>
        <w:t>(límite</w:t>
      </w:r>
      <w:r>
        <w:rPr>
          <w:spacing w:val="55"/>
        </w:rPr>
        <w:t xml:space="preserve"> </w:t>
      </w:r>
      <w:r>
        <w:t>superparamagnético),</w:t>
      </w:r>
      <w:r>
        <w:rPr>
          <w:spacing w:val="56"/>
        </w:rPr>
        <w:t xml:space="preserve"> </w:t>
      </w:r>
      <w:r>
        <w:t>y</w:t>
      </w:r>
      <w:r>
        <w:rPr>
          <w:spacing w:val="56"/>
        </w:rPr>
        <w:t xml:space="preserve"> </w:t>
      </w:r>
      <w:r>
        <w:rPr>
          <w:spacing w:val="-1"/>
        </w:rPr>
        <w:t>comienzan</w:t>
      </w:r>
      <w:r>
        <w:rPr>
          <w:spacing w:val="56"/>
        </w:rPr>
        <w:t xml:space="preserve"> </w:t>
      </w:r>
      <w:r>
        <w:t>a</w:t>
      </w:r>
      <w:r>
        <w:rPr>
          <w:spacing w:val="56"/>
        </w:rPr>
        <w:t xml:space="preserve"> </w:t>
      </w:r>
      <w:r>
        <w:rPr>
          <w:spacing w:val="-1"/>
        </w:rPr>
        <w:t>interactuar,</w:t>
      </w:r>
      <w:r>
        <w:rPr>
          <w:spacing w:val="55"/>
        </w:rPr>
        <w:t xml:space="preserve"> </w:t>
      </w:r>
      <w:r>
        <w:t>dando</w:t>
      </w:r>
      <w:r>
        <w:rPr>
          <w:spacing w:val="57"/>
        </w:rPr>
        <w:t xml:space="preserve"> </w:t>
      </w:r>
      <w:r>
        <w:t>lugar</w:t>
      </w:r>
      <w:r>
        <w:rPr>
          <w:spacing w:val="57"/>
        </w:rPr>
        <w:t xml:space="preserve"> </w:t>
      </w:r>
      <w:r>
        <w:t>al</w:t>
      </w:r>
      <w:r>
        <w:rPr>
          <w:spacing w:val="38"/>
          <w:w w:val="99"/>
        </w:rPr>
        <w:t xml:space="preserve"> </w:t>
      </w:r>
      <w:r>
        <w:t>fenómeno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agregación,</w:t>
      </w:r>
      <w:r>
        <w:rPr>
          <w:spacing w:val="18"/>
        </w:rPr>
        <w:t xml:space="preserve"> </w:t>
      </w:r>
      <w:r>
        <w:t>el</w:t>
      </w:r>
      <w:r>
        <w:rPr>
          <w:spacing w:val="19"/>
        </w:rPr>
        <w:t xml:space="preserve"> </w:t>
      </w:r>
      <w:r>
        <w:t>cual</w:t>
      </w:r>
      <w:r>
        <w:rPr>
          <w:spacing w:val="18"/>
        </w:rPr>
        <w:t xml:space="preserve"> </w:t>
      </w:r>
      <w:r>
        <w:t>es</w:t>
      </w:r>
      <w:r>
        <w:rPr>
          <w:spacing w:val="18"/>
        </w:rPr>
        <w:t xml:space="preserve"> </w:t>
      </w:r>
      <w:r>
        <w:t>un</w:t>
      </w:r>
      <w:r>
        <w:rPr>
          <w:spacing w:val="19"/>
        </w:rPr>
        <w:t xml:space="preserve"> </w:t>
      </w:r>
      <w:r>
        <w:rPr>
          <w:spacing w:val="-1"/>
        </w:rPr>
        <w:t>comportamiento</w:t>
      </w:r>
      <w:r>
        <w:rPr>
          <w:spacing w:val="18"/>
        </w:rPr>
        <w:t xml:space="preserve"> </w:t>
      </w:r>
      <w:r>
        <w:t>indeseado</w:t>
      </w:r>
      <w:r>
        <w:rPr>
          <w:spacing w:val="19"/>
        </w:rPr>
        <w:t xml:space="preserve"> </w:t>
      </w:r>
      <w:r>
        <w:t>para</w:t>
      </w:r>
      <w:r>
        <w:rPr>
          <w:spacing w:val="18"/>
        </w:rPr>
        <w:t xml:space="preserve"> </w:t>
      </w:r>
      <w:r>
        <w:rPr>
          <w:spacing w:val="-1"/>
        </w:rPr>
        <w:t>aplicaciones</w:t>
      </w:r>
      <w:r>
        <w:rPr>
          <w:spacing w:val="18"/>
        </w:rPr>
        <w:t xml:space="preserve"> </w:t>
      </w:r>
      <w:r>
        <w:t>biomédicas</w:t>
      </w:r>
      <w:r>
        <w:rPr>
          <w:spacing w:val="48"/>
          <w:w w:val="99"/>
        </w:rPr>
        <w:t xml:space="preserve"> </w:t>
      </w:r>
      <w:r>
        <w:t>debido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formación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coágulos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sistema</w:t>
      </w:r>
      <w:r>
        <w:rPr>
          <w:spacing w:val="-7"/>
        </w:rPr>
        <w:t xml:space="preserve"> </w:t>
      </w:r>
      <w:r>
        <w:t>circulatorio.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rPr>
          <w:spacing w:val="-3"/>
        </w:rPr>
        <w:t>Hay</w:t>
      </w:r>
      <w:r>
        <w:rPr>
          <w:spacing w:val="-31"/>
        </w:rPr>
        <w:t xml:space="preserve"> </w:t>
      </w:r>
      <w:r>
        <w:t>cinco</w:t>
      </w:r>
      <w:r>
        <w:rPr>
          <w:spacing w:val="-30"/>
        </w:rPr>
        <w:t xml:space="preserve"> </w:t>
      </w:r>
      <w:r>
        <w:t>factores</w:t>
      </w:r>
      <w:r>
        <w:rPr>
          <w:spacing w:val="-31"/>
        </w:rPr>
        <w:t xml:space="preserve"> </w:t>
      </w:r>
      <w:r>
        <w:t>principales</w:t>
      </w:r>
      <w:r>
        <w:rPr>
          <w:spacing w:val="-30"/>
        </w:rPr>
        <w:t xml:space="preserve"> </w:t>
      </w:r>
      <w:r>
        <w:t>que</w:t>
      </w:r>
      <w:r>
        <w:rPr>
          <w:spacing w:val="-31"/>
        </w:rPr>
        <w:t xml:space="preserve"> </w:t>
      </w:r>
      <w:r>
        <w:t>determinan</w:t>
      </w:r>
      <w:r>
        <w:rPr>
          <w:spacing w:val="-30"/>
        </w:rPr>
        <w:t xml:space="preserve"> </w:t>
      </w:r>
      <w:r>
        <w:t>las</w:t>
      </w:r>
      <w:r>
        <w:rPr>
          <w:spacing w:val="-31"/>
        </w:rPr>
        <w:t xml:space="preserve"> </w:t>
      </w:r>
      <w:r>
        <w:t>propiedades</w:t>
      </w:r>
      <w:r>
        <w:rPr>
          <w:spacing w:val="-30"/>
        </w:rPr>
        <w:t xml:space="preserve"> </w:t>
      </w:r>
      <w:r>
        <w:t>magnéticas</w:t>
      </w:r>
      <w:r>
        <w:rPr>
          <w:spacing w:val="-30"/>
        </w:rPr>
        <w:t xml:space="preserve"> </w:t>
      </w:r>
      <w:r>
        <w:t>de</w:t>
      </w:r>
      <w:r>
        <w:rPr>
          <w:spacing w:val="-30"/>
        </w:rPr>
        <w:t xml:space="preserve"> </w:t>
      </w:r>
      <w:r>
        <w:t>las</w:t>
      </w:r>
      <w:r>
        <w:rPr>
          <w:spacing w:val="-31"/>
        </w:rPr>
        <w:t xml:space="preserve"> </w:t>
      </w:r>
      <w:r>
        <w:t>nanopartículas,</w:t>
      </w:r>
      <w:r>
        <w:rPr>
          <w:spacing w:val="22"/>
          <w:w w:val="99"/>
        </w:rPr>
        <w:t xml:space="preserve"> </w:t>
      </w:r>
      <w:r>
        <w:t>estos</w:t>
      </w:r>
      <w:r>
        <w:rPr>
          <w:spacing w:val="66"/>
        </w:rPr>
        <w:t xml:space="preserve"> </w:t>
      </w:r>
      <w:r>
        <w:t>son,</w:t>
      </w:r>
      <w:r>
        <w:rPr>
          <w:spacing w:val="65"/>
        </w:rPr>
        <w:t xml:space="preserve"> </w:t>
      </w:r>
      <w:r>
        <w:t>las</w:t>
      </w:r>
      <w:r>
        <w:rPr>
          <w:spacing w:val="66"/>
        </w:rPr>
        <w:t xml:space="preserve"> </w:t>
      </w:r>
      <w:r>
        <w:t>propiedades</w:t>
      </w:r>
      <w:r>
        <w:rPr>
          <w:spacing w:val="65"/>
        </w:rPr>
        <w:t xml:space="preserve"> </w:t>
      </w:r>
      <w:r>
        <w:rPr>
          <w:spacing w:val="-1"/>
        </w:rPr>
        <w:t>geométricas</w:t>
      </w:r>
      <w:r>
        <w:rPr>
          <w:spacing w:val="66"/>
        </w:rPr>
        <w:t xml:space="preserve"> </w:t>
      </w:r>
      <w:r>
        <w:t>de</w:t>
      </w:r>
      <w:r>
        <w:rPr>
          <w:spacing w:val="66"/>
        </w:rPr>
        <w:t xml:space="preserve"> </w:t>
      </w:r>
      <w:r>
        <w:t>las</w:t>
      </w:r>
      <w:r>
        <w:rPr>
          <w:spacing w:val="66"/>
        </w:rPr>
        <w:t xml:space="preserve"> </w:t>
      </w:r>
      <w:r>
        <w:t>nanopartículas;</w:t>
      </w:r>
      <w:r>
        <w:rPr>
          <w:spacing w:val="67"/>
        </w:rPr>
        <w:t xml:space="preserve"> </w:t>
      </w:r>
      <w:r>
        <w:rPr>
          <w:spacing w:val="-1"/>
        </w:rPr>
        <w:t>interacciones</w:t>
      </w:r>
      <w:r>
        <w:rPr>
          <w:spacing w:val="64"/>
        </w:rPr>
        <w:t xml:space="preserve"> </w:t>
      </w:r>
      <w:r>
        <w:t>magnéticas</w:t>
      </w:r>
      <w:r>
        <w:rPr>
          <w:spacing w:val="66"/>
        </w:rPr>
        <w:t xml:space="preserve"> </w:t>
      </w:r>
      <w:r>
        <w:t>que</w:t>
      </w:r>
      <w:r>
        <w:rPr>
          <w:spacing w:val="33"/>
          <w:w w:val="99"/>
        </w:rPr>
        <w:t xml:space="preserve"> </w:t>
      </w:r>
      <w:r>
        <w:t>ocurren</w:t>
      </w:r>
      <w:r>
        <w:rPr>
          <w:spacing w:val="78"/>
        </w:rPr>
        <w:t xml:space="preserve"> </w:t>
      </w:r>
      <w:r>
        <w:rPr>
          <w:spacing w:val="-2"/>
        </w:rPr>
        <w:t>dentro</w:t>
      </w:r>
      <w:r>
        <w:rPr>
          <w:spacing w:val="77"/>
        </w:rPr>
        <w:t xml:space="preserve"> </w:t>
      </w:r>
      <w:r>
        <w:t>de</w:t>
      </w:r>
      <w:r>
        <w:rPr>
          <w:spacing w:val="78"/>
        </w:rPr>
        <w:t xml:space="preserve"> </w:t>
      </w:r>
      <w:r>
        <w:t>la  nanopartícula</w:t>
      </w:r>
      <w:r>
        <w:rPr>
          <w:spacing w:val="78"/>
        </w:rPr>
        <w:t xml:space="preserve"> </w:t>
      </w:r>
      <w:r>
        <w:rPr>
          <w:spacing w:val="-1"/>
        </w:rPr>
        <w:t>(interacciones</w:t>
      </w:r>
      <w:r>
        <w:rPr>
          <w:spacing w:val="76"/>
        </w:rPr>
        <w:t xml:space="preserve"> </w:t>
      </w:r>
      <w:r>
        <w:rPr>
          <w:spacing w:val="-1"/>
        </w:rPr>
        <w:t>intrapartícula);</w:t>
      </w:r>
      <w:r>
        <w:rPr>
          <w:spacing w:val="77"/>
        </w:rPr>
        <w:t xml:space="preserve"> </w:t>
      </w:r>
      <w:r>
        <w:rPr>
          <w:spacing w:val="-1"/>
        </w:rPr>
        <w:t>interacciones</w:t>
      </w:r>
      <w:r>
        <w:t xml:space="preserve">  magnéticas</w:t>
      </w:r>
      <w:r>
        <w:rPr>
          <w:spacing w:val="63"/>
          <w:w w:val="99"/>
        </w:rPr>
        <w:t xml:space="preserve"> </w:t>
      </w:r>
      <w:r>
        <w:t>partícula-partícula</w:t>
      </w:r>
      <w:r>
        <w:rPr>
          <w:spacing w:val="9"/>
        </w:rPr>
        <w:t xml:space="preserve"> </w:t>
      </w:r>
      <w:r>
        <w:rPr>
          <w:spacing w:val="-1"/>
        </w:rPr>
        <w:t>(interacciones</w:t>
      </w:r>
      <w:r>
        <w:rPr>
          <w:spacing w:val="9"/>
        </w:rPr>
        <w:t xml:space="preserve"> </w:t>
      </w:r>
      <w:r>
        <w:rPr>
          <w:spacing w:val="-1"/>
        </w:rPr>
        <w:t>interpartícula);</w:t>
      </w:r>
      <w:r>
        <w:rPr>
          <w:spacing w:val="7"/>
        </w:rPr>
        <w:t xml:space="preserve"> </w:t>
      </w:r>
      <w:r>
        <w:rPr>
          <w:spacing w:val="-1"/>
        </w:rPr>
        <w:t>interacciones</w:t>
      </w:r>
      <w:r>
        <w:rPr>
          <w:spacing w:val="6"/>
        </w:rPr>
        <w:t xml:space="preserve"> </w:t>
      </w:r>
      <w:r>
        <w:t>magnéticas</w:t>
      </w:r>
      <w:r>
        <w:rPr>
          <w:spacing w:val="9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ocurren</w:t>
      </w:r>
      <w:r>
        <w:rPr>
          <w:spacing w:val="8"/>
        </w:rPr>
        <w:t xml:space="preserve"> </w:t>
      </w:r>
      <w:r>
        <w:rPr>
          <w:spacing w:val="-2"/>
        </w:rPr>
        <w:t>entre</w:t>
      </w:r>
      <w:r>
        <w:rPr>
          <w:spacing w:val="9"/>
        </w:rPr>
        <w:t xml:space="preserve"> </w:t>
      </w:r>
      <w:r>
        <w:t>las</w:t>
      </w:r>
      <w:r>
        <w:rPr>
          <w:spacing w:val="57"/>
          <w:w w:val="99"/>
        </w:rPr>
        <w:t xml:space="preserve"> </w:t>
      </w:r>
      <w:r>
        <w:t>nanopartículas</w:t>
      </w:r>
      <w:r>
        <w:rPr>
          <w:spacing w:val="19"/>
        </w:rPr>
        <w:t xml:space="preserve"> </w:t>
      </w:r>
      <w:r>
        <w:t>y</w:t>
      </w:r>
      <w:r>
        <w:rPr>
          <w:spacing w:val="19"/>
        </w:rPr>
        <w:t xml:space="preserve"> </w:t>
      </w:r>
      <w:r>
        <w:t>el</w:t>
      </w:r>
      <w:r>
        <w:rPr>
          <w:spacing w:val="19"/>
        </w:rPr>
        <w:t xml:space="preserve"> </w:t>
      </w:r>
      <w:r>
        <w:t>material</w:t>
      </w:r>
      <w:r>
        <w:rPr>
          <w:spacing w:val="19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la</w:t>
      </w:r>
      <w:r>
        <w:rPr>
          <w:spacing w:val="19"/>
        </w:rPr>
        <w:t xml:space="preserve"> </w:t>
      </w:r>
      <w:r>
        <w:t>matriz</w:t>
      </w:r>
      <w:r>
        <w:rPr>
          <w:spacing w:val="18"/>
        </w:rPr>
        <w:t xml:space="preserve"> </w:t>
      </w:r>
      <w:r>
        <w:t>(o</w:t>
      </w:r>
      <w:r>
        <w:rPr>
          <w:spacing w:val="19"/>
        </w:rPr>
        <w:t xml:space="preserve"> </w:t>
      </w:r>
      <w:r>
        <w:t>el</w:t>
      </w:r>
      <w:r>
        <w:rPr>
          <w:spacing w:val="19"/>
        </w:rPr>
        <w:t xml:space="preserve"> </w:t>
      </w:r>
      <w:r>
        <w:t>medio</w:t>
      </w:r>
      <w:r>
        <w:rPr>
          <w:spacing w:val="19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el</w:t>
      </w:r>
      <w:r>
        <w:rPr>
          <w:spacing w:val="19"/>
        </w:rPr>
        <w:t xml:space="preserve"> </w:t>
      </w:r>
      <w:r>
        <w:t>que</w:t>
      </w:r>
      <w:r>
        <w:rPr>
          <w:spacing w:val="18"/>
        </w:rPr>
        <w:t xml:space="preserve"> </w:t>
      </w:r>
      <w:r>
        <w:t>se</w:t>
      </w:r>
      <w:r>
        <w:rPr>
          <w:spacing w:val="19"/>
        </w:rPr>
        <w:t xml:space="preserve"> </w:t>
      </w:r>
      <w:r>
        <w:rPr>
          <w:spacing w:val="-1"/>
        </w:rPr>
        <w:t>encuentren);</w:t>
      </w:r>
      <w:r>
        <w:rPr>
          <w:spacing w:val="18"/>
        </w:rPr>
        <w:t xml:space="preserve"> </w:t>
      </w:r>
      <w:r>
        <w:t>e</w:t>
      </w:r>
      <w:r>
        <w:rPr>
          <w:spacing w:val="19"/>
        </w:rPr>
        <w:t xml:space="preserve"> </w:t>
      </w:r>
      <w:r>
        <w:rPr>
          <w:spacing w:val="-1"/>
        </w:rPr>
        <w:t>interacciones</w:t>
      </w:r>
      <w:r>
        <w:rPr>
          <w:spacing w:val="23"/>
          <w:w w:val="99"/>
        </w:rPr>
        <w:t xml:space="preserve"> </w:t>
      </w:r>
      <w:r>
        <w:t>partícula-campo</w:t>
      </w:r>
      <w:r>
        <w:rPr>
          <w:spacing w:val="-14"/>
        </w:rPr>
        <w:t xml:space="preserve"> </w:t>
      </w:r>
      <w:r>
        <w:t>magnético</w:t>
      </w:r>
      <w:r>
        <w:rPr>
          <w:spacing w:val="-13"/>
        </w:rPr>
        <w:t xml:space="preserve"> </w:t>
      </w:r>
      <w:r>
        <w:t>aplicado</w:t>
      </w:r>
      <w:r>
        <w:rPr>
          <w:spacing w:val="-14"/>
        </w:rPr>
        <w:t xml:space="preserve"> </w:t>
      </w:r>
      <w:hyperlink w:anchor="bookmark44" w:history="1">
        <w:r>
          <w:rPr>
            <w:color w:val="0000FF"/>
          </w:rPr>
          <w:t>[8]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D41611" w:rsidRDefault="00AE3F5A">
      <w:pPr>
        <w:pStyle w:val="Textoindependiente"/>
        <w:kinsoku w:val="0"/>
        <w:overflowPunct w:val="0"/>
        <w:spacing w:line="252" w:lineRule="auto"/>
        <w:ind w:right="114"/>
        <w:jc w:val="both"/>
        <w:rPr>
          <w:color w:val="000000"/>
        </w:rPr>
      </w:pPr>
      <w:r w:rsidRPr="00D41611">
        <w:t>Nanopartículas</w:t>
      </w:r>
      <w:r w:rsidRPr="00D41611">
        <w:rPr>
          <w:spacing w:val="18"/>
        </w:rPr>
        <w:t xml:space="preserve"> </w:t>
      </w:r>
      <w:r w:rsidRPr="00D41611">
        <w:rPr>
          <w:spacing w:val="-1"/>
        </w:rPr>
        <w:t>core-shell</w:t>
      </w:r>
      <w:r w:rsidRPr="00D41611">
        <w:rPr>
          <w:spacing w:val="16"/>
        </w:rPr>
        <w:t xml:space="preserve"> </w:t>
      </w:r>
      <w:r w:rsidRPr="00D41611">
        <w:t>con</w:t>
      </w:r>
      <w:r w:rsidRPr="00D41611">
        <w:rPr>
          <w:spacing w:val="17"/>
        </w:rPr>
        <w:t xml:space="preserve"> </w:t>
      </w:r>
      <w:r w:rsidRPr="00D41611">
        <w:t>una</w:t>
      </w:r>
      <w:r w:rsidRPr="00D41611">
        <w:rPr>
          <w:spacing w:val="18"/>
        </w:rPr>
        <w:t xml:space="preserve"> </w:t>
      </w:r>
      <w:r w:rsidRPr="00D41611">
        <w:t>alta</w:t>
      </w:r>
      <w:r w:rsidRPr="00D41611">
        <w:rPr>
          <w:spacing w:val="17"/>
        </w:rPr>
        <w:t xml:space="preserve"> </w:t>
      </w:r>
      <w:r w:rsidRPr="00D41611">
        <w:t>capacidad</w:t>
      </w:r>
      <w:r w:rsidRPr="00D41611">
        <w:rPr>
          <w:spacing w:val="17"/>
        </w:rPr>
        <w:t xml:space="preserve"> </w:t>
      </w:r>
      <w:r w:rsidRPr="00D41611">
        <w:t>de</w:t>
      </w:r>
      <w:r w:rsidRPr="00D41611">
        <w:rPr>
          <w:spacing w:val="18"/>
        </w:rPr>
        <w:t xml:space="preserve"> </w:t>
      </w:r>
      <w:r w:rsidRPr="00D41611">
        <w:t>transferencia</w:t>
      </w:r>
      <w:r w:rsidRPr="00D41611">
        <w:rPr>
          <w:spacing w:val="15"/>
        </w:rPr>
        <w:t xml:space="preserve"> </w:t>
      </w:r>
      <w:r w:rsidRPr="00D41611">
        <w:t>de</w:t>
      </w:r>
      <w:r w:rsidRPr="00D41611">
        <w:rPr>
          <w:spacing w:val="17"/>
        </w:rPr>
        <w:t xml:space="preserve"> </w:t>
      </w:r>
      <w:r w:rsidRPr="00D41611">
        <w:t>energía</w:t>
      </w:r>
      <w:r w:rsidRPr="00D41611">
        <w:rPr>
          <w:spacing w:val="17"/>
        </w:rPr>
        <w:t xml:space="preserve"> </w:t>
      </w:r>
      <w:r w:rsidRPr="00D41611">
        <w:t>térmica</w:t>
      </w:r>
      <w:r w:rsidRPr="00D41611">
        <w:rPr>
          <w:spacing w:val="16"/>
        </w:rPr>
        <w:t xml:space="preserve"> </w:t>
      </w:r>
      <w:r w:rsidRPr="00D41611">
        <w:t>y</w:t>
      </w:r>
      <w:r w:rsidRPr="00D41611">
        <w:rPr>
          <w:spacing w:val="18"/>
        </w:rPr>
        <w:t xml:space="preserve"> </w:t>
      </w:r>
      <w:r w:rsidRPr="00D41611">
        <w:t>una</w:t>
      </w:r>
      <w:r w:rsidRPr="00D41611">
        <w:rPr>
          <w:spacing w:val="29"/>
          <w:w w:val="99"/>
        </w:rPr>
        <w:t xml:space="preserve"> </w:t>
      </w:r>
      <w:r w:rsidRPr="00D41611">
        <w:t>eficiencia</w:t>
      </w:r>
      <w:r w:rsidRPr="00D41611">
        <w:rPr>
          <w:spacing w:val="-26"/>
        </w:rPr>
        <w:t xml:space="preserve"> </w:t>
      </w:r>
      <w:r w:rsidRPr="00D41611">
        <w:t>superior</w:t>
      </w:r>
      <w:r w:rsidRPr="00D41611">
        <w:rPr>
          <w:spacing w:val="-26"/>
        </w:rPr>
        <w:t xml:space="preserve"> </w:t>
      </w:r>
      <w:r w:rsidRPr="00D41611">
        <w:t>a</w:t>
      </w:r>
      <w:r w:rsidRPr="00D41611">
        <w:rPr>
          <w:spacing w:val="-25"/>
        </w:rPr>
        <w:t xml:space="preserve"> </w:t>
      </w:r>
      <w:r w:rsidRPr="00D41611">
        <w:t>los</w:t>
      </w:r>
      <w:r w:rsidRPr="00D41611">
        <w:rPr>
          <w:spacing w:val="-26"/>
        </w:rPr>
        <w:t xml:space="preserve"> </w:t>
      </w:r>
      <w:r w:rsidRPr="00D41611">
        <w:t>fármacos</w:t>
      </w:r>
      <w:r w:rsidRPr="00D41611">
        <w:rPr>
          <w:spacing w:val="-26"/>
        </w:rPr>
        <w:t xml:space="preserve"> </w:t>
      </w:r>
      <w:r w:rsidRPr="00D41611">
        <w:rPr>
          <w:spacing w:val="-1"/>
        </w:rPr>
        <w:t>anticáncer</w:t>
      </w:r>
      <w:r w:rsidRPr="00D41611">
        <w:rPr>
          <w:spacing w:val="-26"/>
        </w:rPr>
        <w:t xml:space="preserve"> </w:t>
      </w:r>
      <w:r w:rsidRPr="00D41611">
        <w:t>utilizados</w:t>
      </w:r>
      <w:r w:rsidRPr="00D41611">
        <w:rPr>
          <w:spacing w:val="-26"/>
        </w:rPr>
        <w:t xml:space="preserve"> </w:t>
      </w:r>
      <w:r w:rsidRPr="00D41611">
        <w:rPr>
          <w:spacing w:val="-2"/>
        </w:rPr>
        <w:t>comúnmente</w:t>
      </w:r>
      <w:r w:rsidRPr="00D41611">
        <w:rPr>
          <w:spacing w:val="-26"/>
        </w:rPr>
        <w:t xml:space="preserve"> </w:t>
      </w:r>
      <w:r w:rsidRPr="00D41611">
        <w:t>han</w:t>
      </w:r>
      <w:r w:rsidRPr="00D41611">
        <w:rPr>
          <w:spacing w:val="-25"/>
        </w:rPr>
        <w:t xml:space="preserve"> </w:t>
      </w:r>
      <w:r w:rsidRPr="00D41611">
        <w:t>sido</w:t>
      </w:r>
      <w:r w:rsidRPr="00D41611">
        <w:rPr>
          <w:spacing w:val="-26"/>
        </w:rPr>
        <w:t xml:space="preserve"> </w:t>
      </w:r>
      <w:r w:rsidRPr="00D41611">
        <w:t>estudiadas</w:t>
      </w:r>
      <w:r w:rsidRPr="00D41611">
        <w:rPr>
          <w:spacing w:val="-26"/>
        </w:rPr>
        <w:t xml:space="preserve"> </w:t>
      </w:r>
      <w:r w:rsidRPr="00D41611">
        <w:t>en</w:t>
      </w:r>
      <w:r w:rsidRPr="00D41611">
        <w:rPr>
          <w:spacing w:val="-25"/>
        </w:rPr>
        <w:t xml:space="preserve"> </w:t>
      </w:r>
      <w:r w:rsidRPr="00D41611">
        <w:t>ratones,</w:t>
      </w:r>
      <w:r w:rsidRPr="00D41611">
        <w:rPr>
          <w:spacing w:val="31"/>
          <w:w w:val="99"/>
        </w:rPr>
        <w:t xml:space="preserve"> </w:t>
      </w:r>
      <w:r w:rsidRPr="00D41611">
        <w:t>estas</w:t>
      </w:r>
      <w:r w:rsidRPr="00D41611">
        <w:rPr>
          <w:spacing w:val="-13"/>
        </w:rPr>
        <w:t xml:space="preserve"> </w:t>
      </w:r>
      <w:r w:rsidRPr="00D41611">
        <w:t>nanopartículas</w:t>
      </w:r>
      <w:r w:rsidRPr="00D41611">
        <w:rPr>
          <w:spacing w:val="-12"/>
        </w:rPr>
        <w:t xml:space="preserve"> </w:t>
      </w:r>
      <w:r w:rsidRPr="00D41611">
        <w:t>magnéticas</w:t>
      </w:r>
      <w:r w:rsidRPr="00D41611">
        <w:rPr>
          <w:spacing w:val="-12"/>
        </w:rPr>
        <w:t xml:space="preserve"> </w:t>
      </w:r>
      <w:r w:rsidRPr="00D41611">
        <w:t>core-shell</w:t>
      </w:r>
      <w:r w:rsidRPr="00D41611">
        <w:rPr>
          <w:spacing w:val="-13"/>
        </w:rPr>
        <w:t xml:space="preserve"> </w:t>
      </w:r>
      <w:r w:rsidRPr="00D41611">
        <w:t>de</w:t>
      </w:r>
      <w:r w:rsidRPr="00D41611">
        <w:rPr>
          <w:spacing w:val="-12"/>
        </w:rPr>
        <w:t xml:space="preserve"> </w:t>
      </w:r>
      <w:r w:rsidRPr="00D41611">
        <w:rPr>
          <w:rFonts w:cs="Arial"/>
          <w:i/>
          <w:iCs/>
          <w:spacing w:val="17"/>
        </w:rPr>
        <w:t>C</w:t>
      </w:r>
      <w:r w:rsidRPr="00D41611">
        <w:rPr>
          <w:rFonts w:cs="Arial"/>
          <w:i/>
          <w:iCs/>
        </w:rPr>
        <w:t>o</w:t>
      </w:r>
      <w:r w:rsidRPr="00D41611">
        <w:rPr>
          <w:rFonts w:cs="Arial"/>
          <w:i/>
          <w:iCs/>
          <w:spacing w:val="34"/>
        </w:rPr>
        <w:t>F</w:t>
      </w:r>
      <w:r w:rsidRPr="00D41611">
        <w:rPr>
          <w:rFonts w:cs="Arial"/>
          <w:i/>
          <w:iCs/>
        </w:rPr>
        <w:t>e</w:t>
      </w:r>
      <w:r w:rsidRPr="00D41611">
        <w:rPr>
          <w:rFonts w:cs="LM Roman 8"/>
          <w:spacing w:val="10"/>
          <w:position w:val="-4"/>
          <w:sz w:val="16"/>
          <w:szCs w:val="16"/>
        </w:rPr>
        <w:t>2</w:t>
      </w:r>
      <w:r w:rsidRPr="00D41611">
        <w:rPr>
          <w:rFonts w:cs="Arial"/>
          <w:i/>
          <w:iCs/>
        </w:rPr>
        <w:t>O</w:t>
      </w:r>
      <w:r w:rsidRPr="00D41611">
        <w:rPr>
          <w:rFonts w:cs="LM Roman 8"/>
          <w:spacing w:val="10"/>
          <w:position w:val="-4"/>
          <w:sz w:val="16"/>
          <w:szCs w:val="16"/>
        </w:rPr>
        <w:t>4</w:t>
      </w:r>
      <w:r w:rsidR="00D41611">
        <w:t>@</w:t>
      </w:r>
      <w:r w:rsidRPr="00D41611">
        <w:rPr>
          <w:rFonts w:cs="Arial"/>
          <w:i/>
          <w:iCs/>
          <w:spacing w:val="21"/>
        </w:rPr>
        <w:t>M</w:t>
      </w:r>
      <w:r w:rsidRPr="00D41611">
        <w:rPr>
          <w:rFonts w:cs="Arial"/>
          <w:i/>
          <w:iCs/>
        </w:rPr>
        <w:t>n</w:t>
      </w:r>
      <w:r w:rsidRPr="00D41611">
        <w:rPr>
          <w:rFonts w:cs="Arial"/>
          <w:i/>
          <w:iCs/>
          <w:spacing w:val="31"/>
        </w:rPr>
        <w:t>F</w:t>
      </w:r>
      <w:r w:rsidRPr="00D41611">
        <w:rPr>
          <w:rFonts w:cs="Arial"/>
          <w:i/>
          <w:iCs/>
        </w:rPr>
        <w:t>e</w:t>
      </w:r>
      <w:r w:rsidRPr="00D41611">
        <w:rPr>
          <w:rFonts w:cs="LM Roman 8"/>
          <w:spacing w:val="10"/>
          <w:position w:val="-4"/>
          <w:sz w:val="16"/>
          <w:szCs w:val="16"/>
        </w:rPr>
        <w:t>2</w:t>
      </w:r>
      <w:r w:rsidRPr="00D41611">
        <w:rPr>
          <w:rFonts w:cs="Arial"/>
          <w:i/>
          <w:iCs/>
        </w:rPr>
        <w:t>O</w:t>
      </w:r>
      <w:r w:rsidRPr="00D41611">
        <w:rPr>
          <w:rFonts w:cs="LM Roman 8"/>
          <w:position w:val="-4"/>
          <w:sz w:val="16"/>
          <w:szCs w:val="16"/>
        </w:rPr>
        <w:t>4</w:t>
      </w:r>
      <w:r w:rsidRPr="00D41611">
        <w:rPr>
          <w:rFonts w:cs="LM Roman 8"/>
          <w:spacing w:val="17"/>
          <w:position w:val="-4"/>
          <w:sz w:val="16"/>
          <w:szCs w:val="16"/>
        </w:rPr>
        <w:t xml:space="preserve"> </w:t>
      </w:r>
      <w:r w:rsidRPr="00D41611">
        <w:rPr>
          <w:spacing w:val="-1"/>
        </w:rPr>
        <w:t>muestran</w:t>
      </w:r>
      <w:r w:rsidRPr="00D41611">
        <w:rPr>
          <w:spacing w:val="-12"/>
        </w:rPr>
        <w:t xml:space="preserve"> </w:t>
      </w:r>
      <w:r w:rsidRPr="00D41611">
        <w:t>una</w:t>
      </w:r>
      <w:r w:rsidRPr="00D41611">
        <w:rPr>
          <w:spacing w:val="-13"/>
        </w:rPr>
        <w:t xml:space="preserve"> </w:t>
      </w:r>
      <w:r w:rsidRPr="00D41611">
        <w:t>alta</w:t>
      </w:r>
      <w:r w:rsidRPr="00D41611">
        <w:rPr>
          <w:spacing w:val="-13"/>
        </w:rPr>
        <w:t xml:space="preserve"> </w:t>
      </w:r>
      <w:r w:rsidRPr="00D41611">
        <w:t>eficacia</w:t>
      </w:r>
      <w:r w:rsidRPr="00D41611">
        <w:rPr>
          <w:spacing w:val="-12"/>
        </w:rPr>
        <w:t xml:space="preserve"> </w:t>
      </w:r>
      <w:r w:rsidRPr="00D41611">
        <w:t>en</w:t>
      </w:r>
      <w:r w:rsidRPr="00D41611">
        <w:rPr>
          <w:spacing w:val="272"/>
          <w:w w:val="99"/>
        </w:rPr>
        <w:t xml:space="preserve"> </w:t>
      </w:r>
      <w:r w:rsidRPr="00D41611">
        <w:rPr>
          <w:spacing w:val="-1"/>
        </w:rPr>
        <w:t>tratamiento</w:t>
      </w:r>
      <w:r w:rsidRPr="00D41611">
        <w:rPr>
          <w:spacing w:val="-19"/>
        </w:rPr>
        <w:t xml:space="preserve"> </w:t>
      </w:r>
      <w:r w:rsidRPr="00D41611">
        <w:t>de</w:t>
      </w:r>
      <w:r w:rsidRPr="00D41611">
        <w:rPr>
          <w:spacing w:val="-18"/>
        </w:rPr>
        <w:t xml:space="preserve"> </w:t>
      </w:r>
      <w:r w:rsidRPr="00D41611">
        <w:t>tumores</w:t>
      </w:r>
      <w:r w:rsidRPr="00D41611">
        <w:rPr>
          <w:spacing w:val="-20"/>
        </w:rPr>
        <w:t xml:space="preserve"> </w:t>
      </w:r>
      <w:r w:rsidRPr="00D41611">
        <w:rPr>
          <w:spacing w:val="2"/>
        </w:rPr>
        <w:t>por</w:t>
      </w:r>
      <w:r w:rsidRPr="00D41611">
        <w:rPr>
          <w:spacing w:val="-18"/>
        </w:rPr>
        <w:t xml:space="preserve"> </w:t>
      </w:r>
      <w:r w:rsidRPr="00D41611">
        <w:t>hipertermia</w:t>
      </w:r>
      <w:r w:rsidRPr="00D41611">
        <w:rPr>
          <w:spacing w:val="-18"/>
        </w:rPr>
        <w:t xml:space="preserve"> </w:t>
      </w:r>
      <w:r w:rsidRPr="00D41611">
        <w:t>superior</w:t>
      </w:r>
      <w:r w:rsidRPr="00D41611">
        <w:rPr>
          <w:spacing w:val="-19"/>
        </w:rPr>
        <w:t xml:space="preserve"> </w:t>
      </w:r>
      <w:r w:rsidRPr="00D41611">
        <w:t>al</w:t>
      </w:r>
      <w:r w:rsidRPr="00D41611">
        <w:rPr>
          <w:spacing w:val="-18"/>
        </w:rPr>
        <w:t xml:space="preserve"> </w:t>
      </w:r>
      <w:r w:rsidRPr="00D41611">
        <w:rPr>
          <w:spacing w:val="-3"/>
        </w:rPr>
        <w:t>Feridex</w:t>
      </w:r>
      <w:r w:rsidRPr="00D41611">
        <w:rPr>
          <w:spacing w:val="-19"/>
        </w:rPr>
        <w:t xml:space="preserve"> </w:t>
      </w:r>
      <w:r w:rsidRPr="00D41611">
        <w:t>fármaco</w:t>
      </w:r>
      <w:r w:rsidRPr="00D41611">
        <w:rPr>
          <w:spacing w:val="-18"/>
        </w:rPr>
        <w:t xml:space="preserve"> </w:t>
      </w:r>
      <w:r w:rsidRPr="00D41611">
        <w:t>de</w:t>
      </w:r>
      <w:r w:rsidRPr="00D41611">
        <w:rPr>
          <w:spacing w:val="-18"/>
        </w:rPr>
        <w:t xml:space="preserve"> </w:t>
      </w:r>
      <w:r w:rsidRPr="00D41611">
        <w:t>nanopartículas</w:t>
      </w:r>
      <w:r w:rsidRPr="00D41611">
        <w:rPr>
          <w:spacing w:val="-18"/>
        </w:rPr>
        <w:t xml:space="preserve"> </w:t>
      </w:r>
      <w:r w:rsidRPr="00D41611">
        <w:t>de</w:t>
      </w:r>
      <w:r w:rsidRPr="00D41611">
        <w:rPr>
          <w:spacing w:val="-18"/>
        </w:rPr>
        <w:t xml:space="preserve"> </w:t>
      </w:r>
      <w:r w:rsidRPr="00D41611">
        <w:rPr>
          <w:spacing w:val="-2"/>
        </w:rPr>
        <w:t>óxido</w:t>
      </w:r>
      <w:r w:rsidRPr="00D41611">
        <w:rPr>
          <w:spacing w:val="-19"/>
        </w:rPr>
        <w:t xml:space="preserve"> </w:t>
      </w:r>
      <w:r w:rsidRPr="00D41611">
        <w:t>de</w:t>
      </w:r>
      <w:r w:rsidRPr="00D41611">
        <w:rPr>
          <w:spacing w:val="37"/>
          <w:w w:val="99"/>
        </w:rPr>
        <w:t xml:space="preserve"> </w:t>
      </w:r>
      <w:r w:rsidRPr="00D41611">
        <w:t>hierro</w:t>
      </w:r>
      <w:r w:rsidRPr="00D41611">
        <w:rPr>
          <w:spacing w:val="2"/>
        </w:rPr>
        <w:t xml:space="preserve"> </w:t>
      </w:r>
      <w:r w:rsidRPr="00D41611">
        <w:t>y</w:t>
      </w:r>
      <w:r w:rsidRPr="00D41611">
        <w:rPr>
          <w:spacing w:val="3"/>
        </w:rPr>
        <w:t xml:space="preserve"> </w:t>
      </w:r>
      <w:r w:rsidRPr="00D41611">
        <w:t>de</w:t>
      </w:r>
      <w:r w:rsidRPr="00D41611">
        <w:rPr>
          <w:spacing w:val="3"/>
        </w:rPr>
        <w:t xml:space="preserve"> </w:t>
      </w:r>
      <w:r w:rsidRPr="00D41611">
        <w:t>Duxorubicina</w:t>
      </w:r>
      <w:r w:rsidRPr="00D41611">
        <w:rPr>
          <w:spacing w:val="2"/>
        </w:rPr>
        <w:t xml:space="preserve"> </w:t>
      </w:r>
      <w:r w:rsidRPr="00D41611">
        <w:t>fármaco</w:t>
      </w:r>
      <w:r w:rsidRPr="00D41611">
        <w:rPr>
          <w:spacing w:val="3"/>
        </w:rPr>
        <w:t xml:space="preserve"> </w:t>
      </w:r>
      <w:r w:rsidRPr="00D41611">
        <w:t>utilizado</w:t>
      </w:r>
      <w:r w:rsidRPr="00D41611">
        <w:rPr>
          <w:spacing w:val="3"/>
        </w:rPr>
        <w:t xml:space="preserve"> </w:t>
      </w:r>
      <w:r w:rsidRPr="00D41611">
        <w:rPr>
          <w:spacing w:val="-2"/>
        </w:rPr>
        <w:t>comúnmente</w:t>
      </w:r>
      <w:r w:rsidRPr="00D41611">
        <w:rPr>
          <w:spacing w:val="3"/>
        </w:rPr>
        <w:t xml:space="preserve"> </w:t>
      </w:r>
      <w:r w:rsidRPr="00D41611">
        <w:t>en</w:t>
      </w:r>
      <w:r w:rsidRPr="00D41611">
        <w:rPr>
          <w:spacing w:val="3"/>
        </w:rPr>
        <w:t xml:space="preserve"> </w:t>
      </w:r>
      <w:r w:rsidRPr="00D41611">
        <w:t>quimioterapia</w:t>
      </w:r>
      <w:r w:rsidRPr="00D41611">
        <w:rPr>
          <w:spacing w:val="2"/>
        </w:rPr>
        <w:t xml:space="preserve"> </w:t>
      </w:r>
      <w:r w:rsidRPr="00D41611">
        <w:t>(Figura</w:t>
      </w:r>
      <w:r w:rsidRPr="00D41611">
        <w:rPr>
          <w:spacing w:val="2"/>
        </w:rPr>
        <w:t xml:space="preserve"> </w:t>
      </w:r>
      <w:r w:rsidRPr="00D41611">
        <w:t>1.5),</w:t>
      </w:r>
      <w:r w:rsidRPr="00D41611">
        <w:rPr>
          <w:spacing w:val="3"/>
        </w:rPr>
        <w:t xml:space="preserve"> </w:t>
      </w:r>
      <w:r w:rsidRPr="00D41611">
        <w:t>con</w:t>
      </w:r>
      <w:r w:rsidRPr="00D41611">
        <w:rPr>
          <w:spacing w:val="3"/>
        </w:rPr>
        <w:t xml:space="preserve"> </w:t>
      </w:r>
      <w:r w:rsidRPr="00D41611">
        <w:t>una</w:t>
      </w:r>
      <w:r w:rsidRPr="00D41611">
        <w:rPr>
          <w:spacing w:val="26"/>
          <w:w w:val="99"/>
        </w:rPr>
        <w:t xml:space="preserve"> </w:t>
      </w:r>
      <w:r w:rsidRPr="00D41611">
        <w:t>dosis</w:t>
      </w:r>
      <w:r w:rsidRPr="00D41611">
        <w:rPr>
          <w:spacing w:val="-9"/>
        </w:rPr>
        <w:t xml:space="preserve"> </w:t>
      </w:r>
      <w:r w:rsidRPr="00D41611">
        <w:t>menor</w:t>
      </w:r>
      <w:r w:rsidRPr="00D41611">
        <w:rPr>
          <w:spacing w:val="-7"/>
        </w:rPr>
        <w:t xml:space="preserve"> </w:t>
      </w:r>
      <w:r w:rsidRPr="00D41611">
        <w:rPr>
          <w:spacing w:val="-1"/>
        </w:rPr>
        <w:t>muestran</w:t>
      </w:r>
      <w:r w:rsidRPr="00D41611">
        <w:rPr>
          <w:spacing w:val="-7"/>
        </w:rPr>
        <w:t xml:space="preserve"> </w:t>
      </w:r>
      <w:r w:rsidRPr="00D41611">
        <w:t>una</w:t>
      </w:r>
      <w:r w:rsidRPr="00D41611">
        <w:rPr>
          <w:spacing w:val="-8"/>
        </w:rPr>
        <w:t xml:space="preserve"> </w:t>
      </w:r>
      <w:r w:rsidRPr="00D41611">
        <w:t>eliminación</w:t>
      </w:r>
      <w:r w:rsidRPr="00D41611">
        <w:rPr>
          <w:spacing w:val="-8"/>
        </w:rPr>
        <w:t xml:space="preserve"> </w:t>
      </w:r>
      <w:r w:rsidRPr="00D41611">
        <w:t>casi</w:t>
      </w:r>
      <w:r w:rsidRPr="00D41611">
        <w:rPr>
          <w:spacing w:val="-7"/>
        </w:rPr>
        <w:t xml:space="preserve"> </w:t>
      </w:r>
      <w:r w:rsidRPr="00D41611">
        <w:t>completa</w:t>
      </w:r>
      <w:r w:rsidRPr="00D41611">
        <w:rPr>
          <w:spacing w:val="-8"/>
        </w:rPr>
        <w:t xml:space="preserve"> </w:t>
      </w:r>
      <w:r w:rsidRPr="00D41611">
        <w:t>de</w:t>
      </w:r>
      <w:r w:rsidRPr="00D41611">
        <w:rPr>
          <w:spacing w:val="-8"/>
        </w:rPr>
        <w:t xml:space="preserve"> </w:t>
      </w:r>
      <w:r w:rsidRPr="00D41611">
        <w:t>los</w:t>
      </w:r>
      <w:r w:rsidRPr="00D41611">
        <w:rPr>
          <w:spacing w:val="-7"/>
        </w:rPr>
        <w:t xml:space="preserve"> </w:t>
      </w:r>
      <w:r w:rsidRPr="00D41611">
        <w:t>tumores</w:t>
      </w:r>
      <w:r w:rsidRPr="00D41611">
        <w:rPr>
          <w:spacing w:val="-8"/>
        </w:rPr>
        <w:t xml:space="preserve"> </w:t>
      </w:r>
      <w:r w:rsidRPr="00D41611">
        <w:t>estudiados</w:t>
      </w:r>
      <w:r w:rsidRPr="00D41611">
        <w:rPr>
          <w:spacing w:val="-8"/>
        </w:rPr>
        <w:t xml:space="preserve"> </w:t>
      </w:r>
      <w:hyperlink w:anchor="bookmark47" w:history="1">
        <w:r w:rsidRPr="00D41611">
          <w:rPr>
            <w:color w:val="0000FF"/>
          </w:rPr>
          <w:t>[11]</w:t>
        </w:r>
      </w:hyperlink>
      <w:r w:rsidRPr="00D41611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899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322570" cy="2191385"/>
            <wp:effectExtent l="0" t="0" r="0" b="0"/>
            <wp:docPr id="96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2570" cy="219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1"/>
        <w:ind w:left="0" w:firstLine="0"/>
        <w:rPr>
          <w:sz w:val="14"/>
          <w:szCs w:val="14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color w:val="000000"/>
        </w:rPr>
      </w:pPr>
      <w:r>
        <w:t>Figura</w:t>
      </w:r>
      <w:r>
        <w:rPr>
          <w:spacing w:val="-17"/>
        </w:rPr>
        <w:t xml:space="preserve"> </w:t>
      </w:r>
      <w:r>
        <w:t>1.5:</w:t>
      </w:r>
      <w:r>
        <w:rPr>
          <w:spacing w:val="-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Comparación</w:t>
      </w:r>
      <w:r>
        <w:rPr>
          <w:rFonts w:ascii="LM Roman Slanted 12" w:hAnsi="LM Roman Slanted 12" w:cs="LM Roman Slanted 12"/>
          <w:i/>
          <w:iCs/>
          <w:spacing w:val="-16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entre</w:t>
      </w:r>
      <w:r>
        <w:rPr>
          <w:rFonts w:ascii="LM Roman Slanted 12" w:hAnsi="LM Roman Slanted 12" w:cs="LM Roman Slanted 12"/>
          <w:i/>
          <w:iCs/>
          <w:spacing w:val="-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-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tamaños</w:t>
      </w:r>
      <w:r>
        <w:rPr>
          <w:rFonts w:ascii="LM Roman Slanted 12" w:hAnsi="LM Roman Slanted 12" w:cs="LM Roman Slanted 12"/>
          <w:i/>
          <w:iCs/>
          <w:spacing w:val="-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tumor</w:t>
      </w:r>
      <w:r>
        <w:rPr>
          <w:rFonts w:ascii="LM Roman Slanted 12" w:hAnsi="LM Roman Slanted 12" w:cs="LM Roman Slanted 12"/>
          <w:i/>
          <w:iCs/>
          <w:spacing w:val="-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ratones</w:t>
      </w:r>
      <w:r>
        <w:rPr>
          <w:rFonts w:ascii="LM Roman Slanted 12" w:hAnsi="LM Roman Slanted 12" w:cs="LM Roman Slanted 12"/>
          <w:i/>
          <w:iCs/>
          <w:spacing w:val="-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después</w:t>
      </w:r>
      <w:r>
        <w:rPr>
          <w:rFonts w:ascii="LM Roman Slanted 12" w:hAnsi="LM Roman Slanted 12" w:cs="LM Roman Slanted 12"/>
          <w:i/>
          <w:iCs/>
          <w:spacing w:val="-1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18</w:t>
      </w:r>
      <w:r>
        <w:rPr>
          <w:rFonts w:ascii="LM Roman Slanted 12" w:hAnsi="LM Roman Slanted 12" w:cs="LM Roman Slanted 12"/>
          <w:i/>
          <w:iCs/>
          <w:spacing w:val="-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días</w:t>
      </w:r>
      <w:r>
        <w:rPr>
          <w:rFonts w:ascii="LM Roman Slanted 12" w:hAnsi="LM Roman Slanted 12" w:cs="LM Roman Slanted 12"/>
          <w:i/>
          <w:iCs/>
          <w:spacing w:val="-1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1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tratamiento</w:t>
      </w:r>
      <w:r>
        <w:rPr>
          <w:rFonts w:ascii="LM Roman Slanted 12" w:hAnsi="LM Roman Slanted 12" w:cs="LM Roman Slanted 12"/>
          <w:i/>
          <w:iCs/>
          <w:spacing w:val="26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utilizando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nanopartículas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magnéticas,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  <w:spacing w:val="-3"/>
        </w:rPr>
        <w:t>Feridex</w:t>
      </w:r>
      <w:r>
        <w:rPr>
          <w:rFonts w:ascii="LM Roman Slanted 12" w:hAnsi="LM Roman Slanted 12" w:cs="LM Roman Slanted 12"/>
          <w:i/>
          <w:iCs/>
          <w:spacing w:val="3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Doxorubicin,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</w:t>
      </w:r>
      <w:r>
        <w:rPr>
          <w:rFonts w:ascii="LM Roman Slanted 12" w:hAnsi="LM Roman Slanted 12" w:cs="LM Roman Slanted 12"/>
          <w:i/>
          <w:iCs/>
          <w:spacing w:val="3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agrega</w:t>
      </w:r>
      <w:r>
        <w:rPr>
          <w:rFonts w:ascii="LM Roman Slanted 12" w:hAnsi="LM Roman Slanted 12" w:cs="LM Roman Slanted 12"/>
          <w:i/>
          <w:iCs/>
          <w:spacing w:val="34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también</w:t>
      </w:r>
      <w:r>
        <w:rPr>
          <w:rFonts w:ascii="LM Roman Slanted 12" w:hAnsi="LM Roman Slanted 12" w:cs="LM Roman Slanted 12"/>
          <w:i/>
          <w:iCs/>
          <w:spacing w:val="3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tumor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sin</w:t>
      </w:r>
      <w:r>
        <w:rPr>
          <w:rFonts w:ascii="LM Roman Slanted 12" w:hAnsi="LM Roman Slanted 12" w:cs="LM Roman Slanted 12"/>
          <w:i/>
          <w:iCs/>
          <w:spacing w:val="51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tratamiento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(Izquierda).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Análisis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dosis</w:t>
      </w:r>
      <w:r>
        <w:rPr>
          <w:rFonts w:ascii="LM Roman Slanted 12" w:hAnsi="LM Roman Slanted 12" w:cs="LM Roman Slanted 12"/>
          <w:i/>
          <w:iCs/>
          <w:spacing w:val="-2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utilizadas</w:t>
      </w:r>
      <w:r>
        <w:rPr>
          <w:rFonts w:ascii="LM Roman Slanted 12" w:hAnsi="LM Roman Slanted 12" w:cs="LM Roman Slanted 12"/>
          <w:i/>
          <w:iCs/>
          <w:spacing w:val="-2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2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-24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diferentes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tratamientos</w:t>
      </w:r>
      <w:r>
        <w:rPr>
          <w:rFonts w:ascii="LM Roman Slanted 12" w:hAnsi="LM Roman Slanted 12" w:cs="LM Roman Slanted 12"/>
          <w:i/>
          <w:iCs/>
          <w:spacing w:val="-2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24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variación</w:t>
      </w:r>
      <w:r>
        <w:rPr>
          <w:rFonts w:ascii="LM Roman Slanted 12" w:hAnsi="LM Roman Slanted 12" w:cs="LM Roman Slanted 12"/>
          <w:i/>
          <w:iCs/>
          <w:spacing w:val="31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volumen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tumor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(Derecha)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hyperlink w:anchor="bookmark47" w:history="1">
        <w:r>
          <w:rPr>
            <w:color w:val="0000FF"/>
          </w:rPr>
          <w:t>[11]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color w:val="000000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sz w:val="27"/>
          <w:szCs w:val="27"/>
        </w:rPr>
      </w:pPr>
    </w:p>
    <w:p w:rsidR="00AE3F5A" w:rsidRDefault="00AE3F5A">
      <w:pPr>
        <w:pStyle w:val="Ttulo3"/>
        <w:numPr>
          <w:ilvl w:val="1"/>
          <w:numId w:val="7"/>
        </w:numPr>
        <w:tabs>
          <w:tab w:val="left" w:pos="1108"/>
        </w:tabs>
        <w:kinsoku w:val="0"/>
        <w:overflowPunct w:val="0"/>
        <w:spacing w:line="473" w:lineRule="exact"/>
        <w:rPr>
          <w:b w:val="0"/>
          <w:bCs w:val="0"/>
        </w:rPr>
      </w:pPr>
      <w:bookmarkStart w:id="7" w:name="Ablación_láser_en_líquidos"/>
      <w:bookmarkStart w:id="8" w:name="bookmark3"/>
      <w:bookmarkEnd w:id="7"/>
      <w:bookmarkEnd w:id="8"/>
      <w:r>
        <w:t>Ablación</w:t>
      </w:r>
      <w:r>
        <w:rPr>
          <w:spacing w:val="14"/>
        </w:rPr>
        <w:t xml:space="preserve"> </w:t>
      </w:r>
      <w:r>
        <w:t>láser</w:t>
      </w:r>
      <w:r>
        <w:rPr>
          <w:spacing w:val="14"/>
        </w:rPr>
        <w:t xml:space="preserve"> </w:t>
      </w:r>
      <w:r>
        <w:t>en</w:t>
      </w:r>
      <w:r>
        <w:rPr>
          <w:spacing w:val="14"/>
        </w:rPr>
        <w:t xml:space="preserve"> </w:t>
      </w:r>
      <w:r>
        <w:t>líquidos</w:t>
      </w:r>
    </w:p>
    <w:p w:rsidR="00AE3F5A" w:rsidRDefault="00AE3F5A">
      <w:pPr>
        <w:pStyle w:val="Textoindependiente"/>
        <w:kinsoku w:val="0"/>
        <w:overflowPunct w:val="0"/>
        <w:spacing w:before="226" w:line="254" w:lineRule="auto"/>
        <w:ind w:right="114"/>
        <w:jc w:val="both"/>
        <w:rPr>
          <w:color w:val="000000"/>
        </w:rPr>
      </w:pPr>
      <w:r>
        <w:t>En</w:t>
      </w:r>
      <w:r>
        <w:rPr>
          <w:spacing w:val="51"/>
        </w:rPr>
        <w:t xml:space="preserve"> </w:t>
      </w:r>
      <w:r>
        <w:t>la</w:t>
      </w:r>
      <w:r>
        <w:rPr>
          <w:spacing w:val="52"/>
        </w:rPr>
        <w:t xml:space="preserve"> </w:t>
      </w:r>
      <w:r>
        <w:t>actualidad</w:t>
      </w:r>
      <w:r>
        <w:rPr>
          <w:spacing w:val="51"/>
        </w:rPr>
        <w:t xml:space="preserve"> </w:t>
      </w:r>
      <w:r>
        <w:t>existen</w:t>
      </w:r>
      <w:r>
        <w:rPr>
          <w:spacing w:val="52"/>
        </w:rPr>
        <w:t xml:space="preserve"> </w:t>
      </w:r>
      <w:r>
        <w:rPr>
          <w:spacing w:val="-1"/>
        </w:rPr>
        <w:t>diferentes</w:t>
      </w:r>
      <w:r>
        <w:rPr>
          <w:spacing w:val="52"/>
        </w:rPr>
        <w:t xml:space="preserve"> </w:t>
      </w:r>
      <w:r>
        <w:t>métodos</w:t>
      </w:r>
      <w:r>
        <w:rPr>
          <w:spacing w:val="52"/>
        </w:rPr>
        <w:t xml:space="preserve"> </w:t>
      </w:r>
      <w:r>
        <w:t>para</w:t>
      </w:r>
      <w:r>
        <w:rPr>
          <w:spacing w:val="53"/>
        </w:rPr>
        <w:t xml:space="preserve"> </w:t>
      </w:r>
      <w:r>
        <w:t>la</w:t>
      </w:r>
      <w:r>
        <w:rPr>
          <w:spacing w:val="51"/>
        </w:rPr>
        <w:t xml:space="preserve"> </w:t>
      </w:r>
      <w:r>
        <w:rPr>
          <w:spacing w:val="-1"/>
        </w:rPr>
        <w:t>obtención</w:t>
      </w:r>
      <w:r>
        <w:rPr>
          <w:spacing w:val="52"/>
        </w:rPr>
        <w:t xml:space="preserve"> </w:t>
      </w:r>
      <w:r>
        <w:t>de</w:t>
      </w:r>
      <w:r>
        <w:rPr>
          <w:spacing w:val="52"/>
        </w:rPr>
        <w:t xml:space="preserve"> </w:t>
      </w:r>
      <w:r>
        <w:t>materiales</w:t>
      </w:r>
      <w:r>
        <w:rPr>
          <w:spacing w:val="53"/>
        </w:rPr>
        <w:t xml:space="preserve"> </w:t>
      </w:r>
      <w:r>
        <w:t>de</w:t>
      </w:r>
      <w:r>
        <w:rPr>
          <w:spacing w:val="52"/>
        </w:rPr>
        <w:t xml:space="preserve"> </w:t>
      </w:r>
      <w:r>
        <w:t>tamaño</w:t>
      </w:r>
      <w:r>
        <w:rPr>
          <w:spacing w:val="34"/>
          <w:w w:val="99"/>
        </w:rPr>
        <w:t xml:space="preserve"> </w:t>
      </w:r>
      <w:r>
        <w:t>nanométrico</w:t>
      </w:r>
      <w:r>
        <w:rPr>
          <w:spacing w:val="31"/>
        </w:rPr>
        <w:t xml:space="preserve"> </w:t>
      </w:r>
      <w:r>
        <w:t>como</w:t>
      </w:r>
      <w:r>
        <w:rPr>
          <w:spacing w:val="32"/>
        </w:rPr>
        <w:t xml:space="preserve"> </w:t>
      </w:r>
      <w:r>
        <w:rPr>
          <w:spacing w:val="-1"/>
        </w:rPr>
        <w:t>oxidación</w:t>
      </w:r>
      <w:r>
        <w:rPr>
          <w:spacing w:val="31"/>
        </w:rPr>
        <w:t xml:space="preserve"> </w:t>
      </w:r>
      <w:r>
        <w:t>térmica,</w:t>
      </w:r>
      <w:r>
        <w:rPr>
          <w:spacing w:val="31"/>
        </w:rPr>
        <w:t xml:space="preserve"> </w:t>
      </w:r>
      <w:r>
        <w:rPr>
          <w:spacing w:val="1"/>
        </w:rPr>
        <w:t>método</w:t>
      </w:r>
      <w:r>
        <w:rPr>
          <w:spacing w:val="32"/>
        </w:rPr>
        <w:t xml:space="preserve"> </w:t>
      </w:r>
      <w:r>
        <w:t>sol-gel,</w:t>
      </w:r>
      <w:r>
        <w:rPr>
          <w:spacing w:val="31"/>
        </w:rPr>
        <w:t xml:space="preserve"> </w:t>
      </w:r>
      <w:r>
        <w:rPr>
          <w:spacing w:val="-1"/>
        </w:rPr>
        <w:t>síntesis</w:t>
      </w:r>
      <w:r>
        <w:rPr>
          <w:spacing w:val="31"/>
        </w:rPr>
        <w:t xml:space="preserve"> </w:t>
      </w:r>
      <w:r>
        <w:rPr>
          <w:spacing w:val="-1"/>
        </w:rPr>
        <w:t>solvotermal,</w:t>
      </w:r>
      <w:r>
        <w:rPr>
          <w:spacing w:val="31"/>
        </w:rPr>
        <w:t xml:space="preserve"> </w:t>
      </w:r>
      <w:r>
        <w:rPr>
          <w:spacing w:val="-2"/>
        </w:rPr>
        <w:t>entre</w:t>
      </w:r>
      <w:r>
        <w:rPr>
          <w:spacing w:val="31"/>
        </w:rPr>
        <w:t xml:space="preserve"> </w:t>
      </w:r>
      <w:r>
        <w:rPr>
          <w:spacing w:val="-3"/>
        </w:rPr>
        <w:t>muchas</w:t>
      </w:r>
      <w:r>
        <w:rPr>
          <w:spacing w:val="32"/>
        </w:rPr>
        <w:t xml:space="preserve"> </w:t>
      </w:r>
      <w:r>
        <w:t>otras</w:t>
      </w:r>
      <w:r>
        <w:rPr>
          <w:spacing w:val="29"/>
          <w:w w:val="99"/>
        </w:rPr>
        <w:t xml:space="preserve"> </w:t>
      </w:r>
      <w:hyperlink w:anchor="bookmark48" w:history="1">
        <w:r>
          <w:rPr>
            <w:color w:val="0000FF"/>
          </w:rPr>
          <w:t>[12,</w:t>
        </w:r>
      </w:hyperlink>
      <w:r>
        <w:rPr>
          <w:color w:val="0000FF"/>
          <w:spacing w:val="-6"/>
        </w:rPr>
        <w:t xml:space="preserve"> </w:t>
      </w:r>
      <w:hyperlink w:anchor="bookmark49" w:history="1">
        <w:r>
          <w:rPr>
            <w:color w:val="0000FF"/>
          </w:rPr>
          <w:t>13]</w:t>
        </w:r>
      </w:hyperlink>
      <w:r>
        <w:rPr>
          <w:color w:val="000000"/>
        </w:rPr>
        <w:t>.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Sin</w:t>
      </w:r>
      <w:r>
        <w:rPr>
          <w:color w:val="000000"/>
          <w:spacing w:val="-6"/>
        </w:rPr>
        <w:t xml:space="preserve"> </w:t>
      </w:r>
      <w:r>
        <w:rPr>
          <w:color w:val="000000"/>
          <w:spacing w:val="-1"/>
        </w:rPr>
        <w:t>embargo</w:t>
      </w:r>
      <w:r>
        <w:rPr>
          <w:color w:val="000000"/>
          <w:spacing w:val="-6"/>
        </w:rPr>
        <w:t xml:space="preserve"> </w:t>
      </w:r>
      <w:r>
        <w:rPr>
          <w:color w:val="000000"/>
          <w:spacing w:val="-2"/>
        </w:rPr>
        <w:t>recientemente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6"/>
        </w:rPr>
        <w:t xml:space="preserve"> </w:t>
      </w:r>
      <w:r>
        <w:rPr>
          <w:color w:val="000000"/>
          <w:spacing w:val="-1"/>
        </w:rPr>
        <w:t>técnica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ablación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láser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sólidos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líquidos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(LASL,</w:t>
      </w:r>
      <w:r>
        <w:rPr>
          <w:color w:val="000000"/>
          <w:spacing w:val="-6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35"/>
          <w:w w:val="99"/>
        </w:rPr>
        <w:t xml:space="preserve"> </w:t>
      </w:r>
      <w:r>
        <w:rPr>
          <w:color w:val="000000"/>
        </w:rPr>
        <w:t>sus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siglas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inglés)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ha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adquirido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gran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importancia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debido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su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costo</w:t>
      </w:r>
      <w:r>
        <w:rPr>
          <w:color w:val="000000"/>
          <w:spacing w:val="24"/>
        </w:rPr>
        <w:t xml:space="preserve"> </w:t>
      </w:r>
      <w:r>
        <w:rPr>
          <w:color w:val="000000"/>
          <w:spacing w:val="-2"/>
        </w:rPr>
        <w:t>relativamente</w:t>
      </w:r>
      <w:r>
        <w:rPr>
          <w:color w:val="000000"/>
          <w:spacing w:val="24"/>
        </w:rPr>
        <w:t xml:space="preserve"> </w:t>
      </w:r>
      <w:r>
        <w:rPr>
          <w:color w:val="000000"/>
          <w:spacing w:val="1"/>
        </w:rPr>
        <w:t>bajo,</w:t>
      </w:r>
      <w:r>
        <w:rPr>
          <w:color w:val="000000"/>
          <w:spacing w:val="25"/>
          <w:w w:val="99"/>
        </w:rPr>
        <w:t xml:space="preserve"> </w:t>
      </w:r>
      <w:r>
        <w:rPr>
          <w:color w:val="000000"/>
        </w:rPr>
        <w:t>considerada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como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técnica</w:t>
      </w:r>
      <w:r>
        <w:rPr>
          <w:color w:val="000000"/>
          <w:spacing w:val="-23"/>
        </w:rPr>
        <w:t xml:space="preserve"> </w:t>
      </w:r>
      <w:r>
        <w:rPr>
          <w:color w:val="000000"/>
          <w:spacing w:val="-2"/>
        </w:rPr>
        <w:t>verde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al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no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generar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subproductos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al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no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utilizar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productos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químicos</w:t>
      </w:r>
      <w:r>
        <w:rPr>
          <w:color w:val="000000"/>
          <w:spacing w:val="30"/>
          <w:w w:val="99"/>
        </w:rPr>
        <w:t xml:space="preserve"> </w:t>
      </w:r>
      <w:r>
        <w:rPr>
          <w:color w:val="000000"/>
        </w:rPr>
        <w:t>extra,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además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5"/>
        </w:rPr>
        <w:t xml:space="preserve"> </w:t>
      </w:r>
      <w:r>
        <w:rPr>
          <w:color w:val="000000"/>
          <w:spacing w:val="2"/>
        </w:rPr>
        <w:t>poder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generar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gran</w:t>
      </w:r>
      <w:r>
        <w:rPr>
          <w:color w:val="000000"/>
          <w:spacing w:val="15"/>
        </w:rPr>
        <w:t xml:space="preserve"> </w:t>
      </w:r>
      <w:r>
        <w:rPr>
          <w:color w:val="000000"/>
          <w:spacing w:val="-1"/>
        </w:rPr>
        <w:t>cantidad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nanomateriales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16"/>
        </w:rPr>
        <w:t xml:space="preserve"> </w:t>
      </w:r>
      <w:r>
        <w:rPr>
          <w:color w:val="000000"/>
          <w:spacing w:val="-2"/>
        </w:rPr>
        <w:t>variación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mínima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8"/>
          <w:w w:val="99"/>
        </w:rPr>
        <w:t xml:space="preserve"> </w:t>
      </w:r>
      <w:r>
        <w:rPr>
          <w:color w:val="000000"/>
        </w:rPr>
        <w:t>alguno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parámetros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utilizados</w:t>
      </w:r>
      <w:r>
        <w:rPr>
          <w:color w:val="000000"/>
          <w:spacing w:val="14"/>
        </w:rPr>
        <w:t xml:space="preserve"> </w:t>
      </w:r>
      <w:r>
        <w:rPr>
          <w:color w:val="000000"/>
          <w:spacing w:val="-1"/>
        </w:rPr>
        <w:t>durante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14"/>
        </w:rPr>
        <w:t xml:space="preserve"> </w:t>
      </w:r>
      <w:r>
        <w:rPr>
          <w:color w:val="000000"/>
          <w:spacing w:val="-1"/>
        </w:rPr>
        <w:t>síntesis,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lo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traduce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modificación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8"/>
          <w:w w:val="99"/>
        </w:rPr>
        <w:t xml:space="preserve"> </w:t>
      </w:r>
      <w:r>
        <w:rPr>
          <w:color w:val="000000"/>
        </w:rPr>
        <w:t>tamaños</w:t>
      </w:r>
      <w:r>
        <w:rPr>
          <w:color w:val="000000"/>
          <w:spacing w:val="-21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morfologías,</w:t>
      </w:r>
      <w:r>
        <w:rPr>
          <w:color w:val="000000"/>
          <w:spacing w:val="-19"/>
        </w:rPr>
        <w:t xml:space="preserve"> </w:t>
      </w:r>
      <w:r>
        <w:rPr>
          <w:color w:val="000000"/>
        </w:rPr>
        <w:t>además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20"/>
        </w:rPr>
        <w:t xml:space="preserve"> </w:t>
      </w:r>
      <w:r>
        <w:rPr>
          <w:color w:val="000000"/>
          <w:spacing w:val="-1"/>
        </w:rPr>
        <w:t>concentración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del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material</w:t>
      </w:r>
      <w:r>
        <w:rPr>
          <w:color w:val="000000"/>
          <w:spacing w:val="-19"/>
        </w:rPr>
        <w:t xml:space="preserve"> </w:t>
      </w:r>
      <w:r>
        <w:rPr>
          <w:color w:val="000000"/>
          <w:spacing w:val="-1"/>
        </w:rPr>
        <w:t>(cantidad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material</w:t>
      </w:r>
      <w:r>
        <w:rPr>
          <w:color w:val="000000"/>
          <w:spacing w:val="-19"/>
        </w:rPr>
        <w:t xml:space="preserve"> </w:t>
      </w:r>
      <w:r>
        <w:rPr>
          <w:color w:val="000000"/>
        </w:rPr>
        <w:t>ablacionado</w:t>
      </w:r>
      <w:r>
        <w:rPr>
          <w:color w:val="000000"/>
          <w:spacing w:val="28"/>
          <w:w w:val="99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medio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líquido)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productos</w:t>
      </w:r>
      <w:r>
        <w:rPr>
          <w:color w:val="000000"/>
          <w:spacing w:val="-6"/>
        </w:rPr>
        <w:t xml:space="preserve"> </w:t>
      </w:r>
      <w:r>
        <w:rPr>
          <w:color w:val="000000"/>
          <w:spacing w:val="-1"/>
        </w:rPr>
        <w:t>finales.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>
        <w:t>Se</w:t>
      </w:r>
      <w:r>
        <w:rPr>
          <w:spacing w:val="38"/>
        </w:rPr>
        <w:t xml:space="preserve"> </w:t>
      </w:r>
      <w:r>
        <w:t>considera</w:t>
      </w:r>
      <w:r>
        <w:rPr>
          <w:spacing w:val="38"/>
        </w:rPr>
        <w:t xml:space="preserve"> </w:t>
      </w:r>
      <w:r>
        <w:t>como</w:t>
      </w:r>
      <w:r>
        <w:rPr>
          <w:spacing w:val="39"/>
        </w:rPr>
        <w:t xml:space="preserve"> </w:t>
      </w:r>
      <w:r>
        <w:t>un</w:t>
      </w:r>
      <w:r>
        <w:rPr>
          <w:spacing w:val="38"/>
        </w:rPr>
        <w:t xml:space="preserve"> </w:t>
      </w:r>
      <w:r>
        <w:rPr>
          <w:spacing w:val="1"/>
        </w:rPr>
        <w:t>método</w:t>
      </w:r>
      <w:r>
        <w:rPr>
          <w:spacing w:val="38"/>
        </w:rPr>
        <w:t xml:space="preserve"> </w:t>
      </w:r>
      <w:r>
        <w:t>fisicoquímico</w:t>
      </w:r>
      <w:r>
        <w:rPr>
          <w:spacing w:val="38"/>
        </w:rPr>
        <w:t xml:space="preserve"> </w:t>
      </w:r>
      <w:r>
        <w:rPr>
          <w:spacing w:val="-1"/>
        </w:rPr>
        <w:t>combinado</w:t>
      </w:r>
      <w:r>
        <w:rPr>
          <w:spacing w:val="38"/>
        </w:rPr>
        <w:t xml:space="preserve"> </w:t>
      </w:r>
      <w:r>
        <w:rPr>
          <w:spacing w:val="-1"/>
        </w:rPr>
        <w:t>top-down</w:t>
      </w:r>
      <w:r>
        <w:rPr>
          <w:spacing w:val="38"/>
        </w:rPr>
        <w:t xml:space="preserve"> </w:t>
      </w:r>
      <w:r>
        <w:rPr>
          <w:spacing w:val="-1"/>
        </w:rPr>
        <w:t>(objetivos</w:t>
      </w:r>
      <w:r>
        <w:rPr>
          <w:spacing w:val="39"/>
        </w:rPr>
        <w:t xml:space="preserve"> </w:t>
      </w:r>
      <w:r>
        <w:rPr>
          <w:spacing w:val="-1"/>
        </w:rPr>
        <w:t>sólidos</w:t>
      </w:r>
      <w:r>
        <w:rPr>
          <w:spacing w:val="49"/>
          <w:w w:val="99"/>
        </w:rPr>
        <w:t xml:space="preserve"> </w:t>
      </w:r>
      <w:r>
        <w:t>macroscópicos)</w:t>
      </w:r>
      <w:r>
        <w:rPr>
          <w:spacing w:val="50"/>
        </w:rPr>
        <w:t xml:space="preserve"> </w:t>
      </w:r>
      <w:r>
        <w:t>y</w:t>
      </w:r>
      <w:r>
        <w:rPr>
          <w:spacing w:val="51"/>
        </w:rPr>
        <w:t xml:space="preserve"> </w:t>
      </w:r>
      <w:r>
        <w:t>bottom-up</w:t>
      </w:r>
      <w:r>
        <w:rPr>
          <w:spacing w:val="49"/>
        </w:rPr>
        <w:t xml:space="preserve"> </w:t>
      </w:r>
      <w:r>
        <w:t>(plasma,</w:t>
      </w:r>
      <w:r>
        <w:rPr>
          <w:spacing w:val="49"/>
        </w:rPr>
        <w:t xml:space="preserve"> </w:t>
      </w:r>
      <w:r>
        <w:t>átomos</w:t>
      </w:r>
      <w:r>
        <w:rPr>
          <w:spacing w:val="49"/>
        </w:rPr>
        <w:t xml:space="preserve"> </w:t>
      </w:r>
      <w:r>
        <w:t>y</w:t>
      </w:r>
      <w:r>
        <w:rPr>
          <w:spacing w:val="50"/>
        </w:rPr>
        <w:t xml:space="preserve"> </w:t>
      </w:r>
      <w:r>
        <w:rPr>
          <w:spacing w:val="1"/>
        </w:rPr>
        <w:t>grupos</w:t>
      </w:r>
      <w:r>
        <w:rPr>
          <w:spacing w:val="49"/>
        </w:rPr>
        <w:t xml:space="preserve"> </w:t>
      </w:r>
      <w:r>
        <w:t>formados</w:t>
      </w:r>
      <w:r>
        <w:rPr>
          <w:spacing w:val="50"/>
        </w:rPr>
        <w:t xml:space="preserve"> </w:t>
      </w:r>
      <w:r>
        <w:rPr>
          <w:spacing w:val="-1"/>
        </w:rPr>
        <w:t>inicialmente)</w:t>
      </w:r>
      <w:r>
        <w:rPr>
          <w:spacing w:val="49"/>
        </w:rPr>
        <w:t xml:space="preserve"> </w:t>
      </w:r>
      <w:r>
        <w:t>con</w:t>
      </w:r>
      <w:r>
        <w:rPr>
          <w:spacing w:val="49"/>
        </w:rPr>
        <w:t xml:space="preserve"> </w:t>
      </w:r>
      <w:r>
        <w:t>procesos</w:t>
      </w:r>
      <w:r>
        <w:rPr>
          <w:spacing w:val="36"/>
          <w:w w:val="99"/>
        </w:rPr>
        <w:t xml:space="preserve"> </w:t>
      </w:r>
      <w:r>
        <w:t>iniciales</w:t>
      </w:r>
      <w:r>
        <w:rPr>
          <w:spacing w:val="-6"/>
        </w:rPr>
        <w:t xml:space="preserve"> </w:t>
      </w:r>
      <w:r>
        <w:t>regidos</w:t>
      </w:r>
      <w:r>
        <w:rPr>
          <w:spacing w:val="-6"/>
        </w:rPr>
        <w:t xml:space="preserve"> </w:t>
      </w:r>
      <w:r>
        <w:rPr>
          <w:spacing w:val="2"/>
        </w:rPr>
        <w:t>por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física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plasma</w:t>
      </w:r>
      <w:r>
        <w:rPr>
          <w:spacing w:val="-6"/>
        </w:rPr>
        <w:t xml:space="preserve"> </w:t>
      </w:r>
      <w:r>
        <w:t>láser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1"/>
        </w:rPr>
        <w:t>cavitación</w:t>
      </w:r>
      <w:r>
        <w:rPr>
          <w:spacing w:val="-7"/>
        </w:rPr>
        <w:t xml:space="preserve"> </w:t>
      </w:r>
      <w:hyperlink w:anchor="bookmark50" w:history="1">
        <w:r>
          <w:rPr>
            <w:color w:val="0000FF"/>
          </w:rPr>
          <w:t>[14]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Es</w:t>
      </w:r>
      <w:r>
        <w:rPr>
          <w:spacing w:val="18"/>
        </w:rPr>
        <w:t xml:space="preserve"> </w:t>
      </w:r>
      <w:r>
        <w:t>una</w:t>
      </w:r>
      <w:r>
        <w:rPr>
          <w:spacing w:val="17"/>
        </w:rPr>
        <w:t xml:space="preserve"> </w:t>
      </w:r>
      <w:r>
        <w:t>técnica</w:t>
      </w:r>
      <w:r>
        <w:rPr>
          <w:spacing w:val="18"/>
        </w:rPr>
        <w:t xml:space="preserve"> </w:t>
      </w:r>
      <w:r>
        <w:t>rápida</w:t>
      </w:r>
      <w:r>
        <w:rPr>
          <w:spacing w:val="18"/>
        </w:rPr>
        <w:t xml:space="preserve"> </w:t>
      </w:r>
      <w:r>
        <w:rPr>
          <w:spacing w:val="-5"/>
        </w:rPr>
        <w:t>ya</w:t>
      </w:r>
      <w:r>
        <w:rPr>
          <w:spacing w:val="17"/>
        </w:rPr>
        <w:t xml:space="preserve"> </w:t>
      </w:r>
      <w:r>
        <w:t>que</w:t>
      </w:r>
      <w:r>
        <w:rPr>
          <w:spacing w:val="18"/>
        </w:rPr>
        <w:t xml:space="preserve"> </w:t>
      </w:r>
      <w:r>
        <w:t>permite</w:t>
      </w:r>
      <w:r>
        <w:rPr>
          <w:spacing w:val="18"/>
        </w:rPr>
        <w:t xml:space="preserve"> </w:t>
      </w:r>
      <w:r>
        <w:rPr>
          <w:spacing w:val="-1"/>
        </w:rPr>
        <w:t>obtener</w:t>
      </w:r>
      <w:r>
        <w:rPr>
          <w:spacing w:val="18"/>
        </w:rPr>
        <w:t xml:space="preserve"> </w:t>
      </w:r>
      <w:r>
        <w:t>materiales</w:t>
      </w:r>
      <w:r>
        <w:rPr>
          <w:spacing w:val="19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un</w:t>
      </w:r>
      <w:r>
        <w:rPr>
          <w:spacing w:val="18"/>
        </w:rPr>
        <w:t xml:space="preserve"> </w:t>
      </w:r>
      <w:r>
        <w:t>tiempo</w:t>
      </w:r>
      <w:r>
        <w:rPr>
          <w:spacing w:val="18"/>
        </w:rPr>
        <w:t xml:space="preserve"> </w:t>
      </w:r>
      <w:r>
        <w:t>corto</w:t>
      </w:r>
      <w:r>
        <w:rPr>
          <w:spacing w:val="19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rPr>
          <w:spacing w:val="-1"/>
        </w:rPr>
        <w:t>síntesis</w:t>
      </w:r>
      <w:r>
        <w:rPr>
          <w:spacing w:val="18"/>
        </w:rPr>
        <w:t xml:space="preserve"> </w:t>
      </w:r>
      <w:r>
        <w:t>en</w:t>
      </w:r>
      <w:r>
        <w:rPr>
          <w:spacing w:val="39"/>
          <w:w w:val="99"/>
        </w:rPr>
        <w:t xml:space="preserve"> </w:t>
      </w:r>
      <w:r>
        <w:t>comparación</w:t>
      </w:r>
      <w:r>
        <w:rPr>
          <w:spacing w:val="44"/>
        </w:rPr>
        <w:t xml:space="preserve"> </w:t>
      </w:r>
      <w:r>
        <w:t>con</w:t>
      </w:r>
      <w:r>
        <w:rPr>
          <w:spacing w:val="43"/>
        </w:rPr>
        <w:t xml:space="preserve"> </w:t>
      </w:r>
      <w:r>
        <w:t>los</w:t>
      </w:r>
      <w:r>
        <w:rPr>
          <w:spacing w:val="45"/>
        </w:rPr>
        <w:t xml:space="preserve"> </w:t>
      </w:r>
      <w:r>
        <w:t>tiempos</w:t>
      </w:r>
      <w:r>
        <w:rPr>
          <w:spacing w:val="43"/>
        </w:rPr>
        <w:t xml:space="preserve"> </w:t>
      </w:r>
      <w:r>
        <w:t>largos</w:t>
      </w:r>
      <w:r>
        <w:rPr>
          <w:spacing w:val="45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algunas</w:t>
      </w:r>
      <w:r>
        <w:rPr>
          <w:spacing w:val="44"/>
        </w:rPr>
        <w:t xml:space="preserve"> </w:t>
      </w:r>
      <w:r>
        <w:t>técnicas</w:t>
      </w:r>
      <w:r>
        <w:rPr>
          <w:spacing w:val="43"/>
        </w:rPr>
        <w:t xml:space="preserve"> </w:t>
      </w:r>
      <w:r>
        <w:t>químicas,</w:t>
      </w:r>
      <w:r>
        <w:rPr>
          <w:spacing w:val="43"/>
        </w:rPr>
        <w:t xml:space="preserve"> </w:t>
      </w:r>
      <w:r>
        <w:t>asimismo</w:t>
      </w:r>
      <w:r>
        <w:rPr>
          <w:spacing w:val="43"/>
        </w:rPr>
        <w:t xml:space="preserve"> </w:t>
      </w:r>
      <w:r>
        <w:t>la</w:t>
      </w:r>
      <w:r>
        <w:rPr>
          <w:spacing w:val="45"/>
        </w:rPr>
        <w:t xml:space="preserve"> </w:t>
      </w:r>
      <w:r>
        <w:t>obtención</w:t>
      </w:r>
      <w:r>
        <w:rPr>
          <w:spacing w:val="43"/>
        </w:rPr>
        <w:t xml:space="preserve"> </w:t>
      </w:r>
      <w:r>
        <w:t>de</w:t>
      </w:r>
      <w:r>
        <w:rPr>
          <w:spacing w:val="25"/>
          <w:w w:val="99"/>
        </w:rPr>
        <w:t xml:space="preserve"> </w:t>
      </w:r>
      <w:r>
        <w:t>nanopartículas</w:t>
      </w:r>
      <w:r>
        <w:rPr>
          <w:spacing w:val="-3"/>
        </w:rPr>
        <w:t xml:space="preserve"> </w:t>
      </w:r>
      <w:r>
        <w:t>inorgánicas</w:t>
      </w:r>
      <w:r>
        <w:rPr>
          <w:spacing w:val="-2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rPr>
          <w:spacing w:val="-1"/>
        </w:rPr>
        <w:t>recubrimientos</w:t>
      </w:r>
      <w:r>
        <w:rPr>
          <w:spacing w:val="-2"/>
        </w:rPr>
        <w:t xml:space="preserve"> </w:t>
      </w:r>
      <w:r>
        <w:t>orgánicos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puede</w:t>
      </w:r>
      <w:r>
        <w:rPr>
          <w:spacing w:val="-3"/>
        </w:rPr>
        <w:t xml:space="preserve"> </w:t>
      </w:r>
      <w:r>
        <w:rPr>
          <w:spacing w:val="-1"/>
        </w:rPr>
        <w:t>obtener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rPr>
          <w:spacing w:val="-1"/>
        </w:rPr>
        <w:t>solo</w:t>
      </w:r>
      <w:r>
        <w:rPr>
          <w:spacing w:val="-3"/>
        </w:rPr>
        <w:t xml:space="preserve"> </w:t>
      </w:r>
      <w:r>
        <w:t>paso.</w:t>
      </w:r>
      <w:r>
        <w:rPr>
          <w:spacing w:val="-3"/>
        </w:rPr>
        <w:t xml:space="preserve"> </w:t>
      </w:r>
      <w:r>
        <w:rPr>
          <w:spacing w:val="-2"/>
        </w:rPr>
        <w:t>Entre</w:t>
      </w:r>
      <w:r>
        <w:rPr>
          <w:spacing w:val="35"/>
          <w:w w:val="99"/>
        </w:rPr>
        <w:t xml:space="preserve"> </w:t>
      </w:r>
      <w:r>
        <w:t>las</w:t>
      </w:r>
      <w:r>
        <w:rPr>
          <w:spacing w:val="11"/>
        </w:rPr>
        <w:t xml:space="preserve"> </w:t>
      </w:r>
      <w:r>
        <w:t>principales</w:t>
      </w:r>
      <w:r>
        <w:rPr>
          <w:spacing w:val="12"/>
        </w:rPr>
        <w:t xml:space="preserve"> </w:t>
      </w:r>
      <w:r>
        <w:rPr>
          <w:spacing w:val="-1"/>
        </w:rPr>
        <w:t>desventajas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esta</w:t>
      </w:r>
      <w:r>
        <w:rPr>
          <w:spacing w:val="11"/>
        </w:rPr>
        <w:t xml:space="preserve"> </w:t>
      </w:r>
      <w:r>
        <w:t>técnica</w:t>
      </w:r>
      <w:r>
        <w:rPr>
          <w:spacing w:val="11"/>
        </w:rPr>
        <w:t xml:space="preserve"> </w:t>
      </w:r>
      <w:r>
        <w:t>se</w:t>
      </w:r>
      <w:r>
        <w:rPr>
          <w:spacing w:val="11"/>
        </w:rPr>
        <w:t xml:space="preserve"> </w:t>
      </w:r>
      <w:r>
        <w:rPr>
          <w:spacing w:val="-1"/>
        </w:rPr>
        <w:t>encuentra</w:t>
      </w:r>
      <w:r>
        <w:rPr>
          <w:spacing w:val="11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producción</w:t>
      </w:r>
      <w:r>
        <w:rPr>
          <w:spacing w:val="11"/>
        </w:rPr>
        <w:t xml:space="preserve"> </w:t>
      </w:r>
      <w:r>
        <w:t>a</w:t>
      </w:r>
      <w:r>
        <w:rPr>
          <w:spacing w:val="12"/>
        </w:rPr>
        <w:t xml:space="preserve"> </w:t>
      </w:r>
      <w:r>
        <w:rPr>
          <w:spacing w:val="1"/>
        </w:rPr>
        <w:t>baja</w:t>
      </w:r>
      <w:r>
        <w:rPr>
          <w:spacing w:val="11"/>
        </w:rPr>
        <w:t xml:space="preserve"> </w:t>
      </w:r>
      <w:r>
        <w:t>escala</w:t>
      </w:r>
      <w:r>
        <w:rPr>
          <w:spacing w:val="12"/>
        </w:rPr>
        <w:t xml:space="preserve"> </w:t>
      </w:r>
      <w:r>
        <w:t>y</w:t>
      </w:r>
      <w:r>
        <w:rPr>
          <w:spacing w:val="11"/>
        </w:rPr>
        <w:t xml:space="preserve"> </w:t>
      </w:r>
      <w:r>
        <w:t>el</w:t>
      </w:r>
      <w:r>
        <w:rPr>
          <w:spacing w:val="11"/>
        </w:rPr>
        <w:t xml:space="preserve"> </w:t>
      </w:r>
      <w:r>
        <w:rPr>
          <w:spacing w:val="-1"/>
        </w:rPr>
        <w:t>control</w:t>
      </w:r>
      <w:r>
        <w:rPr>
          <w:spacing w:val="27"/>
          <w:w w:val="99"/>
        </w:rPr>
        <w:t xml:space="preserve"> </w:t>
      </w:r>
      <w:r>
        <w:t>en</w:t>
      </w:r>
      <w:r>
        <w:rPr>
          <w:spacing w:val="20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distribución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tamaños</w:t>
      </w:r>
      <w:r>
        <w:rPr>
          <w:spacing w:val="19"/>
        </w:rPr>
        <w:t xml:space="preserve"> </w:t>
      </w:r>
      <w:r>
        <w:t>es</w:t>
      </w:r>
      <w:r>
        <w:rPr>
          <w:spacing w:val="21"/>
        </w:rPr>
        <w:t xml:space="preserve"> </w:t>
      </w:r>
      <w:r>
        <w:t>menor</w:t>
      </w:r>
      <w:r>
        <w:rPr>
          <w:spacing w:val="20"/>
        </w:rPr>
        <w:t xml:space="preserve"> </w:t>
      </w:r>
      <w:r>
        <w:t>comparada</w:t>
      </w:r>
      <w:r>
        <w:rPr>
          <w:spacing w:val="20"/>
        </w:rPr>
        <w:t xml:space="preserve"> </w:t>
      </w:r>
      <w:r>
        <w:t>con</w:t>
      </w:r>
      <w:r>
        <w:rPr>
          <w:spacing w:val="20"/>
        </w:rPr>
        <w:t xml:space="preserve"> </w:t>
      </w:r>
      <w:r>
        <w:t>algunos</w:t>
      </w:r>
      <w:r>
        <w:rPr>
          <w:spacing w:val="19"/>
        </w:rPr>
        <w:t xml:space="preserve"> </w:t>
      </w:r>
      <w:r>
        <w:t>otros</w:t>
      </w:r>
      <w:r>
        <w:rPr>
          <w:spacing w:val="21"/>
        </w:rPr>
        <w:t xml:space="preserve"> </w:t>
      </w:r>
      <w:r>
        <w:t>métodos,</w:t>
      </w:r>
      <w:r>
        <w:rPr>
          <w:spacing w:val="20"/>
        </w:rPr>
        <w:t xml:space="preserve"> </w:t>
      </w:r>
      <w:r>
        <w:t>en</w:t>
      </w:r>
      <w:r>
        <w:rPr>
          <w:spacing w:val="20"/>
        </w:rPr>
        <w:t xml:space="preserve"> </w:t>
      </w:r>
      <w:r>
        <w:t>especial</w:t>
      </w:r>
      <w:r>
        <w:rPr>
          <w:spacing w:val="20"/>
        </w:rPr>
        <w:t xml:space="preserve"> </w:t>
      </w:r>
      <w:r>
        <w:t>los</w:t>
      </w:r>
      <w:r>
        <w:rPr>
          <w:spacing w:val="22"/>
          <w:w w:val="99"/>
        </w:rPr>
        <w:t xml:space="preserve"> </w:t>
      </w:r>
      <w:r>
        <w:t>químicos.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t>La</w:t>
      </w:r>
      <w:r>
        <w:rPr>
          <w:spacing w:val="29"/>
        </w:rPr>
        <w:t xml:space="preserve"> </w:t>
      </w:r>
      <w:r>
        <w:rPr>
          <w:spacing w:val="-1"/>
        </w:rPr>
        <w:t>técnica</w:t>
      </w:r>
      <w:r>
        <w:rPr>
          <w:spacing w:val="30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LASL</w:t>
      </w:r>
      <w:r>
        <w:rPr>
          <w:spacing w:val="29"/>
        </w:rPr>
        <w:t xml:space="preserve"> </w:t>
      </w:r>
      <w:r>
        <w:t>consiste</w:t>
      </w:r>
      <w:r>
        <w:rPr>
          <w:spacing w:val="30"/>
        </w:rPr>
        <w:t xml:space="preserve"> </w:t>
      </w:r>
      <w:r>
        <w:t>en</w:t>
      </w:r>
      <w:r>
        <w:rPr>
          <w:spacing w:val="29"/>
        </w:rPr>
        <w:t xml:space="preserve"> </w:t>
      </w:r>
      <w:r>
        <w:t>colocar</w:t>
      </w:r>
      <w:r>
        <w:rPr>
          <w:spacing w:val="30"/>
        </w:rPr>
        <w:t xml:space="preserve"> </w:t>
      </w:r>
      <w:r>
        <w:t>un</w:t>
      </w:r>
      <w:r>
        <w:rPr>
          <w:spacing w:val="30"/>
        </w:rPr>
        <w:t xml:space="preserve"> </w:t>
      </w:r>
      <w:r>
        <w:t>blanco</w:t>
      </w:r>
      <w:r>
        <w:rPr>
          <w:spacing w:val="30"/>
        </w:rPr>
        <w:t xml:space="preserve"> </w:t>
      </w:r>
      <w:r>
        <w:t>sólido</w:t>
      </w:r>
      <w:r>
        <w:rPr>
          <w:spacing w:val="29"/>
        </w:rPr>
        <w:t xml:space="preserve"> </w:t>
      </w:r>
      <w:r>
        <w:t>en</w:t>
      </w:r>
      <w:r>
        <w:rPr>
          <w:spacing w:val="29"/>
        </w:rPr>
        <w:t xml:space="preserve"> </w:t>
      </w:r>
      <w:r>
        <w:t>un</w:t>
      </w:r>
      <w:r>
        <w:rPr>
          <w:spacing w:val="30"/>
        </w:rPr>
        <w:t xml:space="preserve"> </w:t>
      </w:r>
      <w:r>
        <w:t>medio</w:t>
      </w:r>
      <w:r>
        <w:rPr>
          <w:spacing w:val="30"/>
        </w:rPr>
        <w:t xml:space="preserve"> </w:t>
      </w:r>
      <w:r>
        <w:t>líquido</w:t>
      </w:r>
      <w:r>
        <w:rPr>
          <w:spacing w:val="30"/>
        </w:rPr>
        <w:t xml:space="preserve"> </w:t>
      </w:r>
      <w:r>
        <w:t>e</w:t>
      </w:r>
      <w:r>
        <w:rPr>
          <w:spacing w:val="30"/>
        </w:rPr>
        <w:t xml:space="preserve"> </w:t>
      </w:r>
      <w:r>
        <w:t>irradiarlo</w:t>
      </w:r>
      <w:r>
        <w:rPr>
          <w:spacing w:val="24"/>
          <w:w w:val="99"/>
        </w:rPr>
        <w:t xml:space="preserve"> </w:t>
      </w:r>
      <w:r>
        <w:rPr>
          <w:spacing w:val="-1"/>
        </w:rPr>
        <w:t>durante</w:t>
      </w:r>
      <w:r>
        <w:rPr>
          <w:spacing w:val="1"/>
        </w:rPr>
        <w:t xml:space="preserve"> </w:t>
      </w:r>
      <w:r>
        <w:t>cierto</w:t>
      </w:r>
      <w:r>
        <w:rPr>
          <w:spacing w:val="1"/>
        </w:rPr>
        <w:t xml:space="preserve"> periodo </w:t>
      </w:r>
      <w:r>
        <w:t>de</w:t>
      </w:r>
      <w:r>
        <w:rPr>
          <w:spacing w:val="1"/>
        </w:rPr>
        <w:t xml:space="preserve"> </w:t>
      </w:r>
      <w:r>
        <w:t>tiempo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láser</w:t>
      </w:r>
      <w:r>
        <w:rPr>
          <w:spacing w:val="1"/>
        </w:rPr>
        <w:t xml:space="preserve"> </w:t>
      </w:r>
      <w:r>
        <w:t>pulsado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determinada</w:t>
      </w:r>
      <w:r>
        <w:rPr>
          <w:spacing w:val="2"/>
        </w:rPr>
        <w:t xml:space="preserve"> </w:t>
      </w:r>
      <w:r>
        <w:t>longitud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onda</w:t>
      </w:r>
      <w:r>
        <w:rPr>
          <w:spacing w:val="2"/>
        </w:rPr>
        <w:t xml:space="preserve"> </w:t>
      </w:r>
      <w:r>
        <w:t>(Figura</w:t>
      </w:r>
      <w:r>
        <w:rPr>
          <w:spacing w:val="20"/>
          <w:w w:val="99"/>
        </w:rPr>
        <w:t xml:space="preserve"> </w:t>
      </w:r>
      <w:r>
        <w:t>1.6).</w:t>
      </w:r>
      <w:r>
        <w:rPr>
          <w:spacing w:val="-7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parámetros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síntesis</w:t>
      </w:r>
      <w:r>
        <w:rPr>
          <w:spacing w:val="-6"/>
        </w:rPr>
        <w:t xml:space="preserve"> </w:t>
      </w:r>
      <w:r>
        <w:rPr>
          <w:spacing w:val="2"/>
        </w:rPr>
        <w:t>por</w:t>
      </w:r>
      <w:r>
        <w:rPr>
          <w:spacing w:val="-6"/>
        </w:rPr>
        <w:t xml:space="preserve"> </w:t>
      </w:r>
      <w:r>
        <w:rPr>
          <w:spacing w:val="-1"/>
        </w:rPr>
        <w:t>medio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ablación</w:t>
      </w:r>
      <w:r>
        <w:rPr>
          <w:spacing w:val="-7"/>
        </w:rPr>
        <w:t xml:space="preserve"> </w:t>
      </w:r>
      <w:r>
        <w:t>láser</w:t>
      </w:r>
      <w:r>
        <w:rPr>
          <w:spacing w:val="-5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pueden</w:t>
      </w:r>
      <w:r>
        <w:rPr>
          <w:spacing w:val="-6"/>
        </w:rPr>
        <w:t xml:space="preserve"> </w:t>
      </w:r>
      <w:r>
        <w:t>clasificar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parámetros</w:t>
      </w:r>
      <w:r>
        <w:rPr>
          <w:spacing w:val="25"/>
          <w:w w:val="99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láser</w:t>
      </w:r>
      <w:r>
        <w:rPr>
          <w:spacing w:val="-11"/>
        </w:rPr>
        <w:t xml:space="preserve"> </w:t>
      </w:r>
      <w:r>
        <w:t>(longitud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onda,</w:t>
      </w:r>
      <w:r>
        <w:rPr>
          <w:spacing w:val="-13"/>
        </w:rPr>
        <w:t xml:space="preserve"> </w:t>
      </w:r>
      <w:r>
        <w:t>duración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energía</w:t>
      </w:r>
      <w:r>
        <w:rPr>
          <w:spacing w:val="-11"/>
        </w:rPr>
        <w:t xml:space="preserve"> </w:t>
      </w:r>
      <w:r>
        <w:rPr>
          <w:spacing w:val="2"/>
        </w:rPr>
        <w:t>por</w:t>
      </w:r>
      <w:r>
        <w:rPr>
          <w:spacing w:val="-11"/>
        </w:rPr>
        <w:t xml:space="preserve"> </w:t>
      </w:r>
      <w:r>
        <w:t>pulso,</w:t>
      </w:r>
      <w:r>
        <w:rPr>
          <w:spacing w:val="-12"/>
        </w:rPr>
        <w:t xml:space="preserve"> </w:t>
      </w:r>
      <w:r>
        <w:t>frecuencia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repetición</w:t>
      </w:r>
      <w:r>
        <w:rPr>
          <w:spacing w:val="-11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área</w:t>
      </w:r>
      <w:r>
        <w:rPr>
          <w:spacing w:val="-11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rPr>
          <w:spacing w:val="1"/>
        </w:rPr>
        <w:t>spot)</w:t>
      </w:r>
      <w:r>
        <w:rPr>
          <w:spacing w:val="27"/>
          <w:w w:val="99"/>
        </w:rPr>
        <w:t xml:space="preserve"> </w:t>
      </w:r>
      <w:r>
        <w:t>y</w:t>
      </w:r>
      <w:r>
        <w:rPr>
          <w:spacing w:val="28"/>
        </w:rPr>
        <w:t xml:space="preserve"> </w:t>
      </w:r>
      <w:r>
        <w:t>parámetros</w:t>
      </w:r>
      <w:r>
        <w:rPr>
          <w:spacing w:val="29"/>
        </w:rPr>
        <w:t xml:space="preserve"> </w:t>
      </w:r>
      <w:r>
        <w:t>del</w:t>
      </w:r>
      <w:r>
        <w:rPr>
          <w:spacing w:val="27"/>
        </w:rPr>
        <w:t xml:space="preserve"> </w:t>
      </w:r>
      <w:r>
        <w:t>material</w:t>
      </w:r>
      <w:r>
        <w:rPr>
          <w:spacing w:val="28"/>
        </w:rPr>
        <w:t xml:space="preserve"> </w:t>
      </w:r>
      <w:r>
        <w:t>(material</w:t>
      </w:r>
      <w:r>
        <w:rPr>
          <w:spacing w:val="27"/>
        </w:rPr>
        <w:t xml:space="preserve"> </w:t>
      </w:r>
      <w:r>
        <w:t>en</w:t>
      </w:r>
      <w:r>
        <w:rPr>
          <w:spacing w:val="28"/>
        </w:rPr>
        <w:t xml:space="preserve"> </w:t>
      </w:r>
      <w:r>
        <w:t>bulto,</w:t>
      </w:r>
      <w:r>
        <w:rPr>
          <w:spacing w:val="29"/>
        </w:rPr>
        <w:t xml:space="preserve"> </w:t>
      </w:r>
      <w:r>
        <w:rPr>
          <w:spacing w:val="-2"/>
        </w:rPr>
        <w:t>disolventes,</w:t>
      </w:r>
      <w:r>
        <w:rPr>
          <w:spacing w:val="27"/>
        </w:rPr>
        <w:t xml:space="preserve"> </w:t>
      </w:r>
      <w:r>
        <w:t>presión</w:t>
      </w:r>
      <w:r>
        <w:rPr>
          <w:spacing w:val="28"/>
        </w:rPr>
        <w:t xml:space="preserve"> </w:t>
      </w:r>
      <w:r>
        <w:t>y</w:t>
      </w:r>
      <w:r>
        <w:rPr>
          <w:spacing w:val="28"/>
        </w:rPr>
        <w:t xml:space="preserve"> </w:t>
      </w:r>
      <w:r>
        <w:t>temperatura</w:t>
      </w:r>
      <w:r>
        <w:rPr>
          <w:spacing w:val="28"/>
        </w:rPr>
        <w:t xml:space="preserve"> </w:t>
      </w:r>
      <w:r>
        <w:t>del</w:t>
      </w:r>
      <w:r>
        <w:rPr>
          <w:spacing w:val="28"/>
        </w:rPr>
        <w:t xml:space="preserve"> </w:t>
      </w:r>
      <w:r>
        <w:t>sistema)</w:t>
      </w:r>
      <w:r>
        <w:rPr>
          <w:spacing w:val="33"/>
          <w:w w:val="99"/>
        </w:rPr>
        <w:t xml:space="preserve"> </w:t>
      </w:r>
      <w:hyperlink w:anchor="bookmark51" w:history="1">
        <w:r>
          <w:rPr>
            <w:color w:val="0000FF"/>
          </w:rPr>
          <w:t>[15]</w:t>
        </w:r>
      </w:hyperlink>
      <w:r>
        <w:rPr>
          <w:color w:val="000000"/>
        </w:rPr>
        <w:t>.</w:t>
      </w:r>
      <w:r>
        <w:rPr>
          <w:color w:val="000000"/>
          <w:spacing w:val="4"/>
        </w:rPr>
        <w:t xml:space="preserve"> </w:t>
      </w:r>
      <w:r>
        <w:rPr>
          <w:color w:val="000000"/>
          <w:spacing w:val="-2"/>
        </w:rPr>
        <w:t>Además</w:t>
      </w:r>
      <w:r>
        <w:rPr>
          <w:color w:val="000000"/>
          <w:spacing w:val="5"/>
        </w:rPr>
        <w:t xml:space="preserve"> </w:t>
      </w:r>
      <w:r>
        <w:rPr>
          <w:color w:val="000000"/>
          <w:spacing w:val="-2"/>
        </w:rPr>
        <w:t>dentro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parámetros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del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material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bulto</w:t>
      </w:r>
      <w:r>
        <w:rPr>
          <w:color w:val="000000"/>
          <w:spacing w:val="5"/>
        </w:rPr>
        <w:t xml:space="preserve"> </w:t>
      </w:r>
      <w:r>
        <w:rPr>
          <w:color w:val="000000"/>
          <w:spacing w:val="1"/>
        </w:rPr>
        <w:t>podemos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considerar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su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pureza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su</w:t>
      </w:r>
      <w:r>
        <w:rPr>
          <w:color w:val="000000"/>
          <w:spacing w:val="29"/>
          <w:w w:val="99"/>
        </w:rPr>
        <w:t xml:space="preserve"> </w:t>
      </w:r>
      <w:r>
        <w:rPr>
          <w:color w:val="000000"/>
        </w:rPr>
        <w:t>composición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química,</w:t>
      </w:r>
      <w:r>
        <w:rPr>
          <w:color w:val="000000"/>
          <w:spacing w:val="-19"/>
        </w:rPr>
        <w:t xml:space="preserve"> </w:t>
      </w:r>
      <w:r>
        <w:rPr>
          <w:color w:val="000000"/>
          <w:spacing w:val="-5"/>
        </w:rPr>
        <w:t>ya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1"/>
        </w:rPr>
        <w:t>que</w:t>
      </w:r>
      <w:r>
        <w:rPr>
          <w:color w:val="000000"/>
          <w:spacing w:val="-18"/>
        </w:rPr>
        <w:t xml:space="preserve"> </w:t>
      </w:r>
      <w:r>
        <w:rPr>
          <w:color w:val="000000"/>
        </w:rPr>
        <w:t>es</w:t>
      </w:r>
      <w:r>
        <w:rPr>
          <w:color w:val="000000"/>
          <w:spacing w:val="-19"/>
        </w:rPr>
        <w:t xml:space="preserve"> </w:t>
      </w:r>
      <w:r>
        <w:rPr>
          <w:color w:val="000000"/>
        </w:rPr>
        <w:t>posible</w:t>
      </w:r>
      <w:r>
        <w:rPr>
          <w:color w:val="000000"/>
          <w:spacing w:val="-19"/>
        </w:rPr>
        <w:t xml:space="preserve"> </w:t>
      </w:r>
      <w:r>
        <w:rPr>
          <w:color w:val="000000"/>
          <w:spacing w:val="1"/>
        </w:rPr>
        <w:t>ocupar</w:t>
      </w:r>
      <w:r>
        <w:rPr>
          <w:color w:val="000000"/>
          <w:spacing w:val="-18"/>
        </w:rPr>
        <w:t xml:space="preserve"> </w:t>
      </w:r>
      <w:r>
        <w:rPr>
          <w:color w:val="000000"/>
        </w:rPr>
        <w:t>blancos</w:t>
      </w:r>
      <w:r>
        <w:rPr>
          <w:color w:val="000000"/>
          <w:spacing w:val="-19"/>
        </w:rPr>
        <w:t xml:space="preserve"> </w:t>
      </w:r>
      <w:r>
        <w:rPr>
          <w:color w:val="000000"/>
        </w:rPr>
        <w:t>metálicos,</w:t>
      </w:r>
      <w:r>
        <w:rPr>
          <w:color w:val="000000"/>
          <w:spacing w:val="-18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1"/>
        </w:rPr>
        <w:t>óxidos,</w:t>
      </w:r>
      <w:r>
        <w:rPr>
          <w:color w:val="000000"/>
          <w:spacing w:val="-19"/>
        </w:rPr>
        <w:t xml:space="preserve"> </w:t>
      </w:r>
      <w:r>
        <w:rPr>
          <w:color w:val="000000"/>
        </w:rPr>
        <w:t>aleaciones,</w:t>
      </w:r>
      <w:r>
        <w:rPr>
          <w:color w:val="000000"/>
          <w:spacing w:val="-20"/>
        </w:rPr>
        <w:t xml:space="preserve"> </w:t>
      </w:r>
      <w:r>
        <w:rPr>
          <w:color w:val="000000"/>
          <w:spacing w:val="-2"/>
        </w:rPr>
        <w:t>entre</w:t>
      </w:r>
      <w:r>
        <w:rPr>
          <w:color w:val="000000"/>
          <w:spacing w:val="-18"/>
        </w:rPr>
        <w:t xml:space="preserve"> </w:t>
      </w:r>
      <w:r>
        <w:rPr>
          <w:color w:val="000000"/>
        </w:rPr>
        <w:t>otros</w:t>
      </w:r>
      <w:r>
        <w:rPr>
          <w:color w:val="000000"/>
          <w:spacing w:val="37"/>
          <w:w w:val="99"/>
        </w:rPr>
        <w:t xml:space="preserve"> </w:t>
      </w:r>
      <w:r>
        <w:rPr>
          <w:color w:val="000000"/>
        </w:rPr>
        <w:t>más.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  <w:sectPr w:rsidR="00AE3F5A">
          <w:headerReference w:type="default" r:id="rId18"/>
          <w:pgSz w:w="12820" w:h="16560"/>
          <w:pgMar w:top="1380" w:right="1300" w:bottom="280" w:left="1300" w:header="1093" w:footer="0" w:gutter="0"/>
          <w:pgNumType w:start="12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1524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4477385" cy="4727575"/>
            <wp:effectExtent l="0" t="0" r="0" b="0"/>
            <wp:docPr id="95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7385" cy="472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2"/>
          <w:szCs w:val="22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92" w:firstLine="0"/>
        <w:rPr>
          <w:color w:val="000000"/>
        </w:rPr>
      </w:pPr>
      <w:r>
        <w:t>Figura</w:t>
      </w:r>
      <w:r>
        <w:rPr>
          <w:spacing w:val="-1"/>
        </w:rPr>
        <w:t xml:space="preserve"> </w:t>
      </w:r>
      <w:r>
        <w:t xml:space="preserve">1.6: </w:t>
      </w:r>
      <w:r>
        <w:rPr>
          <w:rFonts w:ascii="LM Roman Slanted 12" w:hAnsi="LM Roman Slanted 12" w:cs="LM Roman Slanted 12"/>
          <w:i/>
          <w:iCs/>
        </w:rPr>
        <w:t>Diagrama</w:t>
      </w:r>
      <w:r>
        <w:rPr>
          <w:rFonts w:ascii="LM Roman Slanted 12" w:hAnsi="LM Roman Slanted 12" w:cs="LM Roman Slanted 12"/>
          <w:i/>
          <w:iCs/>
          <w:spacing w:val="-2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experimental</w:t>
      </w:r>
      <w:r>
        <w:rPr>
          <w:rFonts w:ascii="LM Roman Slanted 12" w:hAnsi="LM Roman Slanted 12" w:cs="LM Roman Slanted 12"/>
          <w:i/>
          <w:iCs/>
        </w:rPr>
        <w:t xml:space="preserve"> empleado</w:t>
      </w:r>
      <w:r>
        <w:rPr>
          <w:rFonts w:ascii="LM Roman Slanted 12" w:hAnsi="LM Roman Slanted 12" w:cs="LM Roman Slanted 12"/>
          <w:i/>
          <w:iCs/>
          <w:spacing w:val="-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 la</w:t>
      </w:r>
      <w:r>
        <w:rPr>
          <w:rFonts w:ascii="LM Roman Slanted 12" w:hAnsi="LM Roman Slanted 12" w:cs="LM Roman Slanted 12"/>
          <w:i/>
          <w:iCs/>
          <w:spacing w:val="-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fabricación de</w:t>
      </w:r>
      <w:r>
        <w:rPr>
          <w:rFonts w:ascii="LM Roman Slanted 12" w:hAnsi="LM Roman Slanted 12" w:cs="LM Roman Slanted 12"/>
          <w:i/>
          <w:iCs/>
          <w:spacing w:val="-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materiales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 xml:space="preserve">mediante </w:t>
      </w:r>
      <w:r>
        <w:rPr>
          <w:rFonts w:ascii="LM Roman Slanted 12" w:hAnsi="LM Roman Slanted 12" w:cs="LM Roman Slanted 12"/>
          <w:i/>
          <w:iCs/>
        </w:rPr>
        <w:t>la técnica</w:t>
      </w:r>
      <w:r>
        <w:rPr>
          <w:rFonts w:ascii="LM Roman Slanted 12" w:hAnsi="LM Roman Slanted 12" w:cs="LM Roman Slanted 12"/>
          <w:i/>
          <w:iCs/>
          <w:spacing w:val="23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láser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sólidos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líquidos.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Basado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3"/>
        </w:rPr>
        <w:t xml:space="preserve"> </w:t>
      </w:r>
      <w:hyperlink w:anchor="bookmark51" w:history="1">
        <w:r>
          <w:rPr>
            <w:color w:val="0000FF"/>
          </w:rPr>
          <w:t>[15]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En</w:t>
      </w:r>
      <w:r>
        <w:rPr>
          <w:spacing w:val="-17"/>
        </w:rPr>
        <w:t xml:space="preserve"> </w:t>
      </w:r>
      <w:r>
        <w:t>un</w:t>
      </w:r>
      <w:r>
        <w:rPr>
          <w:spacing w:val="-16"/>
        </w:rPr>
        <w:t xml:space="preserve"> </w:t>
      </w:r>
      <w:r>
        <w:t>primer</w:t>
      </w:r>
      <w:r>
        <w:rPr>
          <w:spacing w:val="-16"/>
        </w:rPr>
        <w:t xml:space="preserve"> </w:t>
      </w:r>
      <w:r>
        <w:t>paso</w:t>
      </w:r>
      <w:r>
        <w:rPr>
          <w:spacing w:val="-16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pulso</w:t>
      </w:r>
      <w:r>
        <w:rPr>
          <w:spacing w:val="-16"/>
        </w:rPr>
        <w:t xml:space="preserve"> </w:t>
      </w:r>
      <w:r>
        <w:t>láser</w:t>
      </w:r>
      <w:r>
        <w:rPr>
          <w:spacing w:val="-17"/>
        </w:rPr>
        <w:t xml:space="preserve"> </w:t>
      </w:r>
      <w:r>
        <w:rPr>
          <w:spacing w:val="-1"/>
        </w:rPr>
        <w:t>pasa</w:t>
      </w:r>
      <w:r>
        <w:rPr>
          <w:spacing w:val="-16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rPr>
          <w:spacing w:val="-3"/>
        </w:rPr>
        <w:t>través</w:t>
      </w:r>
      <w:r>
        <w:rPr>
          <w:spacing w:val="-16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una</w:t>
      </w:r>
      <w:r>
        <w:rPr>
          <w:spacing w:val="-16"/>
        </w:rPr>
        <w:t xml:space="preserve"> </w:t>
      </w:r>
      <w:r>
        <w:t>capa</w:t>
      </w:r>
      <w:r>
        <w:rPr>
          <w:spacing w:val="-17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líquido</w:t>
      </w:r>
      <w:r>
        <w:rPr>
          <w:spacing w:val="-16"/>
        </w:rPr>
        <w:t xml:space="preserve"> </w:t>
      </w:r>
      <w:r>
        <w:rPr>
          <w:spacing w:val="-2"/>
        </w:rPr>
        <w:t>antes</w:t>
      </w:r>
      <w:r>
        <w:rPr>
          <w:spacing w:val="-17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rPr>
          <w:spacing w:val="-1"/>
        </w:rPr>
        <w:t>llegar</w:t>
      </w:r>
      <w:r>
        <w:rPr>
          <w:spacing w:val="-16"/>
        </w:rPr>
        <w:t xml:space="preserve"> </w:t>
      </w:r>
      <w:r>
        <w:rPr>
          <w:spacing w:val="-1"/>
        </w:rPr>
        <w:t>al</w:t>
      </w:r>
      <w:r>
        <w:rPr>
          <w:spacing w:val="-17"/>
        </w:rPr>
        <w:t xml:space="preserve"> </w:t>
      </w:r>
      <w:r>
        <w:rPr>
          <w:spacing w:val="-1"/>
        </w:rPr>
        <w:t>objetivo</w:t>
      </w:r>
      <w:r>
        <w:rPr>
          <w:spacing w:val="47"/>
          <w:w w:val="99"/>
        </w:rPr>
        <w:t xml:space="preserve"> </w:t>
      </w:r>
      <w:r>
        <w:t>(blanco),</w:t>
      </w:r>
      <w:r>
        <w:rPr>
          <w:spacing w:val="10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energía</w:t>
      </w:r>
      <w:r>
        <w:rPr>
          <w:spacing w:val="11"/>
        </w:rPr>
        <w:t xml:space="preserve"> </w:t>
      </w:r>
      <w:r>
        <w:t>del</w:t>
      </w:r>
      <w:r>
        <w:rPr>
          <w:spacing w:val="12"/>
        </w:rPr>
        <w:t xml:space="preserve"> </w:t>
      </w:r>
      <w:r>
        <w:t>pulso</w:t>
      </w:r>
      <w:r>
        <w:rPr>
          <w:spacing w:val="11"/>
        </w:rPr>
        <w:t xml:space="preserve"> </w:t>
      </w:r>
      <w:r>
        <w:t>láser</w:t>
      </w:r>
      <w:r>
        <w:rPr>
          <w:spacing w:val="11"/>
        </w:rPr>
        <w:t xml:space="preserve"> </w:t>
      </w:r>
      <w:r>
        <w:rPr>
          <w:spacing w:val="1"/>
        </w:rPr>
        <w:t>debe</w:t>
      </w:r>
      <w:r>
        <w:rPr>
          <w:spacing w:val="11"/>
        </w:rPr>
        <w:t xml:space="preserve"> </w:t>
      </w:r>
      <w:r>
        <w:t>ser</w:t>
      </w:r>
      <w:r>
        <w:rPr>
          <w:spacing w:val="12"/>
        </w:rPr>
        <w:t xml:space="preserve"> </w:t>
      </w:r>
      <w:r>
        <w:rPr>
          <w:spacing w:val="-1"/>
        </w:rPr>
        <w:t>entregada</w:t>
      </w:r>
      <w:r>
        <w:rPr>
          <w:spacing w:val="11"/>
        </w:rPr>
        <w:t xml:space="preserve"> </w:t>
      </w:r>
      <w:r>
        <w:t>sólo</w:t>
      </w:r>
      <w:r>
        <w:rPr>
          <w:spacing w:val="11"/>
        </w:rPr>
        <w:t xml:space="preserve"> </w:t>
      </w:r>
      <w:r>
        <w:t>al</w:t>
      </w:r>
      <w:r>
        <w:rPr>
          <w:spacing w:val="12"/>
        </w:rPr>
        <w:t xml:space="preserve"> </w:t>
      </w:r>
      <w:r>
        <w:rPr>
          <w:spacing w:val="-1"/>
        </w:rPr>
        <w:t>objetivo</w:t>
      </w:r>
      <w:r>
        <w:rPr>
          <w:spacing w:val="11"/>
        </w:rPr>
        <w:t xml:space="preserve"> </w:t>
      </w:r>
      <w:r>
        <w:t>y</w:t>
      </w:r>
      <w:r>
        <w:rPr>
          <w:spacing w:val="11"/>
        </w:rPr>
        <w:t xml:space="preserve"> </w:t>
      </w:r>
      <w:r>
        <w:t>no</w:t>
      </w:r>
      <w:r>
        <w:rPr>
          <w:spacing w:val="11"/>
        </w:rPr>
        <w:t xml:space="preserve"> </w:t>
      </w:r>
      <w:r>
        <w:t>al</w:t>
      </w:r>
      <w:r>
        <w:rPr>
          <w:spacing w:val="12"/>
        </w:rPr>
        <w:t xml:space="preserve"> </w:t>
      </w:r>
      <w:r>
        <w:t>medio</w:t>
      </w:r>
      <w:r>
        <w:rPr>
          <w:spacing w:val="11"/>
        </w:rPr>
        <w:t xml:space="preserve"> </w:t>
      </w:r>
      <w:r>
        <w:t>líquido,</w:t>
      </w:r>
      <w:r>
        <w:rPr>
          <w:spacing w:val="11"/>
        </w:rPr>
        <w:t xml:space="preserve"> </w:t>
      </w:r>
      <w:r>
        <w:t>el</w:t>
      </w:r>
      <w:r>
        <w:rPr>
          <w:spacing w:val="22"/>
          <w:w w:val="99"/>
        </w:rPr>
        <w:t xml:space="preserve"> </w:t>
      </w:r>
      <w:r>
        <w:t>medio</w:t>
      </w:r>
      <w:r>
        <w:rPr>
          <w:spacing w:val="9"/>
        </w:rPr>
        <w:t xml:space="preserve"> </w:t>
      </w:r>
      <w:r>
        <w:t>líquido</w:t>
      </w:r>
      <w:r>
        <w:rPr>
          <w:spacing w:val="10"/>
        </w:rPr>
        <w:t xml:space="preserve"> </w:t>
      </w:r>
      <w:r>
        <w:rPr>
          <w:spacing w:val="1"/>
        </w:rPr>
        <w:t>debe</w:t>
      </w:r>
      <w:r>
        <w:rPr>
          <w:spacing w:val="10"/>
        </w:rPr>
        <w:t xml:space="preserve"> </w:t>
      </w:r>
      <w:r>
        <w:t>ser</w:t>
      </w:r>
      <w:r>
        <w:rPr>
          <w:spacing w:val="10"/>
        </w:rPr>
        <w:t xml:space="preserve"> </w:t>
      </w:r>
      <w:r>
        <w:rPr>
          <w:spacing w:val="-1"/>
        </w:rPr>
        <w:t>transparente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longitud</w:t>
      </w:r>
      <w:r>
        <w:rPr>
          <w:spacing w:val="10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onda</w:t>
      </w:r>
      <w:r>
        <w:rPr>
          <w:spacing w:val="9"/>
        </w:rPr>
        <w:t xml:space="preserve"> </w:t>
      </w:r>
      <w:r>
        <w:t>del</w:t>
      </w:r>
      <w:r>
        <w:rPr>
          <w:spacing w:val="10"/>
        </w:rPr>
        <w:t xml:space="preserve"> </w:t>
      </w:r>
      <w:r>
        <w:t>láser,</w:t>
      </w:r>
      <w:r>
        <w:rPr>
          <w:spacing w:val="10"/>
        </w:rPr>
        <w:t xml:space="preserve"> </w:t>
      </w:r>
      <w:r>
        <w:t>para</w:t>
      </w:r>
      <w:r>
        <w:rPr>
          <w:spacing w:val="10"/>
        </w:rPr>
        <w:t xml:space="preserve"> </w:t>
      </w:r>
      <w:r>
        <w:t>evitar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absorción</w:t>
      </w:r>
      <w:r>
        <w:rPr>
          <w:spacing w:val="9"/>
        </w:rPr>
        <w:t xml:space="preserve"> </w:t>
      </w:r>
      <w:r>
        <w:t>de</w:t>
      </w:r>
      <w:r>
        <w:rPr>
          <w:spacing w:val="26"/>
          <w:w w:val="99"/>
        </w:rPr>
        <w:t xml:space="preserve"> </w:t>
      </w:r>
      <w:r>
        <w:t>este,</w:t>
      </w:r>
      <w:r>
        <w:rPr>
          <w:spacing w:val="-17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t>descomposición</w:t>
      </w:r>
      <w:r>
        <w:rPr>
          <w:spacing w:val="-16"/>
        </w:rPr>
        <w:t xml:space="preserve"> </w:t>
      </w:r>
      <w:r>
        <w:t>del</w:t>
      </w:r>
      <w:r>
        <w:rPr>
          <w:spacing w:val="-17"/>
        </w:rPr>
        <w:t xml:space="preserve"> </w:t>
      </w:r>
      <w:r>
        <w:t>medio</w:t>
      </w:r>
      <w:r>
        <w:rPr>
          <w:spacing w:val="-17"/>
        </w:rPr>
        <w:t xml:space="preserve"> </w:t>
      </w:r>
      <w:r>
        <w:t>líquido</w:t>
      </w:r>
      <w:r>
        <w:rPr>
          <w:spacing w:val="-16"/>
        </w:rPr>
        <w:t xml:space="preserve"> </w:t>
      </w:r>
      <w:r>
        <w:rPr>
          <w:spacing w:val="1"/>
        </w:rPr>
        <w:t>debe</w:t>
      </w:r>
      <w:r>
        <w:rPr>
          <w:spacing w:val="-17"/>
        </w:rPr>
        <w:t xml:space="preserve"> </w:t>
      </w:r>
      <w:r>
        <w:t>evitarse</w:t>
      </w:r>
      <w:r>
        <w:rPr>
          <w:spacing w:val="-16"/>
        </w:rPr>
        <w:t xml:space="preserve"> </w:t>
      </w:r>
      <w:r>
        <w:rPr>
          <w:spacing w:val="-1"/>
        </w:rPr>
        <w:t>también.</w:t>
      </w:r>
      <w:r>
        <w:rPr>
          <w:spacing w:val="-17"/>
        </w:rPr>
        <w:t xml:space="preserve"> </w:t>
      </w:r>
      <w:r>
        <w:t>En</w:t>
      </w:r>
      <w:r>
        <w:rPr>
          <w:spacing w:val="-17"/>
        </w:rPr>
        <w:t xml:space="preserve"> </w:t>
      </w:r>
      <w:r>
        <w:t>algunos</w:t>
      </w:r>
      <w:r>
        <w:rPr>
          <w:spacing w:val="-17"/>
        </w:rPr>
        <w:t xml:space="preserve"> </w:t>
      </w:r>
      <w:r>
        <w:t>casos</w:t>
      </w:r>
      <w:r>
        <w:rPr>
          <w:spacing w:val="-17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medio</w:t>
      </w:r>
      <w:r>
        <w:rPr>
          <w:spacing w:val="-17"/>
        </w:rPr>
        <w:t xml:space="preserve"> </w:t>
      </w:r>
      <w:r>
        <w:t>líquido</w:t>
      </w:r>
      <w:r>
        <w:rPr>
          <w:spacing w:val="29"/>
          <w:w w:val="99"/>
        </w:rPr>
        <w:t xml:space="preserve"> </w:t>
      </w:r>
      <w:r>
        <w:t>puede</w:t>
      </w:r>
      <w:r>
        <w:rPr>
          <w:spacing w:val="11"/>
        </w:rPr>
        <w:t xml:space="preserve"> </w:t>
      </w:r>
      <w:r>
        <w:t>absorber</w:t>
      </w:r>
      <w:r>
        <w:rPr>
          <w:spacing w:val="12"/>
        </w:rPr>
        <w:t xml:space="preserve"> </w:t>
      </w:r>
      <w:r>
        <w:t>o</w:t>
      </w:r>
      <w:r>
        <w:rPr>
          <w:spacing w:val="11"/>
        </w:rPr>
        <w:t xml:space="preserve"> </w:t>
      </w:r>
      <w:r>
        <w:t>dispersar</w:t>
      </w:r>
      <w:r>
        <w:rPr>
          <w:spacing w:val="12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luz</w:t>
      </w:r>
      <w:r>
        <w:rPr>
          <w:spacing w:val="12"/>
        </w:rPr>
        <w:t xml:space="preserve"> </w:t>
      </w:r>
      <w:r>
        <w:t>del</w:t>
      </w:r>
      <w:r>
        <w:rPr>
          <w:spacing w:val="11"/>
        </w:rPr>
        <w:t xml:space="preserve"> </w:t>
      </w:r>
      <w:r>
        <w:t>láser</w:t>
      </w:r>
      <w:r>
        <w:rPr>
          <w:spacing w:val="12"/>
        </w:rPr>
        <w:t xml:space="preserve"> </w:t>
      </w:r>
      <w:r>
        <w:t>debido</w:t>
      </w:r>
      <w:r>
        <w:rPr>
          <w:spacing w:val="12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presencia</w:t>
      </w:r>
      <w:r>
        <w:rPr>
          <w:spacing w:val="11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solutos</w:t>
      </w:r>
      <w:r>
        <w:rPr>
          <w:spacing w:val="11"/>
        </w:rPr>
        <w:t xml:space="preserve"> </w:t>
      </w:r>
      <w:r>
        <w:t>y</w:t>
      </w:r>
      <w:r>
        <w:rPr>
          <w:spacing w:val="12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formación</w:t>
      </w:r>
      <w:r>
        <w:rPr>
          <w:spacing w:val="12"/>
        </w:rPr>
        <w:t xml:space="preserve"> </w:t>
      </w:r>
      <w:r>
        <w:t>de</w:t>
      </w:r>
      <w:r>
        <w:rPr>
          <w:spacing w:val="24"/>
          <w:w w:val="99"/>
        </w:rPr>
        <w:t xml:space="preserve"> </w:t>
      </w:r>
      <w:r>
        <w:t>nanopartículas,</w:t>
      </w:r>
      <w:r>
        <w:rPr>
          <w:spacing w:val="-8"/>
        </w:rPr>
        <w:t xml:space="preserve"> </w:t>
      </w:r>
      <w:r>
        <w:t>reduciendo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energía</w:t>
      </w:r>
      <w:r>
        <w:rPr>
          <w:spacing w:val="-8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transferida</w:t>
      </w:r>
      <w:r>
        <w:rPr>
          <w:spacing w:val="-9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rPr>
          <w:spacing w:val="-1"/>
        </w:rPr>
        <w:t>objetivo.</w:t>
      </w:r>
      <w:r>
        <w:rPr>
          <w:spacing w:val="-8"/>
        </w:rPr>
        <w:t xml:space="preserve"> </w:t>
      </w:r>
      <w:r>
        <w:rPr>
          <w:spacing w:val="-2"/>
        </w:rPr>
        <w:t>Posteriormente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energía</w:t>
      </w:r>
      <w:r>
        <w:rPr>
          <w:spacing w:val="-8"/>
        </w:rPr>
        <w:t xml:space="preserve"> </w:t>
      </w:r>
      <w:r>
        <w:t>del</w:t>
      </w:r>
      <w:r>
        <w:rPr>
          <w:spacing w:val="43"/>
          <w:w w:val="99"/>
        </w:rPr>
        <w:t xml:space="preserve"> </w:t>
      </w:r>
      <w:r>
        <w:t>láser</w:t>
      </w:r>
      <w:r>
        <w:rPr>
          <w:spacing w:val="-20"/>
        </w:rPr>
        <w:t xml:space="preserve"> </w:t>
      </w:r>
      <w:r>
        <w:t>es</w:t>
      </w:r>
      <w:r>
        <w:rPr>
          <w:spacing w:val="-19"/>
        </w:rPr>
        <w:t xml:space="preserve"> </w:t>
      </w:r>
      <w:r>
        <w:t>trasferida</w:t>
      </w:r>
      <w:r>
        <w:rPr>
          <w:spacing w:val="-21"/>
        </w:rPr>
        <w:t xml:space="preserve"> </w:t>
      </w:r>
      <w:r>
        <w:t>al</w:t>
      </w:r>
      <w:r>
        <w:rPr>
          <w:spacing w:val="-19"/>
        </w:rPr>
        <w:t xml:space="preserve"> </w:t>
      </w:r>
      <w:r>
        <w:t>blanco</w:t>
      </w:r>
      <w:r>
        <w:rPr>
          <w:spacing w:val="-20"/>
        </w:rPr>
        <w:t xml:space="preserve"> </w:t>
      </w:r>
      <w:r>
        <w:rPr>
          <w:spacing w:val="-1"/>
        </w:rPr>
        <w:t>aumentando</w:t>
      </w:r>
      <w:r>
        <w:rPr>
          <w:spacing w:val="-19"/>
        </w:rPr>
        <w:t xml:space="preserve"> </w:t>
      </w:r>
      <w:r>
        <w:t>su</w:t>
      </w:r>
      <w:r>
        <w:rPr>
          <w:spacing w:val="-19"/>
        </w:rPr>
        <w:t xml:space="preserve"> </w:t>
      </w:r>
      <w:r>
        <w:t>temperatura</w:t>
      </w:r>
      <w:r>
        <w:rPr>
          <w:spacing w:val="-19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rPr>
          <w:spacing w:val="-1"/>
        </w:rPr>
        <w:t>provocando</w:t>
      </w:r>
      <w:r>
        <w:rPr>
          <w:spacing w:val="-20"/>
        </w:rPr>
        <w:t xml:space="preserve"> </w:t>
      </w:r>
      <w:r>
        <w:t>la</w:t>
      </w:r>
      <w:r>
        <w:rPr>
          <w:spacing w:val="-19"/>
        </w:rPr>
        <w:t xml:space="preserve"> </w:t>
      </w:r>
      <w:r>
        <w:rPr>
          <w:spacing w:val="-1"/>
        </w:rPr>
        <w:t>evaporación</w:t>
      </w:r>
      <w:r>
        <w:rPr>
          <w:spacing w:val="-20"/>
        </w:rPr>
        <w:t xml:space="preserve"> </w:t>
      </w:r>
      <w:r>
        <w:t>del</w:t>
      </w:r>
      <w:r>
        <w:rPr>
          <w:spacing w:val="-19"/>
        </w:rPr>
        <w:t xml:space="preserve"> </w:t>
      </w:r>
      <w:r>
        <w:t>material,</w:t>
      </w:r>
      <w:r>
        <w:rPr>
          <w:spacing w:val="31"/>
          <w:w w:val="99"/>
        </w:rPr>
        <w:t xml:space="preserve"> </w:t>
      </w:r>
      <w:r>
        <w:t>generando</w:t>
      </w:r>
      <w:r>
        <w:rPr>
          <w:spacing w:val="27"/>
        </w:rPr>
        <w:t xml:space="preserve"> </w:t>
      </w:r>
      <w:r>
        <w:t>una</w:t>
      </w:r>
      <w:r>
        <w:rPr>
          <w:spacing w:val="29"/>
        </w:rPr>
        <w:t xml:space="preserve"> </w:t>
      </w:r>
      <w:r>
        <w:t>pluma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plasma</w:t>
      </w:r>
      <w:r>
        <w:rPr>
          <w:spacing w:val="29"/>
        </w:rPr>
        <w:t xml:space="preserve"> </w:t>
      </w:r>
      <w:r>
        <w:rPr>
          <w:spacing w:val="-1"/>
        </w:rPr>
        <w:t>en</w:t>
      </w:r>
      <w:r>
        <w:rPr>
          <w:spacing w:val="29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superficie</w:t>
      </w:r>
      <w:r>
        <w:rPr>
          <w:spacing w:val="29"/>
        </w:rPr>
        <w:t xml:space="preserve"> </w:t>
      </w:r>
      <w:r>
        <w:t>del</w:t>
      </w:r>
      <w:r>
        <w:rPr>
          <w:spacing w:val="29"/>
        </w:rPr>
        <w:t xml:space="preserve"> </w:t>
      </w:r>
      <w:r>
        <w:rPr>
          <w:spacing w:val="-1"/>
        </w:rPr>
        <w:t>objetivo,</w:t>
      </w:r>
      <w:r>
        <w:rPr>
          <w:spacing w:val="29"/>
        </w:rPr>
        <w:t xml:space="preserve"> </w:t>
      </w:r>
      <w:r>
        <w:t>este</w:t>
      </w:r>
      <w:r>
        <w:rPr>
          <w:spacing w:val="29"/>
        </w:rPr>
        <w:t xml:space="preserve"> </w:t>
      </w:r>
      <w:r>
        <w:t>plasma</w:t>
      </w:r>
      <w:r>
        <w:rPr>
          <w:spacing w:val="29"/>
        </w:rPr>
        <w:t xml:space="preserve"> </w:t>
      </w:r>
      <w:r>
        <w:rPr>
          <w:spacing w:val="-1"/>
        </w:rPr>
        <w:t>está</w:t>
      </w:r>
      <w:r>
        <w:rPr>
          <w:spacing w:val="29"/>
        </w:rPr>
        <w:t xml:space="preserve"> </w:t>
      </w:r>
      <w:r>
        <w:t>compuesto</w:t>
      </w:r>
      <w:r>
        <w:rPr>
          <w:spacing w:val="28"/>
        </w:rPr>
        <w:t xml:space="preserve"> </w:t>
      </w:r>
      <w:r>
        <w:t>de</w:t>
      </w:r>
      <w:r>
        <w:rPr>
          <w:spacing w:val="36"/>
          <w:w w:val="99"/>
        </w:rPr>
        <w:t xml:space="preserve"> </w:t>
      </w:r>
      <w:r>
        <w:t>especies</w:t>
      </w:r>
      <w:r>
        <w:rPr>
          <w:spacing w:val="2"/>
        </w:rPr>
        <w:t xml:space="preserve"> </w:t>
      </w:r>
      <w:r>
        <w:t>atómicas</w:t>
      </w:r>
      <w:r>
        <w:rPr>
          <w:spacing w:val="3"/>
        </w:rPr>
        <w:t xml:space="preserve"> </w:t>
      </w:r>
      <w:r>
        <w:t>ionizadas</w:t>
      </w:r>
      <w:r>
        <w:rPr>
          <w:spacing w:val="4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originan</w:t>
      </w:r>
      <w:r>
        <w:rPr>
          <w:spacing w:val="3"/>
        </w:rPr>
        <w:t xml:space="preserve"> </w:t>
      </w:r>
      <w:r>
        <w:t>del</w:t>
      </w:r>
      <w:r>
        <w:rPr>
          <w:spacing w:val="3"/>
        </w:rPr>
        <w:t xml:space="preserve"> </w:t>
      </w:r>
      <w:r>
        <w:t>material</w:t>
      </w:r>
      <w:r>
        <w:rPr>
          <w:spacing w:val="3"/>
        </w:rPr>
        <w:t xml:space="preserve"> </w:t>
      </w:r>
      <w:r>
        <w:rPr>
          <w:spacing w:val="-1"/>
        </w:rPr>
        <w:t>objetivo,</w:t>
      </w:r>
      <w:r>
        <w:rPr>
          <w:spacing w:val="3"/>
        </w:rPr>
        <w:t xml:space="preserve"> </w:t>
      </w:r>
      <w:r>
        <w:t>condensándose</w:t>
      </w:r>
      <w:r>
        <w:rPr>
          <w:spacing w:val="4"/>
        </w:rPr>
        <w:t xml:space="preserve"> </w:t>
      </w:r>
      <w:r>
        <w:rPr>
          <w:spacing w:val="-1"/>
        </w:rPr>
        <w:t>posteriormente</w:t>
      </w:r>
      <w:r>
        <w:rPr>
          <w:spacing w:val="54"/>
          <w:w w:val="99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medio</w:t>
      </w:r>
      <w:r>
        <w:rPr>
          <w:spacing w:val="-7"/>
        </w:rPr>
        <w:t xml:space="preserve"> </w:t>
      </w:r>
      <w:r>
        <w:t>líquido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forma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nanopartículas</w:t>
      </w:r>
      <w:r>
        <w:rPr>
          <w:spacing w:val="-5"/>
        </w:rPr>
        <w:t xml:space="preserve"> </w:t>
      </w:r>
      <w:r>
        <w:t>(Figura</w:t>
      </w:r>
      <w:r>
        <w:rPr>
          <w:spacing w:val="-8"/>
        </w:rPr>
        <w:t xml:space="preserve"> </w:t>
      </w:r>
      <w:r>
        <w:t>1.7).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1291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4848225" cy="4037330"/>
            <wp:effectExtent l="0" t="0" r="9525" b="1270"/>
            <wp:docPr id="94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8225" cy="403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color w:val="000000"/>
        </w:rPr>
      </w:pPr>
      <w:r>
        <w:t>Figura</w:t>
      </w:r>
      <w:r>
        <w:rPr>
          <w:spacing w:val="18"/>
        </w:rPr>
        <w:t xml:space="preserve"> </w:t>
      </w:r>
      <w:r>
        <w:t>1.7:</w:t>
      </w:r>
      <w:r>
        <w:rPr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Mecanismos</w:t>
      </w:r>
      <w:r>
        <w:rPr>
          <w:rFonts w:ascii="LM Roman Slanted 12" w:hAnsi="LM Roman Slanted 12" w:cs="LM Roman Slanted 12"/>
          <w:i/>
          <w:iCs/>
          <w:spacing w:val="1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durante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</w:t>
      </w:r>
      <w:r>
        <w:rPr>
          <w:rFonts w:ascii="LM Roman Slanted 12" w:hAnsi="LM Roman Slanted 12" w:cs="LM Roman Slanted 12"/>
          <w:i/>
          <w:iCs/>
          <w:spacing w:val="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proceso</w:t>
      </w:r>
      <w:r>
        <w:rPr>
          <w:rFonts w:ascii="LM Roman Slanted 12" w:hAnsi="LM Roman Slanted 12" w:cs="LM Roman Slanted 12"/>
          <w:i/>
          <w:iCs/>
          <w:spacing w:val="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</w:t>
      </w:r>
      <w:r>
        <w:rPr>
          <w:rFonts w:ascii="LM Roman Slanted 12" w:hAnsi="LM Roman Slanted 12" w:cs="LM Roman Slanted 12"/>
          <w:i/>
          <w:iCs/>
          <w:spacing w:val="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láser.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</w:t>
      </w:r>
      <w:r>
        <w:rPr>
          <w:rFonts w:ascii="LM Roman Slanted 12" w:hAnsi="LM Roman Slanted 12" w:cs="LM Roman Slanted 12"/>
          <w:i/>
          <w:iCs/>
          <w:spacing w:val="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láser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pulsado</w:t>
      </w:r>
      <w:r>
        <w:rPr>
          <w:rFonts w:ascii="LM Roman Slanted 12" w:hAnsi="LM Roman Slanted 12" w:cs="LM Roman Slanted 12"/>
          <w:i/>
          <w:iCs/>
          <w:spacing w:val="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llega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al</w:t>
      </w:r>
      <w:r>
        <w:rPr>
          <w:rFonts w:ascii="LM Roman Slanted 12" w:hAnsi="LM Roman Slanted 12" w:cs="LM Roman Slanted 12"/>
          <w:i/>
          <w:iCs/>
          <w:spacing w:val="1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objetivo</w:t>
      </w:r>
      <w:r>
        <w:rPr>
          <w:rFonts w:ascii="LM Roman Slanted 12" w:hAnsi="LM Roman Slanted 12" w:cs="LM Roman Slanted 12"/>
          <w:i/>
          <w:iCs/>
          <w:spacing w:val="26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entregando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parte</w:t>
      </w:r>
      <w:r>
        <w:rPr>
          <w:rFonts w:ascii="LM Roman Slanted 12" w:hAnsi="LM Roman Slanted 12" w:cs="LM Roman Slanted 12"/>
          <w:i/>
          <w:iCs/>
          <w:spacing w:val="-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energía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aumentando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temperatura</w:t>
      </w:r>
      <w:r>
        <w:rPr>
          <w:rFonts w:ascii="LM Roman Slanted 12" w:hAnsi="LM Roman Slanted 12" w:cs="LM Roman Slanted 12"/>
          <w:i/>
          <w:iCs/>
          <w:spacing w:val="-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este,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provocando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evaporación</w:t>
      </w:r>
      <w:r>
        <w:rPr>
          <w:rFonts w:ascii="LM Roman Slanted 12" w:hAnsi="LM Roman Slanted 12" w:cs="LM Roman Slanted 12"/>
          <w:i/>
          <w:iCs/>
          <w:spacing w:val="37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1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material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generando</w:t>
      </w:r>
      <w:r>
        <w:rPr>
          <w:rFonts w:ascii="LM Roman Slanted 12" w:hAnsi="LM Roman Slanted 12" w:cs="LM Roman Slanted 12"/>
          <w:i/>
          <w:iCs/>
          <w:spacing w:val="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una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nube</w:t>
      </w:r>
      <w:r>
        <w:rPr>
          <w:rFonts w:ascii="LM Roman Slanted 12" w:hAnsi="LM Roman Slanted 12" w:cs="LM Roman Slanted 12"/>
          <w:i/>
          <w:iCs/>
          <w:spacing w:val="1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plasma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compuestas</w:t>
      </w:r>
      <w:r>
        <w:rPr>
          <w:rFonts w:ascii="LM Roman Slanted 12" w:hAnsi="LM Roman Slanted 12" w:cs="LM Roman Slanted 12"/>
          <w:i/>
          <w:iCs/>
          <w:spacing w:val="17"/>
        </w:rPr>
        <w:t xml:space="preserve"> </w:t>
      </w:r>
      <w:r>
        <w:rPr>
          <w:rFonts w:ascii="LM Roman Slanted 12" w:hAnsi="LM Roman Slanted 12" w:cs="LM Roman Slanted 12"/>
          <w:i/>
          <w:iCs/>
          <w:spacing w:val="2"/>
        </w:rPr>
        <w:t>por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especie</w:t>
      </w:r>
      <w:r>
        <w:rPr>
          <w:rFonts w:ascii="LM Roman Slanted 12" w:hAnsi="LM Roman Slanted 12" w:cs="LM Roman Slanted 12"/>
          <w:i/>
          <w:iCs/>
          <w:spacing w:val="1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ionizadas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1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objetivo</w:t>
      </w:r>
      <w:r>
        <w:rPr>
          <w:rFonts w:ascii="LM Roman Slanted 12" w:hAnsi="LM Roman Slanted 12" w:cs="LM Roman Slanted 12"/>
          <w:i/>
          <w:iCs/>
          <w:spacing w:val="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que</w:t>
      </w:r>
      <w:r>
        <w:rPr>
          <w:rFonts w:ascii="LM Roman Slanted 12" w:hAnsi="LM Roman Slanted 12" w:cs="LM Roman Slanted 12"/>
          <w:i/>
          <w:iCs/>
          <w:spacing w:val="48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posteriormente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son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condensadas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medio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líquido.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Adaptada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hyperlink w:anchor="bookmark51" w:history="1">
        <w:r>
          <w:rPr>
            <w:color w:val="0000FF"/>
          </w:rPr>
          <w:t>[15]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right"/>
      </w:pPr>
      <w:r>
        <w:t>Otra</w:t>
      </w:r>
      <w:r>
        <w:rPr>
          <w:spacing w:val="34"/>
        </w:rPr>
        <w:t xml:space="preserve"> </w:t>
      </w:r>
      <w:r>
        <w:rPr>
          <w:spacing w:val="-2"/>
        </w:rPr>
        <w:t>alternativa</w:t>
      </w:r>
      <w:r>
        <w:rPr>
          <w:spacing w:val="34"/>
        </w:rPr>
        <w:t xml:space="preserve"> </w:t>
      </w:r>
      <w:r>
        <w:t>es</w:t>
      </w:r>
      <w:r>
        <w:rPr>
          <w:spacing w:val="35"/>
        </w:rPr>
        <w:t xml:space="preserve"> </w:t>
      </w:r>
      <w:r>
        <w:t>el</w:t>
      </w:r>
      <w:r>
        <w:rPr>
          <w:spacing w:val="34"/>
        </w:rPr>
        <w:t xml:space="preserve"> </w:t>
      </w:r>
      <w:r>
        <w:rPr>
          <w:spacing w:val="-1"/>
        </w:rPr>
        <w:t>procesamiento</w:t>
      </w:r>
      <w:r>
        <w:rPr>
          <w:spacing w:val="34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t>partículas</w:t>
      </w:r>
      <w:r>
        <w:rPr>
          <w:spacing w:val="35"/>
        </w:rPr>
        <w:t xml:space="preserve"> </w:t>
      </w:r>
      <w:r>
        <w:t>en</w:t>
      </w:r>
      <w:r>
        <w:rPr>
          <w:spacing w:val="35"/>
        </w:rPr>
        <w:t xml:space="preserve"> </w:t>
      </w:r>
      <w:r>
        <w:t>líquidos</w:t>
      </w:r>
      <w:r>
        <w:rPr>
          <w:spacing w:val="34"/>
        </w:rPr>
        <w:t xml:space="preserve"> </w:t>
      </w:r>
      <w:r>
        <w:rPr>
          <w:spacing w:val="2"/>
        </w:rPr>
        <w:t>por</w:t>
      </w:r>
      <w:r>
        <w:rPr>
          <w:spacing w:val="34"/>
        </w:rPr>
        <w:t xml:space="preserve"> </w:t>
      </w:r>
      <w:r>
        <w:t>láser</w:t>
      </w:r>
      <w:r>
        <w:rPr>
          <w:spacing w:val="36"/>
        </w:rPr>
        <w:t xml:space="preserve"> </w:t>
      </w:r>
      <w:r>
        <w:t>pulsado</w:t>
      </w:r>
      <w:r>
        <w:rPr>
          <w:spacing w:val="34"/>
        </w:rPr>
        <w:t xml:space="preserve"> </w:t>
      </w:r>
      <w:r>
        <w:t>(PLPPL,</w:t>
      </w:r>
      <w:r>
        <w:rPr>
          <w:spacing w:val="39"/>
          <w:w w:val="99"/>
        </w:rPr>
        <w:t xml:space="preserve"> </w:t>
      </w:r>
      <w:r>
        <w:rPr>
          <w:spacing w:val="2"/>
        </w:rPr>
        <w:t>por</w:t>
      </w:r>
      <w:r>
        <w:rPr>
          <w:spacing w:val="49"/>
        </w:rPr>
        <w:t xml:space="preserve"> </w:t>
      </w:r>
      <w:r>
        <w:t>sus</w:t>
      </w:r>
      <w:r>
        <w:rPr>
          <w:spacing w:val="49"/>
        </w:rPr>
        <w:t xml:space="preserve"> </w:t>
      </w:r>
      <w:r>
        <w:t>siglas</w:t>
      </w:r>
      <w:r>
        <w:rPr>
          <w:spacing w:val="49"/>
        </w:rPr>
        <w:t xml:space="preserve"> </w:t>
      </w:r>
      <w:r>
        <w:t>en</w:t>
      </w:r>
      <w:r>
        <w:rPr>
          <w:spacing w:val="50"/>
        </w:rPr>
        <w:t xml:space="preserve"> </w:t>
      </w:r>
      <w:r>
        <w:t>ingles),</w:t>
      </w:r>
      <w:r>
        <w:rPr>
          <w:spacing w:val="49"/>
        </w:rPr>
        <w:t xml:space="preserve"> </w:t>
      </w:r>
      <w:r>
        <w:t>el</w:t>
      </w:r>
      <w:r>
        <w:rPr>
          <w:spacing w:val="49"/>
        </w:rPr>
        <w:t xml:space="preserve"> </w:t>
      </w:r>
      <w:r>
        <w:t>cual</w:t>
      </w:r>
      <w:r>
        <w:rPr>
          <w:spacing w:val="50"/>
        </w:rPr>
        <w:t xml:space="preserve"> </w:t>
      </w:r>
      <w:r>
        <w:t>se</w:t>
      </w:r>
      <w:r>
        <w:rPr>
          <w:spacing w:val="49"/>
        </w:rPr>
        <w:t xml:space="preserve"> </w:t>
      </w:r>
      <w:r>
        <w:t>puede</w:t>
      </w:r>
      <w:r>
        <w:rPr>
          <w:spacing w:val="49"/>
        </w:rPr>
        <w:t xml:space="preserve"> </w:t>
      </w:r>
      <w:r>
        <w:t>subdividir</w:t>
      </w:r>
      <w:r>
        <w:rPr>
          <w:spacing w:val="50"/>
        </w:rPr>
        <w:t xml:space="preserve"> </w:t>
      </w:r>
      <w:r>
        <w:t>en</w:t>
      </w:r>
      <w:r>
        <w:rPr>
          <w:spacing w:val="49"/>
        </w:rPr>
        <w:t xml:space="preserve"> </w:t>
      </w:r>
      <w:r>
        <w:t>dos</w:t>
      </w:r>
      <w:r>
        <w:rPr>
          <w:spacing w:val="49"/>
        </w:rPr>
        <w:t xml:space="preserve"> </w:t>
      </w:r>
      <w:r>
        <w:t>procesos</w:t>
      </w:r>
      <w:r>
        <w:rPr>
          <w:spacing w:val="50"/>
        </w:rPr>
        <w:t xml:space="preserve"> </w:t>
      </w:r>
      <w:r>
        <w:rPr>
          <w:spacing w:val="-1"/>
        </w:rPr>
        <w:t>diferentes.</w:t>
      </w:r>
      <w:r>
        <w:rPr>
          <w:spacing w:val="49"/>
        </w:rPr>
        <w:t xml:space="preserve"> </w:t>
      </w:r>
      <w:r>
        <w:t>Uno</w:t>
      </w:r>
      <w:r>
        <w:rPr>
          <w:spacing w:val="49"/>
        </w:rPr>
        <w:t xml:space="preserve"> </w:t>
      </w:r>
      <w:r>
        <w:t>es</w:t>
      </w:r>
      <w:r>
        <w:rPr>
          <w:spacing w:val="50"/>
        </w:rPr>
        <w:t xml:space="preserve"> </w:t>
      </w:r>
      <w:r>
        <w:t>la</w:t>
      </w:r>
      <w:r>
        <w:rPr>
          <w:spacing w:val="32"/>
          <w:w w:val="99"/>
        </w:rPr>
        <w:t xml:space="preserve"> </w:t>
      </w:r>
      <w:r>
        <w:rPr>
          <w:spacing w:val="-1"/>
        </w:rPr>
        <w:t>fragmentación</w:t>
      </w:r>
      <w:r>
        <w:t xml:space="preserve"> de</w:t>
      </w:r>
      <w:r>
        <w:rPr>
          <w:spacing w:val="1"/>
        </w:rPr>
        <w:t xml:space="preserve"> </w:t>
      </w:r>
      <w:r>
        <w:rPr>
          <w:spacing w:val="-1"/>
        </w:rPr>
        <w:t>láser</w:t>
      </w:r>
      <w:r>
        <w:rPr>
          <w:spacing w:val="2"/>
        </w:rPr>
        <w:t xml:space="preserve"> </w:t>
      </w:r>
      <w:r>
        <w:t>pulsado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líquidos</w:t>
      </w:r>
      <w:r>
        <w:rPr>
          <w:spacing w:val="2"/>
        </w:rPr>
        <w:t xml:space="preserve"> </w:t>
      </w:r>
      <w:r>
        <w:t>(PLFL,</w:t>
      </w:r>
      <w:r>
        <w:rPr>
          <w:spacing w:val="1"/>
        </w:rPr>
        <w:t xml:space="preserve"> </w:t>
      </w:r>
      <w:r>
        <w:rPr>
          <w:spacing w:val="2"/>
        </w:rPr>
        <w:t>por</w:t>
      </w:r>
      <w:r>
        <w:rPr>
          <w:spacing w:val="1"/>
        </w:rPr>
        <w:t xml:space="preserve"> </w:t>
      </w:r>
      <w:r>
        <w:t>sus</w:t>
      </w:r>
      <w:r>
        <w:rPr>
          <w:spacing w:val="1"/>
        </w:rPr>
        <w:t xml:space="preserve"> </w:t>
      </w:r>
      <w:r>
        <w:t>siglas</w:t>
      </w:r>
      <w:r>
        <w:rPr>
          <w:spacing w:val="2"/>
        </w:rPr>
        <w:t xml:space="preserve"> </w:t>
      </w:r>
      <w:r>
        <w:t>en ingles),</w:t>
      </w:r>
      <w:r>
        <w:rPr>
          <w:spacing w:val="2"/>
        </w:rPr>
        <w:t xml:space="preserve"> </w:t>
      </w:r>
      <w:r>
        <w:t>donde</w:t>
      </w:r>
      <w:r>
        <w:rPr>
          <w:spacing w:val="2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partículas</w:t>
      </w:r>
      <w:r>
        <w:rPr>
          <w:spacing w:val="29"/>
          <w:w w:val="99"/>
        </w:rPr>
        <w:t xml:space="preserve"> </w:t>
      </w:r>
      <w:r>
        <w:t>se</w:t>
      </w:r>
      <w:r>
        <w:rPr>
          <w:spacing w:val="52"/>
        </w:rPr>
        <w:t xml:space="preserve"> </w:t>
      </w:r>
      <w:r>
        <w:rPr>
          <w:spacing w:val="-1"/>
        </w:rPr>
        <w:t>fragmentan</w:t>
      </w:r>
      <w:r>
        <w:rPr>
          <w:spacing w:val="53"/>
        </w:rPr>
        <w:t xml:space="preserve"> </w:t>
      </w:r>
      <w:r>
        <w:t>dando</w:t>
      </w:r>
      <w:r>
        <w:rPr>
          <w:spacing w:val="53"/>
        </w:rPr>
        <w:t xml:space="preserve"> </w:t>
      </w:r>
      <w:r>
        <w:t>como</w:t>
      </w:r>
      <w:r>
        <w:rPr>
          <w:spacing w:val="53"/>
        </w:rPr>
        <w:t xml:space="preserve"> </w:t>
      </w:r>
      <w:r>
        <w:t>resultado</w:t>
      </w:r>
      <w:r>
        <w:rPr>
          <w:spacing w:val="52"/>
        </w:rPr>
        <w:t xml:space="preserve"> </w:t>
      </w:r>
      <w:r>
        <w:t>un</w:t>
      </w:r>
      <w:r>
        <w:rPr>
          <w:spacing w:val="53"/>
        </w:rPr>
        <w:t xml:space="preserve"> </w:t>
      </w:r>
      <w:r>
        <w:t>tamaño</w:t>
      </w:r>
      <w:r>
        <w:rPr>
          <w:spacing w:val="52"/>
        </w:rPr>
        <w:t xml:space="preserve"> </w:t>
      </w:r>
      <w:r>
        <w:t>de</w:t>
      </w:r>
      <w:r>
        <w:rPr>
          <w:spacing w:val="53"/>
        </w:rPr>
        <w:t xml:space="preserve"> </w:t>
      </w:r>
      <w:r>
        <w:t>partícula</w:t>
      </w:r>
      <w:r>
        <w:rPr>
          <w:spacing w:val="52"/>
        </w:rPr>
        <w:t xml:space="preserve"> </w:t>
      </w:r>
      <w:r>
        <w:t>reducido.</w:t>
      </w:r>
      <w:r>
        <w:rPr>
          <w:spacing w:val="52"/>
        </w:rPr>
        <w:t xml:space="preserve"> </w:t>
      </w:r>
      <w:r>
        <w:t>La</w:t>
      </w:r>
      <w:r>
        <w:rPr>
          <w:spacing w:val="53"/>
        </w:rPr>
        <w:t xml:space="preserve"> </w:t>
      </w:r>
      <w:r>
        <w:t>otra</w:t>
      </w:r>
      <w:r>
        <w:rPr>
          <w:spacing w:val="52"/>
        </w:rPr>
        <w:t xml:space="preserve"> </w:t>
      </w:r>
      <w:r>
        <w:t>técnica</w:t>
      </w:r>
      <w:r>
        <w:rPr>
          <w:spacing w:val="52"/>
        </w:rPr>
        <w:t xml:space="preserve"> </w:t>
      </w:r>
      <w:r>
        <w:t>de</w:t>
      </w:r>
      <w:r>
        <w:rPr>
          <w:spacing w:val="23"/>
          <w:w w:val="99"/>
        </w:rPr>
        <w:t xml:space="preserve"> </w:t>
      </w:r>
      <w:r>
        <w:rPr>
          <w:spacing w:val="-1"/>
        </w:rPr>
        <w:t>procesamiento</w:t>
      </w:r>
      <w:r>
        <w:rPr>
          <w:spacing w:val="16"/>
        </w:rPr>
        <w:t xml:space="preserve"> </w:t>
      </w:r>
      <w:r>
        <w:t>es</w:t>
      </w:r>
      <w:r>
        <w:rPr>
          <w:spacing w:val="16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fusión</w:t>
      </w:r>
      <w:r>
        <w:rPr>
          <w:spacing w:val="16"/>
        </w:rPr>
        <w:t xml:space="preserve"> </w:t>
      </w:r>
      <w:r>
        <w:rPr>
          <w:spacing w:val="2"/>
        </w:rPr>
        <w:t>por</w:t>
      </w:r>
      <w:r>
        <w:rPr>
          <w:spacing w:val="16"/>
        </w:rPr>
        <w:t xml:space="preserve"> </w:t>
      </w:r>
      <w:r>
        <w:t>láser</w:t>
      </w:r>
      <w:r>
        <w:rPr>
          <w:spacing w:val="17"/>
        </w:rPr>
        <w:t xml:space="preserve"> </w:t>
      </w:r>
      <w:r>
        <w:t>pulsado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partículas</w:t>
      </w:r>
      <w:r>
        <w:rPr>
          <w:spacing w:val="17"/>
        </w:rPr>
        <w:t xml:space="preserve"> </w:t>
      </w:r>
      <w:r>
        <w:t>en</w:t>
      </w:r>
      <w:r>
        <w:rPr>
          <w:spacing w:val="16"/>
        </w:rPr>
        <w:t xml:space="preserve"> </w:t>
      </w:r>
      <w:r>
        <w:t>líquido</w:t>
      </w:r>
      <w:r>
        <w:rPr>
          <w:spacing w:val="16"/>
        </w:rPr>
        <w:t xml:space="preserve"> </w:t>
      </w:r>
      <w:r>
        <w:t>(PLML,</w:t>
      </w:r>
      <w:r>
        <w:rPr>
          <w:spacing w:val="16"/>
        </w:rPr>
        <w:t xml:space="preserve"> </w:t>
      </w:r>
      <w:r>
        <w:rPr>
          <w:spacing w:val="2"/>
        </w:rPr>
        <w:t>por</w:t>
      </w:r>
      <w:r>
        <w:rPr>
          <w:spacing w:val="16"/>
        </w:rPr>
        <w:t xml:space="preserve"> </w:t>
      </w:r>
      <w:r>
        <w:t>sus</w:t>
      </w:r>
      <w:r>
        <w:rPr>
          <w:spacing w:val="16"/>
        </w:rPr>
        <w:t xml:space="preserve"> </w:t>
      </w:r>
      <w:r>
        <w:t>siglas</w:t>
      </w:r>
      <w:r>
        <w:rPr>
          <w:spacing w:val="17"/>
        </w:rPr>
        <w:t xml:space="preserve"> </w:t>
      </w:r>
      <w:r>
        <w:t>en</w:t>
      </w:r>
      <w:r>
        <w:rPr>
          <w:spacing w:val="24"/>
          <w:w w:val="99"/>
        </w:rPr>
        <w:t xml:space="preserve"> </w:t>
      </w:r>
      <w:r>
        <w:t>inglés)</w:t>
      </w:r>
      <w:r>
        <w:rPr>
          <w:spacing w:val="-31"/>
        </w:rPr>
        <w:t xml:space="preserve"> </w:t>
      </w:r>
      <w:r>
        <w:t>donde</w:t>
      </w:r>
      <w:r>
        <w:rPr>
          <w:spacing w:val="-30"/>
        </w:rPr>
        <w:t xml:space="preserve"> </w:t>
      </w:r>
      <w:r>
        <w:t>las</w:t>
      </w:r>
      <w:r>
        <w:rPr>
          <w:spacing w:val="-30"/>
        </w:rPr>
        <w:t xml:space="preserve"> </w:t>
      </w:r>
      <w:r>
        <w:t>partículas</w:t>
      </w:r>
      <w:r>
        <w:rPr>
          <w:spacing w:val="-30"/>
        </w:rPr>
        <w:t xml:space="preserve"> </w:t>
      </w:r>
      <w:r>
        <w:t>se</w:t>
      </w:r>
      <w:r>
        <w:rPr>
          <w:spacing w:val="-30"/>
        </w:rPr>
        <w:t xml:space="preserve"> </w:t>
      </w:r>
      <w:r>
        <w:t>transfieren</w:t>
      </w:r>
      <w:r>
        <w:rPr>
          <w:spacing w:val="-30"/>
        </w:rPr>
        <w:t xml:space="preserve"> </w:t>
      </w:r>
      <w:r>
        <w:t>a</w:t>
      </w:r>
      <w:r>
        <w:rPr>
          <w:spacing w:val="-31"/>
        </w:rPr>
        <w:t xml:space="preserve"> </w:t>
      </w:r>
      <w:r>
        <w:t>un</w:t>
      </w:r>
      <w:r>
        <w:rPr>
          <w:spacing w:val="-30"/>
        </w:rPr>
        <w:t xml:space="preserve"> </w:t>
      </w:r>
      <w:r>
        <w:t>estado</w:t>
      </w:r>
      <w:r>
        <w:rPr>
          <w:spacing w:val="-30"/>
        </w:rPr>
        <w:t xml:space="preserve"> </w:t>
      </w:r>
      <w:r>
        <w:t>fundido</w:t>
      </w:r>
      <w:r>
        <w:rPr>
          <w:spacing w:val="-30"/>
        </w:rPr>
        <w:t xml:space="preserve"> </w:t>
      </w:r>
      <w:r>
        <w:t>y</w:t>
      </w:r>
      <w:r>
        <w:rPr>
          <w:spacing w:val="-30"/>
        </w:rPr>
        <w:t xml:space="preserve"> </w:t>
      </w:r>
      <w:r>
        <w:t>se</w:t>
      </w:r>
      <w:r>
        <w:rPr>
          <w:spacing w:val="-30"/>
        </w:rPr>
        <w:t xml:space="preserve"> </w:t>
      </w:r>
      <w:r>
        <w:rPr>
          <w:spacing w:val="-1"/>
        </w:rPr>
        <w:t>vuelven</w:t>
      </w:r>
      <w:r>
        <w:rPr>
          <w:spacing w:val="-30"/>
        </w:rPr>
        <w:t xml:space="preserve"> </w:t>
      </w:r>
      <w:r>
        <w:t>a</w:t>
      </w:r>
      <w:r>
        <w:rPr>
          <w:spacing w:val="-30"/>
        </w:rPr>
        <w:t xml:space="preserve"> </w:t>
      </w:r>
      <w:r>
        <w:t>solidificar</w:t>
      </w:r>
      <w:r>
        <w:rPr>
          <w:spacing w:val="-30"/>
        </w:rPr>
        <w:t xml:space="preserve"> </w:t>
      </w:r>
      <w:r>
        <w:t>como</w:t>
      </w:r>
      <w:r>
        <w:rPr>
          <w:spacing w:val="-30"/>
        </w:rPr>
        <w:t xml:space="preserve"> </w:t>
      </w:r>
      <w:r>
        <w:t>esferas.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rPr>
          <w:spacing w:val="-2"/>
        </w:rPr>
        <w:t>Para</w:t>
      </w:r>
      <w:r>
        <w:rPr>
          <w:spacing w:val="-1"/>
        </w:rPr>
        <w:t xml:space="preserve"> </w:t>
      </w:r>
      <w:r>
        <w:t xml:space="preserve">PLPPL, un </w:t>
      </w:r>
      <w:r>
        <w:rPr>
          <w:spacing w:val="-5"/>
        </w:rPr>
        <w:t>rayo</w:t>
      </w:r>
      <w:r>
        <w:t xml:space="preserve"> láser</w:t>
      </w:r>
      <w:r>
        <w:rPr>
          <w:spacing w:val="1"/>
        </w:rPr>
        <w:t xml:space="preserve"> </w:t>
      </w:r>
      <w:r>
        <w:t>irradia</w:t>
      </w:r>
      <w:r>
        <w:rPr>
          <w:spacing w:val="1"/>
        </w:rPr>
        <w:t xml:space="preserve"> </w:t>
      </w:r>
      <w:r>
        <w:t>las partículas</w:t>
      </w:r>
      <w:r>
        <w:rPr>
          <w:spacing w:val="1"/>
        </w:rPr>
        <w:t xml:space="preserve"> </w:t>
      </w:r>
      <w:r>
        <w:t>que están suspendidas en un líquido</w:t>
      </w:r>
      <w:r>
        <w:rPr>
          <w:spacing w:val="1"/>
        </w:rPr>
        <w:t xml:space="preserve"> </w:t>
      </w:r>
      <w:r>
        <w:t>que las</w:t>
      </w:r>
      <w:r>
        <w:rPr>
          <w:spacing w:val="29"/>
          <w:w w:val="99"/>
        </w:rPr>
        <w:t xml:space="preserve"> </w:t>
      </w:r>
      <w:r>
        <w:rPr>
          <w:spacing w:val="1"/>
        </w:rPr>
        <w:t>rodea.</w:t>
      </w:r>
      <w:r>
        <w:rPr>
          <w:spacing w:val="2"/>
        </w:rPr>
        <w:t xml:space="preserve"> </w:t>
      </w:r>
      <w:r>
        <w:t>En</w:t>
      </w:r>
      <w:r>
        <w:rPr>
          <w:spacing w:val="3"/>
        </w:rPr>
        <w:t xml:space="preserve"> </w:t>
      </w:r>
      <w:r>
        <w:t>el</w:t>
      </w:r>
      <w:r>
        <w:rPr>
          <w:spacing w:val="2"/>
        </w:rPr>
        <w:t xml:space="preserve"> </w:t>
      </w:r>
      <w:r>
        <w:t>caso</w:t>
      </w:r>
      <w:r>
        <w:rPr>
          <w:spacing w:val="3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PLFL,</w:t>
      </w:r>
      <w:r>
        <w:rPr>
          <w:spacing w:val="3"/>
        </w:rPr>
        <w:t xml:space="preserve"> </w:t>
      </w:r>
      <w:r>
        <w:t>estas</w:t>
      </w:r>
      <w:r>
        <w:rPr>
          <w:spacing w:val="2"/>
        </w:rPr>
        <w:t xml:space="preserve"> </w:t>
      </w:r>
      <w:r>
        <w:t>partículas</w:t>
      </w:r>
      <w:r>
        <w:rPr>
          <w:spacing w:val="4"/>
        </w:rPr>
        <w:t xml:space="preserve"> </w:t>
      </w:r>
      <w:r>
        <w:t>liberan</w:t>
      </w:r>
      <w:r>
        <w:rPr>
          <w:spacing w:val="2"/>
        </w:rPr>
        <w:t xml:space="preserve"> </w:t>
      </w:r>
      <w:r>
        <w:t>partículas</w:t>
      </w:r>
      <w:r>
        <w:rPr>
          <w:spacing w:val="4"/>
        </w:rPr>
        <w:t xml:space="preserve"> </w:t>
      </w:r>
      <w:r>
        <w:t>más</w:t>
      </w:r>
      <w:r>
        <w:rPr>
          <w:spacing w:val="2"/>
        </w:rPr>
        <w:t xml:space="preserve"> </w:t>
      </w:r>
      <w:r>
        <w:t>pequeñas</w:t>
      </w:r>
      <w:r>
        <w:rPr>
          <w:spacing w:val="3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capturan</w:t>
      </w:r>
      <w:r>
        <w:rPr>
          <w:spacing w:val="2"/>
        </w:rPr>
        <w:t xml:space="preserve"> </w:t>
      </w:r>
      <w:r>
        <w:t>en</w:t>
      </w:r>
      <w:r>
        <w:rPr>
          <w:spacing w:val="24"/>
          <w:w w:val="99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líquido</w:t>
      </w:r>
      <w:r>
        <w:rPr>
          <w:spacing w:val="-12"/>
        </w:rPr>
        <w:t xml:space="preserve"> </w:t>
      </w:r>
      <w:r>
        <w:t>(Figura</w:t>
      </w:r>
      <w:r>
        <w:rPr>
          <w:spacing w:val="-12"/>
        </w:rPr>
        <w:t xml:space="preserve"> </w:t>
      </w:r>
      <w:r>
        <w:t>1.8).</w:t>
      </w:r>
      <w:r>
        <w:rPr>
          <w:spacing w:val="-13"/>
        </w:rPr>
        <w:t xml:space="preserve"> </w:t>
      </w:r>
      <w:r>
        <w:t>Si</w:t>
      </w:r>
      <w:r>
        <w:rPr>
          <w:spacing w:val="-12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partículas</w:t>
      </w:r>
      <w:r>
        <w:rPr>
          <w:spacing w:val="-13"/>
        </w:rPr>
        <w:t xml:space="preserve"> </w:t>
      </w:r>
      <w:r>
        <w:t>liberadas</w:t>
      </w:r>
      <w:r>
        <w:rPr>
          <w:spacing w:val="-12"/>
        </w:rPr>
        <w:t xml:space="preserve"> </w:t>
      </w:r>
      <w:r>
        <w:t>están</w:t>
      </w:r>
      <w:r>
        <w:rPr>
          <w:spacing w:val="-13"/>
        </w:rPr>
        <w:t xml:space="preserve"> </w:t>
      </w:r>
      <w:r>
        <w:t>expuestas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parámetros</w:t>
      </w:r>
      <w:r>
        <w:rPr>
          <w:spacing w:val="-11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láser</w:t>
      </w:r>
      <w:r>
        <w:rPr>
          <w:spacing w:val="-11"/>
        </w:rPr>
        <w:t xml:space="preserve"> </w:t>
      </w:r>
      <w:r>
        <w:t>puede</w:t>
      </w:r>
      <w:r>
        <w:rPr>
          <w:spacing w:val="26"/>
          <w:w w:val="99"/>
        </w:rPr>
        <w:t xml:space="preserve"> </w:t>
      </w:r>
      <w:r>
        <w:t>ocurrir</w:t>
      </w:r>
      <w:r>
        <w:rPr>
          <w:spacing w:val="-16"/>
        </w:rPr>
        <w:t xml:space="preserve"> </w:t>
      </w:r>
      <w:r>
        <w:t>PLML,</w:t>
      </w:r>
      <w:r>
        <w:rPr>
          <w:spacing w:val="-16"/>
        </w:rPr>
        <w:t xml:space="preserve"> </w:t>
      </w:r>
      <w:r>
        <w:t>es</w:t>
      </w:r>
      <w:r>
        <w:rPr>
          <w:spacing w:val="-16"/>
        </w:rPr>
        <w:t xml:space="preserve"> </w:t>
      </w:r>
      <w:r>
        <w:t>decir,</w:t>
      </w:r>
      <w:r>
        <w:rPr>
          <w:spacing w:val="-16"/>
        </w:rPr>
        <w:t xml:space="preserve"> </w:t>
      </w:r>
      <w:r>
        <w:t>se</w:t>
      </w:r>
      <w:r>
        <w:rPr>
          <w:spacing w:val="-15"/>
        </w:rPr>
        <w:t xml:space="preserve"> </w:t>
      </w:r>
      <w:r>
        <w:t>funden,</w:t>
      </w:r>
      <w:r>
        <w:rPr>
          <w:spacing w:val="-17"/>
        </w:rPr>
        <w:t xml:space="preserve"> </w:t>
      </w:r>
      <w:r>
        <w:t>se</w:t>
      </w:r>
      <w:r>
        <w:rPr>
          <w:spacing w:val="-17"/>
        </w:rPr>
        <w:t xml:space="preserve"> </w:t>
      </w:r>
      <w:r>
        <w:t>fusionan</w:t>
      </w:r>
      <w:r>
        <w:rPr>
          <w:spacing w:val="-16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rPr>
          <w:spacing w:val="-2"/>
        </w:rPr>
        <w:t>vuelven</w:t>
      </w:r>
      <w:r>
        <w:rPr>
          <w:spacing w:val="-16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solidificar</w:t>
      </w:r>
      <w:r>
        <w:rPr>
          <w:spacing w:val="-16"/>
        </w:rPr>
        <w:t xml:space="preserve"> </w:t>
      </w:r>
      <w:r>
        <w:t>como</w:t>
      </w:r>
      <w:r>
        <w:rPr>
          <w:spacing w:val="-15"/>
        </w:rPr>
        <w:t xml:space="preserve"> </w:t>
      </w:r>
      <w:r>
        <w:t>esferas,</w:t>
      </w:r>
      <w:r>
        <w:rPr>
          <w:spacing w:val="-16"/>
        </w:rPr>
        <w:t xml:space="preserve"> </w:t>
      </w:r>
      <w:r>
        <w:rPr>
          <w:spacing w:val="-1"/>
        </w:rPr>
        <w:t>mientras</w:t>
      </w:r>
      <w:r>
        <w:rPr>
          <w:spacing w:val="-17"/>
        </w:rPr>
        <w:t xml:space="preserve"> </w:t>
      </w:r>
      <w:r>
        <w:t>que</w:t>
      </w:r>
      <w:r>
        <w:rPr>
          <w:spacing w:val="27"/>
          <w:w w:val="99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t>tamaño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las</w:t>
      </w:r>
      <w:r>
        <w:rPr>
          <w:spacing w:val="-11"/>
        </w:rPr>
        <w:t xml:space="preserve"> </w:t>
      </w:r>
      <w:r>
        <w:t>partículas</w:t>
      </w:r>
      <w:r>
        <w:rPr>
          <w:spacing w:val="-11"/>
        </w:rPr>
        <w:t xml:space="preserve"> </w:t>
      </w:r>
      <w:r>
        <w:rPr>
          <w:spacing w:val="-1"/>
        </w:rPr>
        <w:t>aumenta</w:t>
      </w:r>
      <w:r>
        <w:rPr>
          <w:spacing w:val="-11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permanece</w:t>
      </w:r>
      <w:r>
        <w:rPr>
          <w:spacing w:val="-12"/>
        </w:rPr>
        <w:t xml:space="preserve"> </w:t>
      </w:r>
      <w:r>
        <w:rPr>
          <w:spacing w:val="-1"/>
        </w:rPr>
        <w:t>constante.</w:t>
      </w:r>
      <w:r>
        <w:rPr>
          <w:spacing w:val="-11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PLFL</w:t>
      </w:r>
      <w:r>
        <w:rPr>
          <w:spacing w:val="-11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PLML</w:t>
      </w:r>
      <w:r>
        <w:rPr>
          <w:spacing w:val="-11"/>
        </w:rPr>
        <w:t xml:space="preserve"> </w:t>
      </w:r>
      <w:r>
        <w:t>ocurran</w:t>
      </w:r>
      <w:r>
        <w:rPr>
          <w:spacing w:val="-11"/>
        </w:rPr>
        <w:t xml:space="preserve"> </w:t>
      </w:r>
      <w:r>
        <w:rPr>
          <w:spacing w:val="-1"/>
        </w:rPr>
        <w:t>durante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92" w:firstLine="0"/>
        <w:rPr>
          <w:color w:val="000000"/>
        </w:rPr>
      </w:pPr>
      <w:r>
        <w:t>la</w:t>
      </w:r>
      <w:r>
        <w:rPr>
          <w:spacing w:val="11"/>
        </w:rPr>
        <w:t xml:space="preserve"> </w:t>
      </w:r>
      <w:r>
        <w:t>PLPPL</w:t>
      </w:r>
      <w:r>
        <w:rPr>
          <w:spacing w:val="12"/>
        </w:rPr>
        <w:t xml:space="preserve"> </w:t>
      </w:r>
      <w:r>
        <w:t>depende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los</w:t>
      </w:r>
      <w:r>
        <w:rPr>
          <w:spacing w:val="11"/>
        </w:rPr>
        <w:t xml:space="preserve"> </w:t>
      </w:r>
      <w:r>
        <w:t>parámetros</w:t>
      </w:r>
      <w:r>
        <w:rPr>
          <w:spacing w:val="12"/>
        </w:rPr>
        <w:t xml:space="preserve"> </w:t>
      </w:r>
      <w:r>
        <w:t>del</w:t>
      </w:r>
      <w:r>
        <w:rPr>
          <w:spacing w:val="11"/>
        </w:rPr>
        <w:t xml:space="preserve"> </w:t>
      </w:r>
      <w:r>
        <w:t>láser</w:t>
      </w:r>
      <w:r>
        <w:rPr>
          <w:spacing w:val="12"/>
        </w:rPr>
        <w:t xml:space="preserve"> </w:t>
      </w:r>
      <w:r>
        <w:t>y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respuesta</w:t>
      </w:r>
      <w:r>
        <w:rPr>
          <w:spacing w:val="10"/>
        </w:rPr>
        <w:t xml:space="preserve"> </w:t>
      </w:r>
      <w:r>
        <w:t>del</w:t>
      </w:r>
      <w:r>
        <w:rPr>
          <w:spacing w:val="11"/>
        </w:rPr>
        <w:t xml:space="preserve"> </w:t>
      </w:r>
      <w:r>
        <w:t>material</w:t>
      </w:r>
      <w:r>
        <w:rPr>
          <w:spacing w:val="12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luz</w:t>
      </w:r>
      <w:r>
        <w:rPr>
          <w:spacing w:val="12"/>
        </w:rPr>
        <w:t xml:space="preserve"> </w:t>
      </w:r>
      <w:r>
        <w:rPr>
          <w:spacing w:val="-1"/>
        </w:rPr>
        <w:t>incidente</w:t>
      </w:r>
      <w:r>
        <w:rPr>
          <w:spacing w:val="28"/>
          <w:w w:val="99"/>
        </w:rPr>
        <w:t xml:space="preserve"> </w:t>
      </w:r>
      <w:hyperlink w:anchor="bookmark52" w:history="1">
        <w:r>
          <w:rPr>
            <w:color w:val="0000FF"/>
          </w:rPr>
          <w:t>[16]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610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166110" cy="2950210"/>
            <wp:effectExtent l="0" t="0" r="0" b="2540"/>
            <wp:docPr id="93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6110" cy="2950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5" w:firstLine="0"/>
        <w:jc w:val="both"/>
        <w:rPr>
          <w:color w:val="000000"/>
        </w:rPr>
      </w:pPr>
      <w:r>
        <w:t>Figura</w:t>
      </w:r>
      <w:r>
        <w:rPr>
          <w:spacing w:val="12"/>
        </w:rPr>
        <w:t xml:space="preserve"> </w:t>
      </w:r>
      <w:r>
        <w:t>1.8:</w:t>
      </w:r>
      <w:r>
        <w:rPr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Esquema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procesos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llevados</w:t>
      </w:r>
      <w:r>
        <w:rPr>
          <w:rFonts w:ascii="LM Roman Slanted 12" w:hAnsi="LM Roman Slanted 12" w:cs="LM Roman Slanted 12"/>
          <w:i/>
          <w:iCs/>
          <w:spacing w:val="1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cabo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fragmentación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láser,</w:t>
      </w:r>
      <w:r>
        <w:rPr>
          <w:rFonts w:ascii="LM Roman Slanted 12" w:hAnsi="LM Roman Slanted 12" w:cs="LM Roman Slanted 12"/>
          <w:i/>
          <w:iCs/>
          <w:spacing w:val="1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una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suspensión</w:t>
      </w:r>
      <w:r>
        <w:rPr>
          <w:rFonts w:ascii="LM Roman Slanted 12" w:hAnsi="LM Roman Slanted 12" w:cs="LM Roman Slanted 12"/>
          <w:i/>
          <w:iCs/>
          <w:spacing w:val="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46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partículas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inicialmente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tamaño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micrómetros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nanonometros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(no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necesariamente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esféricas)</w:t>
      </w:r>
      <w:r>
        <w:rPr>
          <w:rFonts w:ascii="LM Roman Slanted 12" w:hAnsi="LM Roman Slanted 12" w:cs="LM Roman Slanted 12"/>
          <w:i/>
          <w:iCs/>
          <w:spacing w:val="65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fragmentan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2"/>
        </w:rPr>
        <w:t>por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5"/>
        </w:rPr>
        <w:t>rayo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láser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partículas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más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pequeñas.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Basada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3"/>
        </w:rPr>
        <w:t xml:space="preserve"> </w:t>
      </w:r>
      <w:hyperlink w:anchor="bookmark50" w:history="1">
        <w:r>
          <w:rPr>
            <w:color w:val="0000FF"/>
          </w:rPr>
          <w:t>[14]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6"/>
        <w:jc w:val="both"/>
        <w:rPr>
          <w:color w:val="000000"/>
        </w:rPr>
      </w:pPr>
      <w:r>
        <w:t>La</w:t>
      </w:r>
      <w:r>
        <w:rPr>
          <w:spacing w:val="58"/>
        </w:rPr>
        <w:t xml:space="preserve"> </w:t>
      </w:r>
      <w:r>
        <w:rPr>
          <w:spacing w:val="-1"/>
        </w:rPr>
        <w:t>fragmentación</w:t>
      </w:r>
      <w:r>
        <w:rPr>
          <w:spacing w:val="59"/>
        </w:rPr>
        <w:t xml:space="preserve"> </w:t>
      </w:r>
      <w:r>
        <w:t>con</w:t>
      </w:r>
      <w:r>
        <w:rPr>
          <w:spacing w:val="59"/>
        </w:rPr>
        <w:t xml:space="preserve"> </w:t>
      </w:r>
      <w:r>
        <w:t>láser</w:t>
      </w:r>
      <w:r>
        <w:rPr>
          <w:spacing w:val="60"/>
        </w:rPr>
        <w:t xml:space="preserve"> </w:t>
      </w:r>
      <w:r>
        <w:t>de</w:t>
      </w:r>
      <w:r>
        <w:rPr>
          <w:spacing w:val="59"/>
        </w:rPr>
        <w:t xml:space="preserve"> </w:t>
      </w:r>
      <w:r>
        <w:t>las</w:t>
      </w:r>
      <w:r>
        <w:rPr>
          <w:spacing w:val="59"/>
        </w:rPr>
        <w:t xml:space="preserve"> </w:t>
      </w:r>
      <w:r>
        <w:t>suspensiones</w:t>
      </w:r>
      <w:r>
        <w:rPr>
          <w:spacing w:val="60"/>
        </w:rPr>
        <w:t xml:space="preserve"> </w:t>
      </w:r>
      <w:r>
        <w:t>de</w:t>
      </w:r>
      <w:r>
        <w:rPr>
          <w:spacing w:val="59"/>
        </w:rPr>
        <w:t xml:space="preserve"> </w:t>
      </w:r>
      <w:r>
        <w:rPr>
          <w:spacing w:val="-1"/>
        </w:rPr>
        <w:t>polvo</w:t>
      </w:r>
      <w:r>
        <w:rPr>
          <w:spacing w:val="59"/>
        </w:rPr>
        <w:t xml:space="preserve"> </w:t>
      </w:r>
      <w:r>
        <w:t>de</w:t>
      </w:r>
      <w:r>
        <w:rPr>
          <w:spacing w:val="60"/>
        </w:rPr>
        <w:t xml:space="preserve"> </w:t>
      </w:r>
      <w:r>
        <w:t>partículas</w:t>
      </w:r>
      <w:r>
        <w:rPr>
          <w:spacing w:val="59"/>
        </w:rPr>
        <w:t xml:space="preserve"> </w:t>
      </w:r>
      <w:r>
        <w:t>micrométricas</w:t>
      </w:r>
      <w:r>
        <w:rPr>
          <w:spacing w:val="60"/>
        </w:rPr>
        <w:t xml:space="preserve"> </w:t>
      </w:r>
      <w:r>
        <w:t>o</w:t>
      </w:r>
      <w:r>
        <w:rPr>
          <w:spacing w:val="31"/>
          <w:w w:val="99"/>
        </w:rPr>
        <w:t xml:space="preserve"> </w:t>
      </w:r>
      <w:r>
        <w:t>coloides</w:t>
      </w:r>
      <w:r>
        <w:rPr>
          <w:spacing w:val="6"/>
        </w:rPr>
        <w:t xml:space="preserve"> </w:t>
      </w:r>
      <w:r>
        <w:t>es</w:t>
      </w:r>
      <w:r>
        <w:rPr>
          <w:spacing w:val="6"/>
        </w:rPr>
        <w:t xml:space="preserve"> </w:t>
      </w:r>
      <w:r>
        <w:t>inducida</w:t>
      </w:r>
      <w:r>
        <w:rPr>
          <w:spacing w:val="7"/>
        </w:rPr>
        <w:t xml:space="preserve"> </w:t>
      </w:r>
      <w:r>
        <w:rPr>
          <w:spacing w:val="2"/>
        </w:rPr>
        <w:t>por</w:t>
      </w:r>
      <w:r>
        <w:rPr>
          <w:spacing w:val="7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absorción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energía</w:t>
      </w:r>
      <w:r>
        <w:rPr>
          <w:spacing w:val="6"/>
        </w:rPr>
        <w:t xml:space="preserve"> </w:t>
      </w:r>
      <w:r>
        <w:t>láser</w:t>
      </w:r>
      <w:r>
        <w:rPr>
          <w:spacing w:val="7"/>
        </w:rPr>
        <w:t xml:space="preserve"> </w:t>
      </w:r>
      <w:r>
        <w:rPr>
          <w:spacing w:val="2"/>
        </w:rPr>
        <w:t>por</w:t>
      </w:r>
      <w:r>
        <w:rPr>
          <w:spacing w:val="6"/>
        </w:rPr>
        <w:t xml:space="preserve"> </w:t>
      </w:r>
      <w:r>
        <w:t>parte</w:t>
      </w:r>
      <w:r>
        <w:rPr>
          <w:spacing w:val="7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las</w:t>
      </w:r>
      <w:r>
        <w:rPr>
          <w:spacing w:val="7"/>
        </w:rPr>
        <w:t xml:space="preserve"> </w:t>
      </w:r>
      <w:r>
        <w:t>partículas.</w:t>
      </w:r>
      <w:r>
        <w:rPr>
          <w:spacing w:val="7"/>
        </w:rPr>
        <w:t xml:space="preserve"> </w:t>
      </w:r>
      <w:r>
        <w:rPr>
          <w:spacing w:val="-2"/>
        </w:rPr>
        <w:t>Para</w:t>
      </w:r>
      <w:r>
        <w:rPr>
          <w:spacing w:val="5"/>
        </w:rPr>
        <w:t xml:space="preserve"> </w:t>
      </w:r>
      <w:r>
        <w:t>iniciar</w:t>
      </w:r>
      <w:r>
        <w:rPr>
          <w:spacing w:val="7"/>
        </w:rPr>
        <w:t xml:space="preserve"> </w:t>
      </w:r>
      <w:r>
        <w:t>la</w:t>
      </w:r>
      <w:r>
        <w:rPr>
          <w:spacing w:val="21"/>
          <w:w w:val="99"/>
        </w:rPr>
        <w:t xml:space="preserve"> </w:t>
      </w:r>
      <w:r>
        <w:rPr>
          <w:spacing w:val="-1"/>
        </w:rPr>
        <w:t>fragmentación</w:t>
      </w:r>
      <w:r>
        <w:rPr>
          <w:spacing w:val="-7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láseres</w:t>
      </w:r>
      <w:r>
        <w:rPr>
          <w:spacing w:val="-5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rPr>
          <w:spacing w:val="-1"/>
        </w:rPr>
        <w:t>combinan</w:t>
      </w:r>
      <w:r>
        <w:rPr>
          <w:spacing w:val="-5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ópticas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enfoque</w:t>
      </w:r>
      <w:r>
        <w:rPr>
          <w:spacing w:val="-6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generar</w:t>
      </w:r>
      <w:r>
        <w:rPr>
          <w:spacing w:val="-6"/>
        </w:rPr>
        <w:t xml:space="preserve"> </w:t>
      </w:r>
      <w:r>
        <w:t>un</w:t>
      </w:r>
      <w:r>
        <w:rPr>
          <w:spacing w:val="-7"/>
        </w:rPr>
        <w:t xml:space="preserve"> </w:t>
      </w:r>
      <w:r>
        <w:rPr>
          <w:spacing w:val="-2"/>
        </w:rPr>
        <w:t>punto</w:t>
      </w:r>
      <w:r>
        <w:rPr>
          <w:spacing w:val="-5"/>
        </w:rPr>
        <w:t xml:space="preserve"> </w:t>
      </w:r>
      <w:r>
        <w:rPr>
          <w:spacing w:val="1"/>
        </w:rPr>
        <w:t>focal</w:t>
      </w:r>
      <w:r>
        <w:rPr>
          <w:spacing w:val="-6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un</w:t>
      </w:r>
      <w:r>
        <w:rPr>
          <w:spacing w:val="35"/>
          <w:w w:val="99"/>
        </w:rPr>
        <w:t xml:space="preserve"> </w:t>
      </w:r>
      <w:r>
        <w:t>diámetro</w:t>
      </w:r>
      <w:r>
        <w:rPr>
          <w:spacing w:val="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rPr>
          <w:spacing w:val="-3"/>
        </w:rPr>
        <w:t>varias</w:t>
      </w:r>
      <w:r>
        <w:rPr>
          <w:spacing w:val="7"/>
        </w:rPr>
        <w:t xml:space="preserve"> </w:t>
      </w:r>
      <w:r>
        <w:t>decenas</w:t>
      </w:r>
      <w:r>
        <w:rPr>
          <w:spacing w:val="7"/>
        </w:rPr>
        <w:t xml:space="preserve"> </w:t>
      </w:r>
      <w:r>
        <w:t>a</w:t>
      </w:r>
      <w:r>
        <w:rPr>
          <w:spacing w:val="7"/>
        </w:rPr>
        <w:t xml:space="preserve"> </w:t>
      </w:r>
      <w:r>
        <w:rPr>
          <w:spacing w:val="-2"/>
        </w:rPr>
        <w:t>cientos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micrómetros,</w:t>
      </w:r>
      <w:r>
        <w:rPr>
          <w:spacing w:val="8"/>
        </w:rPr>
        <w:t xml:space="preserve"> </w:t>
      </w:r>
      <w:r>
        <w:t>similar</w:t>
      </w:r>
      <w:r>
        <w:rPr>
          <w:spacing w:val="7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ablación</w:t>
      </w:r>
      <w:r>
        <w:rPr>
          <w:spacing w:val="7"/>
        </w:rPr>
        <w:t xml:space="preserve"> </w:t>
      </w:r>
      <w:r>
        <w:t>láser,</w:t>
      </w:r>
      <w:r>
        <w:rPr>
          <w:spacing w:val="7"/>
        </w:rPr>
        <w:t xml:space="preserve"> </w:t>
      </w:r>
      <w:r>
        <w:rPr>
          <w:spacing w:val="-1"/>
        </w:rPr>
        <w:t>provocando</w:t>
      </w:r>
      <w:r>
        <w:rPr>
          <w:spacing w:val="7"/>
        </w:rPr>
        <w:t xml:space="preserve"> </w:t>
      </w:r>
      <w:r>
        <w:t>un</w:t>
      </w:r>
      <w:r>
        <w:rPr>
          <w:spacing w:val="27"/>
          <w:w w:val="99"/>
        </w:rPr>
        <w:t xml:space="preserve"> </w:t>
      </w:r>
      <w:r>
        <w:rPr>
          <w:spacing w:val="-2"/>
        </w:rPr>
        <w:t>cambio</w:t>
      </w:r>
      <w:r>
        <w:rPr>
          <w:spacing w:val="-10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fluencia</w:t>
      </w:r>
      <w:r>
        <w:rPr>
          <w:spacing w:val="-10"/>
        </w:rPr>
        <w:t xml:space="preserve"> </w:t>
      </w:r>
      <w:r>
        <w:t>láser,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rPr>
          <w:spacing w:val="-1"/>
        </w:rPr>
        <w:t>eficiencia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rPr>
          <w:spacing w:val="-1"/>
        </w:rPr>
        <w:t>fragmentación</w:t>
      </w:r>
      <w:r>
        <w:rPr>
          <w:spacing w:val="-9"/>
        </w:rPr>
        <w:t xml:space="preserve"> </w:t>
      </w:r>
      <w:r>
        <w:t>láser</w:t>
      </w:r>
      <w:r>
        <w:rPr>
          <w:spacing w:val="-10"/>
        </w:rPr>
        <w:t xml:space="preserve"> </w:t>
      </w:r>
      <w:r>
        <w:t>es</w:t>
      </w:r>
      <w:r>
        <w:rPr>
          <w:spacing w:val="-11"/>
        </w:rPr>
        <w:t xml:space="preserve"> </w:t>
      </w:r>
      <w:r>
        <w:t>sensible</w:t>
      </w:r>
      <w:r>
        <w:rPr>
          <w:spacing w:val="-11"/>
        </w:rPr>
        <w:t xml:space="preserve"> </w:t>
      </w:r>
      <w:r>
        <w:t>al</w:t>
      </w:r>
      <w:r>
        <w:rPr>
          <w:spacing w:val="-11"/>
        </w:rPr>
        <w:t xml:space="preserve"> </w:t>
      </w:r>
      <w:r>
        <w:rPr>
          <w:spacing w:val="-2"/>
        </w:rPr>
        <w:t>cambio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enfoque</w:t>
      </w:r>
      <w:r>
        <w:rPr>
          <w:spacing w:val="61"/>
          <w:w w:val="99"/>
        </w:rPr>
        <w:t xml:space="preserve"> </w:t>
      </w:r>
      <w:hyperlink w:anchor="bookmark50" w:history="1">
        <w:r>
          <w:rPr>
            <w:color w:val="0000FF"/>
          </w:rPr>
          <w:t>[14]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t>Los</w:t>
      </w:r>
      <w:r>
        <w:rPr>
          <w:spacing w:val="14"/>
        </w:rPr>
        <w:t xml:space="preserve"> </w:t>
      </w:r>
      <w:r>
        <w:t>principales</w:t>
      </w:r>
      <w:r>
        <w:rPr>
          <w:spacing w:val="16"/>
        </w:rPr>
        <w:t xml:space="preserve"> </w:t>
      </w:r>
      <w:r>
        <w:t>mecanismos</w:t>
      </w:r>
      <w:r>
        <w:rPr>
          <w:spacing w:val="16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rPr>
          <w:spacing w:val="-2"/>
        </w:rPr>
        <w:t>provocan</w:t>
      </w:r>
      <w:r>
        <w:rPr>
          <w:spacing w:val="15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t>reducción</w:t>
      </w:r>
      <w:r>
        <w:rPr>
          <w:spacing w:val="13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tamaño</w:t>
      </w:r>
      <w:r>
        <w:rPr>
          <w:spacing w:val="15"/>
        </w:rPr>
        <w:t xml:space="preserve"> </w:t>
      </w:r>
      <w:r>
        <w:rPr>
          <w:spacing w:val="-1"/>
        </w:rPr>
        <w:t>durante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rPr>
          <w:spacing w:val="-1"/>
        </w:rPr>
        <w:t>fragmentación</w:t>
      </w:r>
      <w:r>
        <w:rPr>
          <w:spacing w:val="27"/>
          <w:w w:val="99"/>
        </w:rPr>
        <w:t xml:space="preserve"> </w:t>
      </w:r>
      <w:r>
        <w:t>láser</w:t>
      </w:r>
      <w:r>
        <w:rPr>
          <w:spacing w:val="24"/>
        </w:rPr>
        <w:t xml:space="preserve"> </w:t>
      </w:r>
      <w:r>
        <w:t>son</w:t>
      </w:r>
      <w:r>
        <w:rPr>
          <w:spacing w:val="24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rPr>
          <w:spacing w:val="-1"/>
        </w:rPr>
        <w:t>evaporación</w:t>
      </w:r>
      <w:r>
        <w:rPr>
          <w:spacing w:val="24"/>
        </w:rPr>
        <w:t xml:space="preserve"> </w:t>
      </w:r>
      <w:r>
        <w:t>fototérmica</w:t>
      </w:r>
      <w:r>
        <w:rPr>
          <w:spacing w:val="25"/>
        </w:rPr>
        <w:t xml:space="preserve"> </w:t>
      </w:r>
      <w:r>
        <w:t>y</w:t>
      </w:r>
      <w:r>
        <w:rPr>
          <w:spacing w:val="24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explosión</w:t>
      </w:r>
      <w:r>
        <w:rPr>
          <w:spacing w:val="24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rPr>
          <w:spacing w:val="-1"/>
        </w:rPr>
        <w:t>Coulomb</w:t>
      </w:r>
      <w:r>
        <w:rPr>
          <w:spacing w:val="24"/>
        </w:rPr>
        <w:t xml:space="preserve"> </w:t>
      </w:r>
      <w:r>
        <w:t>(Figura</w:t>
      </w:r>
      <w:r>
        <w:rPr>
          <w:spacing w:val="23"/>
        </w:rPr>
        <w:t xml:space="preserve"> </w:t>
      </w:r>
      <w:r>
        <w:t>1.9).</w:t>
      </w:r>
      <w:r>
        <w:rPr>
          <w:spacing w:val="24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reducción</w:t>
      </w:r>
      <w:r>
        <w:rPr>
          <w:spacing w:val="23"/>
        </w:rPr>
        <w:t xml:space="preserve"> </w:t>
      </w:r>
      <w:r>
        <w:t>de</w:t>
      </w:r>
      <w:r>
        <w:rPr>
          <w:spacing w:val="24"/>
          <w:w w:val="99"/>
        </w:rPr>
        <w:t xml:space="preserve"> </w:t>
      </w:r>
      <w:r>
        <w:t>tamaño</w:t>
      </w:r>
      <w:r>
        <w:rPr>
          <w:spacing w:val="6"/>
        </w:rPr>
        <w:t xml:space="preserve"> </w:t>
      </w:r>
      <w:r>
        <w:rPr>
          <w:spacing w:val="-1"/>
        </w:rPr>
        <w:t>mediante</w:t>
      </w:r>
      <w:r>
        <w:rPr>
          <w:spacing w:val="8"/>
        </w:rPr>
        <w:t xml:space="preserve"> </w:t>
      </w:r>
      <w:r>
        <w:rPr>
          <w:spacing w:val="-1"/>
        </w:rPr>
        <w:t>evaporación</w:t>
      </w:r>
      <w:r>
        <w:rPr>
          <w:spacing w:val="6"/>
        </w:rPr>
        <w:t xml:space="preserve"> </w:t>
      </w:r>
      <w:r>
        <w:t>superficial</w:t>
      </w:r>
      <w:r>
        <w:rPr>
          <w:spacing w:val="8"/>
        </w:rPr>
        <w:t xml:space="preserve"> </w:t>
      </w:r>
      <w:r>
        <w:t>se</w:t>
      </w:r>
      <w:r>
        <w:rPr>
          <w:spacing w:val="7"/>
        </w:rPr>
        <w:t xml:space="preserve"> </w:t>
      </w:r>
      <w:r>
        <w:t>inicia</w:t>
      </w:r>
      <w:r>
        <w:rPr>
          <w:spacing w:val="7"/>
        </w:rPr>
        <w:t xml:space="preserve"> </w:t>
      </w:r>
      <w:r>
        <w:rPr>
          <w:spacing w:val="-1"/>
        </w:rPr>
        <w:t>cuando</w:t>
      </w:r>
      <w:r>
        <w:rPr>
          <w:spacing w:val="8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temperatura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partícula</w:t>
      </w:r>
      <w:r>
        <w:rPr>
          <w:spacing w:val="8"/>
        </w:rPr>
        <w:t xml:space="preserve"> </w:t>
      </w:r>
      <w:r>
        <w:rPr>
          <w:spacing w:val="-1"/>
        </w:rPr>
        <w:t>excede</w:t>
      </w:r>
      <w:r>
        <w:rPr>
          <w:spacing w:val="53"/>
          <w:w w:val="99"/>
        </w:rPr>
        <w:t xml:space="preserve"> </w:t>
      </w:r>
      <w:r>
        <w:t>el</w:t>
      </w:r>
      <w:r>
        <w:rPr>
          <w:spacing w:val="17"/>
        </w:rPr>
        <w:t xml:space="preserve"> </w:t>
      </w:r>
      <w:r>
        <w:rPr>
          <w:spacing w:val="-2"/>
        </w:rPr>
        <w:t>punto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ebullición</w:t>
      </w:r>
      <w:r>
        <w:rPr>
          <w:spacing w:val="17"/>
        </w:rPr>
        <w:t xml:space="preserve"> </w:t>
      </w:r>
      <w:r>
        <w:t>del</w:t>
      </w:r>
      <w:r>
        <w:rPr>
          <w:spacing w:val="17"/>
        </w:rPr>
        <w:t xml:space="preserve"> </w:t>
      </w:r>
      <w:r>
        <w:t>material</w:t>
      </w:r>
      <w:r>
        <w:rPr>
          <w:spacing w:val="18"/>
        </w:rPr>
        <w:t xml:space="preserve"> </w:t>
      </w:r>
      <w:r>
        <w:t>en</w:t>
      </w:r>
      <w:r>
        <w:rPr>
          <w:spacing w:val="17"/>
        </w:rPr>
        <w:t xml:space="preserve"> </w:t>
      </w:r>
      <w:r>
        <w:t>bulto,</w:t>
      </w:r>
      <w:r>
        <w:rPr>
          <w:spacing w:val="17"/>
        </w:rPr>
        <w:t xml:space="preserve"> </w:t>
      </w:r>
      <w:r>
        <w:t>el</w:t>
      </w:r>
      <w:r>
        <w:rPr>
          <w:spacing w:val="17"/>
        </w:rPr>
        <w:t xml:space="preserve"> </w:t>
      </w:r>
      <w:r>
        <w:t>grado</w:t>
      </w:r>
      <w:r>
        <w:rPr>
          <w:spacing w:val="18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rPr>
          <w:spacing w:val="-1"/>
        </w:rPr>
        <w:t>reducción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tamaño</w:t>
      </w:r>
      <w:r>
        <w:rPr>
          <w:spacing w:val="17"/>
        </w:rPr>
        <w:t xml:space="preserve"> </w:t>
      </w:r>
      <w:r>
        <w:t>dependerá</w:t>
      </w:r>
      <w:r>
        <w:rPr>
          <w:spacing w:val="17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la</w:t>
      </w:r>
      <w:r>
        <w:rPr>
          <w:spacing w:val="33"/>
          <w:w w:val="99"/>
        </w:rPr>
        <w:t xml:space="preserve"> </w:t>
      </w:r>
      <w:r>
        <w:t>fluencia</w:t>
      </w:r>
      <w:r>
        <w:rPr>
          <w:spacing w:val="14"/>
        </w:rPr>
        <w:t xml:space="preserve"> </w:t>
      </w:r>
      <w:r>
        <w:t>del</w:t>
      </w:r>
      <w:r>
        <w:rPr>
          <w:spacing w:val="15"/>
        </w:rPr>
        <w:t xml:space="preserve"> </w:t>
      </w:r>
      <w:r>
        <w:t>láser,</w:t>
      </w:r>
      <w:r>
        <w:rPr>
          <w:spacing w:val="14"/>
        </w:rPr>
        <w:t xml:space="preserve"> </w:t>
      </w:r>
      <w:r>
        <w:t>el</w:t>
      </w:r>
      <w:r>
        <w:rPr>
          <w:spacing w:val="15"/>
        </w:rPr>
        <w:t xml:space="preserve"> </w:t>
      </w:r>
      <w:r>
        <w:rPr>
          <w:spacing w:val="1"/>
        </w:rPr>
        <w:t>período</w:t>
      </w:r>
      <w:r>
        <w:rPr>
          <w:spacing w:val="14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irradiación</w:t>
      </w:r>
      <w:r>
        <w:rPr>
          <w:spacing w:val="15"/>
        </w:rPr>
        <w:t xml:space="preserve"> </w:t>
      </w:r>
      <w:r>
        <w:t>y</w:t>
      </w:r>
      <w:r>
        <w:rPr>
          <w:spacing w:val="15"/>
        </w:rPr>
        <w:t xml:space="preserve"> </w:t>
      </w:r>
      <w:r>
        <w:t>el</w:t>
      </w:r>
      <w:r>
        <w:rPr>
          <w:spacing w:val="14"/>
        </w:rPr>
        <w:t xml:space="preserve"> </w:t>
      </w:r>
      <w:r>
        <w:rPr>
          <w:spacing w:val="-2"/>
        </w:rPr>
        <w:t>número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pulsos.</w:t>
      </w:r>
      <w:r>
        <w:rPr>
          <w:spacing w:val="15"/>
        </w:rPr>
        <w:t xml:space="preserve"> </w:t>
      </w:r>
      <w:r>
        <w:t>Otro</w:t>
      </w:r>
      <w:r>
        <w:rPr>
          <w:spacing w:val="16"/>
        </w:rPr>
        <w:t xml:space="preserve"> </w:t>
      </w:r>
      <w:r>
        <w:rPr>
          <w:spacing w:val="1"/>
        </w:rPr>
        <w:t>modelo</w:t>
      </w:r>
      <w:r>
        <w:rPr>
          <w:spacing w:val="14"/>
        </w:rPr>
        <w:t xml:space="preserve"> </w:t>
      </w:r>
      <w:r>
        <w:t>es</w:t>
      </w:r>
      <w:r>
        <w:rPr>
          <w:spacing w:val="15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explosión</w:t>
      </w:r>
      <w:r>
        <w:rPr>
          <w:spacing w:val="30"/>
          <w:w w:val="99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rPr>
          <w:spacing w:val="-1"/>
        </w:rPr>
        <w:t>Coulomb,</w:t>
      </w:r>
      <w:r>
        <w:rPr>
          <w:spacing w:val="17"/>
        </w:rPr>
        <w:t xml:space="preserve"> </w:t>
      </w:r>
      <w:r>
        <w:t>que</w:t>
      </w:r>
      <w:r>
        <w:rPr>
          <w:spacing w:val="17"/>
        </w:rPr>
        <w:t xml:space="preserve"> </w:t>
      </w:r>
      <w:r>
        <w:rPr>
          <w:spacing w:val="1"/>
        </w:rPr>
        <w:t>ocurre</w:t>
      </w:r>
      <w:r>
        <w:rPr>
          <w:spacing w:val="16"/>
        </w:rPr>
        <w:t xml:space="preserve"> </w:t>
      </w:r>
      <w:r>
        <w:t>cuando</w:t>
      </w:r>
      <w:r>
        <w:rPr>
          <w:spacing w:val="17"/>
        </w:rPr>
        <w:t xml:space="preserve"> </w:t>
      </w:r>
      <w:r>
        <w:rPr>
          <w:spacing w:val="-3"/>
        </w:rPr>
        <w:t>varios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los</w:t>
      </w:r>
      <w:r>
        <w:rPr>
          <w:spacing w:val="17"/>
        </w:rPr>
        <w:t xml:space="preserve"> </w:t>
      </w:r>
      <w:r>
        <w:t>electrones</w:t>
      </w:r>
      <w:r>
        <w:rPr>
          <w:spacing w:val="17"/>
        </w:rPr>
        <w:t xml:space="preserve"> </w:t>
      </w:r>
      <w:r>
        <w:t>son</w:t>
      </w:r>
      <w:r>
        <w:rPr>
          <w:spacing w:val="16"/>
        </w:rPr>
        <w:t xml:space="preserve"> </w:t>
      </w:r>
      <w:r>
        <w:t>deslocalizados</w:t>
      </w:r>
      <w:r>
        <w:rPr>
          <w:spacing w:val="17"/>
        </w:rPr>
        <w:t xml:space="preserve"> </w:t>
      </w:r>
      <w:r>
        <w:rPr>
          <w:spacing w:val="-2"/>
        </w:rPr>
        <w:t>efectivamente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su</w:t>
      </w:r>
      <w:r>
        <w:rPr>
          <w:spacing w:val="33"/>
          <w:w w:val="99"/>
        </w:rPr>
        <w:t xml:space="preserve"> </w:t>
      </w:r>
      <w:r>
        <w:t>compañero</w:t>
      </w:r>
      <w:r>
        <w:rPr>
          <w:spacing w:val="-13"/>
        </w:rPr>
        <w:t xml:space="preserve"> </w:t>
      </w:r>
      <w:r>
        <w:t>atómico</w:t>
      </w:r>
      <w:r>
        <w:rPr>
          <w:spacing w:val="-14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un</w:t>
      </w:r>
      <w:r>
        <w:rPr>
          <w:spacing w:val="-13"/>
        </w:rPr>
        <w:t xml:space="preserve"> </w:t>
      </w:r>
      <w:r>
        <w:t>área</w:t>
      </w:r>
      <w:r>
        <w:rPr>
          <w:spacing w:val="-13"/>
        </w:rPr>
        <w:t xml:space="preserve"> </w:t>
      </w:r>
      <w:r>
        <w:t>pequeña,</w:t>
      </w:r>
      <w:r>
        <w:rPr>
          <w:spacing w:val="-13"/>
        </w:rPr>
        <w:t xml:space="preserve"> </w:t>
      </w:r>
      <w:r>
        <w:t>dando</w:t>
      </w:r>
      <w:r>
        <w:rPr>
          <w:spacing w:val="-13"/>
        </w:rPr>
        <w:t xml:space="preserve"> </w:t>
      </w:r>
      <w:r>
        <w:t>como</w:t>
      </w:r>
      <w:r>
        <w:rPr>
          <w:spacing w:val="-13"/>
        </w:rPr>
        <w:t xml:space="preserve"> </w:t>
      </w:r>
      <w:r>
        <w:t>resultado</w:t>
      </w:r>
      <w:r>
        <w:rPr>
          <w:spacing w:val="-14"/>
        </w:rPr>
        <w:t xml:space="preserve"> </w:t>
      </w:r>
      <w:r>
        <w:t>una</w:t>
      </w:r>
      <w:r>
        <w:rPr>
          <w:spacing w:val="-13"/>
        </w:rPr>
        <w:t xml:space="preserve"> </w:t>
      </w:r>
      <w:r>
        <w:t>fuerte</w:t>
      </w:r>
      <w:r>
        <w:rPr>
          <w:spacing w:val="-13"/>
        </w:rPr>
        <w:t xml:space="preserve"> </w:t>
      </w:r>
      <w:r>
        <w:t>repulsión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átomos</w:t>
      </w:r>
      <w:r>
        <w:rPr>
          <w:spacing w:val="26"/>
          <w:w w:val="99"/>
        </w:rPr>
        <w:t xml:space="preserve"> </w:t>
      </w:r>
      <w:r>
        <w:rPr>
          <w:spacing w:val="-2"/>
        </w:rPr>
        <w:t>entre</w:t>
      </w:r>
      <w:r>
        <w:rPr>
          <w:spacing w:val="-7"/>
        </w:rPr>
        <w:t xml:space="preserve"> </w:t>
      </w:r>
      <w:r>
        <w:t>sí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1"/>
        </w:rPr>
        <w:t>provocando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ruptura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estructura</w:t>
      </w:r>
      <w:r>
        <w:rPr>
          <w:spacing w:val="-5"/>
        </w:rPr>
        <w:t xml:space="preserve"> </w:t>
      </w:r>
      <w:r>
        <w:t>atómica</w:t>
      </w:r>
      <w:r>
        <w:rPr>
          <w:spacing w:val="-7"/>
        </w:rPr>
        <w:t xml:space="preserve"> </w:t>
      </w:r>
      <w:hyperlink w:anchor="bookmark50" w:history="1">
        <w:r>
          <w:rPr>
            <w:color w:val="0000FF"/>
          </w:rPr>
          <w:t>[14,</w:t>
        </w:r>
      </w:hyperlink>
      <w:r>
        <w:rPr>
          <w:color w:val="0000FF"/>
          <w:spacing w:val="-5"/>
        </w:rPr>
        <w:t xml:space="preserve"> </w:t>
      </w:r>
      <w:hyperlink w:anchor="bookmark52" w:history="1">
        <w:r>
          <w:rPr>
            <w:color w:val="0000FF"/>
          </w:rPr>
          <w:t>16]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604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753735" cy="1569720"/>
            <wp:effectExtent l="0" t="0" r="0" b="0"/>
            <wp:docPr id="92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1569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1"/>
        <w:ind w:left="0" w:firstLine="0"/>
        <w:rPr>
          <w:sz w:val="12"/>
          <w:szCs w:val="12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color w:val="000000"/>
        </w:rPr>
      </w:pPr>
      <w:r>
        <w:t>Figura</w:t>
      </w:r>
      <w:r>
        <w:rPr>
          <w:spacing w:val="7"/>
        </w:rPr>
        <w:t xml:space="preserve"> </w:t>
      </w:r>
      <w:r>
        <w:t>1.9:</w:t>
      </w:r>
      <w:r>
        <w:rPr>
          <w:spacing w:val="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Ilustración</w:t>
      </w:r>
      <w:r>
        <w:rPr>
          <w:rFonts w:ascii="LM Roman Slanted 12" w:hAnsi="LM Roman Slanted 12" w:cs="LM Roman Slanted 12"/>
          <w:i/>
          <w:iCs/>
          <w:spacing w:val="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esquemática</w:t>
      </w:r>
      <w:r>
        <w:rPr>
          <w:rFonts w:ascii="LM Roman Slanted 12" w:hAnsi="LM Roman Slanted 12" w:cs="LM Roman Slanted 12"/>
          <w:i/>
          <w:iCs/>
          <w:spacing w:val="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mecanismos</w:t>
      </w:r>
      <w:r>
        <w:rPr>
          <w:rFonts w:ascii="LM Roman Slanted 12" w:hAnsi="LM Roman Slanted 12" w:cs="LM Roman Slanted 12"/>
          <w:i/>
          <w:iCs/>
          <w:spacing w:val="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reducción</w:t>
      </w:r>
      <w:r>
        <w:rPr>
          <w:rFonts w:ascii="LM Roman Slanted 12" w:hAnsi="LM Roman Slanted 12" w:cs="LM Roman Slanted 12"/>
          <w:i/>
          <w:iCs/>
          <w:spacing w:val="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tamaño</w:t>
      </w:r>
      <w:r>
        <w:rPr>
          <w:rFonts w:ascii="LM Roman Slanted 12" w:hAnsi="LM Roman Slanted 12" w:cs="LM Roman Slanted 12"/>
          <w:i/>
          <w:iCs/>
          <w:spacing w:val="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fragmentación</w:t>
      </w:r>
      <w:r>
        <w:rPr>
          <w:rFonts w:ascii="LM Roman Slanted 12" w:hAnsi="LM Roman Slanted 12" w:cs="LM Roman Slanted 12"/>
          <w:i/>
          <w:iCs/>
          <w:spacing w:val="26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una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solución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coloidal.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Interacción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haz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láser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con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una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partícula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(energía</w:t>
      </w:r>
      <w:r>
        <w:rPr>
          <w:rFonts w:ascii="LM Roman Slanted 12" w:hAnsi="LM Roman Slanted 12" w:cs="LM Roman Slanted 12"/>
          <w:i/>
          <w:iCs/>
          <w:spacing w:val="24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duración</w:t>
      </w:r>
      <w:r>
        <w:rPr>
          <w:rFonts w:ascii="LM Roman Slanted 12" w:hAnsi="LM Roman Slanted 12" w:cs="LM Roman Slanted 12"/>
          <w:i/>
          <w:iCs/>
          <w:spacing w:val="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pulso),</w:t>
      </w:r>
      <w:r>
        <w:rPr>
          <w:rFonts w:ascii="LM Roman Slanted 12" w:hAnsi="LM Roman Slanted 12" w:cs="LM Roman Slanted 12"/>
          <w:i/>
          <w:iCs/>
          <w:spacing w:val="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  <w:spacing w:val="-3"/>
        </w:rPr>
        <w:t>Formación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nanoburbujas,</w:t>
      </w:r>
      <w:r>
        <w:rPr>
          <w:rFonts w:ascii="LM Roman Slanted 12" w:hAnsi="LM Roman Slanted 12" w:cs="LM Roman Slanted 12"/>
          <w:i/>
          <w:iCs/>
          <w:spacing w:val="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c)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evaporación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fototérmica</w:t>
      </w:r>
      <w:r>
        <w:rPr>
          <w:rFonts w:ascii="LM Roman Slanted 12" w:hAnsi="LM Roman Slanted 12" w:cs="LM Roman Slanted 12"/>
          <w:i/>
          <w:iCs/>
          <w:spacing w:val="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d)</w:t>
      </w:r>
      <w:r>
        <w:rPr>
          <w:rFonts w:ascii="LM Roman Slanted 12" w:hAnsi="LM Roman Slanted 12" w:cs="LM Roman Slanted 12"/>
          <w:i/>
          <w:iCs/>
          <w:spacing w:val="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explosión</w:t>
      </w:r>
      <w:r>
        <w:rPr>
          <w:rFonts w:ascii="LM Roman Slanted 12" w:hAnsi="LM Roman Slanted 12" w:cs="LM Roman Slanted 12"/>
          <w:i/>
          <w:iCs/>
          <w:spacing w:val="22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Coulomb.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Basada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hyperlink w:anchor="bookmark50" w:history="1">
        <w:r>
          <w:rPr>
            <w:color w:val="0000FF"/>
          </w:rPr>
          <w:t>[14]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rPr>
          <w:spacing w:val="-1"/>
        </w:rPr>
        <w:t>Mediante</w:t>
      </w:r>
      <w:r>
        <w:rPr>
          <w:spacing w:val="5"/>
        </w:rPr>
        <w:t xml:space="preserve"> </w:t>
      </w:r>
      <w:r>
        <w:t>LASL</w:t>
      </w:r>
      <w:r>
        <w:rPr>
          <w:spacing w:val="5"/>
        </w:rPr>
        <w:t xml:space="preserve"> </w:t>
      </w:r>
      <w:r>
        <w:t>se</w:t>
      </w:r>
      <w:r>
        <w:rPr>
          <w:spacing w:val="5"/>
        </w:rPr>
        <w:t xml:space="preserve"> </w:t>
      </w:r>
      <w:r>
        <w:t>han</w:t>
      </w:r>
      <w:r>
        <w:rPr>
          <w:spacing w:val="7"/>
        </w:rPr>
        <w:t xml:space="preserve"> </w:t>
      </w:r>
      <w:r>
        <w:rPr>
          <w:spacing w:val="-1"/>
        </w:rPr>
        <w:t>sintetizado</w:t>
      </w:r>
      <w:r>
        <w:rPr>
          <w:spacing w:val="5"/>
        </w:rPr>
        <w:t xml:space="preserve"> </w:t>
      </w:r>
      <w:r>
        <w:t>nanopartículas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metales</w:t>
      </w:r>
      <w:r>
        <w:rPr>
          <w:spacing w:val="6"/>
        </w:rPr>
        <w:t xml:space="preserve"> </w:t>
      </w:r>
      <w:hyperlink w:anchor="bookmark53" w:history="1">
        <w:r>
          <w:rPr>
            <w:color w:val="0000FF"/>
          </w:rPr>
          <w:t>[17,</w:t>
        </w:r>
      </w:hyperlink>
      <w:r>
        <w:rPr>
          <w:color w:val="0000FF"/>
          <w:spacing w:val="6"/>
        </w:rPr>
        <w:t xml:space="preserve"> </w:t>
      </w:r>
      <w:hyperlink w:anchor="bookmark54" w:history="1">
        <w:r>
          <w:rPr>
            <w:color w:val="0000FF"/>
          </w:rPr>
          <w:t>18]</w:t>
        </w:r>
      </w:hyperlink>
      <w:r>
        <w:rPr>
          <w:color w:val="000000"/>
        </w:rPr>
        <w:t>,</w:t>
      </w:r>
      <w:r>
        <w:rPr>
          <w:color w:val="000000"/>
          <w:spacing w:val="5"/>
        </w:rPr>
        <w:t xml:space="preserve"> </w:t>
      </w:r>
      <w:r>
        <w:rPr>
          <w:color w:val="000000"/>
          <w:spacing w:val="-2"/>
        </w:rPr>
        <w:t>óxidos</w:t>
      </w:r>
      <w:r>
        <w:rPr>
          <w:color w:val="000000"/>
          <w:spacing w:val="6"/>
        </w:rPr>
        <w:t xml:space="preserve"> </w:t>
      </w:r>
      <w:hyperlink w:anchor="bookmark55" w:history="1">
        <w:r>
          <w:rPr>
            <w:color w:val="0000FF"/>
          </w:rPr>
          <w:t>[19]</w:t>
        </w:r>
      </w:hyperlink>
      <w:r>
        <w:rPr>
          <w:color w:val="000000"/>
        </w:rPr>
        <w:t>,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aleaciones</w:t>
      </w:r>
      <w:r>
        <w:rPr>
          <w:color w:val="000000"/>
          <w:spacing w:val="30"/>
          <w:w w:val="99"/>
        </w:rPr>
        <w:t xml:space="preserve"> </w:t>
      </w:r>
      <w:hyperlink w:anchor="bookmark56" w:history="1">
        <w:r>
          <w:rPr>
            <w:color w:val="0000FF"/>
          </w:rPr>
          <w:t>[20]</w:t>
        </w:r>
      </w:hyperlink>
      <w:r>
        <w:rPr>
          <w:color w:val="000000"/>
        </w:rPr>
        <w:t>,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estructuras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core-shell</w:t>
      </w:r>
      <w:r>
        <w:rPr>
          <w:color w:val="000000"/>
          <w:spacing w:val="22"/>
        </w:rPr>
        <w:t xml:space="preserve"> </w:t>
      </w:r>
      <w:hyperlink w:anchor="bookmark57" w:history="1">
        <w:r>
          <w:rPr>
            <w:color w:val="0000FF"/>
          </w:rPr>
          <w:t>[21,</w:t>
        </w:r>
      </w:hyperlink>
      <w:r>
        <w:rPr>
          <w:color w:val="0000FF"/>
          <w:spacing w:val="23"/>
        </w:rPr>
        <w:t xml:space="preserve"> </w:t>
      </w:r>
      <w:hyperlink w:anchor="bookmark58" w:history="1">
        <w:r>
          <w:rPr>
            <w:color w:val="0000FF"/>
          </w:rPr>
          <w:t>22,</w:t>
        </w:r>
      </w:hyperlink>
      <w:r>
        <w:rPr>
          <w:color w:val="0000FF"/>
          <w:spacing w:val="23"/>
        </w:rPr>
        <w:t xml:space="preserve"> </w:t>
      </w:r>
      <w:hyperlink w:anchor="bookmark59" w:history="1">
        <w:r>
          <w:rPr>
            <w:color w:val="0000FF"/>
          </w:rPr>
          <w:t>23]</w:t>
        </w:r>
      </w:hyperlink>
      <w:r>
        <w:rPr>
          <w:color w:val="000000"/>
        </w:rPr>
        <w:t>,</w:t>
      </w:r>
      <w:r>
        <w:rPr>
          <w:color w:val="000000"/>
          <w:spacing w:val="22"/>
        </w:rPr>
        <w:t xml:space="preserve"> </w:t>
      </w:r>
      <w:r>
        <w:rPr>
          <w:color w:val="000000"/>
          <w:spacing w:val="-2"/>
        </w:rPr>
        <w:t>entre</w:t>
      </w:r>
      <w:r>
        <w:rPr>
          <w:color w:val="000000"/>
          <w:spacing w:val="23"/>
        </w:rPr>
        <w:t xml:space="preserve"> </w:t>
      </w:r>
      <w:r>
        <w:rPr>
          <w:color w:val="000000"/>
          <w:spacing w:val="-1"/>
        </w:rPr>
        <w:t>otras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más.</w:t>
      </w:r>
      <w:r>
        <w:rPr>
          <w:color w:val="000000"/>
          <w:spacing w:val="23"/>
        </w:rPr>
        <w:t xml:space="preserve"> </w:t>
      </w:r>
      <w:r>
        <w:rPr>
          <w:color w:val="000000"/>
          <w:spacing w:val="-1"/>
        </w:rPr>
        <w:t>Mientras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22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medio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técnica</w:t>
      </w:r>
      <w:r>
        <w:rPr>
          <w:color w:val="000000"/>
          <w:spacing w:val="28"/>
          <w:w w:val="9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48"/>
        </w:rPr>
        <w:t xml:space="preserve"> </w:t>
      </w:r>
      <w:r>
        <w:rPr>
          <w:color w:val="000000"/>
          <w:spacing w:val="-1"/>
        </w:rPr>
        <w:t>fragmentación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láser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ha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sido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posible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49"/>
        </w:rPr>
        <w:t xml:space="preserve"> </w:t>
      </w:r>
      <w:r>
        <w:rPr>
          <w:color w:val="000000"/>
          <w:spacing w:val="-1"/>
        </w:rPr>
        <w:t>síntesis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nanopartículas</w:t>
      </w:r>
      <w:r>
        <w:rPr>
          <w:color w:val="000000"/>
          <w:spacing w:val="4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carbono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48"/>
        </w:rPr>
        <w:t xml:space="preserve"> </w:t>
      </w:r>
      <w:r>
        <w:rPr>
          <w:color w:val="000000"/>
        </w:rPr>
        <w:t>buenas</w:t>
      </w:r>
      <w:r>
        <w:rPr>
          <w:color w:val="000000"/>
          <w:spacing w:val="38"/>
          <w:w w:val="99"/>
        </w:rPr>
        <w:t xml:space="preserve"> </w:t>
      </w:r>
      <w:r>
        <w:rPr>
          <w:color w:val="000000"/>
        </w:rPr>
        <w:t>propiedades</w:t>
      </w:r>
      <w:r>
        <w:rPr>
          <w:color w:val="000000"/>
          <w:spacing w:val="4"/>
        </w:rPr>
        <w:t xml:space="preserve"> </w:t>
      </w:r>
      <w:r>
        <w:rPr>
          <w:color w:val="000000"/>
          <w:spacing w:val="-1"/>
        </w:rPr>
        <w:t>luminiscentes</w:t>
      </w:r>
      <w:r>
        <w:rPr>
          <w:color w:val="000000"/>
          <w:spacing w:val="4"/>
        </w:rPr>
        <w:t xml:space="preserve"> </w:t>
      </w:r>
      <w:hyperlink w:anchor="bookmark60" w:history="1">
        <w:r>
          <w:rPr>
            <w:color w:val="0000FF"/>
          </w:rPr>
          <w:t>[24,</w:t>
        </w:r>
      </w:hyperlink>
      <w:r>
        <w:rPr>
          <w:color w:val="0000FF"/>
          <w:spacing w:val="4"/>
        </w:rPr>
        <w:t xml:space="preserve"> </w:t>
      </w:r>
      <w:hyperlink w:anchor="bookmark61" w:history="1">
        <w:r>
          <w:rPr>
            <w:color w:val="0000FF"/>
          </w:rPr>
          <w:t>25]</w:t>
        </w:r>
      </w:hyperlink>
      <w:r>
        <w:rPr>
          <w:color w:val="000000"/>
        </w:rPr>
        <w:t>,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como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4"/>
        </w:rPr>
        <w:t xml:space="preserve"> </w:t>
      </w:r>
      <w:r>
        <w:rPr>
          <w:color w:val="000000"/>
          <w:spacing w:val="-1"/>
        </w:rPr>
        <w:t>el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caso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las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obtenidas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4"/>
        </w:rPr>
        <w:t xml:space="preserve"> </w:t>
      </w:r>
      <w:r>
        <w:rPr>
          <w:color w:val="000000"/>
          <w:spacing w:val="-1"/>
        </w:rPr>
        <w:t>medio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ablación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láser</w:t>
      </w:r>
      <w:r>
        <w:rPr>
          <w:color w:val="000000"/>
          <w:spacing w:val="23"/>
          <w:w w:val="99"/>
        </w:rPr>
        <w:t xml:space="preserve"> </w:t>
      </w:r>
      <w:hyperlink w:anchor="bookmark41" w:history="1">
        <w:r>
          <w:rPr>
            <w:color w:val="0000FF"/>
          </w:rPr>
          <w:t>[5]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32"/>
          <w:szCs w:val="32"/>
        </w:rPr>
      </w:pPr>
    </w:p>
    <w:p w:rsidR="00AE3F5A" w:rsidRDefault="00AE3F5A">
      <w:pPr>
        <w:pStyle w:val="Ttulo3"/>
        <w:numPr>
          <w:ilvl w:val="1"/>
          <w:numId w:val="7"/>
        </w:numPr>
        <w:tabs>
          <w:tab w:val="left" w:pos="1108"/>
        </w:tabs>
        <w:kinsoku w:val="0"/>
        <w:overflowPunct w:val="0"/>
        <w:jc w:val="both"/>
        <w:rPr>
          <w:b w:val="0"/>
          <w:bCs w:val="0"/>
        </w:rPr>
      </w:pPr>
      <w:bookmarkStart w:id="9" w:name="Manganeso_y_óxidos_de_manganeso"/>
      <w:bookmarkStart w:id="10" w:name="bookmark4"/>
      <w:bookmarkEnd w:id="9"/>
      <w:bookmarkEnd w:id="10"/>
      <w:r>
        <w:t>Manganeso</w:t>
      </w:r>
      <w:r>
        <w:rPr>
          <w:spacing w:val="15"/>
        </w:rPr>
        <w:t xml:space="preserve"> </w:t>
      </w:r>
      <w:r>
        <w:t>y</w:t>
      </w:r>
      <w:r>
        <w:rPr>
          <w:spacing w:val="14"/>
        </w:rPr>
        <w:t xml:space="preserve"> </w:t>
      </w:r>
      <w:r>
        <w:rPr>
          <w:spacing w:val="-2"/>
        </w:rPr>
        <w:t>óxidos</w:t>
      </w:r>
      <w:r>
        <w:rPr>
          <w:spacing w:val="15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manganeso</w:t>
      </w:r>
    </w:p>
    <w:p w:rsidR="00AE3F5A" w:rsidRPr="00D41611" w:rsidRDefault="00AE3F5A" w:rsidP="00C51C29">
      <w:pPr>
        <w:pStyle w:val="Textoindependiente"/>
        <w:kinsoku w:val="0"/>
        <w:overflowPunct w:val="0"/>
        <w:spacing w:before="226" w:line="253" w:lineRule="auto"/>
        <w:ind w:right="114"/>
        <w:rPr>
          <w:color w:val="000000"/>
        </w:rPr>
      </w:pPr>
      <w:r w:rsidRPr="00D41611">
        <w:t>El</w:t>
      </w:r>
      <w:r w:rsidRPr="00D41611">
        <w:rPr>
          <w:spacing w:val="25"/>
        </w:rPr>
        <w:t xml:space="preserve"> </w:t>
      </w:r>
      <w:r w:rsidRPr="00D41611">
        <w:t>manganeso</w:t>
      </w:r>
      <w:r w:rsidRPr="00D41611">
        <w:rPr>
          <w:spacing w:val="27"/>
        </w:rPr>
        <w:t xml:space="preserve"> </w:t>
      </w:r>
      <w:r w:rsidRPr="00D41611">
        <w:t>(Mn)</w:t>
      </w:r>
      <w:r w:rsidRPr="00D41611">
        <w:rPr>
          <w:spacing w:val="26"/>
        </w:rPr>
        <w:t xml:space="preserve"> </w:t>
      </w:r>
      <w:r w:rsidRPr="00D41611">
        <w:t>es</w:t>
      </w:r>
      <w:r w:rsidRPr="00D41611">
        <w:rPr>
          <w:spacing w:val="26"/>
        </w:rPr>
        <w:t xml:space="preserve"> </w:t>
      </w:r>
      <w:r w:rsidRPr="00D41611">
        <w:t>el</w:t>
      </w:r>
      <w:r w:rsidRPr="00D41611">
        <w:rPr>
          <w:spacing w:val="26"/>
        </w:rPr>
        <w:t xml:space="preserve"> </w:t>
      </w:r>
      <w:r w:rsidRPr="00D41611">
        <w:rPr>
          <w:spacing w:val="-1"/>
        </w:rPr>
        <w:t>elemento</w:t>
      </w:r>
      <w:r w:rsidRPr="00D41611">
        <w:rPr>
          <w:spacing w:val="26"/>
        </w:rPr>
        <w:t xml:space="preserve"> </w:t>
      </w:r>
      <w:r w:rsidRPr="00D41611">
        <w:rPr>
          <w:spacing w:val="-2"/>
        </w:rPr>
        <w:t>número</w:t>
      </w:r>
      <w:r w:rsidRPr="00D41611">
        <w:rPr>
          <w:spacing w:val="25"/>
        </w:rPr>
        <w:t xml:space="preserve"> </w:t>
      </w:r>
      <w:r w:rsidRPr="00D41611">
        <w:t>12</w:t>
      </w:r>
      <w:r w:rsidRPr="00D41611">
        <w:rPr>
          <w:spacing w:val="26"/>
        </w:rPr>
        <w:t xml:space="preserve"> </w:t>
      </w:r>
      <w:r w:rsidRPr="00D41611">
        <w:t>más</w:t>
      </w:r>
      <w:r w:rsidRPr="00D41611">
        <w:rPr>
          <w:spacing w:val="26"/>
        </w:rPr>
        <w:t xml:space="preserve"> </w:t>
      </w:r>
      <w:r w:rsidRPr="00D41611">
        <w:rPr>
          <w:spacing w:val="-1"/>
        </w:rPr>
        <w:t>abundante</w:t>
      </w:r>
      <w:r w:rsidRPr="00D41611">
        <w:rPr>
          <w:spacing w:val="26"/>
        </w:rPr>
        <w:t xml:space="preserve"> </w:t>
      </w:r>
      <w:r w:rsidRPr="00D41611">
        <w:t>en</w:t>
      </w:r>
      <w:r w:rsidRPr="00D41611">
        <w:rPr>
          <w:spacing w:val="26"/>
        </w:rPr>
        <w:t xml:space="preserve"> </w:t>
      </w:r>
      <w:r w:rsidRPr="00D41611">
        <w:t>el</w:t>
      </w:r>
      <w:r w:rsidRPr="00D41611">
        <w:rPr>
          <w:spacing w:val="26"/>
        </w:rPr>
        <w:t xml:space="preserve"> </w:t>
      </w:r>
      <w:r w:rsidRPr="00D41611">
        <w:t>tierra,</w:t>
      </w:r>
      <w:r w:rsidRPr="00D41611">
        <w:rPr>
          <w:spacing w:val="26"/>
        </w:rPr>
        <w:t xml:space="preserve"> </w:t>
      </w:r>
      <w:r w:rsidRPr="00D41611">
        <w:t>como</w:t>
      </w:r>
      <w:r w:rsidRPr="00D41611">
        <w:rPr>
          <w:spacing w:val="25"/>
        </w:rPr>
        <w:t xml:space="preserve"> </w:t>
      </w:r>
      <w:r w:rsidRPr="00D41611">
        <w:t>metal</w:t>
      </w:r>
      <w:r w:rsidRPr="00D41611">
        <w:rPr>
          <w:spacing w:val="26"/>
        </w:rPr>
        <w:t xml:space="preserve"> </w:t>
      </w:r>
      <w:r w:rsidRPr="00D41611">
        <w:t>de</w:t>
      </w:r>
      <w:r w:rsidRPr="00D41611">
        <w:rPr>
          <w:spacing w:val="28"/>
          <w:w w:val="99"/>
        </w:rPr>
        <w:t xml:space="preserve"> </w:t>
      </w:r>
      <w:r w:rsidRPr="00D41611">
        <w:t>transición</w:t>
      </w:r>
      <w:r w:rsidRPr="00D41611">
        <w:rPr>
          <w:spacing w:val="-10"/>
        </w:rPr>
        <w:t xml:space="preserve"> </w:t>
      </w:r>
      <w:hyperlink w:anchor="bookmark62" w:history="1">
        <w:r w:rsidRPr="00D41611">
          <w:rPr>
            <w:color w:val="0000FF"/>
          </w:rPr>
          <w:t>[26]</w:t>
        </w:r>
      </w:hyperlink>
      <w:r w:rsidRPr="00D41611">
        <w:rPr>
          <w:color w:val="000000"/>
        </w:rPr>
        <w:t>.</w:t>
      </w:r>
      <w:r w:rsidRPr="00D41611">
        <w:rPr>
          <w:color w:val="000000"/>
          <w:spacing w:val="-10"/>
        </w:rPr>
        <w:t xml:space="preserve"> </w:t>
      </w:r>
      <w:r w:rsidRPr="00D41611">
        <w:rPr>
          <w:color w:val="000000"/>
        </w:rPr>
        <w:t>El</w:t>
      </w:r>
      <w:r w:rsidRPr="00D41611">
        <w:rPr>
          <w:color w:val="000000"/>
          <w:spacing w:val="-9"/>
        </w:rPr>
        <w:t xml:space="preserve"> </w:t>
      </w:r>
      <w:r w:rsidRPr="00D41611">
        <w:rPr>
          <w:color w:val="000000"/>
        </w:rPr>
        <w:t>manganeso</w:t>
      </w:r>
      <w:r w:rsidRPr="00D41611">
        <w:rPr>
          <w:color w:val="000000"/>
          <w:spacing w:val="-9"/>
        </w:rPr>
        <w:t xml:space="preserve"> </w:t>
      </w:r>
      <w:r w:rsidRPr="00D41611">
        <w:rPr>
          <w:color w:val="000000"/>
          <w:spacing w:val="-1"/>
        </w:rPr>
        <w:t>es</w:t>
      </w:r>
      <w:r w:rsidRPr="00D41611">
        <w:rPr>
          <w:color w:val="000000"/>
          <w:spacing w:val="-9"/>
        </w:rPr>
        <w:t xml:space="preserve"> </w:t>
      </w:r>
      <w:r w:rsidRPr="00D41611">
        <w:rPr>
          <w:color w:val="000000"/>
        </w:rPr>
        <w:t>un</w:t>
      </w:r>
      <w:r w:rsidRPr="00D41611">
        <w:rPr>
          <w:color w:val="000000"/>
          <w:spacing w:val="-9"/>
        </w:rPr>
        <w:t xml:space="preserve"> </w:t>
      </w:r>
      <w:r w:rsidRPr="00D41611">
        <w:rPr>
          <w:color w:val="000000"/>
          <w:spacing w:val="-1"/>
        </w:rPr>
        <w:t>elemento</w:t>
      </w:r>
      <w:r w:rsidRPr="00D41611">
        <w:rPr>
          <w:color w:val="000000"/>
          <w:spacing w:val="-9"/>
        </w:rPr>
        <w:t xml:space="preserve"> </w:t>
      </w:r>
      <w:r w:rsidRPr="00D41611">
        <w:rPr>
          <w:color w:val="000000"/>
          <w:spacing w:val="-3"/>
        </w:rPr>
        <w:t>multivalente,</w:t>
      </w:r>
      <w:r w:rsidRPr="00D41611">
        <w:rPr>
          <w:color w:val="000000"/>
          <w:spacing w:val="-10"/>
        </w:rPr>
        <w:t xml:space="preserve"> </w:t>
      </w:r>
      <w:r w:rsidRPr="00D41611">
        <w:rPr>
          <w:color w:val="000000"/>
        </w:rPr>
        <w:t>cada</w:t>
      </w:r>
      <w:r w:rsidRPr="00D41611">
        <w:rPr>
          <w:color w:val="000000"/>
          <w:spacing w:val="-9"/>
        </w:rPr>
        <w:t xml:space="preserve"> </w:t>
      </w:r>
      <w:r w:rsidRPr="00D41611">
        <w:rPr>
          <w:color w:val="000000"/>
        </w:rPr>
        <w:t>estado</w:t>
      </w:r>
      <w:r w:rsidRPr="00D41611">
        <w:rPr>
          <w:color w:val="000000"/>
          <w:spacing w:val="-9"/>
        </w:rPr>
        <w:t xml:space="preserve"> </w:t>
      </w:r>
      <w:r w:rsidRPr="00D41611">
        <w:rPr>
          <w:color w:val="000000"/>
        </w:rPr>
        <w:t>de</w:t>
      </w:r>
      <w:r w:rsidRPr="00D41611">
        <w:rPr>
          <w:color w:val="000000"/>
          <w:spacing w:val="-9"/>
        </w:rPr>
        <w:t xml:space="preserve"> </w:t>
      </w:r>
      <w:r w:rsidRPr="00D41611">
        <w:rPr>
          <w:color w:val="000000"/>
          <w:spacing w:val="-2"/>
        </w:rPr>
        <w:t>valencia</w:t>
      </w:r>
      <w:r w:rsidRPr="00D41611">
        <w:rPr>
          <w:color w:val="000000"/>
          <w:spacing w:val="-10"/>
        </w:rPr>
        <w:t xml:space="preserve"> </w:t>
      </w:r>
      <w:r w:rsidRPr="00D41611">
        <w:rPr>
          <w:color w:val="000000"/>
        </w:rPr>
        <w:t>tiene</w:t>
      </w:r>
      <w:r w:rsidRPr="00D41611">
        <w:rPr>
          <w:color w:val="000000"/>
          <w:spacing w:val="-10"/>
        </w:rPr>
        <w:t xml:space="preserve"> </w:t>
      </w:r>
      <w:r w:rsidRPr="00D41611">
        <w:rPr>
          <w:color w:val="000000"/>
        </w:rPr>
        <w:t>un</w:t>
      </w:r>
      <w:r w:rsidRPr="00D41611">
        <w:rPr>
          <w:color w:val="000000"/>
          <w:spacing w:val="-9"/>
        </w:rPr>
        <w:t xml:space="preserve"> </w:t>
      </w:r>
      <w:r w:rsidRPr="00D41611">
        <w:rPr>
          <w:color w:val="000000"/>
          <w:spacing w:val="-2"/>
        </w:rPr>
        <w:t>óxido</w:t>
      </w:r>
      <w:r w:rsidRPr="00D41611">
        <w:rPr>
          <w:color w:val="000000"/>
          <w:spacing w:val="37"/>
          <w:w w:val="99"/>
        </w:rPr>
        <w:t xml:space="preserve"> </w:t>
      </w:r>
      <w:r w:rsidRPr="00D41611">
        <w:rPr>
          <w:color w:val="000000"/>
        </w:rPr>
        <w:t>u</w:t>
      </w:r>
      <w:r w:rsidRPr="00D41611">
        <w:rPr>
          <w:color w:val="000000"/>
          <w:spacing w:val="31"/>
        </w:rPr>
        <w:t xml:space="preserve"> </w:t>
      </w:r>
      <w:r w:rsidRPr="00D41611">
        <w:rPr>
          <w:color w:val="000000"/>
          <w:spacing w:val="-2"/>
        </w:rPr>
        <w:t>óxidos</w:t>
      </w:r>
      <w:r w:rsidRPr="00D41611">
        <w:rPr>
          <w:color w:val="000000"/>
          <w:spacing w:val="30"/>
        </w:rPr>
        <w:t xml:space="preserve"> </w:t>
      </w:r>
      <w:r w:rsidRPr="00D41611">
        <w:rPr>
          <w:color w:val="000000"/>
        </w:rPr>
        <w:t>característicos.</w:t>
      </w:r>
      <w:r w:rsidRPr="00D41611">
        <w:rPr>
          <w:color w:val="000000"/>
          <w:spacing w:val="32"/>
        </w:rPr>
        <w:t xml:space="preserve"> </w:t>
      </w:r>
      <w:r w:rsidRPr="00D41611">
        <w:rPr>
          <w:color w:val="000000"/>
        </w:rPr>
        <w:t>El</w:t>
      </w:r>
      <w:r w:rsidRPr="00D41611">
        <w:rPr>
          <w:color w:val="000000"/>
          <w:spacing w:val="31"/>
        </w:rPr>
        <w:t xml:space="preserve"> </w:t>
      </w:r>
      <w:r w:rsidRPr="00D41611">
        <w:rPr>
          <w:rFonts w:cs="Arial"/>
          <w:i/>
          <w:iCs/>
          <w:color w:val="000000"/>
          <w:spacing w:val="5"/>
        </w:rPr>
        <w:t>M</w:t>
      </w:r>
      <w:r w:rsidRPr="00D41611">
        <w:rPr>
          <w:rFonts w:cs="Arial"/>
          <w:i/>
          <w:iCs/>
          <w:color w:val="000000"/>
          <w:spacing w:val="6"/>
        </w:rPr>
        <w:t>nO</w:t>
      </w:r>
      <w:r w:rsidRPr="00D41611">
        <w:rPr>
          <w:rFonts w:cs="Arial"/>
          <w:i/>
          <w:iCs/>
          <w:color w:val="000000"/>
          <w:spacing w:val="5"/>
          <w:position w:val="-4"/>
          <w:sz w:val="16"/>
          <w:szCs w:val="16"/>
        </w:rPr>
        <w:t>x</w:t>
      </w:r>
      <w:r w:rsidRPr="00D41611">
        <w:rPr>
          <w:rFonts w:cs="Arial"/>
          <w:i/>
          <w:iCs/>
          <w:color w:val="000000"/>
          <w:spacing w:val="30"/>
          <w:position w:val="-4"/>
          <w:sz w:val="16"/>
          <w:szCs w:val="16"/>
        </w:rPr>
        <w:t xml:space="preserve"> </w:t>
      </w:r>
      <w:r w:rsidRPr="00D41611">
        <w:rPr>
          <w:color w:val="000000"/>
        </w:rPr>
        <w:t>se</w:t>
      </w:r>
      <w:r w:rsidRPr="00D41611">
        <w:rPr>
          <w:color w:val="000000"/>
          <w:spacing w:val="31"/>
        </w:rPr>
        <w:t xml:space="preserve"> </w:t>
      </w:r>
      <w:r w:rsidRPr="00D41611">
        <w:rPr>
          <w:color w:val="000000"/>
          <w:spacing w:val="-1"/>
        </w:rPr>
        <w:t>encuentra</w:t>
      </w:r>
      <w:r w:rsidRPr="00D41611">
        <w:rPr>
          <w:color w:val="000000"/>
          <w:spacing w:val="32"/>
        </w:rPr>
        <w:t xml:space="preserve"> </w:t>
      </w:r>
      <w:r w:rsidRPr="00D41611">
        <w:rPr>
          <w:color w:val="000000"/>
        </w:rPr>
        <w:t>en</w:t>
      </w:r>
      <w:r w:rsidRPr="00D41611">
        <w:rPr>
          <w:color w:val="000000"/>
          <w:spacing w:val="30"/>
        </w:rPr>
        <w:t xml:space="preserve"> </w:t>
      </w:r>
      <w:r w:rsidRPr="00D41611">
        <w:rPr>
          <w:color w:val="000000"/>
        </w:rPr>
        <w:t>la</w:t>
      </w:r>
      <w:r w:rsidRPr="00D41611">
        <w:rPr>
          <w:color w:val="000000"/>
          <w:spacing w:val="32"/>
        </w:rPr>
        <w:t xml:space="preserve"> </w:t>
      </w:r>
      <w:r w:rsidRPr="00D41611">
        <w:rPr>
          <w:color w:val="000000"/>
        </w:rPr>
        <w:t>naturaleza</w:t>
      </w:r>
      <w:r w:rsidRPr="00D41611">
        <w:rPr>
          <w:color w:val="000000"/>
          <w:spacing w:val="31"/>
        </w:rPr>
        <w:t xml:space="preserve"> </w:t>
      </w:r>
      <w:r w:rsidRPr="00D41611">
        <w:rPr>
          <w:color w:val="000000"/>
        </w:rPr>
        <w:t>como</w:t>
      </w:r>
      <w:r w:rsidRPr="00D41611">
        <w:rPr>
          <w:color w:val="000000"/>
          <w:spacing w:val="31"/>
        </w:rPr>
        <w:t xml:space="preserve"> </w:t>
      </w:r>
      <w:r w:rsidRPr="00D41611">
        <w:rPr>
          <w:color w:val="000000"/>
        </w:rPr>
        <w:t>minerales</w:t>
      </w:r>
      <w:r w:rsidRPr="00D41611">
        <w:rPr>
          <w:color w:val="000000"/>
          <w:spacing w:val="32"/>
        </w:rPr>
        <w:t xml:space="preserve"> </w:t>
      </w:r>
      <w:r w:rsidRPr="00D41611">
        <w:rPr>
          <w:color w:val="000000"/>
        </w:rPr>
        <w:t>en</w:t>
      </w:r>
      <w:r w:rsidRPr="00D41611">
        <w:rPr>
          <w:color w:val="000000"/>
          <w:spacing w:val="31"/>
        </w:rPr>
        <w:t xml:space="preserve"> </w:t>
      </w:r>
      <w:r w:rsidRPr="00D41611">
        <w:rPr>
          <w:color w:val="000000"/>
        </w:rPr>
        <w:t>al</w:t>
      </w:r>
      <w:r w:rsidRPr="00D41611">
        <w:rPr>
          <w:color w:val="000000"/>
          <w:spacing w:val="31"/>
        </w:rPr>
        <w:t xml:space="preserve"> </w:t>
      </w:r>
      <w:r w:rsidRPr="00D41611">
        <w:rPr>
          <w:color w:val="000000"/>
        </w:rPr>
        <w:t>menos</w:t>
      </w:r>
      <w:r w:rsidRPr="00D41611">
        <w:rPr>
          <w:color w:val="000000"/>
          <w:spacing w:val="26"/>
          <w:w w:val="99"/>
        </w:rPr>
        <w:t xml:space="preserve"> </w:t>
      </w:r>
      <w:r w:rsidRPr="00D41611">
        <w:rPr>
          <w:color w:val="000000"/>
        </w:rPr>
        <w:t>30</w:t>
      </w:r>
      <w:r w:rsidRPr="00D41611">
        <w:rPr>
          <w:color w:val="000000"/>
          <w:spacing w:val="29"/>
        </w:rPr>
        <w:t xml:space="preserve"> </w:t>
      </w:r>
      <w:r w:rsidRPr="00D41611">
        <w:rPr>
          <w:color w:val="000000"/>
        </w:rPr>
        <w:t>estructuras</w:t>
      </w:r>
      <w:r w:rsidRPr="00D41611">
        <w:rPr>
          <w:color w:val="000000"/>
          <w:spacing w:val="30"/>
        </w:rPr>
        <w:t xml:space="preserve"> </w:t>
      </w:r>
      <w:r w:rsidRPr="00D41611">
        <w:rPr>
          <w:color w:val="000000"/>
        </w:rPr>
        <w:t>cristalinas</w:t>
      </w:r>
      <w:r w:rsidRPr="00D41611">
        <w:rPr>
          <w:color w:val="000000"/>
          <w:spacing w:val="31"/>
        </w:rPr>
        <w:t xml:space="preserve"> </w:t>
      </w:r>
      <w:r w:rsidRPr="00D41611">
        <w:rPr>
          <w:color w:val="000000"/>
          <w:spacing w:val="-1"/>
        </w:rPr>
        <w:t>diferentes</w:t>
      </w:r>
      <w:r w:rsidRPr="00D41611">
        <w:rPr>
          <w:color w:val="000000"/>
          <w:spacing w:val="29"/>
        </w:rPr>
        <w:t xml:space="preserve"> </w:t>
      </w:r>
      <w:r w:rsidRPr="00D41611">
        <w:rPr>
          <w:color w:val="000000"/>
        </w:rPr>
        <w:t>en</w:t>
      </w:r>
      <w:r w:rsidRPr="00D41611">
        <w:rPr>
          <w:color w:val="000000"/>
          <w:spacing w:val="30"/>
        </w:rPr>
        <w:t xml:space="preserve"> </w:t>
      </w:r>
      <w:r w:rsidRPr="00D41611">
        <w:rPr>
          <w:color w:val="000000"/>
        </w:rPr>
        <w:t>un</w:t>
      </w:r>
      <w:r w:rsidRPr="00D41611">
        <w:rPr>
          <w:color w:val="000000"/>
          <w:spacing w:val="30"/>
        </w:rPr>
        <w:t xml:space="preserve"> </w:t>
      </w:r>
      <w:r w:rsidRPr="00D41611">
        <w:rPr>
          <w:color w:val="000000"/>
        </w:rPr>
        <w:t>rango</w:t>
      </w:r>
      <w:r w:rsidRPr="00D41611">
        <w:rPr>
          <w:color w:val="000000"/>
          <w:spacing w:val="30"/>
        </w:rPr>
        <w:t xml:space="preserve"> </w:t>
      </w:r>
      <w:r w:rsidRPr="00D41611">
        <w:rPr>
          <w:color w:val="000000"/>
        </w:rPr>
        <w:t>de</w:t>
      </w:r>
      <w:r w:rsidRPr="00D41611">
        <w:rPr>
          <w:color w:val="000000"/>
          <w:spacing w:val="29"/>
        </w:rPr>
        <w:t xml:space="preserve"> </w:t>
      </w:r>
      <w:r w:rsidRPr="00D41611">
        <w:rPr>
          <w:color w:val="000000"/>
        </w:rPr>
        <w:t>estados</w:t>
      </w:r>
      <w:r w:rsidRPr="00D41611">
        <w:rPr>
          <w:color w:val="000000"/>
          <w:spacing w:val="30"/>
        </w:rPr>
        <w:t xml:space="preserve"> </w:t>
      </w:r>
      <w:r w:rsidRPr="00D41611">
        <w:rPr>
          <w:color w:val="000000"/>
        </w:rPr>
        <w:t>de</w:t>
      </w:r>
      <w:r w:rsidRPr="00D41611">
        <w:rPr>
          <w:color w:val="000000"/>
          <w:spacing w:val="30"/>
        </w:rPr>
        <w:t xml:space="preserve"> </w:t>
      </w:r>
      <w:r w:rsidRPr="00D41611">
        <w:rPr>
          <w:color w:val="000000"/>
          <w:spacing w:val="-1"/>
        </w:rPr>
        <w:t>oxidación.</w:t>
      </w:r>
      <w:r w:rsidRPr="00D41611">
        <w:rPr>
          <w:color w:val="000000"/>
          <w:spacing w:val="29"/>
        </w:rPr>
        <w:t xml:space="preserve"> </w:t>
      </w:r>
      <w:r w:rsidRPr="00D41611">
        <w:rPr>
          <w:color w:val="000000"/>
        </w:rPr>
        <w:t>Los</w:t>
      </w:r>
      <w:r w:rsidRPr="00D41611">
        <w:rPr>
          <w:color w:val="000000"/>
          <w:spacing w:val="29"/>
        </w:rPr>
        <w:t xml:space="preserve"> </w:t>
      </w:r>
      <w:r w:rsidRPr="00D41611">
        <w:rPr>
          <w:color w:val="000000"/>
          <w:spacing w:val="-2"/>
        </w:rPr>
        <w:t>óxidos</w:t>
      </w:r>
      <w:r w:rsidRPr="00D41611">
        <w:rPr>
          <w:color w:val="000000"/>
          <w:spacing w:val="30"/>
        </w:rPr>
        <w:t xml:space="preserve"> </w:t>
      </w:r>
      <w:r w:rsidRPr="00D41611">
        <w:rPr>
          <w:color w:val="000000"/>
        </w:rPr>
        <w:t>binarios</w:t>
      </w:r>
      <w:r w:rsidRPr="00D41611">
        <w:rPr>
          <w:color w:val="000000"/>
          <w:spacing w:val="23"/>
          <w:w w:val="99"/>
        </w:rPr>
        <w:t xml:space="preserve"> </w:t>
      </w:r>
      <w:r w:rsidRPr="00D41611">
        <w:rPr>
          <w:color w:val="000000"/>
        </w:rPr>
        <w:t>de</w:t>
      </w:r>
      <w:r w:rsidRPr="00D41611">
        <w:rPr>
          <w:color w:val="000000"/>
          <w:spacing w:val="23"/>
        </w:rPr>
        <w:t xml:space="preserve"> </w:t>
      </w:r>
      <w:r w:rsidRPr="00D41611">
        <w:rPr>
          <w:color w:val="000000"/>
        </w:rPr>
        <w:t>manganeso</w:t>
      </w:r>
      <w:r w:rsidRPr="00D41611">
        <w:rPr>
          <w:color w:val="000000"/>
          <w:spacing w:val="24"/>
        </w:rPr>
        <w:t xml:space="preserve"> </w:t>
      </w:r>
      <w:r w:rsidRPr="00D41611">
        <w:rPr>
          <w:color w:val="000000"/>
          <w:spacing w:val="-1"/>
        </w:rPr>
        <w:t>incluyen</w:t>
      </w:r>
      <w:r w:rsidRPr="00D41611">
        <w:rPr>
          <w:color w:val="000000"/>
          <w:spacing w:val="24"/>
        </w:rPr>
        <w:t xml:space="preserve"> </w:t>
      </w:r>
      <w:r w:rsidRPr="00D41611">
        <w:rPr>
          <w:color w:val="000000"/>
        </w:rPr>
        <w:t>al</w:t>
      </w:r>
      <w:r w:rsidRPr="00D41611">
        <w:rPr>
          <w:color w:val="000000"/>
          <w:spacing w:val="23"/>
        </w:rPr>
        <w:t xml:space="preserve"> </w:t>
      </w:r>
      <w:r w:rsidRPr="00D41611">
        <w:rPr>
          <w:rFonts w:cs="Arial"/>
          <w:i/>
          <w:iCs/>
          <w:color w:val="000000"/>
          <w:spacing w:val="6"/>
        </w:rPr>
        <w:t>M</w:t>
      </w:r>
      <w:r w:rsidRPr="00D41611">
        <w:rPr>
          <w:rFonts w:cs="Arial"/>
          <w:i/>
          <w:iCs/>
          <w:color w:val="000000"/>
          <w:spacing w:val="7"/>
        </w:rPr>
        <w:t>nO</w:t>
      </w:r>
      <w:r w:rsidRPr="00D41611">
        <w:rPr>
          <w:color w:val="000000"/>
          <w:spacing w:val="7"/>
        </w:rPr>
        <w:t>,</w:t>
      </w:r>
      <w:r w:rsidRPr="00D41611">
        <w:rPr>
          <w:color w:val="000000"/>
          <w:spacing w:val="23"/>
        </w:rPr>
        <w:t xml:space="preserve"> </w:t>
      </w:r>
      <w:r w:rsidRPr="00D41611">
        <w:rPr>
          <w:rFonts w:cs="Arial"/>
          <w:i/>
          <w:iCs/>
          <w:color w:val="000000"/>
          <w:spacing w:val="6"/>
        </w:rPr>
        <w:t>Mn</w:t>
      </w:r>
      <w:r w:rsidRPr="00D41611">
        <w:rPr>
          <w:rFonts w:cs="LM Roman 8"/>
          <w:color w:val="000000"/>
          <w:spacing w:val="7"/>
          <w:position w:val="-4"/>
          <w:sz w:val="16"/>
          <w:szCs w:val="16"/>
        </w:rPr>
        <w:t>2</w:t>
      </w:r>
      <w:r w:rsidRPr="00D41611">
        <w:rPr>
          <w:rFonts w:cs="Arial"/>
          <w:i/>
          <w:iCs/>
          <w:color w:val="000000"/>
          <w:spacing w:val="7"/>
        </w:rPr>
        <w:t>O</w:t>
      </w:r>
      <w:r w:rsidRPr="00D41611">
        <w:rPr>
          <w:rFonts w:cs="LM Roman 8"/>
          <w:color w:val="000000"/>
          <w:spacing w:val="7"/>
          <w:position w:val="-4"/>
          <w:sz w:val="16"/>
          <w:szCs w:val="16"/>
        </w:rPr>
        <w:t>3</w:t>
      </w:r>
      <w:r w:rsidRPr="00D41611">
        <w:rPr>
          <w:color w:val="000000"/>
          <w:spacing w:val="7"/>
        </w:rPr>
        <w:t>,</w:t>
      </w:r>
      <w:r w:rsidRPr="00D41611">
        <w:rPr>
          <w:color w:val="000000"/>
          <w:spacing w:val="24"/>
        </w:rPr>
        <w:t xml:space="preserve"> </w:t>
      </w:r>
      <w:r w:rsidRPr="00D41611">
        <w:rPr>
          <w:rFonts w:cs="Arial"/>
          <w:i/>
          <w:iCs/>
          <w:color w:val="000000"/>
          <w:spacing w:val="5"/>
        </w:rPr>
        <w:t>Mn</w:t>
      </w:r>
      <w:r w:rsidRPr="00D41611">
        <w:rPr>
          <w:rFonts w:cs="LM Roman 8"/>
          <w:color w:val="000000"/>
          <w:spacing w:val="6"/>
          <w:position w:val="-4"/>
          <w:sz w:val="16"/>
          <w:szCs w:val="16"/>
        </w:rPr>
        <w:t>3</w:t>
      </w:r>
      <w:r w:rsidRPr="00D41611">
        <w:rPr>
          <w:rFonts w:cs="Arial"/>
          <w:i/>
          <w:iCs/>
          <w:color w:val="000000"/>
          <w:spacing w:val="6"/>
        </w:rPr>
        <w:t>O</w:t>
      </w:r>
      <w:r w:rsidRPr="00D41611">
        <w:rPr>
          <w:rFonts w:cs="LM Roman 8"/>
          <w:color w:val="000000"/>
          <w:spacing w:val="6"/>
          <w:position w:val="-4"/>
          <w:sz w:val="16"/>
          <w:szCs w:val="16"/>
        </w:rPr>
        <w:t>4</w:t>
      </w:r>
      <w:r w:rsidRPr="00D41611">
        <w:rPr>
          <w:rFonts w:cs="LM Roman 8"/>
          <w:color w:val="000000"/>
          <w:spacing w:val="55"/>
          <w:position w:val="-4"/>
          <w:sz w:val="16"/>
          <w:szCs w:val="16"/>
        </w:rPr>
        <w:t xml:space="preserve"> </w:t>
      </w:r>
      <w:r w:rsidRPr="00D41611">
        <w:rPr>
          <w:color w:val="000000"/>
        </w:rPr>
        <w:t>y</w:t>
      </w:r>
      <w:r w:rsidRPr="00D41611">
        <w:rPr>
          <w:color w:val="000000"/>
          <w:spacing w:val="24"/>
        </w:rPr>
        <w:t xml:space="preserve"> </w:t>
      </w:r>
      <w:r w:rsidRPr="00D41611">
        <w:rPr>
          <w:rFonts w:cs="Arial"/>
          <w:i/>
          <w:iCs/>
          <w:color w:val="000000"/>
          <w:spacing w:val="5"/>
        </w:rPr>
        <w:t>M</w:t>
      </w:r>
      <w:r w:rsidRPr="00D41611">
        <w:rPr>
          <w:rFonts w:cs="Arial"/>
          <w:i/>
          <w:iCs/>
          <w:color w:val="000000"/>
          <w:spacing w:val="6"/>
        </w:rPr>
        <w:t>nO</w:t>
      </w:r>
      <w:r w:rsidRPr="00D41611">
        <w:rPr>
          <w:rFonts w:cs="LM Roman 8"/>
          <w:color w:val="000000"/>
          <w:spacing w:val="6"/>
          <w:position w:val="-4"/>
          <w:sz w:val="16"/>
          <w:szCs w:val="16"/>
        </w:rPr>
        <w:t>2</w:t>
      </w:r>
      <w:r w:rsidRPr="00D41611">
        <w:rPr>
          <w:color w:val="000000"/>
          <w:spacing w:val="6"/>
        </w:rPr>
        <w:t>.</w:t>
      </w:r>
      <w:r w:rsidRPr="00D41611">
        <w:rPr>
          <w:color w:val="000000"/>
          <w:spacing w:val="23"/>
        </w:rPr>
        <w:t xml:space="preserve"> </w:t>
      </w:r>
      <w:r w:rsidRPr="00D41611">
        <w:rPr>
          <w:color w:val="000000"/>
        </w:rPr>
        <w:t>La</w:t>
      </w:r>
      <w:r w:rsidRPr="00D41611">
        <w:rPr>
          <w:color w:val="000000"/>
          <w:spacing w:val="23"/>
        </w:rPr>
        <w:t xml:space="preserve"> </w:t>
      </w:r>
      <w:r w:rsidRPr="00D41611">
        <w:rPr>
          <w:color w:val="000000"/>
        </w:rPr>
        <w:t>fase</w:t>
      </w:r>
      <w:r w:rsidRPr="00D41611">
        <w:rPr>
          <w:color w:val="000000"/>
          <w:spacing w:val="24"/>
        </w:rPr>
        <w:t xml:space="preserve"> </w:t>
      </w:r>
      <w:r w:rsidRPr="00D41611">
        <w:rPr>
          <w:rFonts w:cs="Arial"/>
          <w:i/>
          <w:iCs/>
          <w:color w:val="000000"/>
          <w:spacing w:val="7"/>
        </w:rPr>
        <w:t>M</w:t>
      </w:r>
      <w:r w:rsidRPr="00D41611">
        <w:rPr>
          <w:rFonts w:cs="Arial"/>
          <w:i/>
          <w:iCs/>
          <w:color w:val="000000"/>
          <w:spacing w:val="8"/>
        </w:rPr>
        <w:t>nO</w:t>
      </w:r>
      <w:r w:rsidRPr="00D41611">
        <w:rPr>
          <w:rFonts w:cs="Arial"/>
          <w:i/>
          <w:iCs/>
          <w:color w:val="000000"/>
          <w:spacing w:val="41"/>
        </w:rPr>
        <w:t xml:space="preserve"> </w:t>
      </w:r>
      <w:r w:rsidRPr="00D41611">
        <w:rPr>
          <w:color w:val="000000"/>
        </w:rPr>
        <w:t>adopta</w:t>
      </w:r>
      <w:r w:rsidRPr="00D41611">
        <w:rPr>
          <w:color w:val="000000"/>
          <w:spacing w:val="24"/>
        </w:rPr>
        <w:t xml:space="preserve"> </w:t>
      </w:r>
      <w:r w:rsidRPr="00D41611">
        <w:rPr>
          <w:color w:val="000000"/>
        </w:rPr>
        <w:t>la</w:t>
      </w:r>
      <w:r w:rsidRPr="00D41611">
        <w:rPr>
          <w:color w:val="000000"/>
          <w:spacing w:val="23"/>
        </w:rPr>
        <w:t xml:space="preserve"> </w:t>
      </w:r>
      <w:r w:rsidRPr="00D41611">
        <w:rPr>
          <w:color w:val="000000"/>
        </w:rPr>
        <w:t>estructura</w:t>
      </w:r>
    </w:p>
    <w:p w:rsidR="00AE3F5A" w:rsidRPr="00D41611" w:rsidRDefault="00AE3F5A" w:rsidP="00C51C29">
      <w:pPr>
        <w:pStyle w:val="Textoindependiente"/>
        <w:kinsoku w:val="0"/>
        <w:overflowPunct w:val="0"/>
        <w:spacing w:before="15" w:line="209" w:lineRule="auto"/>
        <w:ind w:right="114" w:firstLine="0"/>
        <w:rPr>
          <w:rFonts w:eastAsia="Meiryo"/>
        </w:rPr>
      </w:pPr>
      <w:r w:rsidRPr="00D41611">
        <w:t>de</w:t>
      </w:r>
      <w:r w:rsidRPr="00D41611">
        <w:rPr>
          <w:spacing w:val="28"/>
        </w:rPr>
        <w:t xml:space="preserve"> </w:t>
      </w:r>
      <w:r w:rsidRPr="00D41611">
        <w:t>sal</w:t>
      </w:r>
      <w:r w:rsidRPr="00D41611">
        <w:rPr>
          <w:spacing w:val="28"/>
        </w:rPr>
        <w:t xml:space="preserve"> </w:t>
      </w:r>
      <w:r w:rsidRPr="00D41611">
        <w:t>de</w:t>
      </w:r>
      <w:r w:rsidRPr="00D41611">
        <w:rPr>
          <w:spacing w:val="29"/>
        </w:rPr>
        <w:t xml:space="preserve"> </w:t>
      </w:r>
      <w:r w:rsidRPr="00D41611">
        <w:rPr>
          <w:spacing w:val="1"/>
        </w:rPr>
        <w:t>roca,</w:t>
      </w:r>
      <w:r w:rsidRPr="00D41611">
        <w:rPr>
          <w:spacing w:val="28"/>
        </w:rPr>
        <w:t xml:space="preserve"> </w:t>
      </w:r>
      <w:r w:rsidRPr="00D41611">
        <w:t>al</w:t>
      </w:r>
      <w:r w:rsidRPr="00D41611">
        <w:rPr>
          <w:spacing w:val="28"/>
        </w:rPr>
        <w:t xml:space="preserve"> </w:t>
      </w:r>
      <w:r w:rsidRPr="00D41611">
        <w:t>igual</w:t>
      </w:r>
      <w:r w:rsidRPr="00D41611">
        <w:rPr>
          <w:spacing w:val="29"/>
        </w:rPr>
        <w:t xml:space="preserve"> </w:t>
      </w:r>
      <w:r w:rsidRPr="00D41611">
        <w:t>que</w:t>
      </w:r>
      <w:r w:rsidRPr="00D41611">
        <w:rPr>
          <w:spacing w:val="28"/>
        </w:rPr>
        <w:t xml:space="preserve"> </w:t>
      </w:r>
      <w:r w:rsidRPr="00D41611">
        <w:rPr>
          <w:spacing w:val="-3"/>
        </w:rPr>
        <w:t>muchos</w:t>
      </w:r>
      <w:r w:rsidRPr="00D41611">
        <w:rPr>
          <w:spacing w:val="29"/>
        </w:rPr>
        <w:t xml:space="preserve"> </w:t>
      </w:r>
      <w:r w:rsidRPr="00D41611">
        <w:t>de</w:t>
      </w:r>
      <w:r w:rsidRPr="00D41611">
        <w:rPr>
          <w:spacing w:val="28"/>
        </w:rPr>
        <w:t xml:space="preserve"> </w:t>
      </w:r>
      <w:r w:rsidRPr="00D41611">
        <w:t>los</w:t>
      </w:r>
      <w:r w:rsidRPr="00D41611">
        <w:rPr>
          <w:spacing w:val="28"/>
        </w:rPr>
        <w:t xml:space="preserve"> </w:t>
      </w:r>
      <w:r w:rsidRPr="00D41611">
        <w:rPr>
          <w:spacing w:val="-1"/>
        </w:rPr>
        <w:t>monóxidos,</w:t>
      </w:r>
      <w:r w:rsidRPr="00D41611">
        <w:rPr>
          <w:spacing w:val="28"/>
        </w:rPr>
        <w:t xml:space="preserve"> </w:t>
      </w:r>
      <w:r w:rsidRPr="00D41611">
        <w:t>donde</w:t>
      </w:r>
      <w:r w:rsidRPr="00D41611">
        <w:rPr>
          <w:spacing w:val="28"/>
        </w:rPr>
        <w:t xml:space="preserve"> </w:t>
      </w:r>
      <w:r w:rsidRPr="00D41611">
        <w:t>los</w:t>
      </w:r>
      <w:r w:rsidRPr="00D41611">
        <w:rPr>
          <w:spacing w:val="28"/>
        </w:rPr>
        <w:t xml:space="preserve"> </w:t>
      </w:r>
      <w:r w:rsidRPr="00D41611">
        <w:t>cationes</w:t>
      </w:r>
      <w:r w:rsidRPr="00D41611">
        <w:rPr>
          <w:spacing w:val="29"/>
        </w:rPr>
        <w:t xml:space="preserve"> </w:t>
      </w:r>
      <w:r w:rsidRPr="00D41611">
        <w:t>y</w:t>
      </w:r>
      <w:r w:rsidRPr="00D41611">
        <w:rPr>
          <w:spacing w:val="28"/>
        </w:rPr>
        <w:t xml:space="preserve"> </w:t>
      </w:r>
      <w:r w:rsidRPr="00D41611">
        <w:t>los</w:t>
      </w:r>
      <w:r w:rsidRPr="00D41611">
        <w:rPr>
          <w:spacing w:val="29"/>
        </w:rPr>
        <w:t xml:space="preserve"> </w:t>
      </w:r>
      <w:r w:rsidRPr="00D41611">
        <w:t>aniones</w:t>
      </w:r>
      <w:r w:rsidRPr="00D41611">
        <w:rPr>
          <w:spacing w:val="27"/>
        </w:rPr>
        <w:t xml:space="preserve"> </w:t>
      </w:r>
      <w:r w:rsidRPr="00D41611">
        <w:t>están</w:t>
      </w:r>
      <w:r w:rsidRPr="00D41611">
        <w:rPr>
          <w:spacing w:val="28"/>
          <w:w w:val="99"/>
        </w:rPr>
        <w:t xml:space="preserve"> </w:t>
      </w:r>
      <w:r w:rsidRPr="00D41611">
        <w:t>coordinados</w:t>
      </w:r>
      <w:r w:rsidRPr="00D41611">
        <w:rPr>
          <w:spacing w:val="-10"/>
        </w:rPr>
        <w:t xml:space="preserve"> </w:t>
      </w:r>
      <w:r w:rsidRPr="00D41611">
        <w:rPr>
          <w:spacing w:val="-1"/>
        </w:rPr>
        <w:t>octaédricamente.</w:t>
      </w:r>
      <w:r w:rsidRPr="00D41611">
        <w:rPr>
          <w:spacing w:val="-9"/>
        </w:rPr>
        <w:t xml:space="preserve"> </w:t>
      </w:r>
      <w:r w:rsidRPr="00D41611">
        <w:t>La</w:t>
      </w:r>
      <w:r w:rsidRPr="00D41611">
        <w:rPr>
          <w:spacing w:val="-9"/>
        </w:rPr>
        <w:t xml:space="preserve"> </w:t>
      </w:r>
      <w:r w:rsidRPr="00D41611">
        <w:t>fase</w:t>
      </w:r>
      <w:r w:rsidRPr="00D41611">
        <w:rPr>
          <w:spacing w:val="-9"/>
        </w:rPr>
        <w:t xml:space="preserve"> </w:t>
      </w:r>
      <w:r w:rsidRPr="00D41611">
        <w:rPr>
          <w:rFonts w:ascii="Calibri" w:hAnsi="Calibri" w:cs="Calibri"/>
          <w:i/>
          <w:iCs/>
        </w:rPr>
        <w:t>α</w:t>
      </w:r>
      <w:r w:rsidRPr="00D41611">
        <w:rPr>
          <w:rFonts w:cs="Arial"/>
          <w:i/>
          <w:iCs/>
          <w:spacing w:val="-29"/>
        </w:rPr>
        <w:t xml:space="preserve"> </w:t>
      </w:r>
      <w:r w:rsidRPr="00D41611">
        <w:rPr>
          <w:rFonts w:eastAsia="Meiryo" w:cs="Meiryo"/>
          <w:i/>
          <w:iCs/>
        </w:rPr>
        <w:t>−</w:t>
      </w:r>
      <w:r w:rsidRPr="00D41611">
        <w:rPr>
          <w:rFonts w:eastAsia="Meiryo" w:cs="Meiryo"/>
          <w:i/>
          <w:iCs/>
          <w:spacing w:val="-44"/>
        </w:rPr>
        <w:t xml:space="preserve"> </w:t>
      </w:r>
      <w:r w:rsidRPr="00D41611">
        <w:rPr>
          <w:rFonts w:eastAsia="Meiryo" w:cs="Arial"/>
          <w:i/>
          <w:iCs/>
          <w:spacing w:val="5"/>
        </w:rPr>
        <w:t>Mn</w:t>
      </w:r>
      <w:r w:rsidRPr="00D41611">
        <w:rPr>
          <w:rFonts w:eastAsia="Meiryo" w:cs="LM Roman 8"/>
          <w:spacing w:val="6"/>
          <w:position w:val="-4"/>
          <w:sz w:val="16"/>
          <w:szCs w:val="16"/>
        </w:rPr>
        <w:t>2</w:t>
      </w:r>
      <w:r w:rsidRPr="00D41611">
        <w:rPr>
          <w:rFonts w:eastAsia="Meiryo" w:cs="Arial"/>
          <w:i/>
          <w:iCs/>
          <w:spacing w:val="6"/>
        </w:rPr>
        <w:t>O</w:t>
      </w:r>
      <w:r w:rsidRPr="00D41611">
        <w:rPr>
          <w:rFonts w:eastAsia="Meiryo" w:cs="LM Roman 8"/>
          <w:spacing w:val="6"/>
          <w:position w:val="-4"/>
          <w:sz w:val="16"/>
          <w:szCs w:val="16"/>
        </w:rPr>
        <w:t>3</w:t>
      </w:r>
      <w:r w:rsidRPr="00D41611">
        <w:rPr>
          <w:rFonts w:eastAsia="Meiryo" w:cs="LM Roman 8"/>
          <w:spacing w:val="22"/>
          <w:position w:val="-4"/>
          <w:sz w:val="16"/>
          <w:szCs w:val="16"/>
        </w:rPr>
        <w:t xml:space="preserve"> </w:t>
      </w:r>
      <w:r w:rsidRPr="00D41611">
        <w:rPr>
          <w:rFonts w:eastAsia="Meiryo"/>
        </w:rPr>
        <w:t>se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</w:rPr>
        <w:t>llama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</w:rPr>
        <w:t>Bixbita,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</w:rPr>
        <w:t>y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</w:rPr>
        <w:t>en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</w:rPr>
        <w:t>ella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</w:rPr>
        <w:t>los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</w:rPr>
        <w:t>iones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 w:cs="Arial"/>
          <w:i/>
          <w:iCs/>
          <w:spacing w:val="5"/>
        </w:rPr>
        <w:t>Mn</w:t>
      </w:r>
      <w:r w:rsidRPr="00D41611">
        <w:rPr>
          <w:rFonts w:eastAsia="Meiryo" w:cs="LM Roman 8"/>
          <w:spacing w:val="6"/>
          <w:position w:val="9"/>
          <w:sz w:val="16"/>
          <w:szCs w:val="16"/>
        </w:rPr>
        <w:t>3+</w:t>
      </w:r>
      <w:r w:rsidRPr="00D41611">
        <w:rPr>
          <w:rFonts w:eastAsia="Meiryo" w:cs="LM Roman 8"/>
          <w:spacing w:val="22"/>
          <w:position w:val="9"/>
          <w:sz w:val="16"/>
          <w:szCs w:val="16"/>
        </w:rPr>
        <w:t xml:space="preserve"> </w:t>
      </w:r>
      <w:r w:rsidRPr="00D41611">
        <w:rPr>
          <w:rFonts w:eastAsia="Meiryo"/>
        </w:rPr>
        <w:t>están</w:t>
      </w:r>
      <w:r w:rsidRPr="00D41611">
        <w:rPr>
          <w:rFonts w:eastAsia="Meiryo"/>
          <w:spacing w:val="50"/>
          <w:w w:val="99"/>
        </w:rPr>
        <w:t xml:space="preserve"> </w:t>
      </w:r>
      <w:r w:rsidRPr="00D41611">
        <w:rPr>
          <w:rFonts w:eastAsia="Meiryo"/>
        </w:rPr>
        <w:t>coordinados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  <w:spacing w:val="-1"/>
        </w:rPr>
        <w:t>octaédricamente,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  <w:spacing w:val="-1"/>
        </w:rPr>
        <w:t>mientras</w:t>
      </w:r>
      <w:r w:rsidRPr="00D41611">
        <w:rPr>
          <w:rFonts w:eastAsia="Meiryo"/>
          <w:spacing w:val="-8"/>
        </w:rPr>
        <w:t xml:space="preserve"> </w:t>
      </w:r>
      <w:r w:rsidRPr="00D41611">
        <w:rPr>
          <w:rFonts w:eastAsia="Meiryo"/>
        </w:rPr>
        <w:t>que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</w:rPr>
        <w:t>los</w:t>
      </w:r>
      <w:r w:rsidRPr="00D41611">
        <w:rPr>
          <w:rFonts w:eastAsia="Meiryo"/>
          <w:spacing w:val="-8"/>
        </w:rPr>
        <w:t xml:space="preserve"> </w:t>
      </w:r>
      <w:r w:rsidRPr="00D41611">
        <w:rPr>
          <w:rFonts w:eastAsia="Meiryo"/>
        </w:rPr>
        <w:t>iones</w:t>
      </w:r>
      <w:r w:rsidRPr="00D41611">
        <w:rPr>
          <w:rFonts w:eastAsia="Meiryo"/>
          <w:spacing w:val="-8"/>
        </w:rPr>
        <w:t xml:space="preserve"> </w:t>
      </w:r>
      <w:r w:rsidRPr="00D41611">
        <w:rPr>
          <w:rFonts w:eastAsia="Meiryo"/>
        </w:rPr>
        <w:t>O</w:t>
      </w:r>
      <w:r w:rsidRPr="00D41611">
        <w:rPr>
          <w:rFonts w:eastAsia="Meiryo"/>
          <w:spacing w:val="-8"/>
        </w:rPr>
        <w:t xml:space="preserve"> </w:t>
      </w:r>
      <w:r w:rsidRPr="00D41611">
        <w:rPr>
          <w:rFonts w:eastAsia="Meiryo"/>
        </w:rPr>
        <w:t>tienen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</w:rPr>
        <w:t>cuatro</w:t>
      </w:r>
      <w:r w:rsidRPr="00D41611">
        <w:rPr>
          <w:rFonts w:eastAsia="Meiryo"/>
          <w:spacing w:val="-8"/>
        </w:rPr>
        <w:t xml:space="preserve"> </w:t>
      </w:r>
      <w:r w:rsidRPr="00D41611">
        <w:rPr>
          <w:rFonts w:eastAsia="Meiryo"/>
        </w:rPr>
        <w:t>átomos</w:t>
      </w:r>
      <w:r w:rsidRPr="00D41611">
        <w:rPr>
          <w:rFonts w:eastAsia="Meiryo"/>
          <w:spacing w:val="-8"/>
        </w:rPr>
        <w:t xml:space="preserve"> </w:t>
      </w:r>
      <w:r w:rsidRPr="00D41611">
        <w:rPr>
          <w:rFonts w:eastAsia="Meiryo"/>
        </w:rPr>
        <w:t>de</w:t>
      </w:r>
      <w:r w:rsidRPr="00D41611">
        <w:rPr>
          <w:rFonts w:eastAsia="Meiryo"/>
          <w:spacing w:val="-9"/>
        </w:rPr>
        <w:t xml:space="preserve"> </w:t>
      </w:r>
      <w:r w:rsidRPr="00D41611">
        <w:rPr>
          <w:rFonts w:eastAsia="Meiryo"/>
        </w:rPr>
        <w:t>manganeso</w:t>
      </w:r>
      <w:r w:rsidRPr="00D41611">
        <w:rPr>
          <w:rFonts w:eastAsia="Meiryo"/>
          <w:spacing w:val="-7"/>
        </w:rPr>
        <w:t xml:space="preserve"> </w:t>
      </w:r>
      <w:r w:rsidRPr="00D41611">
        <w:rPr>
          <w:rFonts w:eastAsia="Meiryo"/>
        </w:rPr>
        <w:t>como</w:t>
      </w:r>
    </w:p>
    <w:p w:rsidR="00AE3F5A" w:rsidRPr="00D41611" w:rsidRDefault="00AE3F5A" w:rsidP="00C51C29">
      <w:pPr>
        <w:pStyle w:val="Textoindependiente"/>
        <w:kinsoku w:val="0"/>
        <w:overflowPunct w:val="0"/>
        <w:spacing w:before="29"/>
        <w:ind w:firstLine="0"/>
      </w:pPr>
      <w:r w:rsidRPr="00D41611">
        <w:rPr>
          <w:spacing w:val="-1"/>
        </w:rPr>
        <w:t>vecinos.</w:t>
      </w:r>
      <w:r w:rsidRPr="00D41611">
        <w:rPr>
          <w:spacing w:val="-18"/>
        </w:rPr>
        <w:t xml:space="preserve"> </w:t>
      </w:r>
      <w:r w:rsidRPr="00D41611">
        <w:t>La</w:t>
      </w:r>
      <w:r w:rsidRPr="00D41611">
        <w:rPr>
          <w:spacing w:val="-18"/>
        </w:rPr>
        <w:t xml:space="preserve"> </w:t>
      </w:r>
      <w:r w:rsidRPr="00D41611">
        <w:t>Hausmanita,</w:t>
      </w:r>
      <w:r w:rsidRPr="00D41611">
        <w:rPr>
          <w:spacing w:val="-17"/>
        </w:rPr>
        <w:t xml:space="preserve"> </w:t>
      </w:r>
      <w:r w:rsidRPr="00D41611">
        <w:rPr>
          <w:rFonts w:cs="Arial"/>
          <w:i/>
          <w:iCs/>
          <w:spacing w:val="6"/>
        </w:rPr>
        <w:t>Mn</w:t>
      </w:r>
      <w:r w:rsidRPr="00D41611">
        <w:rPr>
          <w:rFonts w:cs="LM Roman 8"/>
          <w:spacing w:val="7"/>
          <w:position w:val="-4"/>
          <w:sz w:val="16"/>
          <w:szCs w:val="16"/>
        </w:rPr>
        <w:t>3</w:t>
      </w:r>
      <w:r w:rsidRPr="00D41611">
        <w:rPr>
          <w:rFonts w:cs="Arial"/>
          <w:i/>
          <w:iCs/>
          <w:spacing w:val="7"/>
        </w:rPr>
        <w:t>O</w:t>
      </w:r>
      <w:r w:rsidRPr="00D41611">
        <w:rPr>
          <w:rFonts w:cs="LM Roman 8"/>
          <w:spacing w:val="7"/>
          <w:position w:val="-4"/>
          <w:sz w:val="16"/>
          <w:szCs w:val="16"/>
        </w:rPr>
        <w:t>4</w:t>
      </w:r>
      <w:r w:rsidRPr="00D41611">
        <w:rPr>
          <w:spacing w:val="7"/>
        </w:rPr>
        <w:t>,</w:t>
      </w:r>
      <w:r w:rsidRPr="00D41611">
        <w:rPr>
          <w:spacing w:val="-17"/>
        </w:rPr>
        <w:t xml:space="preserve"> </w:t>
      </w:r>
      <w:r w:rsidRPr="00D41611">
        <w:t>tiene</w:t>
      </w:r>
      <w:r w:rsidRPr="00D41611">
        <w:rPr>
          <w:spacing w:val="-18"/>
        </w:rPr>
        <w:t xml:space="preserve"> </w:t>
      </w:r>
      <w:r w:rsidRPr="00D41611">
        <w:t>una</w:t>
      </w:r>
      <w:r w:rsidRPr="00D41611">
        <w:rPr>
          <w:spacing w:val="-18"/>
        </w:rPr>
        <w:t xml:space="preserve"> </w:t>
      </w:r>
      <w:r w:rsidRPr="00D41611">
        <w:t>estructura</w:t>
      </w:r>
      <w:r w:rsidRPr="00D41611">
        <w:rPr>
          <w:spacing w:val="-17"/>
        </w:rPr>
        <w:t xml:space="preserve"> </w:t>
      </w:r>
      <w:r w:rsidRPr="00D41611">
        <w:t>de</w:t>
      </w:r>
      <w:r w:rsidRPr="00D41611">
        <w:rPr>
          <w:spacing w:val="-16"/>
        </w:rPr>
        <w:t xml:space="preserve"> </w:t>
      </w:r>
      <w:r w:rsidRPr="00D41611">
        <w:rPr>
          <w:spacing w:val="-1"/>
        </w:rPr>
        <w:t>espinela</w:t>
      </w:r>
      <w:r w:rsidRPr="00D41611">
        <w:rPr>
          <w:spacing w:val="-17"/>
        </w:rPr>
        <w:t xml:space="preserve"> </w:t>
      </w:r>
      <w:r w:rsidRPr="00D41611">
        <w:t>con</w:t>
      </w:r>
      <w:r w:rsidRPr="00D41611">
        <w:rPr>
          <w:spacing w:val="-18"/>
        </w:rPr>
        <w:t xml:space="preserve"> </w:t>
      </w:r>
      <w:r w:rsidRPr="00D41611">
        <w:t>una</w:t>
      </w:r>
      <w:r w:rsidRPr="00D41611">
        <w:rPr>
          <w:spacing w:val="-18"/>
        </w:rPr>
        <w:t xml:space="preserve"> </w:t>
      </w:r>
      <w:r w:rsidRPr="00D41611">
        <w:rPr>
          <w:spacing w:val="-1"/>
        </w:rPr>
        <w:t>fórmula</w:t>
      </w:r>
      <w:r w:rsidRPr="00D41611">
        <w:rPr>
          <w:spacing w:val="-17"/>
        </w:rPr>
        <w:t xml:space="preserve"> </w:t>
      </w:r>
      <w:r w:rsidRPr="00D41611">
        <w:t>de</w:t>
      </w:r>
      <w:r w:rsidRPr="00D41611">
        <w:rPr>
          <w:spacing w:val="-18"/>
        </w:rPr>
        <w:t xml:space="preserve"> </w:t>
      </w:r>
      <w:r w:rsidRPr="00D41611">
        <w:t>composición</w:t>
      </w:r>
    </w:p>
    <w:p w:rsidR="00AE3F5A" w:rsidRPr="00D41611" w:rsidRDefault="00AE3F5A" w:rsidP="00C51C29">
      <w:pPr>
        <w:pStyle w:val="Textoindependiente"/>
        <w:kinsoku w:val="0"/>
        <w:overflowPunct w:val="0"/>
        <w:spacing w:before="1"/>
        <w:ind w:right="115" w:firstLine="0"/>
      </w:pPr>
      <w:r w:rsidRPr="00D41611">
        <w:rPr>
          <w:rFonts w:cs="Arial"/>
          <w:i/>
          <w:iCs/>
          <w:spacing w:val="5"/>
        </w:rPr>
        <w:t>Mn</w:t>
      </w:r>
      <w:r w:rsidRPr="00D41611">
        <w:rPr>
          <w:rFonts w:cs="LM Roman 8"/>
          <w:spacing w:val="6"/>
          <w:position w:val="9"/>
          <w:sz w:val="16"/>
          <w:szCs w:val="16"/>
        </w:rPr>
        <w:t>2+</w:t>
      </w:r>
      <w:r w:rsidRPr="00D41611">
        <w:rPr>
          <w:spacing w:val="6"/>
        </w:rPr>
        <w:t>(</w:t>
      </w:r>
      <w:r w:rsidRPr="00D41611">
        <w:rPr>
          <w:rFonts w:cs="Arial"/>
          <w:i/>
          <w:iCs/>
          <w:spacing w:val="5"/>
        </w:rPr>
        <w:t>Mn</w:t>
      </w:r>
      <w:r w:rsidRPr="00D41611">
        <w:rPr>
          <w:rFonts w:cs="LM Roman 8"/>
          <w:spacing w:val="6"/>
          <w:position w:val="9"/>
          <w:sz w:val="16"/>
          <w:szCs w:val="16"/>
        </w:rPr>
        <w:t>3+</w:t>
      </w:r>
      <w:r w:rsidRPr="00D41611">
        <w:rPr>
          <w:spacing w:val="6"/>
        </w:rPr>
        <w:t>)</w:t>
      </w:r>
      <w:r w:rsidRPr="00D41611">
        <w:rPr>
          <w:rFonts w:cs="LM Roman 8"/>
          <w:spacing w:val="6"/>
          <w:position w:val="-4"/>
          <w:sz w:val="16"/>
          <w:szCs w:val="16"/>
        </w:rPr>
        <w:t>2</w:t>
      </w:r>
      <w:r w:rsidRPr="00D41611">
        <w:rPr>
          <w:rFonts w:cs="Arial"/>
          <w:i/>
          <w:iCs/>
          <w:spacing w:val="6"/>
        </w:rPr>
        <w:t>O</w:t>
      </w:r>
      <w:r w:rsidRPr="00D41611">
        <w:rPr>
          <w:rFonts w:cs="LM Roman 8"/>
          <w:spacing w:val="6"/>
          <w:position w:val="-4"/>
          <w:sz w:val="16"/>
          <w:szCs w:val="16"/>
        </w:rPr>
        <w:t>4</w:t>
      </w:r>
      <w:r w:rsidRPr="00D41611">
        <w:rPr>
          <w:spacing w:val="6"/>
        </w:rPr>
        <w:t>,</w:t>
      </w:r>
      <w:r w:rsidRPr="00D41611">
        <w:rPr>
          <w:spacing w:val="29"/>
        </w:rPr>
        <w:t xml:space="preserve"> </w:t>
      </w:r>
      <w:r w:rsidRPr="00D41611">
        <w:t>donde</w:t>
      </w:r>
      <w:r w:rsidRPr="00D41611">
        <w:rPr>
          <w:spacing w:val="29"/>
        </w:rPr>
        <w:t xml:space="preserve"> </w:t>
      </w:r>
      <w:r w:rsidRPr="00D41611">
        <w:t>los</w:t>
      </w:r>
      <w:r w:rsidRPr="00D41611">
        <w:rPr>
          <w:spacing w:val="29"/>
        </w:rPr>
        <w:t xml:space="preserve"> </w:t>
      </w:r>
      <w:r w:rsidRPr="00D41611">
        <w:t>iones</w:t>
      </w:r>
      <w:r w:rsidRPr="00D41611">
        <w:rPr>
          <w:spacing w:val="30"/>
        </w:rPr>
        <w:t xml:space="preserve"> </w:t>
      </w:r>
      <w:r w:rsidRPr="00D41611">
        <w:rPr>
          <w:rFonts w:cs="Arial"/>
          <w:i/>
          <w:iCs/>
          <w:spacing w:val="5"/>
        </w:rPr>
        <w:t>Mn</w:t>
      </w:r>
      <w:r w:rsidRPr="00D41611">
        <w:rPr>
          <w:rFonts w:cs="LM Roman 8"/>
          <w:spacing w:val="6"/>
          <w:position w:val="9"/>
          <w:sz w:val="16"/>
          <w:szCs w:val="16"/>
        </w:rPr>
        <w:t>2+</w:t>
      </w:r>
      <w:r w:rsidRPr="00D41611">
        <w:rPr>
          <w:rFonts w:cs="LM Roman 8"/>
          <w:spacing w:val="4"/>
          <w:position w:val="9"/>
          <w:sz w:val="16"/>
          <w:szCs w:val="16"/>
        </w:rPr>
        <w:t xml:space="preserve"> </w:t>
      </w:r>
      <w:r w:rsidRPr="00D41611">
        <w:t>y</w:t>
      </w:r>
      <w:r w:rsidRPr="00D41611">
        <w:rPr>
          <w:spacing w:val="29"/>
        </w:rPr>
        <w:t xml:space="preserve"> </w:t>
      </w:r>
      <w:r w:rsidRPr="00D41611">
        <w:rPr>
          <w:rFonts w:cs="Arial"/>
          <w:i/>
          <w:iCs/>
          <w:spacing w:val="5"/>
        </w:rPr>
        <w:t>Mn</w:t>
      </w:r>
      <w:r w:rsidRPr="00D41611">
        <w:rPr>
          <w:spacing w:val="6"/>
        </w:rPr>
        <w:t>3+</w:t>
      </w:r>
      <w:r w:rsidRPr="00D41611">
        <w:rPr>
          <w:spacing w:val="30"/>
        </w:rPr>
        <w:t xml:space="preserve"> </w:t>
      </w:r>
      <w:r w:rsidRPr="00D41611">
        <w:rPr>
          <w:spacing w:val="1"/>
        </w:rPr>
        <w:t>ocupan</w:t>
      </w:r>
      <w:r w:rsidRPr="00D41611">
        <w:rPr>
          <w:spacing w:val="29"/>
        </w:rPr>
        <w:t xml:space="preserve"> </w:t>
      </w:r>
      <w:r w:rsidRPr="00D41611">
        <w:t>los</w:t>
      </w:r>
      <w:r w:rsidRPr="00D41611">
        <w:rPr>
          <w:spacing w:val="29"/>
        </w:rPr>
        <w:t xml:space="preserve"> </w:t>
      </w:r>
      <w:r w:rsidRPr="00D41611">
        <w:t>sitios</w:t>
      </w:r>
      <w:r w:rsidRPr="00D41611">
        <w:rPr>
          <w:spacing w:val="30"/>
        </w:rPr>
        <w:t xml:space="preserve"> </w:t>
      </w:r>
      <w:r w:rsidRPr="00D41611">
        <w:t>tetraédricos</w:t>
      </w:r>
      <w:r w:rsidRPr="00D41611">
        <w:rPr>
          <w:spacing w:val="28"/>
        </w:rPr>
        <w:t xml:space="preserve"> </w:t>
      </w:r>
      <w:r w:rsidRPr="00D41611">
        <w:t>y</w:t>
      </w:r>
      <w:r w:rsidRPr="00D41611">
        <w:rPr>
          <w:spacing w:val="29"/>
        </w:rPr>
        <w:t xml:space="preserve"> </w:t>
      </w:r>
      <w:r w:rsidRPr="00D41611">
        <w:t>octaédricos,</w:t>
      </w:r>
      <w:r w:rsidRPr="00D41611">
        <w:rPr>
          <w:spacing w:val="30"/>
          <w:w w:val="99"/>
        </w:rPr>
        <w:t xml:space="preserve"> </w:t>
      </w:r>
      <w:r w:rsidRPr="00D41611">
        <w:rPr>
          <w:spacing w:val="-1"/>
        </w:rPr>
        <w:t>respectivamente.</w:t>
      </w:r>
      <w:r w:rsidRPr="00D41611">
        <w:rPr>
          <w:spacing w:val="14"/>
        </w:rPr>
        <w:t xml:space="preserve"> </w:t>
      </w:r>
      <w:r w:rsidRPr="00D41611">
        <w:t>El</w:t>
      </w:r>
      <w:r w:rsidRPr="00D41611">
        <w:rPr>
          <w:spacing w:val="15"/>
        </w:rPr>
        <w:t xml:space="preserve"> </w:t>
      </w:r>
      <w:r w:rsidRPr="00D41611">
        <w:rPr>
          <w:spacing w:val="-1"/>
        </w:rPr>
        <w:t>dióxido</w:t>
      </w:r>
      <w:r w:rsidRPr="00D41611">
        <w:rPr>
          <w:spacing w:val="13"/>
        </w:rPr>
        <w:t xml:space="preserve"> </w:t>
      </w:r>
      <w:r w:rsidRPr="00D41611">
        <w:t>de</w:t>
      </w:r>
      <w:r w:rsidRPr="00D41611">
        <w:rPr>
          <w:spacing w:val="15"/>
        </w:rPr>
        <w:t xml:space="preserve"> </w:t>
      </w:r>
      <w:r w:rsidRPr="00D41611">
        <w:t>manganeso,</w:t>
      </w:r>
      <w:r w:rsidRPr="00D41611">
        <w:rPr>
          <w:spacing w:val="13"/>
        </w:rPr>
        <w:t xml:space="preserve"> </w:t>
      </w:r>
      <w:r w:rsidRPr="00D41611">
        <w:rPr>
          <w:rFonts w:cs="Arial"/>
          <w:i/>
          <w:iCs/>
          <w:spacing w:val="5"/>
        </w:rPr>
        <w:t>M</w:t>
      </w:r>
      <w:r w:rsidRPr="00D41611">
        <w:rPr>
          <w:rFonts w:cs="Arial"/>
          <w:i/>
          <w:iCs/>
          <w:spacing w:val="6"/>
        </w:rPr>
        <w:t>nO</w:t>
      </w:r>
      <w:r w:rsidRPr="00D41611">
        <w:rPr>
          <w:rFonts w:cs="LM Roman 8"/>
          <w:spacing w:val="6"/>
          <w:position w:val="-4"/>
          <w:sz w:val="16"/>
          <w:szCs w:val="16"/>
        </w:rPr>
        <w:t>2</w:t>
      </w:r>
      <w:r w:rsidRPr="00D41611">
        <w:rPr>
          <w:spacing w:val="6"/>
        </w:rPr>
        <w:t>,</w:t>
      </w:r>
      <w:r w:rsidRPr="00D41611">
        <w:rPr>
          <w:spacing w:val="15"/>
        </w:rPr>
        <w:t xml:space="preserve"> </w:t>
      </w:r>
      <w:r w:rsidRPr="00D41611">
        <w:rPr>
          <w:spacing w:val="-1"/>
        </w:rPr>
        <w:t>presenta</w:t>
      </w:r>
      <w:r w:rsidRPr="00D41611">
        <w:rPr>
          <w:spacing w:val="14"/>
        </w:rPr>
        <w:t xml:space="preserve"> </w:t>
      </w:r>
      <w:r w:rsidRPr="00D41611">
        <w:t>polimorfismo,</w:t>
      </w:r>
      <w:r w:rsidRPr="00D41611">
        <w:rPr>
          <w:spacing w:val="14"/>
        </w:rPr>
        <w:t xml:space="preserve"> </w:t>
      </w:r>
      <w:r w:rsidRPr="00D41611">
        <w:t>es</w:t>
      </w:r>
      <w:r w:rsidRPr="00D41611">
        <w:rPr>
          <w:spacing w:val="14"/>
        </w:rPr>
        <w:t xml:space="preserve"> </w:t>
      </w:r>
      <w:r w:rsidRPr="00D41611">
        <w:t>decir,</w:t>
      </w:r>
      <w:r w:rsidRPr="00D41611">
        <w:rPr>
          <w:spacing w:val="15"/>
        </w:rPr>
        <w:t xml:space="preserve"> </w:t>
      </w:r>
      <w:r w:rsidRPr="00D41611">
        <w:t>tiene</w:t>
      </w:r>
      <w:r w:rsidRPr="00D41611">
        <w:rPr>
          <w:spacing w:val="13"/>
        </w:rPr>
        <w:t xml:space="preserve"> </w:t>
      </w:r>
      <w:r w:rsidRPr="00D41611">
        <w:rPr>
          <w:spacing w:val="-3"/>
        </w:rPr>
        <w:t>varias</w:t>
      </w:r>
    </w:p>
    <w:p w:rsidR="00AE3F5A" w:rsidRPr="00D41611" w:rsidRDefault="00AE3F5A" w:rsidP="00C51C29">
      <w:pPr>
        <w:pStyle w:val="Textoindependiente"/>
        <w:kinsoku w:val="0"/>
        <w:overflowPunct w:val="0"/>
        <w:spacing w:line="369" w:lineRule="exact"/>
        <w:ind w:firstLine="0"/>
        <w:rPr>
          <w:rFonts w:eastAsia="Meiryo"/>
          <w:color w:val="000000"/>
        </w:rPr>
      </w:pPr>
      <w:r w:rsidRPr="00D41611">
        <w:t>estructuras</w:t>
      </w:r>
      <w:r w:rsidRPr="00D41611">
        <w:rPr>
          <w:spacing w:val="11"/>
        </w:rPr>
        <w:t xml:space="preserve"> </w:t>
      </w:r>
      <w:r w:rsidRPr="00D41611">
        <w:t>cristalinas,</w:t>
      </w:r>
      <w:r w:rsidRPr="00D41611">
        <w:rPr>
          <w:spacing w:val="11"/>
        </w:rPr>
        <w:t xml:space="preserve"> </w:t>
      </w:r>
      <w:r w:rsidRPr="00D41611">
        <w:t>incluidas</w:t>
      </w:r>
      <w:r w:rsidRPr="00D41611">
        <w:rPr>
          <w:spacing w:val="11"/>
        </w:rPr>
        <w:t xml:space="preserve"> </w:t>
      </w:r>
      <w:r w:rsidRPr="00D41611">
        <w:rPr>
          <w:rFonts w:ascii="Calibri" w:hAnsi="Calibri" w:cs="Calibri"/>
          <w:i/>
          <w:iCs/>
        </w:rPr>
        <w:t>α</w:t>
      </w:r>
      <w:r w:rsidRPr="00D41611">
        <w:rPr>
          <w:rFonts w:eastAsia="Meiryo" w:cs="Meiryo"/>
          <w:i/>
          <w:iCs/>
        </w:rPr>
        <w:t>−</w:t>
      </w:r>
      <w:r w:rsidRPr="00D41611">
        <w:rPr>
          <w:rFonts w:eastAsia="Meiryo"/>
        </w:rPr>
        <w:t>,</w:t>
      </w:r>
      <w:r w:rsidRPr="00D41611">
        <w:rPr>
          <w:rFonts w:eastAsia="Meiryo"/>
          <w:spacing w:val="11"/>
        </w:rPr>
        <w:t xml:space="preserve"> </w:t>
      </w:r>
      <w:r w:rsidRPr="00D41611">
        <w:rPr>
          <w:rFonts w:ascii="Calibri" w:eastAsia="Meiryo" w:hAnsi="Calibri" w:cs="Calibri"/>
          <w:i/>
          <w:iCs/>
          <w:spacing w:val="4"/>
        </w:rPr>
        <w:t>β</w:t>
      </w:r>
      <w:r w:rsidRPr="00D41611">
        <w:rPr>
          <w:rFonts w:eastAsia="Meiryo" w:cs="Meiryo"/>
          <w:i/>
          <w:iCs/>
          <w:spacing w:val="4"/>
        </w:rPr>
        <w:t>−</w:t>
      </w:r>
      <w:r w:rsidRPr="00D41611">
        <w:rPr>
          <w:rFonts w:eastAsia="Meiryo"/>
          <w:spacing w:val="4"/>
        </w:rPr>
        <w:t>,</w:t>
      </w:r>
      <w:r w:rsidRPr="00D41611">
        <w:rPr>
          <w:rFonts w:eastAsia="Meiryo"/>
          <w:spacing w:val="10"/>
        </w:rPr>
        <w:t xml:space="preserve"> </w:t>
      </w:r>
      <w:r w:rsidRPr="00D41611">
        <w:rPr>
          <w:rFonts w:ascii="Calibri" w:eastAsia="Meiryo" w:hAnsi="Calibri" w:cs="Calibri"/>
          <w:i/>
          <w:iCs/>
          <w:spacing w:val="3"/>
        </w:rPr>
        <w:t>γ</w:t>
      </w:r>
      <w:r w:rsidRPr="00D41611">
        <w:rPr>
          <w:rFonts w:eastAsia="Meiryo" w:cs="Meiryo"/>
          <w:i/>
          <w:iCs/>
          <w:spacing w:val="4"/>
        </w:rPr>
        <w:t>−</w:t>
      </w:r>
      <w:r w:rsidRPr="00D41611">
        <w:rPr>
          <w:rFonts w:eastAsia="Meiryo"/>
          <w:spacing w:val="4"/>
        </w:rPr>
        <w:t>,</w:t>
      </w:r>
      <w:r w:rsidRPr="00D41611">
        <w:rPr>
          <w:rFonts w:eastAsia="Meiryo"/>
          <w:spacing w:val="11"/>
        </w:rPr>
        <w:t xml:space="preserve"> </w:t>
      </w:r>
      <w:r w:rsidRPr="00D41611">
        <w:rPr>
          <w:rFonts w:ascii="Calibri" w:eastAsia="Meiryo" w:hAnsi="Calibri" w:cs="Calibri"/>
          <w:i/>
          <w:iCs/>
          <w:spacing w:val="5"/>
        </w:rPr>
        <w:t>δ</w:t>
      </w:r>
      <w:r w:rsidRPr="00D41611">
        <w:rPr>
          <w:rFonts w:eastAsia="Meiryo" w:cs="Meiryo"/>
          <w:i/>
          <w:iCs/>
          <w:spacing w:val="4"/>
        </w:rPr>
        <w:t>−</w:t>
      </w:r>
      <w:r w:rsidRPr="00D41611">
        <w:rPr>
          <w:rFonts w:eastAsia="Meiryo" w:cs="Meiryo"/>
          <w:i/>
          <w:iCs/>
          <w:spacing w:val="7"/>
        </w:rPr>
        <w:t xml:space="preserve"> </w:t>
      </w:r>
      <w:r w:rsidRPr="00D41611">
        <w:rPr>
          <w:rFonts w:eastAsia="Meiryo"/>
        </w:rPr>
        <w:t>y</w:t>
      </w:r>
      <w:r w:rsidRPr="00D41611">
        <w:rPr>
          <w:rFonts w:eastAsia="Meiryo"/>
          <w:spacing w:val="12"/>
        </w:rPr>
        <w:t xml:space="preserve"> </w:t>
      </w:r>
      <w:r w:rsidRPr="00D41611">
        <w:rPr>
          <w:rFonts w:ascii="Calibri" w:eastAsia="Meiryo" w:hAnsi="Calibri" w:cs="Calibri"/>
          <w:i/>
          <w:iCs/>
        </w:rPr>
        <w:t>λ</w:t>
      </w:r>
      <w:r w:rsidRPr="00D41611">
        <w:rPr>
          <w:rFonts w:eastAsia="Meiryo" w:cs="Arial"/>
          <w:i/>
          <w:iCs/>
          <w:spacing w:val="-6"/>
        </w:rPr>
        <w:t xml:space="preserve"> </w:t>
      </w:r>
      <w:r w:rsidRPr="00D41611">
        <w:rPr>
          <w:rFonts w:eastAsia="Meiryo" w:cs="Meiryo"/>
          <w:i/>
          <w:iCs/>
        </w:rPr>
        <w:t>−</w:t>
      </w:r>
      <w:r w:rsidRPr="00D41611">
        <w:rPr>
          <w:rFonts w:eastAsia="Meiryo" w:cs="Meiryo"/>
          <w:i/>
          <w:iCs/>
          <w:spacing w:val="-21"/>
        </w:rPr>
        <w:t xml:space="preserve"> </w:t>
      </w:r>
      <w:r w:rsidRPr="00D41611">
        <w:rPr>
          <w:rFonts w:eastAsia="Meiryo" w:cs="Arial"/>
          <w:i/>
          <w:iCs/>
          <w:spacing w:val="5"/>
        </w:rPr>
        <w:t>M</w:t>
      </w:r>
      <w:r w:rsidRPr="00D41611">
        <w:rPr>
          <w:rFonts w:eastAsia="Meiryo" w:cs="Arial"/>
          <w:i/>
          <w:iCs/>
          <w:spacing w:val="6"/>
        </w:rPr>
        <w:t>nO</w:t>
      </w:r>
      <w:r w:rsidRPr="00D41611">
        <w:rPr>
          <w:rFonts w:eastAsia="Meiryo" w:cs="LM Roman 8"/>
          <w:spacing w:val="6"/>
          <w:position w:val="-4"/>
          <w:sz w:val="16"/>
          <w:szCs w:val="16"/>
        </w:rPr>
        <w:t>2</w:t>
      </w:r>
      <w:r w:rsidRPr="00D41611">
        <w:rPr>
          <w:rFonts w:eastAsia="Meiryo" w:cs="LM Roman 8"/>
          <w:spacing w:val="42"/>
          <w:position w:val="-4"/>
          <w:sz w:val="16"/>
          <w:szCs w:val="16"/>
        </w:rPr>
        <w:t xml:space="preserve"> </w:t>
      </w:r>
      <w:hyperlink w:anchor="bookmark63" w:history="1">
        <w:r w:rsidRPr="00D41611">
          <w:rPr>
            <w:rFonts w:eastAsia="Meiryo"/>
            <w:color w:val="0000FF"/>
          </w:rPr>
          <w:t>[27]</w:t>
        </w:r>
      </w:hyperlink>
      <w:r w:rsidRPr="00D41611">
        <w:rPr>
          <w:rFonts w:eastAsia="Meiryo"/>
          <w:color w:val="000000"/>
        </w:rPr>
        <w:t>.</w:t>
      </w:r>
      <w:r w:rsidRPr="00D41611">
        <w:rPr>
          <w:rFonts w:eastAsia="Meiryo"/>
          <w:color w:val="000000"/>
          <w:spacing w:val="10"/>
        </w:rPr>
        <w:t xml:space="preserve"> </w:t>
      </w:r>
      <w:r w:rsidRPr="00D41611">
        <w:rPr>
          <w:rFonts w:eastAsia="Meiryo"/>
          <w:color w:val="000000"/>
        </w:rPr>
        <w:t>El</w:t>
      </w:r>
      <w:r w:rsidRPr="00D41611">
        <w:rPr>
          <w:rFonts w:eastAsia="Meiryo"/>
          <w:color w:val="000000"/>
          <w:spacing w:val="11"/>
        </w:rPr>
        <w:t xml:space="preserve"> </w:t>
      </w:r>
      <w:r w:rsidRPr="00D41611">
        <w:rPr>
          <w:rFonts w:eastAsia="Meiryo"/>
          <w:color w:val="000000"/>
        </w:rPr>
        <w:t>Cuadro</w:t>
      </w:r>
      <w:r w:rsidRPr="00D41611">
        <w:rPr>
          <w:rFonts w:eastAsia="Meiryo"/>
          <w:color w:val="000000"/>
          <w:spacing w:val="11"/>
        </w:rPr>
        <w:t xml:space="preserve"> </w:t>
      </w:r>
      <w:r w:rsidRPr="00D41611">
        <w:rPr>
          <w:rFonts w:eastAsia="Meiryo"/>
          <w:color w:val="000000"/>
        </w:rPr>
        <w:t>1.1</w:t>
      </w:r>
      <w:r w:rsidRPr="00D41611">
        <w:rPr>
          <w:rFonts w:eastAsia="Meiryo"/>
          <w:color w:val="000000"/>
          <w:spacing w:val="11"/>
        </w:rPr>
        <w:t xml:space="preserve"> </w:t>
      </w:r>
      <w:r w:rsidRPr="00D41611">
        <w:rPr>
          <w:rFonts w:eastAsia="Meiryo"/>
          <w:color w:val="000000"/>
          <w:spacing w:val="-1"/>
        </w:rPr>
        <w:t>muestra</w:t>
      </w:r>
      <w:r w:rsidRPr="00D41611">
        <w:rPr>
          <w:rFonts w:eastAsia="Meiryo"/>
          <w:color w:val="000000"/>
          <w:spacing w:val="11"/>
        </w:rPr>
        <w:t xml:space="preserve"> </w:t>
      </w:r>
      <w:r w:rsidR="00D41611" w:rsidRPr="00D41611">
        <w:rPr>
          <w:rFonts w:eastAsia="Meiryo"/>
          <w:color w:val="000000"/>
        </w:rPr>
        <w:t xml:space="preserve">las </w:t>
      </w:r>
      <w:r w:rsidRPr="00D41611">
        <w:t>estructuras</w:t>
      </w:r>
      <w:r w:rsidRPr="00D41611">
        <w:rPr>
          <w:spacing w:val="-7"/>
        </w:rPr>
        <w:t xml:space="preserve"> </w:t>
      </w:r>
      <w:r w:rsidRPr="00D41611">
        <w:t>cristalinas</w:t>
      </w:r>
      <w:r w:rsidRPr="00D41611">
        <w:rPr>
          <w:spacing w:val="-6"/>
        </w:rPr>
        <w:t xml:space="preserve"> </w:t>
      </w:r>
      <w:r w:rsidRPr="00D41611">
        <w:t>y</w:t>
      </w:r>
      <w:r w:rsidRPr="00D41611">
        <w:rPr>
          <w:spacing w:val="-8"/>
        </w:rPr>
        <w:t xml:space="preserve"> </w:t>
      </w:r>
      <w:r w:rsidRPr="00D41611">
        <w:t>los</w:t>
      </w:r>
      <w:r w:rsidRPr="00D41611">
        <w:rPr>
          <w:spacing w:val="-7"/>
        </w:rPr>
        <w:t xml:space="preserve"> </w:t>
      </w:r>
      <w:r w:rsidRPr="00D41611">
        <w:t>parámetros</w:t>
      </w:r>
      <w:r w:rsidRPr="00D41611">
        <w:rPr>
          <w:spacing w:val="-5"/>
        </w:rPr>
        <w:t xml:space="preserve"> </w:t>
      </w:r>
      <w:r w:rsidRPr="00D41611">
        <w:t>de</w:t>
      </w:r>
      <w:r w:rsidRPr="00D41611">
        <w:rPr>
          <w:spacing w:val="-8"/>
        </w:rPr>
        <w:t xml:space="preserve"> </w:t>
      </w:r>
      <w:r w:rsidRPr="00D41611">
        <w:t>red</w:t>
      </w:r>
      <w:r w:rsidRPr="00D41611">
        <w:rPr>
          <w:spacing w:val="-7"/>
        </w:rPr>
        <w:t xml:space="preserve"> </w:t>
      </w:r>
      <w:r w:rsidRPr="00D41611">
        <w:t>de</w:t>
      </w:r>
      <w:r w:rsidRPr="00D41611">
        <w:rPr>
          <w:spacing w:val="-6"/>
        </w:rPr>
        <w:t xml:space="preserve"> </w:t>
      </w:r>
      <w:r w:rsidRPr="00D41611">
        <w:t>estos</w:t>
      </w:r>
      <w:r w:rsidRPr="00D41611">
        <w:rPr>
          <w:spacing w:val="-7"/>
        </w:rPr>
        <w:t xml:space="preserve"> </w:t>
      </w:r>
      <w:r w:rsidRPr="00D41611">
        <w:rPr>
          <w:spacing w:val="-1"/>
        </w:rPr>
        <w:t>óxidos.</w:t>
      </w:r>
    </w:p>
    <w:p w:rsidR="00AE3F5A" w:rsidRDefault="00AE3F5A">
      <w:pPr>
        <w:pStyle w:val="Textoindependiente"/>
        <w:kinsoku w:val="0"/>
        <w:overflowPunct w:val="0"/>
        <w:spacing w:line="329" w:lineRule="exact"/>
        <w:ind w:firstLine="0"/>
        <w:jc w:val="both"/>
        <w:sectPr w:rsidR="00AE3F5A">
          <w:headerReference w:type="default" r:id="rId23"/>
          <w:pgSz w:w="12820" w:h="16560"/>
          <w:pgMar w:top="1380" w:right="1300" w:bottom="280" w:left="1300" w:header="1093" w:footer="0" w:gutter="0"/>
          <w:pgNumType w:start="16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tbl>
      <w:tblPr>
        <w:tblW w:w="0" w:type="auto"/>
        <w:tblInd w:w="26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28"/>
        <w:gridCol w:w="2140"/>
        <w:gridCol w:w="1770"/>
        <w:gridCol w:w="3541"/>
      </w:tblGrid>
      <w:tr w:rsidR="00AE3F5A" w:rsidRPr="009047D7">
        <w:trPr>
          <w:trHeight w:hRule="exact" w:val="317"/>
        </w:trPr>
        <w:tc>
          <w:tcPr>
            <w:tcW w:w="2228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  <w:spacing w:val="-6"/>
              </w:rPr>
              <w:t>Fase</w:t>
            </w:r>
          </w:p>
        </w:tc>
        <w:tc>
          <w:tcPr>
            <w:tcW w:w="2140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517"/>
            </w:pPr>
            <w:r w:rsidRPr="009047D7">
              <w:rPr>
                <w:rFonts w:ascii="LM Roman 12" w:hAnsi="LM Roman 12" w:cs="LM Roman 12"/>
              </w:rPr>
              <w:t>Estructura</w:t>
            </w:r>
          </w:p>
        </w:tc>
        <w:tc>
          <w:tcPr>
            <w:tcW w:w="1770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15"/>
            </w:pPr>
            <w:r w:rsidRPr="009047D7">
              <w:rPr>
                <w:rFonts w:ascii="LM Roman 12" w:hAnsi="LM Roman 12" w:cs="LM Roman 12"/>
                <w:spacing w:val="1"/>
              </w:rPr>
              <w:t>Grupo</w:t>
            </w:r>
            <w:r w:rsidRPr="009047D7">
              <w:rPr>
                <w:rFonts w:ascii="LM Roman 12" w:hAnsi="LM Roman 12" w:cs="LM Roman 12"/>
                <w:spacing w:val="-15"/>
              </w:rPr>
              <w:t xml:space="preserve"> </w:t>
            </w:r>
            <w:r w:rsidRPr="009047D7">
              <w:rPr>
                <w:rFonts w:ascii="LM Roman 12" w:hAnsi="LM Roman 12" w:cs="LM Roman 12"/>
                <w:spacing w:val="-1"/>
              </w:rPr>
              <w:t>espacial</w:t>
            </w:r>
          </w:p>
        </w:tc>
        <w:tc>
          <w:tcPr>
            <w:tcW w:w="3541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824"/>
            </w:pPr>
            <w:r w:rsidRPr="009047D7">
              <w:rPr>
                <w:rFonts w:ascii="LM Roman 12" w:hAnsi="LM Roman 12" w:cs="LM Roman 12"/>
                <w:spacing w:val="-1"/>
              </w:rPr>
              <w:t>Parámetros</w:t>
            </w:r>
            <w:r w:rsidRPr="009047D7">
              <w:rPr>
                <w:rFonts w:ascii="LM Roman 12" w:hAnsi="LM Roman 12" w:cs="LM Roman 12"/>
                <w:spacing w:val="-10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de</w:t>
            </w:r>
            <w:r w:rsidRPr="009047D7">
              <w:rPr>
                <w:rFonts w:ascii="LM Roman 12" w:hAnsi="LM Roman 12" w:cs="LM Roman 12"/>
                <w:spacing w:val="-10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red</w:t>
            </w:r>
          </w:p>
        </w:tc>
      </w:tr>
      <w:tr w:rsidR="00AE3F5A" w:rsidRPr="009047D7">
        <w:trPr>
          <w:trHeight w:hRule="exact" w:val="2196"/>
        </w:trPr>
        <w:tc>
          <w:tcPr>
            <w:tcW w:w="2228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7"/>
              <w:rPr>
                <w:rFonts w:ascii="LM Roman 12" w:hAnsi="LM Roman 12" w:cs="LM Roman 12"/>
                <w:sz w:val="30"/>
                <w:szCs w:val="30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288" w:lineRule="exact"/>
              <w:ind w:left="731" w:right="233" w:hanging="496"/>
              <w:rPr>
                <w:rFonts w:ascii="LM Roman 12" w:hAnsi="LM Roman 12"/>
              </w:rPr>
            </w:pPr>
            <w:r w:rsidRPr="009047D7">
              <w:rPr>
                <w:rFonts w:ascii="LM Roman 12" w:hAnsi="LM Roman 12" w:cs="LM Roman 12"/>
              </w:rPr>
              <w:t>Manganosita</w:t>
            </w:r>
            <w:r w:rsidRPr="009047D7">
              <w:rPr>
                <w:rFonts w:ascii="LM Roman 12" w:hAnsi="LM Roman 12" w:cs="LM Roman 12"/>
                <w:spacing w:val="-17"/>
              </w:rPr>
              <w:t xml:space="preserve"> </w:t>
            </w:r>
            <w:hyperlink w:anchor="bookmark64" w:history="1">
              <w:r w:rsidRPr="009047D7">
                <w:rPr>
                  <w:rFonts w:ascii="LM Roman 12" w:hAnsi="LM Roman 12" w:cs="LM Roman 12"/>
                  <w:color w:val="0000FF"/>
                </w:rPr>
                <w:t>[28]</w:t>
              </w:r>
            </w:hyperlink>
            <w:r w:rsidRPr="009047D7">
              <w:rPr>
                <w:rFonts w:ascii="LM Roman 12" w:hAnsi="LM Roman 12" w:cs="LM Roman 12"/>
                <w:color w:val="0000FF"/>
                <w:w w:val="99"/>
              </w:rPr>
              <w:t xml:space="preserve"> </w:t>
            </w:r>
            <w:r w:rsidRPr="009047D7">
              <w:rPr>
                <w:rFonts w:ascii="LM Roman 12" w:hAnsi="LM Roman 12" w:cs="LM Roman 12"/>
                <w:color w:val="000000"/>
              </w:rPr>
              <w:t>(</w:t>
            </w:r>
            <w:r w:rsidRPr="009047D7">
              <w:rPr>
                <w:rFonts w:ascii="LM Roman 12" w:hAnsi="LM Roman 12" w:cs="Arial"/>
                <w:i/>
                <w:iCs/>
                <w:color w:val="000000"/>
                <w:spacing w:val="21"/>
              </w:rPr>
              <w:t>M</w:t>
            </w:r>
            <w:r w:rsidRPr="009047D7">
              <w:rPr>
                <w:rFonts w:ascii="LM Roman 12" w:hAnsi="LM Roman 12" w:cs="Arial"/>
                <w:i/>
                <w:iCs/>
                <w:color w:val="000000"/>
              </w:rPr>
              <w:t>n</w:t>
            </w:r>
            <w:r w:rsidRPr="009047D7">
              <w:rPr>
                <w:rFonts w:ascii="LM Roman 12" w:hAnsi="LM Roman 12" w:cs="Arial"/>
                <w:i/>
                <w:iCs/>
                <w:color w:val="000000"/>
                <w:spacing w:val="6"/>
              </w:rPr>
              <w:t>O</w:t>
            </w:r>
            <w:r w:rsidRPr="009047D7">
              <w:rPr>
                <w:rFonts w:ascii="LM Roman 12" w:hAnsi="LM Roman 12" w:cs="LM Roman 12"/>
                <w:color w:val="000000"/>
              </w:rPr>
              <w:t>)</w:t>
            </w:r>
          </w:p>
        </w:tc>
        <w:tc>
          <w:tcPr>
            <w:tcW w:w="2140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before="8"/>
              <w:rPr>
                <w:rFonts w:ascii="LM Roman 12" w:hAnsi="LM Roman 12" w:cs="LM Roman 12"/>
                <w:sz w:val="20"/>
                <w:szCs w:val="20"/>
              </w:rPr>
            </w:pPr>
          </w:p>
          <w:p w:rsidR="00AE3F5A" w:rsidRPr="009047D7" w:rsidRDefault="00872B27">
            <w:pPr>
              <w:pStyle w:val="TableParagraph"/>
              <w:kinsoku w:val="0"/>
              <w:overflowPunct w:val="0"/>
              <w:spacing w:line="200" w:lineRule="atLeast"/>
              <w:ind w:left="235"/>
              <w:rPr>
                <w:rFonts w:ascii="LM Roman 12" w:hAnsi="LM Roman 12" w:cs="LM Roman 12"/>
                <w:sz w:val="20"/>
                <w:szCs w:val="20"/>
              </w:rPr>
            </w:pPr>
            <w:r w:rsidRPr="009047D7">
              <w:rPr>
                <w:rFonts w:ascii="LM Roman 12" w:hAnsi="LM Roman 12" w:cs="LM Roman 12"/>
                <w:noProof/>
                <w:sz w:val="20"/>
                <w:szCs w:val="20"/>
              </w:rPr>
              <w:drawing>
                <wp:inline distT="0" distB="0" distL="0" distR="0">
                  <wp:extent cx="1069975" cy="966470"/>
                  <wp:effectExtent l="0" t="0" r="0" b="5080"/>
                  <wp:docPr id="91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9975" cy="966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2"/>
            </w:pPr>
          </w:p>
        </w:tc>
        <w:tc>
          <w:tcPr>
            <w:tcW w:w="1770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  <w:sz w:val="30"/>
                <w:szCs w:val="30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5"/>
              <w:rPr>
                <w:rFonts w:ascii="LM Roman 12" w:hAnsi="LM Roman 12" w:cs="LM Roman 12"/>
                <w:sz w:val="28"/>
                <w:szCs w:val="28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ind w:left="525"/>
              <w:rPr>
                <w:rFonts w:ascii="LM Roman 12" w:hAnsi="LM Roman 12"/>
              </w:rPr>
            </w:pPr>
            <w:r w:rsidRPr="009047D7">
              <w:rPr>
                <w:rFonts w:ascii="LM Roman 12" w:hAnsi="LM Roman 12" w:cs="Arial"/>
                <w:i/>
                <w:iCs/>
                <w:spacing w:val="31"/>
              </w:rPr>
              <w:t>F</w:t>
            </w:r>
            <w:r w:rsidRPr="009047D7">
              <w:rPr>
                <w:rFonts w:ascii="LM Roman 12" w:hAnsi="LM Roman 12" w:cs="Arial"/>
                <w:i/>
                <w:iCs/>
              </w:rPr>
              <w:t>m</w:t>
            </w:r>
            <w:r w:rsidRPr="009047D7">
              <w:rPr>
                <w:rFonts w:ascii="LM Roman 12" w:hAnsi="LM Roman 12" w:cs="LM Roman 12"/>
                <w:spacing w:val="-117"/>
                <w:position w:val="5"/>
              </w:rPr>
              <w:t>¯</w:t>
            </w:r>
            <w:r w:rsidRPr="009047D7">
              <w:rPr>
                <w:rFonts w:ascii="LM Roman 12" w:hAnsi="LM Roman 12" w:cs="LM Roman 12"/>
              </w:rPr>
              <w:t>3</w:t>
            </w:r>
            <w:r w:rsidRPr="009047D7">
              <w:rPr>
                <w:rFonts w:ascii="LM Roman 12" w:hAnsi="LM Roman 12" w:cs="Arial"/>
                <w:i/>
                <w:iCs/>
              </w:rPr>
              <w:t>m</w:t>
            </w:r>
          </w:p>
        </w:tc>
        <w:tc>
          <w:tcPr>
            <w:tcW w:w="3541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7"/>
              <w:rPr>
                <w:rFonts w:ascii="LM Roman 12" w:hAnsi="LM Roman 12" w:cs="LM Roman 12"/>
                <w:sz w:val="16"/>
                <w:szCs w:val="16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296" w:lineRule="exact"/>
              <w:jc w:val="center"/>
              <w:rPr>
                <w:rFonts w:ascii="LM Roman 12" w:hAnsi="LM Roman 12" w:cs="LM Roman 12"/>
              </w:rPr>
            </w:pPr>
            <w:r w:rsidRPr="009047D7">
              <w:rPr>
                <w:rFonts w:ascii="LM Roman 12" w:hAnsi="LM Roman 12" w:cs="LM Roman 12"/>
              </w:rPr>
              <w:t>Cúbica</w:t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332" w:lineRule="exact"/>
              <w:ind w:left="32"/>
              <w:jc w:val="center"/>
              <w:rPr>
                <w:rFonts w:ascii="LM Roman 12" w:hAnsi="LM Roman 12" w:cs="LM Roman 12"/>
              </w:rPr>
            </w:pPr>
            <w:r w:rsidRPr="009047D7">
              <w:rPr>
                <w:rFonts w:ascii="LM Roman 12" w:hAnsi="LM Roman 12" w:cs="Arial"/>
                <w:i/>
                <w:iCs/>
              </w:rPr>
              <w:t>a</w:t>
            </w:r>
            <w:r w:rsidRPr="009047D7">
              <w:rPr>
                <w:rFonts w:ascii="LM Roman 12" w:hAnsi="LM Roman 12" w:cs="Arial"/>
                <w:i/>
                <w:iCs/>
                <w:spacing w:val="-14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5"/>
              </w:rPr>
              <w:t xml:space="preserve"> </w:t>
            </w:r>
            <w:r w:rsidRPr="009047D7">
              <w:rPr>
                <w:rFonts w:ascii="LM Roman 12" w:hAnsi="LM Roman 12" w:cs="Arial"/>
                <w:i/>
                <w:iCs/>
              </w:rPr>
              <w:t>b</w:t>
            </w:r>
            <w:r w:rsidRPr="009047D7">
              <w:rPr>
                <w:rFonts w:ascii="LM Roman 12" w:hAnsi="LM Roman 12" w:cs="Arial"/>
                <w:i/>
                <w:iCs/>
                <w:spacing w:val="-14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5"/>
              </w:rPr>
              <w:t xml:space="preserve"> </w:t>
            </w:r>
            <w:r w:rsidRPr="009047D7">
              <w:rPr>
                <w:rFonts w:ascii="LM Roman 12" w:hAnsi="LM Roman 12" w:cs="Arial"/>
                <w:i/>
                <w:iCs/>
              </w:rPr>
              <w:t>c</w:t>
            </w:r>
            <w:r w:rsidRPr="009047D7">
              <w:rPr>
                <w:rFonts w:ascii="LM Roman 12" w:hAnsi="LM Roman 12" w:cs="Arial"/>
                <w:i/>
                <w:iCs/>
                <w:spacing w:val="-14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5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4</w:t>
            </w:r>
            <w:r w:rsidRPr="009047D7">
              <w:rPr>
                <w:rFonts w:ascii="LM Roman 12" w:hAnsi="LM Roman 12" w:cs="Arial"/>
                <w:i/>
                <w:iCs/>
              </w:rPr>
              <w:t>.</w:t>
            </w:r>
            <w:r w:rsidRPr="009047D7">
              <w:rPr>
                <w:rFonts w:ascii="LM Roman 12" w:hAnsi="LM Roman 12" w:cs="LM Roman 12"/>
              </w:rPr>
              <w:t>4397</w:t>
            </w:r>
            <w:r w:rsidRPr="009047D7">
              <w:rPr>
                <w:rFonts w:ascii="LM Roman 12" w:hAnsi="LM Roman 12" w:cs="Arial"/>
                <w:i/>
                <w:iCs/>
                <w:spacing w:val="-132"/>
              </w:rPr>
              <w:t>A</w:t>
            </w:r>
            <w:r w:rsidRPr="009047D7">
              <w:rPr>
                <w:rFonts w:ascii="LM Roman 12" w:hAnsi="LM Roman 12" w:cs="LM Roman 12"/>
                <w:position w:val="6"/>
              </w:rPr>
              <w:t>˚</w:t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313" w:lineRule="exact"/>
              <w:jc w:val="center"/>
            </w:pPr>
            <w:r w:rsidRPr="009047D7">
              <w:rPr>
                <w:rFonts w:ascii="Calibri" w:hAnsi="Calibri" w:cs="Calibri"/>
                <w:i/>
                <w:iCs/>
              </w:rPr>
              <w:t>α</w:t>
            </w:r>
            <w:r w:rsidRPr="009047D7">
              <w:rPr>
                <w:rFonts w:ascii="LM Roman 12" w:hAnsi="LM Roman 12" w:cs="Arial"/>
                <w:i/>
                <w:iCs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2"/>
              </w:rPr>
              <w:t xml:space="preserve"> </w:t>
            </w:r>
            <w:r w:rsidRPr="009047D7">
              <w:rPr>
                <w:rFonts w:ascii="Calibri" w:hAnsi="Calibri" w:cs="Calibri"/>
                <w:i/>
                <w:iCs/>
              </w:rPr>
              <w:t>β</w:t>
            </w:r>
            <w:r w:rsidRPr="009047D7">
              <w:rPr>
                <w:rFonts w:ascii="LM Roman 12" w:hAnsi="LM Roman 12" w:cs="Arial"/>
                <w:i/>
                <w:iCs/>
                <w:spacing w:val="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2"/>
              </w:rPr>
              <w:t xml:space="preserve"> </w:t>
            </w:r>
            <w:r w:rsidRPr="009047D7">
              <w:rPr>
                <w:rFonts w:ascii="Calibri" w:hAnsi="Calibri" w:cs="Calibri"/>
                <w:i/>
                <w:iCs/>
              </w:rPr>
              <w:t>γ</w:t>
            </w:r>
            <w:r w:rsidRPr="009047D7">
              <w:rPr>
                <w:rFonts w:ascii="LM Roman 12" w:hAnsi="LM Roman 12" w:cs="Arial"/>
                <w:i/>
                <w:iCs/>
                <w:spacing w:val="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3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90°</w:t>
            </w:r>
          </w:p>
        </w:tc>
      </w:tr>
      <w:tr w:rsidR="00AE3F5A" w:rsidRPr="009047D7">
        <w:trPr>
          <w:trHeight w:hRule="exact" w:val="2065"/>
        </w:trPr>
        <w:tc>
          <w:tcPr>
            <w:tcW w:w="2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  <w:sz w:val="32"/>
                <w:szCs w:val="3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13"/>
              <w:rPr>
                <w:rFonts w:ascii="LM Roman 12" w:hAnsi="LM Roman 12" w:cs="LM Roman 12"/>
                <w:sz w:val="23"/>
                <w:szCs w:val="23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137" w:lineRule="auto"/>
              <w:ind w:left="418" w:right="416" w:firstLine="92"/>
              <w:rPr>
                <w:rFonts w:ascii="LM Roman 12" w:hAnsi="LM Roman 12"/>
              </w:rPr>
            </w:pPr>
            <w:r w:rsidRPr="009047D7">
              <w:rPr>
                <w:rFonts w:ascii="LM Roman 12" w:hAnsi="LM Roman 12" w:cs="LM Roman 12"/>
              </w:rPr>
              <w:t>Bixbita</w:t>
            </w:r>
            <w:r w:rsidRPr="009047D7">
              <w:rPr>
                <w:rFonts w:ascii="LM Roman 12" w:hAnsi="LM Roman 12" w:cs="LM Roman 12"/>
                <w:spacing w:val="-13"/>
              </w:rPr>
              <w:t xml:space="preserve"> </w:t>
            </w:r>
            <w:hyperlink w:anchor="bookmark65" w:history="1">
              <w:r w:rsidRPr="009047D7">
                <w:rPr>
                  <w:rFonts w:ascii="LM Roman 12" w:hAnsi="LM Roman 12" w:cs="LM Roman 12"/>
                  <w:color w:val="0000FF"/>
                </w:rPr>
                <w:t>[29]</w:t>
              </w:r>
            </w:hyperlink>
            <w:r w:rsidRPr="009047D7">
              <w:rPr>
                <w:rFonts w:ascii="LM Roman 12" w:hAnsi="LM Roman 12" w:cs="LM Roman 12"/>
                <w:color w:val="0000FF"/>
                <w:w w:val="99"/>
              </w:rPr>
              <w:t xml:space="preserve"> </w:t>
            </w:r>
            <w:r w:rsidRPr="009047D7">
              <w:rPr>
                <w:rFonts w:ascii="LM Roman 12" w:hAnsi="LM Roman 12" w:cs="LM Roman 12"/>
                <w:color w:val="000000"/>
              </w:rPr>
              <w:t>(</w:t>
            </w:r>
            <w:r w:rsidRPr="009047D7">
              <w:rPr>
                <w:rFonts w:ascii="Calibri" w:hAnsi="Calibri" w:cs="Calibri"/>
                <w:i/>
                <w:iCs/>
                <w:color w:val="000000"/>
              </w:rPr>
              <w:t>α</w:t>
            </w:r>
            <w:r w:rsidRPr="009047D7">
              <w:rPr>
                <w:rFonts w:ascii="LM Roman 12" w:hAnsi="LM Roman 12" w:cs="Arial"/>
                <w:i/>
                <w:iCs/>
                <w:color w:val="000000"/>
              </w:rPr>
              <w:t xml:space="preserve"> </w:t>
            </w:r>
            <w:r w:rsidRPr="00C51C29">
              <w:rPr>
                <w:rFonts w:ascii="LM Roman 12" w:eastAsia="Meiryo" w:hAnsi="LM Roman 12" w:cs="Meiryo"/>
                <w:i/>
                <w:iCs/>
                <w:color w:val="000000"/>
              </w:rPr>
              <w:t>−</w:t>
            </w:r>
            <w:r w:rsidRPr="00C51C29">
              <w:rPr>
                <w:rFonts w:ascii="LM Roman 12" w:eastAsia="Meiryo" w:hAnsi="LM Roman 12" w:cs="Meiryo"/>
                <w:i/>
                <w:iCs/>
                <w:color w:val="000000"/>
                <w:spacing w:val="-18"/>
              </w:rPr>
              <w:t xml:space="preserve"> </w:t>
            </w:r>
            <w:r w:rsidRPr="00C51C29">
              <w:rPr>
                <w:rFonts w:ascii="LM Roman 12" w:eastAsia="Meiryo" w:hAnsi="LM Roman 12" w:cs="Arial"/>
                <w:i/>
                <w:iCs/>
                <w:color w:val="000000"/>
                <w:spacing w:val="6"/>
              </w:rPr>
              <w:t>Mn</w:t>
            </w:r>
            <w:r w:rsidRPr="00C51C29">
              <w:rPr>
                <w:rFonts w:ascii="LM Roman 12" w:eastAsia="Meiryo" w:hAnsi="LM Roman 12" w:cs="LM Roman 8"/>
                <w:color w:val="000000"/>
                <w:spacing w:val="7"/>
                <w:position w:val="-4"/>
                <w:sz w:val="16"/>
                <w:szCs w:val="16"/>
              </w:rPr>
              <w:t>2</w:t>
            </w:r>
            <w:r w:rsidRPr="00C51C29">
              <w:rPr>
                <w:rFonts w:ascii="LM Roman 12" w:eastAsia="Meiryo" w:hAnsi="LM Roman 12" w:cs="Arial"/>
                <w:i/>
                <w:iCs/>
                <w:color w:val="000000"/>
                <w:spacing w:val="7"/>
              </w:rPr>
              <w:t>O</w:t>
            </w:r>
            <w:r w:rsidRPr="00C51C29">
              <w:rPr>
                <w:rFonts w:ascii="LM Roman 12" w:eastAsia="Meiryo" w:hAnsi="LM Roman 12" w:cs="LM Roman 8"/>
                <w:color w:val="000000"/>
                <w:spacing w:val="7"/>
                <w:position w:val="-4"/>
                <w:sz w:val="16"/>
                <w:szCs w:val="16"/>
              </w:rPr>
              <w:t>3</w:t>
            </w:r>
            <w:r w:rsidRPr="00C51C29">
              <w:rPr>
                <w:rFonts w:ascii="LM Roman 12" w:eastAsia="Meiryo" w:hAnsi="LM Roman 12" w:cs="LM Roman 12"/>
                <w:color w:val="000000"/>
                <w:spacing w:val="7"/>
              </w:rPr>
              <w:t>)</w:t>
            </w:r>
          </w:p>
        </w:tc>
        <w:tc>
          <w:tcPr>
            <w:tcW w:w="2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before="8"/>
              <w:rPr>
                <w:rFonts w:ascii="LM Roman 12" w:hAnsi="LM Roman 12" w:cs="LM Roman 12"/>
                <w:sz w:val="20"/>
                <w:szCs w:val="20"/>
              </w:rPr>
            </w:pPr>
          </w:p>
          <w:p w:rsidR="00AE3F5A" w:rsidRPr="009047D7" w:rsidRDefault="00872B27">
            <w:pPr>
              <w:pStyle w:val="TableParagraph"/>
              <w:kinsoku w:val="0"/>
              <w:overflowPunct w:val="0"/>
              <w:spacing w:line="200" w:lineRule="atLeast"/>
              <w:ind w:left="317"/>
              <w:rPr>
                <w:rFonts w:ascii="LM Roman 12" w:hAnsi="LM Roman 12" w:cs="LM Roman 12"/>
                <w:sz w:val="20"/>
                <w:szCs w:val="20"/>
              </w:rPr>
            </w:pPr>
            <w:r w:rsidRPr="009047D7">
              <w:rPr>
                <w:rFonts w:ascii="LM Roman 12" w:hAnsi="LM Roman 12" w:cs="LM Roman 12"/>
                <w:noProof/>
                <w:sz w:val="20"/>
                <w:szCs w:val="20"/>
              </w:rPr>
              <w:drawing>
                <wp:inline distT="0" distB="0" distL="0" distR="0">
                  <wp:extent cx="966470" cy="897255"/>
                  <wp:effectExtent l="0" t="0" r="5080" b="0"/>
                  <wp:docPr id="90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6470" cy="8972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4"/>
            </w:pPr>
          </w:p>
        </w:tc>
        <w:tc>
          <w:tcPr>
            <w:tcW w:w="17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  <w:sz w:val="30"/>
                <w:szCs w:val="30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6"/>
              <w:rPr>
                <w:rFonts w:ascii="LM Roman 12" w:hAnsi="LM Roman 12" w:cs="LM Roman 1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jc w:val="center"/>
              <w:rPr>
                <w:rFonts w:ascii="LM Roman 12" w:hAnsi="LM Roman 12"/>
              </w:rPr>
            </w:pPr>
            <w:r w:rsidRPr="009047D7">
              <w:rPr>
                <w:rFonts w:ascii="LM Roman 12" w:hAnsi="LM Roman 12" w:cs="Arial"/>
                <w:i/>
                <w:iCs/>
                <w:spacing w:val="13"/>
                <w:w w:val="110"/>
              </w:rPr>
              <w:t>I</w:t>
            </w:r>
            <w:r w:rsidRPr="009047D7">
              <w:rPr>
                <w:rFonts w:ascii="LM Roman 12" w:hAnsi="LM Roman 12" w:cs="Arial"/>
                <w:i/>
                <w:iCs/>
                <w:spacing w:val="-2"/>
                <w:w w:val="110"/>
              </w:rPr>
              <w:t>a</w:t>
            </w:r>
            <w:r w:rsidRPr="009047D7">
              <w:rPr>
                <w:rFonts w:ascii="LM Roman 12" w:hAnsi="LM Roman 12" w:cs="LM Roman 12"/>
                <w:spacing w:val="-129"/>
                <w:w w:val="110"/>
                <w:position w:val="5"/>
              </w:rPr>
              <w:t>¯</w:t>
            </w:r>
            <w:r w:rsidRPr="009047D7">
              <w:rPr>
                <w:rFonts w:ascii="LM Roman 12" w:hAnsi="LM Roman 12" w:cs="LM Roman 12"/>
                <w:w w:val="110"/>
              </w:rPr>
              <w:t>3</w:t>
            </w:r>
          </w:p>
        </w:tc>
        <w:tc>
          <w:tcPr>
            <w:tcW w:w="35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176" w:line="296" w:lineRule="exact"/>
              <w:jc w:val="center"/>
              <w:rPr>
                <w:rFonts w:ascii="LM Roman 12" w:hAnsi="LM Roman 12" w:cs="LM Roman 12"/>
              </w:rPr>
            </w:pPr>
            <w:r w:rsidRPr="009047D7">
              <w:rPr>
                <w:rFonts w:ascii="LM Roman 12" w:hAnsi="LM Roman 12" w:cs="LM Roman 12"/>
              </w:rPr>
              <w:t>Cúbica</w:t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332" w:lineRule="exact"/>
              <w:ind w:left="32"/>
              <w:jc w:val="center"/>
              <w:rPr>
                <w:rFonts w:ascii="LM Roman 12" w:hAnsi="LM Roman 12" w:cs="LM Roman 12"/>
              </w:rPr>
            </w:pPr>
            <w:r w:rsidRPr="009047D7">
              <w:rPr>
                <w:rFonts w:ascii="LM Roman 12" w:hAnsi="LM Roman 12" w:cs="Arial"/>
                <w:i/>
                <w:iCs/>
              </w:rPr>
              <w:t>a</w:t>
            </w:r>
            <w:r w:rsidRPr="009047D7">
              <w:rPr>
                <w:rFonts w:ascii="LM Roman 12" w:hAnsi="LM Roman 12" w:cs="Arial"/>
                <w:i/>
                <w:iCs/>
                <w:spacing w:val="-14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5"/>
              </w:rPr>
              <w:t xml:space="preserve"> </w:t>
            </w:r>
            <w:r w:rsidRPr="009047D7">
              <w:rPr>
                <w:rFonts w:ascii="LM Roman 12" w:hAnsi="LM Roman 12" w:cs="Arial"/>
                <w:i/>
                <w:iCs/>
              </w:rPr>
              <w:t>b</w:t>
            </w:r>
            <w:r w:rsidRPr="009047D7">
              <w:rPr>
                <w:rFonts w:ascii="LM Roman 12" w:hAnsi="LM Roman 12" w:cs="Arial"/>
                <w:i/>
                <w:iCs/>
                <w:spacing w:val="-14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5"/>
              </w:rPr>
              <w:t xml:space="preserve"> </w:t>
            </w:r>
            <w:r w:rsidRPr="009047D7">
              <w:rPr>
                <w:rFonts w:ascii="LM Roman 12" w:hAnsi="LM Roman 12" w:cs="Arial"/>
                <w:i/>
                <w:iCs/>
              </w:rPr>
              <w:t>c</w:t>
            </w:r>
            <w:r w:rsidRPr="009047D7">
              <w:rPr>
                <w:rFonts w:ascii="LM Roman 12" w:hAnsi="LM Roman 12" w:cs="Arial"/>
                <w:i/>
                <w:iCs/>
                <w:spacing w:val="-14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5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9</w:t>
            </w:r>
            <w:r w:rsidRPr="009047D7">
              <w:rPr>
                <w:rFonts w:ascii="LM Roman 12" w:hAnsi="LM Roman 12" w:cs="Arial"/>
                <w:i/>
                <w:iCs/>
              </w:rPr>
              <w:t>.</w:t>
            </w:r>
            <w:r w:rsidRPr="009047D7">
              <w:rPr>
                <w:rFonts w:ascii="LM Roman 12" w:hAnsi="LM Roman 12" w:cs="LM Roman 12"/>
              </w:rPr>
              <w:t>4100</w:t>
            </w:r>
            <w:r w:rsidRPr="009047D7">
              <w:rPr>
                <w:rFonts w:ascii="LM Roman 12" w:hAnsi="LM Roman 12" w:cs="Arial"/>
                <w:i/>
                <w:iCs/>
                <w:spacing w:val="-132"/>
              </w:rPr>
              <w:t>A</w:t>
            </w:r>
            <w:r w:rsidRPr="009047D7">
              <w:rPr>
                <w:rFonts w:ascii="LM Roman 12" w:hAnsi="LM Roman 12" w:cs="LM Roman 12"/>
                <w:position w:val="6"/>
              </w:rPr>
              <w:t>˚</w:t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313" w:lineRule="exact"/>
              <w:jc w:val="center"/>
            </w:pPr>
            <w:r w:rsidRPr="009047D7">
              <w:rPr>
                <w:rFonts w:ascii="Calibri" w:hAnsi="Calibri" w:cs="Calibri"/>
                <w:i/>
                <w:iCs/>
              </w:rPr>
              <w:t>α</w:t>
            </w:r>
            <w:r w:rsidRPr="009047D7">
              <w:rPr>
                <w:rFonts w:ascii="LM Roman 12" w:hAnsi="LM Roman 12" w:cs="Arial"/>
                <w:i/>
                <w:iCs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2"/>
              </w:rPr>
              <w:t xml:space="preserve"> </w:t>
            </w:r>
            <w:r w:rsidRPr="009047D7">
              <w:rPr>
                <w:rFonts w:ascii="Calibri" w:hAnsi="Calibri" w:cs="Calibri"/>
                <w:i/>
                <w:iCs/>
              </w:rPr>
              <w:t>β</w:t>
            </w:r>
            <w:r w:rsidRPr="009047D7">
              <w:rPr>
                <w:rFonts w:ascii="LM Roman 12" w:hAnsi="LM Roman 12" w:cs="Arial"/>
                <w:i/>
                <w:iCs/>
                <w:spacing w:val="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2"/>
              </w:rPr>
              <w:t xml:space="preserve"> </w:t>
            </w:r>
            <w:r w:rsidRPr="009047D7">
              <w:rPr>
                <w:rFonts w:ascii="Calibri" w:hAnsi="Calibri" w:cs="Calibri"/>
                <w:i/>
                <w:iCs/>
              </w:rPr>
              <w:t>γ</w:t>
            </w:r>
            <w:r w:rsidRPr="009047D7">
              <w:rPr>
                <w:rFonts w:ascii="LM Roman 12" w:hAnsi="LM Roman 12" w:cs="Arial"/>
                <w:i/>
                <w:iCs/>
                <w:spacing w:val="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3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90°</w:t>
            </w:r>
          </w:p>
        </w:tc>
      </w:tr>
      <w:tr w:rsidR="00AE3F5A" w:rsidRPr="009047D7">
        <w:trPr>
          <w:trHeight w:hRule="exact" w:val="2387"/>
        </w:trPr>
        <w:tc>
          <w:tcPr>
            <w:tcW w:w="2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  <w:sz w:val="26"/>
                <w:szCs w:val="26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  <w:sz w:val="36"/>
                <w:szCs w:val="36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288" w:lineRule="exact"/>
              <w:ind w:left="639" w:right="272" w:hanging="366"/>
              <w:rPr>
                <w:rFonts w:ascii="LM Roman 12" w:hAnsi="LM Roman 12"/>
              </w:rPr>
            </w:pPr>
            <w:r w:rsidRPr="009047D7">
              <w:rPr>
                <w:rFonts w:ascii="LM Roman 12" w:hAnsi="LM Roman 12" w:cs="LM Roman 12"/>
              </w:rPr>
              <w:t>Hausmanita</w:t>
            </w:r>
            <w:r w:rsidRPr="009047D7">
              <w:rPr>
                <w:rFonts w:ascii="LM Roman 12" w:hAnsi="LM Roman 12" w:cs="LM Roman 12"/>
                <w:spacing w:val="-16"/>
              </w:rPr>
              <w:t xml:space="preserve"> </w:t>
            </w:r>
            <w:hyperlink w:anchor="bookmark66" w:history="1">
              <w:r w:rsidRPr="009047D7">
                <w:rPr>
                  <w:rFonts w:ascii="LM Roman 12" w:hAnsi="LM Roman 12" w:cs="LM Roman 12"/>
                  <w:color w:val="0000FF"/>
                </w:rPr>
                <w:t>[30]</w:t>
              </w:r>
            </w:hyperlink>
            <w:r w:rsidRPr="009047D7">
              <w:rPr>
                <w:rFonts w:ascii="LM Roman 12" w:hAnsi="LM Roman 12" w:cs="LM Roman 12"/>
                <w:color w:val="0000FF"/>
                <w:w w:val="99"/>
              </w:rPr>
              <w:t xml:space="preserve"> </w:t>
            </w:r>
            <w:r w:rsidRPr="009047D7">
              <w:rPr>
                <w:rFonts w:ascii="LM Roman 12" w:hAnsi="LM Roman 12" w:cs="LM Roman 12"/>
                <w:color w:val="000000"/>
                <w:spacing w:val="6"/>
              </w:rPr>
              <w:t>(</w:t>
            </w:r>
            <w:r w:rsidRPr="009047D7">
              <w:rPr>
                <w:rFonts w:ascii="LM Roman 12" w:hAnsi="LM Roman 12" w:cs="Arial"/>
                <w:i/>
                <w:iCs/>
                <w:color w:val="000000"/>
                <w:spacing w:val="5"/>
              </w:rPr>
              <w:t>Mn</w:t>
            </w:r>
            <w:r w:rsidRPr="009047D7">
              <w:rPr>
                <w:rFonts w:ascii="LM Roman 12" w:hAnsi="LM Roman 12" w:cs="LM Roman 8"/>
                <w:color w:val="000000"/>
                <w:spacing w:val="6"/>
                <w:position w:val="-4"/>
                <w:sz w:val="16"/>
                <w:szCs w:val="16"/>
              </w:rPr>
              <w:t>3</w:t>
            </w:r>
            <w:r w:rsidRPr="009047D7">
              <w:rPr>
                <w:rFonts w:ascii="LM Roman 12" w:hAnsi="LM Roman 12" w:cs="Arial"/>
                <w:i/>
                <w:iCs/>
                <w:color w:val="000000"/>
                <w:spacing w:val="6"/>
              </w:rPr>
              <w:t>O</w:t>
            </w:r>
            <w:r w:rsidRPr="009047D7">
              <w:rPr>
                <w:rFonts w:ascii="LM Roman 12" w:hAnsi="LM Roman 12" w:cs="LM Roman 8"/>
                <w:color w:val="000000"/>
                <w:spacing w:val="6"/>
                <w:position w:val="-4"/>
                <w:sz w:val="16"/>
                <w:szCs w:val="16"/>
              </w:rPr>
              <w:t>4</w:t>
            </w:r>
            <w:r w:rsidRPr="009047D7">
              <w:rPr>
                <w:rFonts w:ascii="LM Roman 12" w:hAnsi="LM Roman 12" w:cs="LM Roman 12"/>
                <w:color w:val="000000"/>
                <w:spacing w:val="6"/>
              </w:rPr>
              <w:t>)</w:t>
            </w:r>
          </w:p>
        </w:tc>
        <w:tc>
          <w:tcPr>
            <w:tcW w:w="2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before="8"/>
              <w:rPr>
                <w:rFonts w:ascii="LM Roman 12" w:hAnsi="LM Roman 12" w:cs="LM Roman 12"/>
                <w:sz w:val="20"/>
                <w:szCs w:val="20"/>
              </w:rPr>
            </w:pPr>
          </w:p>
          <w:p w:rsidR="00AE3F5A" w:rsidRPr="009047D7" w:rsidRDefault="00872B27">
            <w:pPr>
              <w:pStyle w:val="TableParagraph"/>
              <w:kinsoku w:val="0"/>
              <w:overflowPunct w:val="0"/>
              <w:spacing w:line="200" w:lineRule="atLeast"/>
              <w:ind w:left="456"/>
              <w:rPr>
                <w:rFonts w:ascii="LM Roman 12" w:hAnsi="LM Roman 12" w:cs="LM Roman 12"/>
                <w:sz w:val="20"/>
                <w:szCs w:val="20"/>
              </w:rPr>
            </w:pPr>
            <w:r w:rsidRPr="009047D7">
              <w:rPr>
                <w:rFonts w:ascii="LM Roman 12" w:hAnsi="LM Roman 12" w:cs="LM Roman 12"/>
                <w:noProof/>
                <w:sz w:val="20"/>
                <w:szCs w:val="20"/>
              </w:rPr>
              <w:drawing>
                <wp:inline distT="0" distB="0" distL="0" distR="0">
                  <wp:extent cx="784860" cy="1104265"/>
                  <wp:effectExtent l="0" t="0" r="0" b="635"/>
                  <wp:docPr id="89" name="Imagen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4860" cy="1104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13"/>
            </w:pPr>
          </w:p>
        </w:tc>
        <w:tc>
          <w:tcPr>
            <w:tcW w:w="17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  <w:sz w:val="26"/>
                <w:szCs w:val="26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  <w:sz w:val="26"/>
                <w:szCs w:val="26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6"/>
              <w:rPr>
                <w:rFonts w:ascii="LM Roman 12" w:hAnsi="LM Roman 12" w:cs="LM Roman 12"/>
                <w:sz w:val="17"/>
                <w:szCs w:val="17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ind w:left="431"/>
              <w:rPr>
                <w:rFonts w:ascii="LM Roman 12" w:hAnsi="LM Roman 12"/>
              </w:rPr>
            </w:pPr>
            <w:r w:rsidRPr="009047D7">
              <w:rPr>
                <w:rFonts w:ascii="LM Roman 12" w:hAnsi="LM Roman 12" w:cs="Arial"/>
                <w:i/>
                <w:iCs/>
                <w:spacing w:val="2"/>
                <w:w w:val="110"/>
              </w:rPr>
              <w:t>I</w:t>
            </w:r>
            <w:r w:rsidRPr="009047D7">
              <w:rPr>
                <w:rFonts w:ascii="LM Roman 12" w:hAnsi="LM Roman 12" w:cs="LM Roman 12"/>
                <w:spacing w:val="4"/>
                <w:w w:val="110"/>
              </w:rPr>
              <w:t>4</w:t>
            </w:r>
            <w:r w:rsidRPr="009047D7">
              <w:rPr>
                <w:rFonts w:ascii="LM Roman 12" w:hAnsi="LM Roman 12" w:cs="LM Roman 8"/>
                <w:spacing w:val="4"/>
                <w:w w:val="110"/>
                <w:position w:val="-4"/>
                <w:sz w:val="16"/>
                <w:szCs w:val="16"/>
              </w:rPr>
              <w:t>1</w:t>
            </w:r>
            <w:r w:rsidRPr="009047D7">
              <w:rPr>
                <w:rFonts w:ascii="LM Roman 12" w:hAnsi="LM Roman 12" w:cs="Arial"/>
                <w:i/>
                <w:iCs/>
                <w:spacing w:val="4"/>
                <w:w w:val="110"/>
              </w:rPr>
              <w:t>/amd</w:t>
            </w:r>
          </w:p>
        </w:tc>
        <w:tc>
          <w:tcPr>
            <w:tcW w:w="35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296" w:lineRule="exact"/>
              <w:jc w:val="center"/>
              <w:rPr>
                <w:rFonts w:ascii="LM Roman 12" w:hAnsi="LM Roman 12" w:cs="LM Roman 12"/>
              </w:rPr>
            </w:pPr>
            <w:r w:rsidRPr="009047D7">
              <w:rPr>
                <w:rFonts w:ascii="LM Roman 12" w:hAnsi="LM Roman 12" w:cs="LM Roman 12"/>
                <w:spacing w:val="-2"/>
              </w:rPr>
              <w:t>Tetragonal</w:t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332" w:lineRule="exact"/>
              <w:ind w:left="32"/>
              <w:jc w:val="center"/>
              <w:rPr>
                <w:rFonts w:ascii="LM Roman 12" w:hAnsi="LM Roman 12" w:cs="LM Roman 12"/>
              </w:rPr>
            </w:pPr>
            <w:r w:rsidRPr="009047D7">
              <w:rPr>
                <w:rFonts w:ascii="LM Roman 12" w:hAnsi="LM Roman 12" w:cs="Arial"/>
                <w:i/>
                <w:iCs/>
              </w:rPr>
              <w:t>a</w:t>
            </w:r>
            <w:r w:rsidRPr="009047D7">
              <w:rPr>
                <w:rFonts w:ascii="LM Roman 12" w:hAnsi="LM Roman 12" w:cs="Arial"/>
                <w:i/>
                <w:iCs/>
                <w:spacing w:val="-13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4"/>
              </w:rPr>
              <w:t xml:space="preserve"> </w:t>
            </w:r>
            <w:r w:rsidRPr="009047D7">
              <w:rPr>
                <w:rFonts w:ascii="LM Roman 12" w:hAnsi="LM Roman 12" w:cs="Arial"/>
                <w:i/>
                <w:iCs/>
              </w:rPr>
              <w:t>b</w:t>
            </w:r>
            <w:r w:rsidRPr="009047D7">
              <w:rPr>
                <w:rFonts w:ascii="LM Roman 12" w:hAnsi="LM Roman 12" w:cs="Arial"/>
                <w:i/>
                <w:iCs/>
                <w:spacing w:val="-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4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5</w:t>
            </w:r>
            <w:r w:rsidRPr="009047D7">
              <w:rPr>
                <w:rFonts w:ascii="LM Roman 12" w:hAnsi="LM Roman 12" w:cs="Arial"/>
                <w:i/>
                <w:iCs/>
              </w:rPr>
              <w:t>.</w:t>
            </w:r>
            <w:r w:rsidRPr="009047D7">
              <w:rPr>
                <w:rFonts w:ascii="LM Roman 12" w:hAnsi="LM Roman 12" w:cs="LM Roman 12"/>
              </w:rPr>
              <w:t>7574</w:t>
            </w:r>
            <w:r w:rsidRPr="009047D7">
              <w:rPr>
                <w:rFonts w:ascii="LM Roman 12" w:hAnsi="LM Roman 12" w:cs="Arial"/>
                <w:i/>
                <w:iCs/>
                <w:spacing w:val="-132"/>
              </w:rPr>
              <w:t>A</w:t>
            </w:r>
            <w:r w:rsidRPr="009047D7">
              <w:rPr>
                <w:rFonts w:ascii="LM Roman 12" w:hAnsi="LM Roman 12" w:cs="LM Roman 12"/>
                <w:spacing w:val="-34"/>
                <w:position w:val="6"/>
              </w:rPr>
              <w:t>˚</w:t>
            </w:r>
            <w:r w:rsidRPr="009047D7">
              <w:rPr>
                <w:rFonts w:ascii="LM Roman 12" w:hAnsi="LM Roman 12" w:cs="LM Roman 12"/>
              </w:rPr>
              <w:t>,</w:t>
            </w:r>
            <w:r w:rsidRPr="009047D7">
              <w:rPr>
                <w:rFonts w:ascii="LM Roman 12" w:hAnsi="LM Roman 12" w:cs="LM Roman 12"/>
                <w:spacing w:val="-15"/>
              </w:rPr>
              <w:t xml:space="preserve"> </w:t>
            </w:r>
            <w:r w:rsidRPr="009047D7">
              <w:rPr>
                <w:rFonts w:ascii="LM Roman 12" w:hAnsi="LM Roman 12" w:cs="Arial"/>
                <w:i/>
                <w:iCs/>
              </w:rPr>
              <w:t>c</w:t>
            </w:r>
            <w:r w:rsidRPr="009047D7">
              <w:rPr>
                <w:rFonts w:ascii="LM Roman 12" w:hAnsi="LM Roman 12" w:cs="Arial"/>
                <w:i/>
                <w:iCs/>
                <w:spacing w:val="-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4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9</w:t>
            </w:r>
            <w:r w:rsidRPr="009047D7">
              <w:rPr>
                <w:rFonts w:ascii="LM Roman 12" w:hAnsi="LM Roman 12" w:cs="Arial"/>
                <w:i/>
                <w:iCs/>
              </w:rPr>
              <w:t>.</w:t>
            </w:r>
            <w:r w:rsidRPr="009047D7">
              <w:rPr>
                <w:rFonts w:ascii="LM Roman 12" w:hAnsi="LM Roman 12" w:cs="LM Roman 12"/>
              </w:rPr>
              <w:t>4239</w:t>
            </w:r>
            <w:r w:rsidRPr="009047D7">
              <w:rPr>
                <w:rFonts w:ascii="LM Roman 12" w:hAnsi="LM Roman 12" w:cs="Arial"/>
                <w:i/>
                <w:iCs/>
                <w:spacing w:val="-132"/>
              </w:rPr>
              <w:t>A</w:t>
            </w:r>
            <w:r w:rsidRPr="009047D7">
              <w:rPr>
                <w:rFonts w:ascii="LM Roman 12" w:hAnsi="LM Roman 12" w:cs="LM Roman 12"/>
                <w:position w:val="6"/>
              </w:rPr>
              <w:t>˚</w:t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313" w:lineRule="exact"/>
              <w:jc w:val="center"/>
            </w:pPr>
            <w:r w:rsidRPr="009047D7">
              <w:rPr>
                <w:rFonts w:ascii="Calibri" w:hAnsi="Calibri" w:cs="Calibri"/>
                <w:i/>
                <w:iCs/>
              </w:rPr>
              <w:t>α</w:t>
            </w:r>
            <w:r w:rsidRPr="009047D7">
              <w:rPr>
                <w:rFonts w:ascii="LM Roman 12" w:hAnsi="LM Roman 12" w:cs="Arial"/>
                <w:i/>
                <w:iCs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2"/>
              </w:rPr>
              <w:t xml:space="preserve"> </w:t>
            </w:r>
            <w:r w:rsidRPr="009047D7">
              <w:rPr>
                <w:rFonts w:ascii="Calibri" w:hAnsi="Calibri" w:cs="Calibri"/>
                <w:i/>
                <w:iCs/>
              </w:rPr>
              <w:t>β</w:t>
            </w:r>
            <w:r w:rsidRPr="009047D7">
              <w:rPr>
                <w:rFonts w:ascii="LM Roman 12" w:hAnsi="LM Roman 12" w:cs="Arial"/>
                <w:i/>
                <w:iCs/>
                <w:spacing w:val="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2"/>
              </w:rPr>
              <w:t xml:space="preserve"> </w:t>
            </w:r>
            <w:r w:rsidRPr="009047D7">
              <w:rPr>
                <w:rFonts w:ascii="Calibri" w:hAnsi="Calibri" w:cs="Calibri"/>
                <w:i/>
                <w:iCs/>
              </w:rPr>
              <w:t>γ</w:t>
            </w:r>
            <w:r w:rsidRPr="009047D7">
              <w:rPr>
                <w:rFonts w:ascii="LM Roman 12" w:hAnsi="LM Roman 12" w:cs="Arial"/>
                <w:i/>
                <w:iCs/>
                <w:spacing w:val="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3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90°</w:t>
            </w:r>
          </w:p>
        </w:tc>
      </w:tr>
      <w:tr w:rsidR="00AE3F5A" w:rsidRPr="009047D7">
        <w:trPr>
          <w:trHeight w:hRule="exact" w:val="2226"/>
        </w:trPr>
        <w:tc>
          <w:tcPr>
            <w:tcW w:w="2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  <w:sz w:val="32"/>
                <w:szCs w:val="3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9"/>
              <w:rPr>
                <w:rFonts w:ascii="LM Roman 12" w:hAnsi="LM Roman 12" w:cs="LM Roman 12"/>
                <w:sz w:val="29"/>
                <w:szCs w:val="29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137" w:lineRule="auto"/>
              <w:ind w:left="465" w:right="351" w:hanging="113"/>
              <w:rPr>
                <w:rFonts w:ascii="LM Roman 12" w:hAnsi="LM Roman 12"/>
              </w:rPr>
            </w:pPr>
            <w:r w:rsidRPr="009047D7">
              <w:rPr>
                <w:rFonts w:ascii="LM Roman 12" w:hAnsi="LM Roman 12" w:cs="LM Roman 12"/>
              </w:rPr>
              <w:t>Hollandita</w:t>
            </w:r>
            <w:r w:rsidRPr="009047D7">
              <w:rPr>
                <w:rFonts w:ascii="LM Roman 12" w:hAnsi="LM Roman 12" w:cs="LM Roman 12"/>
                <w:spacing w:val="-15"/>
              </w:rPr>
              <w:t xml:space="preserve"> </w:t>
            </w:r>
            <w:hyperlink w:anchor="bookmark67" w:history="1">
              <w:r w:rsidRPr="009047D7">
                <w:rPr>
                  <w:rFonts w:ascii="LM Roman 12" w:hAnsi="LM Roman 12" w:cs="LM Roman 12"/>
                  <w:color w:val="0000FF"/>
                </w:rPr>
                <w:t>[31]</w:t>
              </w:r>
            </w:hyperlink>
            <w:r w:rsidRPr="009047D7">
              <w:rPr>
                <w:rFonts w:ascii="LM Roman 12" w:hAnsi="LM Roman 12" w:cs="LM Roman 12"/>
                <w:color w:val="0000FF"/>
                <w:w w:val="99"/>
              </w:rPr>
              <w:t xml:space="preserve"> </w:t>
            </w:r>
            <w:r w:rsidRPr="009047D7">
              <w:rPr>
                <w:rFonts w:ascii="LM Roman 12" w:hAnsi="LM Roman 12" w:cs="LM Roman 12"/>
                <w:color w:val="000000"/>
              </w:rPr>
              <w:t>(</w:t>
            </w:r>
            <w:r w:rsidRPr="009047D7">
              <w:rPr>
                <w:rFonts w:ascii="Calibri" w:hAnsi="Calibri" w:cs="Calibri"/>
                <w:i/>
                <w:iCs/>
                <w:color w:val="000000"/>
              </w:rPr>
              <w:t>α</w:t>
            </w:r>
            <w:r w:rsidRPr="009047D7">
              <w:rPr>
                <w:rFonts w:ascii="LM Roman 12" w:hAnsi="LM Roman 12" w:cs="Arial"/>
                <w:i/>
                <w:iCs/>
                <w:color w:val="000000"/>
              </w:rPr>
              <w:t xml:space="preserve"> </w:t>
            </w:r>
            <w:r w:rsidRPr="00C51C29">
              <w:rPr>
                <w:rFonts w:ascii="LM Roman 12" w:eastAsia="Meiryo" w:hAnsi="LM Roman 12" w:cs="Meiryo"/>
                <w:i/>
                <w:iCs/>
                <w:color w:val="000000"/>
              </w:rPr>
              <w:t>−</w:t>
            </w:r>
            <w:r w:rsidRPr="00C51C29">
              <w:rPr>
                <w:rFonts w:ascii="LM Roman 12" w:eastAsia="Meiryo" w:hAnsi="LM Roman 12" w:cs="Meiryo"/>
                <w:i/>
                <w:iCs/>
                <w:color w:val="000000"/>
                <w:spacing w:val="-17"/>
              </w:rPr>
              <w:t xml:space="preserve"> </w:t>
            </w:r>
            <w:r w:rsidRPr="00C51C29">
              <w:rPr>
                <w:rFonts w:ascii="LM Roman 12" w:eastAsia="Meiryo" w:hAnsi="LM Roman 12" w:cs="Arial"/>
                <w:i/>
                <w:iCs/>
                <w:color w:val="000000"/>
                <w:spacing w:val="5"/>
              </w:rPr>
              <w:t>M</w:t>
            </w:r>
            <w:r w:rsidRPr="00C51C29">
              <w:rPr>
                <w:rFonts w:ascii="LM Roman 12" w:eastAsia="Meiryo" w:hAnsi="LM Roman 12" w:cs="Arial"/>
                <w:i/>
                <w:iCs/>
                <w:color w:val="000000"/>
                <w:spacing w:val="6"/>
              </w:rPr>
              <w:t>nO</w:t>
            </w:r>
            <w:r w:rsidRPr="00C51C29">
              <w:rPr>
                <w:rFonts w:ascii="LM Roman 12" w:eastAsia="Meiryo" w:hAnsi="LM Roman 12" w:cs="LM Roman 8"/>
                <w:color w:val="000000"/>
                <w:spacing w:val="6"/>
                <w:position w:val="-4"/>
                <w:sz w:val="16"/>
                <w:szCs w:val="16"/>
              </w:rPr>
              <w:t>2</w:t>
            </w:r>
            <w:r w:rsidRPr="00C51C29">
              <w:rPr>
                <w:rFonts w:ascii="LM Roman 12" w:eastAsia="Meiryo" w:hAnsi="LM Roman 12" w:cs="LM Roman 12"/>
                <w:color w:val="000000"/>
                <w:spacing w:val="6"/>
              </w:rPr>
              <w:t>)</w:t>
            </w:r>
          </w:p>
        </w:tc>
        <w:tc>
          <w:tcPr>
            <w:tcW w:w="2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before="8"/>
              <w:rPr>
                <w:rFonts w:ascii="LM Roman 12" w:hAnsi="LM Roman 12" w:cs="LM Roman 12"/>
                <w:sz w:val="20"/>
                <w:szCs w:val="20"/>
              </w:rPr>
            </w:pPr>
          </w:p>
          <w:p w:rsidR="00AE3F5A" w:rsidRPr="009047D7" w:rsidRDefault="00872B27">
            <w:pPr>
              <w:pStyle w:val="TableParagraph"/>
              <w:kinsoku w:val="0"/>
              <w:overflowPunct w:val="0"/>
              <w:spacing w:line="200" w:lineRule="atLeast"/>
              <w:ind w:left="247"/>
              <w:rPr>
                <w:rFonts w:ascii="LM Roman 12" w:hAnsi="LM Roman 12" w:cs="LM Roman 12"/>
                <w:sz w:val="20"/>
                <w:szCs w:val="20"/>
              </w:rPr>
            </w:pPr>
            <w:r w:rsidRPr="009047D7">
              <w:rPr>
                <w:rFonts w:ascii="LM Roman 12" w:hAnsi="LM Roman 12" w:cs="LM Roman 12"/>
                <w:noProof/>
                <w:sz w:val="20"/>
                <w:szCs w:val="20"/>
              </w:rPr>
              <w:drawing>
                <wp:inline distT="0" distB="0" distL="0" distR="0">
                  <wp:extent cx="1052195" cy="1000760"/>
                  <wp:effectExtent l="0" t="0" r="0" b="8890"/>
                  <wp:docPr id="88" name="Imagen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2195" cy="1000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1"/>
            </w:pPr>
          </w:p>
        </w:tc>
        <w:tc>
          <w:tcPr>
            <w:tcW w:w="17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10"/>
              <w:rPr>
                <w:rFonts w:ascii="LM Roman 12" w:hAnsi="LM Roman 12" w:cs="LM Roman 12"/>
                <w:sz w:val="15"/>
                <w:szCs w:val="15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jc w:val="center"/>
              <w:rPr>
                <w:rFonts w:ascii="LM Roman 12" w:hAnsi="LM Roman 12"/>
              </w:rPr>
            </w:pPr>
            <w:r w:rsidRPr="009047D7">
              <w:rPr>
                <w:rFonts w:ascii="LM Roman 12" w:hAnsi="LM Roman 12" w:cs="Arial"/>
                <w:i/>
                <w:iCs/>
                <w:spacing w:val="3"/>
                <w:w w:val="120"/>
              </w:rPr>
              <w:t>I</w:t>
            </w:r>
            <w:r w:rsidRPr="009047D7">
              <w:rPr>
                <w:rFonts w:ascii="LM Roman 12" w:hAnsi="LM Roman 12" w:cs="LM Roman 12"/>
                <w:spacing w:val="4"/>
                <w:w w:val="120"/>
              </w:rPr>
              <w:t>4</w:t>
            </w:r>
            <w:r w:rsidRPr="009047D7">
              <w:rPr>
                <w:rFonts w:ascii="LM Roman 12" w:hAnsi="LM Roman 12" w:cs="Arial"/>
                <w:i/>
                <w:iCs/>
                <w:spacing w:val="4"/>
                <w:w w:val="120"/>
              </w:rPr>
              <w:t>/m</w:t>
            </w:r>
          </w:p>
        </w:tc>
        <w:tc>
          <w:tcPr>
            <w:tcW w:w="35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4"/>
              <w:rPr>
                <w:rFonts w:ascii="LM Roman 12" w:hAnsi="LM Roman 12" w:cs="LM Roman 12"/>
                <w:sz w:val="18"/>
                <w:szCs w:val="18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296" w:lineRule="exact"/>
              <w:jc w:val="center"/>
              <w:rPr>
                <w:rFonts w:ascii="LM Roman 12" w:hAnsi="LM Roman 12" w:cs="LM Roman 12"/>
              </w:rPr>
            </w:pPr>
            <w:r w:rsidRPr="009047D7">
              <w:rPr>
                <w:rFonts w:ascii="LM Roman 12" w:hAnsi="LM Roman 12" w:cs="LM Roman 12"/>
                <w:spacing w:val="-2"/>
              </w:rPr>
              <w:t>Tetragonal</w:t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332" w:lineRule="exact"/>
              <w:ind w:left="32"/>
              <w:jc w:val="center"/>
              <w:rPr>
                <w:rFonts w:ascii="LM Roman 12" w:hAnsi="LM Roman 12" w:cs="LM Roman 12"/>
              </w:rPr>
            </w:pPr>
            <w:r w:rsidRPr="009047D7">
              <w:rPr>
                <w:rFonts w:ascii="LM Roman 12" w:hAnsi="LM Roman 12" w:cs="Arial"/>
                <w:i/>
                <w:iCs/>
              </w:rPr>
              <w:t>a</w:t>
            </w:r>
            <w:r w:rsidRPr="009047D7">
              <w:rPr>
                <w:rFonts w:ascii="LM Roman 12" w:hAnsi="LM Roman 12" w:cs="Arial"/>
                <w:i/>
                <w:iCs/>
                <w:spacing w:val="-13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4"/>
              </w:rPr>
              <w:t xml:space="preserve"> </w:t>
            </w:r>
            <w:r w:rsidRPr="009047D7">
              <w:rPr>
                <w:rFonts w:ascii="LM Roman 12" w:hAnsi="LM Roman 12" w:cs="Arial"/>
                <w:i/>
                <w:iCs/>
              </w:rPr>
              <w:t>b</w:t>
            </w:r>
            <w:r w:rsidRPr="009047D7">
              <w:rPr>
                <w:rFonts w:ascii="LM Roman 12" w:hAnsi="LM Roman 12" w:cs="Arial"/>
                <w:i/>
                <w:iCs/>
                <w:spacing w:val="-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4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9</w:t>
            </w:r>
            <w:r w:rsidRPr="009047D7">
              <w:rPr>
                <w:rFonts w:ascii="LM Roman 12" w:hAnsi="LM Roman 12" w:cs="Arial"/>
                <w:i/>
                <w:iCs/>
              </w:rPr>
              <w:t>.</w:t>
            </w:r>
            <w:r w:rsidRPr="009047D7">
              <w:rPr>
                <w:rFonts w:ascii="LM Roman 12" w:hAnsi="LM Roman 12" w:cs="LM Roman 12"/>
              </w:rPr>
              <w:t>8150</w:t>
            </w:r>
            <w:r w:rsidRPr="009047D7">
              <w:rPr>
                <w:rFonts w:ascii="LM Roman 12" w:hAnsi="LM Roman 12" w:cs="Arial"/>
                <w:i/>
                <w:iCs/>
                <w:spacing w:val="-132"/>
              </w:rPr>
              <w:t>A</w:t>
            </w:r>
            <w:r w:rsidRPr="009047D7">
              <w:rPr>
                <w:rFonts w:ascii="LM Roman 12" w:hAnsi="LM Roman 12" w:cs="LM Roman 12"/>
                <w:spacing w:val="-34"/>
                <w:position w:val="6"/>
              </w:rPr>
              <w:t>˚</w:t>
            </w:r>
            <w:r w:rsidRPr="009047D7">
              <w:rPr>
                <w:rFonts w:ascii="LM Roman 12" w:hAnsi="LM Roman 12" w:cs="LM Roman 12"/>
              </w:rPr>
              <w:t>,</w:t>
            </w:r>
            <w:r w:rsidRPr="009047D7">
              <w:rPr>
                <w:rFonts w:ascii="LM Roman 12" w:hAnsi="LM Roman 12" w:cs="LM Roman 12"/>
                <w:spacing w:val="-15"/>
              </w:rPr>
              <w:t xml:space="preserve"> </w:t>
            </w:r>
            <w:r w:rsidRPr="009047D7">
              <w:rPr>
                <w:rFonts w:ascii="LM Roman 12" w:hAnsi="LM Roman 12" w:cs="Arial"/>
                <w:i/>
                <w:iCs/>
              </w:rPr>
              <w:t>c</w:t>
            </w:r>
            <w:r w:rsidRPr="009047D7">
              <w:rPr>
                <w:rFonts w:ascii="LM Roman 12" w:hAnsi="LM Roman 12" w:cs="Arial"/>
                <w:i/>
                <w:iCs/>
                <w:spacing w:val="-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24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2</w:t>
            </w:r>
            <w:r w:rsidRPr="009047D7">
              <w:rPr>
                <w:rFonts w:ascii="LM Roman 12" w:hAnsi="LM Roman 12" w:cs="Arial"/>
                <w:i/>
                <w:iCs/>
              </w:rPr>
              <w:t>.</w:t>
            </w:r>
            <w:r w:rsidRPr="009047D7">
              <w:rPr>
                <w:rFonts w:ascii="LM Roman 12" w:hAnsi="LM Roman 12" w:cs="LM Roman 12"/>
              </w:rPr>
              <w:t>8470</w:t>
            </w:r>
            <w:r w:rsidRPr="009047D7">
              <w:rPr>
                <w:rFonts w:ascii="LM Roman 12" w:hAnsi="LM Roman 12" w:cs="Arial"/>
                <w:i/>
                <w:iCs/>
                <w:spacing w:val="-132"/>
              </w:rPr>
              <w:t>A</w:t>
            </w:r>
            <w:r w:rsidRPr="009047D7">
              <w:rPr>
                <w:rFonts w:ascii="LM Roman 12" w:hAnsi="LM Roman 12" w:cs="LM Roman 12"/>
                <w:position w:val="6"/>
              </w:rPr>
              <w:t>˚</w:t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313" w:lineRule="exact"/>
              <w:jc w:val="center"/>
            </w:pPr>
            <w:r w:rsidRPr="009047D7">
              <w:rPr>
                <w:rFonts w:ascii="Calibri" w:hAnsi="Calibri" w:cs="Calibri"/>
                <w:i/>
                <w:iCs/>
              </w:rPr>
              <w:t>α</w:t>
            </w:r>
            <w:r w:rsidRPr="009047D7">
              <w:rPr>
                <w:rFonts w:ascii="LM Roman 12" w:hAnsi="LM Roman 12" w:cs="Arial"/>
                <w:i/>
                <w:iCs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2"/>
              </w:rPr>
              <w:t xml:space="preserve"> </w:t>
            </w:r>
            <w:r w:rsidRPr="009047D7">
              <w:rPr>
                <w:rFonts w:ascii="Calibri" w:hAnsi="Calibri" w:cs="Calibri"/>
                <w:i/>
                <w:iCs/>
              </w:rPr>
              <w:t>β</w:t>
            </w:r>
            <w:r w:rsidRPr="009047D7">
              <w:rPr>
                <w:rFonts w:ascii="LM Roman 12" w:hAnsi="LM Roman 12" w:cs="Arial"/>
                <w:i/>
                <w:iCs/>
                <w:spacing w:val="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2"/>
              </w:rPr>
              <w:t xml:space="preserve"> </w:t>
            </w:r>
            <w:r w:rsidRPr="009047D7">
              <w:rPr>
                <w:rFonts w:ascii="Calibri" w:hAnsi="Calibri" w:cs="Calibri"/>
                <w:i/>
                <w:iCs/>
              </w:rPr>
              <w:t>γ</w:t>
            </w:r>
            <w:r w:rsidRPr="009047D7">
              <w:rPr>
                <w:rFonts w:ascii="LM Roman 12" w:hAnsi="LM Roman 12" w:cs="Arial"/>
                <w:i/>
                <w:iCs/>
                <w:spacing w:val="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=</w:t>
            </w:r>
            <w:r w:rsidRPr="009047D7">
              <w:rPr>
                <w:rFonts w:ascii="LM Roman 12" w:hAnsi="LM Roman 12" w:cs="LM Roman 12"/>
                <w:spacing w:val="-13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90°</w:t>
            </w:r>
          </w:p>
        </w:tc>
      </w:tr>
      <w:tr w:rsidR="00AE3F5A" w:rsidRPr="009047D7">
        <w:trPr>
          <w:trHeight w:hRule="exact" w:val="2110"/>
        </w:trPr>
        <w:tc>
          <w:tcPr>
            <w:tcW w:w="2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  <w:sz w:val="32"/>
                <w:szCs w:val="3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7"/>
              <w:rPr>
                <w:rFonts w:ascii="LM Roman 12" w:hAnsi="LM Roman 12" w:cs="LM Roman 12"/>
                <w:sz w:val="25"/>
                <w:szCs w:val="25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137" w:lineRule="auto"/>
              <w:ind w:left="468" w:right="391" w:hanging="76"/>
            </w:pPr>
            <w:r w:rsidRPr="009047D7">
              <w:rPr>
                <w:rFonts w:ascii="LM Roman 12" w:hAnsi="LM Roman 12" w:cs="LM Roman 12"/>
              </w:rPr>
              <w:t>Pirolusita</w:t>
            </w:r>
            <w:r w:rsidRPr="009047D7">
              <w:rPr>
                <w:rFonts w:ascii="LM Roman 12" w:hAnsi="LM Roman 12" w:cs="LM Roman 12"/>
                <w:spacing w:val="-14"/>
              </w:rPr>
              <w:t xml:space="preserve"> </w:t>
            </w:r>
            <w:hyperlink w:anchor="bookmark68" w:history="1">
              <w:r w:rsidRPr="009047D7">
                <w:rPr>
                  <w:rFonts w:ascii="LM Roman 12" w:hAnsi="LM Roman 12" w:cs="LM Roman 12"/>
                  <w:color w:val="0000FF"/>
                </w:rPr>
                <w:t>[32]</w:t>
              </w:r>
            </w:hyperlink>
            <w:r w:rsidRPr="009047D7">
              <w:rPr>
                <w:rFonts w:ascii="LM Roman 12" w:hAnsi="LM Roman 12" w:cs="LM Roman 12"/>
                <w:color w:val="0000FF"/>
                <w:w w:val="99"/>
              </w:rPr>
              <w:t xml:space="preserve"> </w:t>
            </w:r>
            <w:r w:rsidRPr="009047D7">
              <w:rPr>
                <w:rFonts w:ascii="LM Roman 12" w:hAnsi="LM Roman 12" w:cs="LM Roman 12"/>
                <w:color w:val="000000"/>
              </w:rPr>
              <w:t>(</w:t>
            </w:r>
            <w:r w:rsidRPr="009047D7">
              <w:rPr>
                <w:rFonts w:ascii="Calibri" w:hAnsi="Calibri" w:cs="Calibri"/>
                <w:i/>
                <w:iCs/>
                <w:color w:val="000000"/>
              </w:rPr>
              <w:t>β</w:t>
            </w:r>
            <w:r w:rsidRPr="009047D7">
              <w:rPr>
                <w:rFonts w:ascii="LM Roman 12" w:hAnsi="LM Roman 12" w:cs="Arial"/>
                <w:i/>
                <w:iCs/>
                <w:color w:val="000000"/>
                <w:spacing w:val="3"/>
              </w:rPr>
              <w:t xml:space="preserve"> </w:t>
            </w:r>
            <w:r w:rsidRPr="00C51C29">
              <w:rPr>
                <w:rFonts w:ascii="LM Roman 12" w:eastAsia="Meiryo" w:hAnsi="LM Roman 12" w:cs="Meiryo"/>
                <w:i/>
                <w:iCs/>
                <w:color w:val="000000"/>
              </w:rPr>
              <w:t>−</w:t>
            </w:r>
            <w:r w:rsidRPr="00C51C29">
              <w:rPr>
                <w:rFonts w:ascii="LM Roman 12" w:eastAsia="Meiryo" w:hAnsi="LM Roman 12" w:cs="Meiryo"/>
                <w:i/>
                <w:iCs/>
                <w:color w:val="000000"/>
                <w:spacing w:val="-26"/>
              </w:rPr>
              <w:t xml:space="preserve"> </w:t>
            </w:r>
            <w:r w:rsidRPr="00C51C29">
              <w:rPr>
                <w:rFonts w:ascii="LM Roman 12" w:eastAsia="Meiryo" w:hAnsi="LM Roman 12" w:cs="Arial"/>
                <w:i/>
                <w:iCs/>
                <w:color w:val="000000"/>
                <w:spacing w:val="5"/>
              </w:rPr>
              <w:t>M</w:t>
            </w:r>
            <w:r w:rsidRPr="00C51C29">
              <w:rPr>
                <w:rFonts w:ascii="LM Roman 12" w:eastAsia="Meiryo" w:hAnsi="LM Roman 12" w:cs="Arial"/>
                <w:i/>
                <w:iCs/>
                <w:color w:val="000000"/>
                <w:spacing w:val="6"/>
              </w:rPr>
              <w:t>nO</w:t>
            </w:r>
            <w:r w:rsidRPr="00C51C29">
              <w:rPr>
                <w:rFonts w:ascii="LM Roman 12" w:eastAsia="Meiryo" w:hAnsi="LM Roman 12" w:cs="LM Roman 8"/>
                <w:color w:val="000000"/>
                <w:spacing w:val="6"/>
                <w:position w:val="-4"/>
                <w:sz w:val="16"/>
                <w:szCs w:val="16"/>
              </w:rPr>
              <w:t>2</w:t>
            </w:r>
            <w:r w:rsidRPr="00C51C29">
              <w:rPr>
                <w:rFonts w:ascii="LM Roman 12" w:eastAsia="Meiryo" w:hAnsi="LM Roman 12" w:cs="LM Roman 12"/>
                <w:color w:val="000000"/>
                <w:spacing w:val="6"/>
              </w:rPr>
              <w:t>)</w:t>
            </w:r>
          </w:p>
        </w:tc>
        <w:tc>
          <w:tcPr>
            <w:tcW w:w="2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before="8"/>
              <w:rPr>
                <w:rFonts w:ascii="LM Roman 12" w:hAnsi="LM Roman 12" w:cs="LM Roman 12"/>
                <w:sz w:val="20"/>
                <w:szCs w:val="20"/>
              </w:rPr>
            </w:pPr>
          </w:p>
          <w:p w:rsidR="00AE3F5A" w:rsidRPr="009047D7" w:rsidRDefault="00872B27">
            <w:pPr>
              <w:pStyle w:val="TableParagraph"/>
              <w:kinsoku w:val="0"/>
              <w:overflowPunct w:val="0"/>
              <w:spacing w:line="200" w:lineRule="atLeast"/>
              <w:ind w:left="313"/>
              <w:rPr>
                <w:rFonts w:ascii="LM Roman 12" w:hAnsi="LM Roman 12" w:cs="LM Roman 12"/>
                <w:sz w:val="20"/>
                <w:szCs w:val="20"/>
              </w:rPr>
            </w:pPr>
            <w:r w:rsidRPr="009047D7">
              <w:rPr>
                <w:rFonts w:ascii="LM Roman 12" w:hAnsi="LM Roman 12" w:cs="LM Roman 12"/>
                <w:noProof/>
                <w:sz w:val="20"/>
                <w:szCs w:val="20"/>
              </w:rPr>
              <w:drawing>
                <wp:inline distT="0" distB="0" distL="0" distR="0">
                  <wp:extent cx="966470" cy="923290"/>
                  <wp:effectExtent l="0" t="0" r="5080" b="0"/>
                  <wp:docPr id="87" name="Imagen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6470" cy="923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3"/>
            </w:pPr>
          </w:p>
        </w:tc>
        <w:tc>
          <w:tcPr>
            <w:tcW w:w="17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  <w:sz w:val="26"/>
                <w:szCs w:val="26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8"/>
              <w:rPr>
                <w:rFonts w:ascii="LM Roman 12" w:hAnsi="LM Roman 12" w:cs="LM Roman 12"/>
                <w:sz w:val="33"/>
                <w:szCs w:val="33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ind w:left="350"/>
              <w:rPr>
                <w:rFonts w:ascii="LM Roman 12" w:hAnsi="LM Roman 12"/>
              </w:rPr>
            </w:pPr>
            <w:r w:rsidRPr="009047D7">
              <w:rPr>
                <w:rFonts w:ascii="LM Roman 12" w:hAnsi="LM Roman 12" w:cs="Arial"/>
                <w:i/>
                <w:iCs/>
                <w:w w:val="105"/>
              </w:rPr>
              <w:t>P</w:t>
            </w:r>
            <w:r w:rsidRPr="009047D7">
              <w:rPr>
                <w:rFonts w:ascii="LM Roman 12" w:hAnsi="LM Roman 12" w:cs="Arial"/>
                <w:i/>
                <w:iCs/>
                <w:spacing w:val="-35"/>
                <w:w w:val="105"/>
              </w:rPr>
              <w:t xml:space="preserve"> </w:t>
            </w:r>
            <w:r w:rsidRPr="009047D7">
              <w:rPr>
                <w:rFonts w:ascii="LM Roman 12" w:hAnsi="LM Roman 12" w:cs="LM Roman 12"/>
                <w:spacing w:val="1"/>
                <w:w w:val="105"/>
              </w:rPr>
              <w:t>4</w:t>
            </w:r>
            <w:r w:rsidRPr="009047D7">
              <w:rPr>
                <w:rFonts w:ascii="LM Roman 12" w:hAnsi="LM Roman 12" w:cs="LM Roman 8"/>
                <w:spacing w:val="1"/>
                <w:w w:val="105"/>
                <w:position w:val="-4"/>
                <w:sz w:val="16"/>
                <w:szCs w:val="16"/>
              </w:rPr>
              <w:t>2</w:t>
            </w:r>
            <w:r w:rsidRPr="009047D7">
              <w:rPr>
                <w:rFonts w:ascii="LM Roman 12" w:hAnsi="LM Roman 12" w:cs="Arial"/>
                <w:i/>
                <w:iCs/>
                <w:w w:val="105"/>
              </w:rPr>
              <w:t>/mnm</w:t>
            </w:r>
          </w:p>
        </w:tc>
        <w:tc>
          <w:tcPr>
            <w:tcW w:w="35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rPr>
                <w:rFonts w:ascii="LM Roman 12" w:hAnsi="LM Roman 12" w:cs="LM Roman 12"/>
              </w:rPr>
            </w:pPr>
          </w:p>
          <w:p w:rsidR="00AE3F5A" w:rsidRPr="009047D7" w:rsidRDefault="00AE3F5A">
            <w:pPr>
              <w:pStyle w:val="TableParagraph"/>
              <w:kinsoku w:val="0"/>
              <w:overflowPunct w:val="0"/>
              <w:spacing w:before="199" w:line="296" w:lineRule="exact"/>
              <w:jc w:val="center"/>
              <w:rPr>
                <w:rFonts w:ascii="LM Roman 12" w:hAnsi="LM Roman 12" w:cs="LM Roman 12"/>
              </w:rPr>
            </w:pPr>
            <w:r w:rsidRPr="009047D7">
              <w:rPr>
                <w:rFonts w:ascii="LM Roman 12" w:hAnsi="LM Roman 12" w:cs="LM Roman 12"/>
                <w:spacing w:val="-2"/>
              </w:rPr>
              <w:t>Tetragonal</w:t>
            </w:r>
          </w:p>
          <w:p w:rsidR="00AE3F5A" w:rsidRPr="009C6548" w:rsidRDefault="00AE3F5A">
            <w:pPr>
              <w:pStyle w:val="TableParagraph"/>
              <w:kinsoku w:val="0"/>
              <w:overflowPunct w:val="0"/>
              <w:spacing w:line="332" w:lineRule="exact"/>
              <w:ind w:left="32"/>
              <w:jc w:val="center"/>
              <w:rPr>
                <w:rFonts w:ascii="LM Roman 12" w:hAnsi="LM Roman 12" w:cs="LM Roman 12"/>
              </w:rPr>
            </w:pPr>
            <w:r w:rsidRPr="009C6548">
              <w:rPr>
                <w:rFonts w:ascii="LM Roman 12" w:hAnsi="LM Roman 12" w:cs="Arial"/>
                <w:i/>
                <w:iCs/>
              </w:rPr>
              <w:t>a</w:t>
            </w:r>
            <w:r w:rsidRPr="009C6548">
              <w:rPr>
                <w:rFonts w:ascii="LM Roman 12" w:hAnsi="LM Roman 12" w:cs="Arial"/>
                <w:i/>
                <w:iCs/>
                <w:spacing w:val="-13"/>
              </w:rPr>
              <w:t xml:space="preserve"> </w:t>
            </w:r>
            <w:r w:rsidRPr="009C6548">
              <w:rPr>
                <w:rFonts w:ascii="LM Roman 12" w:hAnsi="LM Roman 12" w:cs="LM Roman 12"/>
              </w:rPr>
              <w:t>=</w:t>
            </w:r>
            <w:r w:rsidRPr="009C6548">
              <w:rPr>
                <w:rFonts w:ascii="LM Roman 12" w:hAnsi="LM Roman 12" w:cs="LM Roman 12"/>
                <w:spacing w:val="-24"/>
              </w:rPr>
              <w:t xml:space="preserve"> </w:t>
            </w:r>
            <w:r w:rsidRPr="009C6548">
              <w:rPr>
                <w:rFonts w:ascii="LM Roman 12" w:hAnsi="LM Roman 12" w:cs="Arial"/>
                <w:i/>
                <w:iCs/>
              </w:rPr>
              <w:t>b</w:t>
            </w:r>
            <w:r w:rsidRPr="009C6548">
              <w:rPr>
                <w:rFonts w:ascii="LM Roman 12" w:hAnsi="LM Roman 12" w:cs="Arial"/>
                <w:i/>
                <w:iCs/>
                <w:spacing w:val="-12"/>
              </w:rPr>
              <w:t xml:space="preserve"> </w:t>
            </w:r>
            <w:r w:rsidRPr="009C6548">
              <w:rPr>
                <w:rFonts w:ascii="LM Roman 12" w:hAnsi="LM Roman 12" w:cs="LM Roman 12"/>
              </w:rPr>
              <w:t>=</w:t>
            </w:r>
            <w:r w:rsidRPr="009C6548">
              <w:rPr>
                <w:rFonts w:ascii="LM Roman 12" w:hAnsi="LM Roman 12" w:cs="LM Roman 12"/>
                <w:spacing w:val="-24"/>
              </w:rPr>
              <w:t xml:space="preserve"> </w:t>
            </w:r>
            <w:r w:rsidRPr="009C6548">
              <w:rPr>
                <w:rFonts w:ascii="LM Roman 12" w:hAnsi="LM Roman 12" w:cs="LM Roman 12"/>
              </w:rPr>
              <w:t>4</w:t>
            </w:r>
            <w:r w:rsidRPr="009C6548">
              <w:rPr>
                <w:rFonts w:ascii="LM Roman 12" w:hAnsi="LM Roman 12" w:cs="Arial"/>
                <w:i/>
                <w:iCs/>
              </w:rPr>
              <w:t>.</w:t>
            </w:r>
            <w:r w:rsidRPr="009C6548">
              <w:rPr>
                <w:rFonts w:ascii="LM Roman 12" w:hAnsi="LM Roman 12" w:cs="LM Roman 12"/>
              </w:rPr>
              <w:t>4041</w:t>
            </w:r>
            <w:r w:rsidRPr="009C6548">
              <w:rPr>
                <w:rFonts w:ascii="LM Roman 12" w:hAnsi="LM Roman 12" w:cs="Arial"/>
                <w:i/>
                <w:iCs/>
                <w:spacing w:val="-132"/>
              </w:rPr>
              <w:t>A</w:t>
            </w:r>
            <w:r w:rsidRPr="009C6548">
              <w:rPr>
                <w:rFonts w:ascii="LM Roman 12" w:hAnsi="LM Roman 12" w:cs="LM Roman 12"/>
                <w:spacing w:val="-34"/>
                <w:position w:val="6"/>
              </w:rPr>
              <w:t>˚</w:t>
            </w:r>
            <w:r w:rsidRPr="009C6548">
              <w:rPr>
                <w:rFonts w:ascii="LM Roman 12" w:hAnsi="LM Roman 12" w:cs="LM Roman 12"/>
              </w:rPr>
              <w:t>,</w:t>
            </w:r>
            <w:r w:rsidRPr="009C6548">
              <w:rPr>
                <w:rFonts w:ascii="LM Roman 12" w:hAnsi="LM Roman 12" w:cs="LM Roman 12"/>
                <w:spacing w:val="-15"/>
              </w:rPr>
              <w:t xml:space="preserve"> </w:t>
            </w:r>
            <w:r w:rsidRPr="009C6548">
              <w:rPr>
                <w:rFonts w:ascii="LM Roman 12" w:hAnsi="LM Roman 12" w:cs="Arial"/>
                <w:i/>
                <w:iCs/>
              </w:rPr>
              <w:t>c</w:t>
            </w:r>
            <w:r w:rsidRPr="009C6548">
              <w:rPr>
                <w:rFonts w:ascii="LM Roman 12" w:hAnsi="LM Roman 12" w:cs="Arial"/>
                <w:i/>
                <w:iCs/>
                <w:spacing w:val="-12"/>
              </w:rPr>
              <w:t xml:space="preserve"> </w:t>
            </w:r>
            <w:r w:rsidRPr="009C6548">
              <w:rPr>
                <w:rFonts w:ascii="LM Roman 12" w:hAnsi="LM Roman 12" w:cs="LM Roman 12"/>
              </w:rPr>
              <w:t>=</w:t>
            </w:r>
            <w:r w:rsidRPr="009C6548">
              <w:rPr>
                <w:rFonts w:ascii="LM Roman 12" w:hAnsi="LM Roman 12" w:cs="LM Roman 12"/>
                <w:spacing w:val="-24"/>
              </w:rPr>
              <w:t xml:space="preserve"> </w:t>
            </w:r>
            <w:r w:rsidRPr="009C6548">
              <w:rPr>
                <w:rFonts w:ascii="LM Roman 12" w:hAnsi="LM Roman 12" w:cs="LM Roman 12"/>
              </w:rPr>
              <w:t>2</w:t>
            </w:r>
            <w:r w:rsidRPr="009C6548">
              <w:rPr>
                <w:rFonts w:ascii="LM Roman 12" w:hAnsi="LM Roman 12" w:cs="Arial"/>
                <w:i/>
                <w:iCs/>
              </w:rPr>
              <w:t>.</w:t>
            </w:r>
            <w:r w:rsidRPr="009C6548">
              <w:rPr>
                <w:rFonts w:ascii="LM Roman 12" w:hAnsi="LM Roman 12" w:cs="LM Roman 12"/>
              </w:rPr>
              <w:t>8765</w:t>
            </w:r>
            <w:r w:rsidRPr="009C6548">
              <w:rPr>
                <w:rFonts w:ascii="LM Roman 12" w:hAnsi="LM Roman 12" w:cs="Arial"/>
                <w:i/>
                <w:iCs/>
                <w:spacing w:val="-132"/>
              </w:rPr>
              <w:t>A</w:t>
            </w:r>
            <w:r w:rsidRPr="009C6548">
              <w:rPr>
                <w:rFonts w:ascii="LM Roman 12" w:hAnsi="LM Roman 12" w:cs="LM Roman 12"/>
                <w:position w:val="6"/>
              </w:rPr>
              <w:t>˚</w:t>
            </w:r>
          </w:p>
          <w:p w:rsidR="00AE3F5A" w:rsidRPr="009047D7" w:rsidRDefault="00AE3F5A">
            <w:pPr>
              <w:pStyle w:val="TableParagraph"/>
              <w:kinsoku w:val="0"/>
              <w:overflowPunct w:val="0"/>
              <w:spacing w:line="313" w:lineRule="exact"/>
              <w:jc w:val="center"/>
            </w:pPr>
            <w:r w:rsidRPr="009C6548">
              <w:rPr>
                <w:rFonts w:ascii="Calibri" w:hAnsi="Calibri" w:cs="Calibri"/>
                <w:i/>
                <w:iCs/>
              </w:rPr>
              <w:t>α</w:t>
            </w:r>
            <w:r w:rsidRPr="009C6548">
              <w:rPr>
                <w:rFonts w:ascii="LM Roman 12" w:hAnsi="LM Roman 12" w:cs="Arial"/>
                <w:i/>
                <w:iCs/>
              </w:rPr>
              <w:t xml:space="preserve"> </w:t>
            </w:r>
            <w:r w:rsidRPr="009C6548">
              <w:rPr>
                <w:rFonts w:ascii="LM Roman 12" w:hAnsi="LM Roman 12" w:cs="LM Roman 12"/>
              </w:rPr>
              <w:t>=</w:t>
            </w:r>
            <w:r w:rsidRPr="009C6548">
              <w:rPr>
                <w:rFonts w:ascii="LM Roman 12" w:hAnsi="LM Roman 12" w:cs="LM Roman 12"/>
                <w:spacing w:val="-12"/>
              </w:rPr>
              <w:t xml:space="preserve"> </w:t>
            </w:r>
            <w:r w:rsidRPr="009C6548">
              <w:rPr>
                <w:rFonts w:ascii="Calibri" w:hAnsi="Calibri" w:cs="Calibri"/>
                <w:i/>
                <w:iCs/>
              </w:rPr>
              <w:t>β</w:t>
            </w:r>
            <w:r w:rsidRPr="009C6548">
              <w:rPr>
                <w:rFonts w:ascii="LM Roman 12" w:hAnsi="LM Roman 12" w:cs="Arial"/>
                <w:i/>
                <w:iCs/>
                <w:spacing w:val="12"/>
              </w:rPr>
              <w:t xml:space="preserve"> </w:t>
            </w:r>
            <w:r w:rsidRPr="009C6548">
              <w:rPr>
                <w:rFonts w:ascii="LM Roman 12" w:hAnsi="LM Roman 12" w:cs="LM Roman 12"/>
              </w:rPr>
              <w:t>=</w:t>
            </w:r>
            <w:r w:rsidRPr="009C6548">
              <w:rPr>
                <w:rFonts w:ascii="LM Roman 12" w:hAnsi="LM Roman 12" w:cs="LM Roman 12"/>
                <w:spacing w:val="-12"/>
              </w:rPr>
              <w:t xml:space="preserve"> </w:t>
            </w:r>
            <w:r w:rsidRPr="009C6548">
              <w:rPr>
                <w:rFonts w:ascii="Calibri" w:hAnsi="Calibri" w:cs="Calibri"/>
                <w:i/>
                <w:iCs/>
              </w:rPr>
              <w:t>γ</w:t>
            </w:r>
            <w:r w:rsidRPr="009C6548">
              <w:rPr>
                <w:rFonts w:ascii="LM Roman 12" w:hAnsi="LM Roman 12" w:cs="Arial"/>
                <w:i/>
                <w:iCs/>
                <w:spacing w:val="12"/>
              </w:rPr>
              <w:t xml:space="preserve"> </w:t>
            </w:r>
            <w:r w:rsidRPr="009C6548">
              <w:rPr>
                <w:rFonts w:ascii="LM Roman 12" w:hAnsi="LM Roman 12" w:cs="LM Roman 12"/>
              </w:rPr>
              <w:t>=</w:t>
            </w:r>
            <w:r w:rsidRPr="009C6548">
              <w:rPr>
                <w:rFonts w:ascii="LM Roman 12" w:hAnsi="LM Roman 12" w:cs="LM Roman 12"/>
                <w:spacing w:val="-13"/>
              </w:rPr>
              <w:t xml:space="preserve"> </w:t>
            </w:r>
            <w:r w:rsidRPr="009C6548">
              <w:rPr>
                <w:rFonts w:ascii="LM Roman 12" w:hAnsi="LM Roman 12" w:cs="LM Roman 12"/>
              </w:rPr>
              <w:t>90°</w:t>
            </w:r>
          </w:p>
        </w:tc>
      </w:tr>
    </w:tbl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6"/>
          <w:szCs w:val="6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color w:val="000000"/>
        </w:rPr>
      </w:pPr>
      <w:r>
        <w:t>Cuadro</w:t>
      </w:r>
      <w:r>
        <w:rPr>
          <w:spacing w:val="27"/>
        </w:rPr>
        <w:t xml:space="preserve"> </w:t>
      </w:r>
      <w:r>
        <w:t>1.1:</w:t>
      </w:r>
      <w:r>
        <w:rPr>
          <w:spacing w:val="2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Estructura</w:t>
      </w:r>
      <w:r>
        <w:rPr>
          <w:rFonts w:ascii="LM Roman Slanted 12" w:hAnsi="LM Roman Slanted 12" w:cs="LM Roman Slanted 12"/>
          <w:i/>
          <w:iCs/>
          <w:spacing w:val="2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cristalina</w:t>
      </w:r>
      <w:r>
        <w:rPr>
          <w:rFonts w:ascii="LM Roman Slanted 12" w:hAnsi="LM Roman Slanted 12" w:cs="LM Roman Slanted 12"/>
          <w:i/>
          <w:iCs/>
          <w:spacing w:val="2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28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parámetros </w:t>
      </w:r>
      <w:r>
        <w:rPr>
          <w:rFonts w:ascii="LM Roman Slanted 12" w:hAnsi="LM Roman Slanted 12" w:cs="LM Roman Slanted 12"/>
          <w:i/>
          <w:iCs/>
          <w:spacing w:val="29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de 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red </w:t>
      </w:r>
      <w:r>
        <w:rPr>
          <w:rFonts w:ascii="LM Roman Slanted 12" w:hAnsi="LM Roman Slanted 12" w:cs="LM Roman Slanted 12"/>
          <w:i/>
          <w:iCs/>
          <w:spacing w:val="27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para </w:t>
      </w:r>
      <w:r>
        <w:rPr>
          <w:rFonts w:ascii="LM Roman Slanted 12" w:hAnsi="LM Roman Slanted 12" w:cs="LM Roman Slanted 12"/>
          <w:i/>
          <w:iCs/>
          <w:spacing w:val="28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algunas </w:t>
      </w:r>
      <w:r>
        <w:rPr>
          <w:rFonts w:ascii="LM Roman Slanted 12" w:hAnsi="LM Roman Slanted 12" w:cs="LM Roman Slanted 12"/>
          <w:i/>
          <w:iCs/>
          <w:spacing w:val="27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de 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las </w:t>
      </w:r>
      <w:r>
        <w:rPr>
          <w:rFonts w:ascii="LM Roman Slanted 12" w:hAnsi="LM Roman Slanted 12" w:cs="LM Roman Slanted 12"/>
          <w:i/>
          <w:iCs/>
          <w:spacing w:val="28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diferentes</w:t>
      </w:r>
      <w:r>
        <w:rPr>
          <w:rFonts w:ascii="LM Roman Slanted 12" w:hAnsi="LM Roman Slanted 12" w:cs="LM Roman Slanted 12"/>
          <w:i/>
          <w:iCs/>
          <w:spacing w:val="23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fases</w:t>
      </w:r>
      <w:r>
        <w:rPr>
          <w:rFonts w:ascii="LM Roman Slanted 12" w:hAnsi="LM Roman Slanted 12" w:cs="LM Roman Slanted 12"/>
          <w:i/>
          <w:iCs/>
          <w:spacing w:val="6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6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64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óxidos</w:t>
      </w:r>
      <w:r>
        <w:rPr>
          <w:rFonts w:ascii="LM Roman Slanted 12" w:hAnsi="LM Roman Slanted 12" w:cs="LM Roman Slanted 12"/>
          <w:i/>
          <w:iCs/>
          <w:spacing w:val="6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6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manganeso</w:t>
      </w:r>
      <w:r>
        <w:rPr>
          <w:rFonts w:ascii="LM Roman Slanted 12" w:hAnsi="LM Roman Slanted 12" w:cs="LM Roman Slanted 12"/>
          <w:i/>
          <w:iCs/>
          <w:spacing w:val="6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(Las</w:t>
      </w:r>
      <w:r>
        <w:rPr>
          <w:rFonts w:ascii="LM Roman Slanted 12" w:hAnsi="LM Roman Slanted 12" w:cs="LM Roman Slanted 12"/>
          <w:i/>
          <w:iCs/>
          <w:spacing w:val="6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estructuras</w:t>
      </w:r>
      <w:r>
        <w:rPr>
          <w:rFonts w:ascii="LM Roman Slanted 12" w:hAnsi="LM Roman Slanted 12" w:cs="LM Roman Slanted 12"/>
          <w:i/>
          <w:iCs/>
          <w:spacing w:val="6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fueron</w:t>
      </w:r>
      <w:r>
        <w:rPr>
          <w:rFonts w:ascii="LM Roman Slanted 12" w:hAnsi="LM Roman Slanted 12" w:cs="LM Roman Slanted 12"/>
          <w:i/>
          <w:iCs/>
          <w:spacing w:val="6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generadas</w:t>
      </w:r>
      <w:r>
        <w:rPr>
          <w:rFonts w:ascii="LM Roman Slanted 12" w:hAnsi="LM Roman Slanted 12" w:cs="LM Roman Slanted 12"/>
          <w:i/>
          <w:iCs/>
          <w:spacing w:val="6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empleando</w:t>
      </w:r>
      <w:r>
        <w:rPr>
          <w:rFonts w:ascii="LM Roman Slanted 12" w:hAnsi="LM Roman Slanted 12" w:cs="LM Roman Slanted 12"/>
          <w:i/>
          <w:iCs/>
          <w:spacing w:val="6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</w:t>
      </w:r>
      <w:r>
        <w:rPr>
          <w:rFonts w:ascii="LM Roman Slanted 12" w:hAnsi="LM Roman Slanted 12" w:cs="LM Roman Slanted 12"/>
          <w:i/>
          <w:iCs/>
          <w:spacing w:val="25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programa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CrystalMaker</w:t>
      </w:r>
      <w:r>
        <w:rPr>
          <w:rFonts w:ascii="LM Roman Slanted 12" w:hAnsi="LM Roman Slanted 12" w:cs="LM Roman Slanted 12"/>
          <w:i/>
          <w:iCs/>
          <w:spacing w:val="32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Sotware®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3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base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datos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Crystallography</w:t>
      </w:r>
      <w:r>
        <w:rPr>
          <w:rFonts w:ascii="LM Roman Slanted 12" w:hAnsi="LM Roman Slanted 12" w:cs="LM Roman Slanted 12"/>
          <w:i/>
          <w:iCs/>
          <w:spacing w:val="33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Open</w:t>
      </w:r>
      <w:r>
        <w:rPr>
          <w:rFonts w:ascii="LM Roman Slanted 12" w:hAnsi="LM Roman Slanted 12" w:cs="LM Roman Slanted 12"/>
          <w:i/>
          <w:iCs/>
          <w:spacing w:val="3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Database</w:t>
      </w:r>
      <w:hyperlink r:id="rId29" w:history="1">
        <w:r>
          <w:rPr>
            <w:rFonts w:ascii="LM Roman Slanted 12" w:hAnsi="LM Roman Slanted 12" w:cs="LM Roman Slanted 12"/>
            <w:i/>
            <w:iCs/>
            <w:spacing w:val="35"/>
            <w:w w:val="99"/>
          </w:rPr>
          <w:t xml:space="preserve"> </w:t>
        </w:r>
        <w:r>
          <w:rPr>
            <w:rFonts w:ascii="LM Roman Slanted 12" w:hAnsi="LM Roman Slanted 12" w:cs="LM Roman Slanted 12"/>
            <w:i/>
            <w:iCs/>
            <w:spacing w:val="-1"/>
          </w:rPr>
          <w:t>(http://www.crystallograph</w:t>
        </w:r>
      </w:hyperlink>
      <w:r>
        <w:rPr>
          <w:rFonts w:ascii="LM Roman Slanted 12" w:hAnsi="LM Roman Slanted 12" w:cs="LM Roman Slanted 12"/>
          <w:i/>
          <w:iCs/>
          <w:spacing w:val="-1"/>
        </w:rPr>
        <w:t>y</w:t>
      </w:r>
      <w:hyperlink r:id="rId30" w:history="1">
        <w:r>
          <w:rPr>
            <w:rFonts w:ascii="LM Roman Slanted 12" w:hAnsi="LM Roman Slanted 12" w:cs="LM Roman Slanted 12"/>
            <w:i/>
            <w:iCs/>
            <w:spacing w:val="-1"/>
          </w:rPr>
          <w:t>.net/cod/)</w:t>
        </w:r>
      </w:hyperlink>
      <w:r>
        <w:rPr>
          <w:rFonts w:ascii="LM Roman Slanted 12" w:hAnsi="LM Roman Slanted 12" w:cs="LM Roman Slanted 12"/>
          <w:i/>
          <w:iCs/>
          <w:spacing w:val="-11"/>
        </w:rPr>
        <w:t xml:space="preserve"> </w:t>
      </w:r>
      <w:hyperlink w:anchor="bookmark69" w:history="1">
        <w:r>
          <w:rPr>
            <w:color w:val="0000FF"/>
          </w:rPr>
          <w:t>[33,</w:t>
        </w:r>
      </w:hyperlink>
      <w:r>
        <w:rPr>
          <w:color w:val="0000FF"/>
          <w:spacing w:val="-10"/>
        </w:rPr>
        <w:t xml:space="preserve"> </w:t>
      </w:r>
      <w:hyperlink w:anchor="bookmark70" w:history="1">
        <w:r>
          <w:rPr>
            <w:color w:val="0000FF"/>
          </w:rPr>
          <w:t>34,</w:t>
        </w:r>
      </w:hyperlink>
      <w:r>
        <w:rPr>
          <w:color w:val="0000FF"/>
          <w:spacing w:val="-11"/>
        </w:rPr>
        <w:t xml:space="preserve"> </w:t>
      </w:r>
      <w:hyperlink w:anchor="bookmark71" w:history="1">
        <w:r>
          <w:rPr>
            <w:color w:val="0000FF"/>
          </w:rPr>
          <w:t>35,</w:t>
        </w:r>
      </w:hyperlink>
      <w:r>
        <w:rPr>
          <w:color w:val="0000FF"/>
          <w:spacing w:val="-11"/>
        </w:rPr>
        <w:t xml:space="preserve"> </w:t>
      </w:r>
      <w:hyperlink w:anchor="bookmark72" w:history="1">
        <w:r>
          <w:rPr>
            <w:color w:val="0000FF"/>
          </w:rPr>
          <w:t>36,</w:t>
        </w:r>
      </w:hyperlink>
      <w:r>
        <w:rPr>
          <w:color w:val="0000FF"/>
          <w:spacing w:val="-11"/>
        </w:rPr>
        <w:t xml:space="preserve"> </w:t>
      </w:r>
      <w:hyperlink w:anchor="bookmark73" w:history="1">
        <w:r>
          <w:rPr>
            <w:color w:val="0000FF"/>
          </w:rPr>
          <w:t>37,</w:t>
        </w:r>
      </w:hyperlink>
      <w:r>
        <w:rPr>
          <w:color w:val="0000FF"/>
          <w:spacing w:val="-11"/>
        </w:rPr>
        <w:t xml:space="preserve"> </w:t>
      </w:r>
      <w:hyperlink w:anchor="bookmark74" w:history="1">
        <w:r>
          <w:rPr>
            <w:color w:val="0000FF"/>
            <w:spacing w:val="-1"/>
          </w:rPr>
          <w:t>38]</w:t>
        </w:r>
      </w:hyperlink>
      <w:r>
        <w:rPr>
          <w:rFonts w:ascii="LM Roman Slanted 12" w:hAnsi="LM Roman Slanted 12" w:cs="LM Roman Slanted 12"/>
          <w:i/>
          <w:iCs/>
          <w:color w:val="000000"/>
          <w:spacing w:val="-1"/>
        </w:rPr>
        <w:t>)</w:t>
      </w:r>
      <w:r>
        <w:rPr>
          <w:color w:val="000000"/>
          <w:spacing w:val="-1"/>
        </w:rPr>
        <w:t>.</w:t>
      </w: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color w:val="000000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22"/>
          <w:szCs w:val="22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4"/>
        <w:jc w:val="both"/>
      </w:pPr>
      <w:r>
        <w:t>El</w:t>
      </w:r>
      <w:r>
        <w:rPr>
          <w:spacing w:val="-18"/>
        </w:rPr>
        <w:t xml:space="preserve"> </w:t>
      </w:r>
      <w:r>
        <w:t>manganeso</w:t>
      </w:r>
      <w:r>
        <w:rPr>
          <w:spacing w:val="-17"/>
        </w:rPr>
        <w:t xml:space="preserve"> </w:t>
      </w:r>
      <w:r>
        <w:t>es</w:t>
      </w:r>
      <w:r>
        <w:rPr>
          <w:spacing w:val="-18"/>
        </w:rPr>
        <w:t xml:space="preserve"> </w:t>
      </w:r>
      <w:r>
        <w:t>un</w:t>
      </w:r>
      <w:r>
        <w:rPr>
          <w:spacing w:val="-17"/>
        </w:rPr>
        <w:t xml:space="preserve"> </w:t>
      </w:r>
      <w:r>
        <w:rPr>
          <w:spacing w:val="-2"/>
        </w:rPr>
        <w:t>nutriente</w:t>
      </w:r>
      <w:r>
        <w:rPr>
          <w:spacing w:val="-18"/>
        </w:rPr>
        <w:t xml:space="preserve"> </w:t>
      </w:r>
      <w:r>
        <w:t>esencial</w:t>
      </w:r>
      <w:r>
        <w:rPr>
          <w:spacing w:val="-17"/>
        </w:rPr>
        <w:t xml:space="preserve"> </w:t>
      </w:r>
      <w:r>
        <w:t>para</w:t>
      </w:r>
      <w:r>
        <w:rPr>
          <w:spacing w:val="-18"/>
        </w:rPr>
        <w:t xml:space="preserve"> </w:t>
      </w:r>
      <w:r>
        <w:t>los</w:t>
      </w:r>
      <w:r>
        <w:rPr>
          <w:spacing w:val="-17"/>
        </w:rPr>
        <w:t xml:space="preserve"> </w:t>
      </w:r>
      <w:r>
        <w:t>seres</w:t>
      </w:r>
      <w:r>
        <w:rPr>
          <w:spacing w:val="-17"/>
        </w:rPr>
        <w:t xml:space="preserve"> </w:t>
      </w:r>
      <w:r>
        <w:rPr>
          <w:spacing w:val="-1"/>
        </w:rPr>
        <w:t>humanos,</w:t>
      </w:r>
      <w:r>
        <w:rPr>
          <w:spacing w:val="-18"/>
        </w:rPr>
        <w:t xml:space="preserve"> </w:t>
      </w:r>
      <w:r>
        <w:t>animales</w:t>
      </w:r>
      <w:r>
        <w:rPr>
          <w:spacing w:val="-18"/>
        </w:rPr>
        <w:t xml:space="preserve"> </w:t>
      </w:r>
      <w:r>
        <w:t>y</w:t>
      </w:r>
      <w:r>
        <w:rPr>
          <w:spacing w:val="-18"/>
        </w:rPr>
        <w:t xml:space="preserve"> </w:t>
      </w:r>
      <w:r>
        <w:rPr>
          <w:spacing w:val="-1"/>
        </w:rPr>
        <w:t>plantas,</w:t>
      </w:r>
      <w:r>
        <w:rPr>
          <w:spacing w:val="-18"/>
        </w:rPr>
        <w:t xml:space="preserve"> </w:t>
      </w:r>
      <w:r>
        <w:t>y</w:t>
      </w:r>
      <w:r>
        <w:rPr>
          <w:spacing w:val="-18"/>
        </w:rPr>
        <w:t xml:space="preserve"> </w:t>
      </w:r>
      <w:r>
        <w:t>se</w:t>
      </w:r>
      <w:r>
        <w:rPr>
          <w:spacing w:val="-17"/>
        </w:rPr>
        <w:t xml:space="preserve"> </w:t>
      </w:r>
      <w:r>
        <w:t>requiere</w:t>
      </w:r>
      <w:r>
        <w:rPr>
          <w:spacing w:val="27"/>
          <w:w w:val="99"/>
        </w:rPr>
        <w:t xml:space="preserve"> </w:t>
      </w:r>
      <w:r>
        <w:t>para el</w:t>
      </w:r>
      <w:r>
        <w:rPr>
          <w:spacing w:val="-1"/>
        </w:rPr>
        <w:t xml:space="preserve"> crecimiento, </w:t>
      </w:r>
      <w:r>
        <w:t>desarrollo y</w:t>
      </w:r>
      <w:r>
        <w:rPr>
          <w:spacing w:val="-1"/>
        </w:rPr>
        <w:t xml:space="preserve"> </w:t>
      </w:r>
      <w:r>
        <w:rPr>
          <w:spacing w:val="-2"/>
        </w:rPr>
        <w:t>mantenimiento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salud.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manganeso es necesario para una</w:t>
      </w:r>
      <w:r>
        <w:rPr>
          <w:spacing w:val="33"/>
          <w:w w:val="99"/>
        </w:rPr>
        <w:t xml:space="preserve"> </w:t>
      </w:r>
      <w:r>
        <w:rPr>
          <w:spacing w:val="-1"/>
        </w:rPr>
        <w:t>multitud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funciones,</w:t>
      </w:r>
      <w:r>
        <w:rPr>
          <w:spacing w:val="-9"/>
        </w:rPr>
        <w:t xml:space="preserve"> </w:t>
      </w:r>
      <w:r>
        <w:t>incluido</w:t>
      </w:r>
      <w:r>
        <w:rPr>
          <w:spacing w:val="-9"/>
        </w:rPr>
        <w:t xml:space="preserve"> </w:t>
      </w:r>
      <w:r>
        <w:rPr>
          <w:spacing w:val="-1"/>
        </w:rPr>
        <w:t>el</w:t>
      </w:r>
      <w:r>
        <w:rPr>
          <w:spacing w:val="-9"/>
        </w:rPr>
        <w:t xml:space="preserve"> </w:t>
      </w:r>
      <w:r>
        <w:t>desarrollo</w:t>
      </w:r>
      <w:r>
        <w:rPr>
          <w:spacing w:val="-8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sistema</w:t>
      </w:r>
      <w:r>
        <w:rPr>
          <w:spacing w:val="-9"/>
        </w:rPr>
        <w:t xml:space="preserve"> </w:t>
      </w:r>
      <w:r>
        <w:t>esquelético,</w:t>
      </w:r>
      <w:r>
        <w:rPr>
          <w:spacing w:val="-9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metabolismo</w:t>
      </w:r>
      <w:r>
        <w:rPr>
          <w:spacing w:val="-10"/>
        </w:rPr>
        <w:t xml:space="preserve"> </w:t>
      </w:r>
      <w:r>
        <w:t>energético,</w:t>
      </w:r>
      <w:r>
        <w:rPr>
          <w:spacing w:val="-9"/>
        </w:rPr>
        <w:t xml:space="preserve"> </w:t>
      </w:r>
      <w:r>
        <w:t>la</w:t>
      </w:r>
      <w:r>
        <w:rPr>
          <w:spacing w:val="29"/>
          <w:w w:val="99"/>
        </w:rPr>
        <w:t xml:space="preserve"> </w:t>
      </w:r>
      <w:r>
        <w:rPr>
          <w:spacing w:val="-2"/>
        </w:rPr>
        <w:t>activación</w:t>
      </w:r>
      <w:r>
        <w:rPr>
          <w:spacing w:val="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rPr>
          <w:spacing w:val="-1"/>
        </w:rPr>
        <w:t>ciertas</w:t>
      </w:r>
      <w:r>
        <w:rPr>
          <w:spacing w:val="2"/>
        </w:rPr>
        <w:t xml:space="preserve"> </w:t>
      </w:r>
      <w:r>
        <w:rPr>
          <w:spacing w:val="-1"/>
        </w:rPr>
        <w:t>enzimas,</w:t>
      </w:r>
      <w:r>
        <w:rPr>
          <w:spacing w:val="1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función</w:t>
      </w:r>
      <w:r>
        <w:rPr>
          <w:spacing w:val="2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sistema</w:t>
      </w:r>
      <w:r>
        <w:rPr>
          <w:spacing w:val="2"/>
        </w:rPr>
        <w:t xml:space="preserve"> </w:t>
      </w:r>
      <w:r>
        <w:t>nervioso</w:t>
      </w:r>
      <w:r>
        <w:rPr>
          <w:spacing w:val="2"/>
        </w:rPr>
        <w:t xml:space="preserve"> </w:t>
      </w:r>
      <w:r>
        <w:t>e</w:t>
      </w:r>
      <w:r>
        <w:rPr>
          <w:spacing w:val="2"/>
        </w:rPr>
        <w:t xml:space="preserve"> </w:t>
      </w:r>
      <w:r>
        <w:rPr>
          <w:spacing w:val="-1"/>
        </w:rPr>
        <w:t>inmunológico,</w:t>
      </w:r>
      <w:r>
        <w:rPr>
          <w:spacing w:val="2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un</w:t>
      </w:r>
      <w:r>
        <w:rPr>
          <w:spacing w:val="2"/>
        </w:rPr>
        <w:t xml:space="preserve"> </w:t>
      </w:r>
      <w:r>
        <w:rPr>
          <w:spacing w:val="-2"/>
        </w:rPr>
        <w:t>antioxidante</w:t>
      </w:r>
      <w:r>
        <w:rPr>
          <w:spacing w:val="57"/>
          <w:w w:val="99"/>
        </w:rPr>
        <w:t xml:space="preserve"> </w:t>
      </w:r>
      <w:r>
        <w:t>que</w:t>
      </w:r>
      <w:r>
        <w:rPr>
          <w:spacing w:val="-18"/>
        </w:rPr>
        <w:t xml:space="preserve"> </w:t>
      </w:r>
      <w:r>
        <w:t>protege</w:t>
      </w:r>
      <w:r>
        <w:rPr>
          <w:spacing w:val="-17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t>las</w:t>
      </w:r>
      <w:r>
        <w:rPr>
          <w:spacing w:val="-18"/>
        </w:rPr>
        <w:t xml:space="preserve"> </w:t>
      </w:r>
      <w:r>
        <w:rPr>
          <w:spacing w:val="-1"/>
        </w:rPr>
        <w:t>células</w:t>
      </w:r>
      <w:r>
        <w:rPr>
          <w:spacing w:val="-18"/>
        </w:rPr>
        <w:t xml:space="preserve"> </w:t>
      </w:r>
      <w:r>
        <w:t>del</w:t>
      </w:r>
      <w:r>
        <w:rPr>
          <w:spacing w:val="-17"/>
        </w:rPr>
        <w:t xml:space="preserve"> </w:t>
      </w:r>
      <w:r>
        <w:t>daño</w:t>
      </w:r>
      <w:r>
        <w:rPr>
          <w:spacing w:val="-17"/>
        </w:rPr>
        <w:t xml:space="preserve"> </w:t>
      </w:r>
      <w:r>
        <w:t>causado</w:t>
      </w:r>
      <w:r>
        <w:rPr>
          <w:spacing w:val="-17"/>
        </w:rPr>
        <w:t xml:space="preserve"> </w:t>
      </w:r>
      <w:r>
        <w:rPr>
          <w:spacing w:val="2"/>
        </w:rPr>
        <w:t>por</w:t>
      </w:r>
      <w:r>
        <w:rPr>
          <w:spacing w:val="-18"/>
        </w:rPr>
        <w:t xml:space="preserve"> </w:t>
      </w:r>
      <w:r>
        <w:t>los</w:t>
      </w:r>
      <w:r>
        <w:rPr>
          <w:spacing w:val="-18"/>
        </w:rPr>
        <w:t xml:space="preserve"> </w:t>
      </w:r>
      <w:r>
        <w:t>radicales</w:t>
      </w:r>
      <w:r>
        <w:rPr>
          <w:spacing w:val="-19"/>
        </w:rPr>
        <w:t xml:space="preserve"> </w:t>
      </w:r>
      <w:r>
        <w:t>libres,</w:t>
      </w:r>
      <w:r>
        <w:rPr>
          <w:spacing w:val="-17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t>es</w:t>
      </w:r>
      <w:r>
        <w:rPr>
          <w:spacing w:val="-18"/>
        </w:rPr>
        <w:t xml:space="preserve"> </w:t>
      </w:r>
      <w:r>
        <w:t>responsable</w:t>
      </w:r>
      <w:r>
        <w:rPr>
          <w:spacing w:val="-18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rPr>
          <w:spacing w:val="-1"/>
        </w:rPr>
        <w:t>regulación</w:t>
      </w:r>
      <w:r>
        <w:rPr>
          <w:spacing w:val="42"/>
          <w:w w:val="99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azúcar</w:t>
      </w:r>
      <w:r>
        <w:rPr>
          <w:spacing w:val="-6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sangre</w:t>
      </w:r>
      <w:r>
        <w:rPr>
          <w:spacing w:val="-4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vitaminas,</w:t>
      </w:r>
      <w:r>
        <w:rPr>
          <w:spacing w:val="-7"/>
        </w:rPr>
        <w:t xml:space="preserve"> </w:t>
      </w:r>
      <w:r>
        <w:rPr>
          <w:spacing w:val="-2"/>
        </w:rPr>
        <w:t>entre</w:t>
      </w:r>
      <w:r>
        <w:rPr>
          <w:spacing w:val="-5"/>
        </w:rPr>
        <w:t xml:space="preserve"> </w:t>
      </w:r>
      <w:r>
        <w:t>otras</w:t>
      </w:r>
      <w:r>
        <w:rPr>
          <w:spacing w:val="-6"/>
        </w:rPr>
        <w:t xml:space="preserve"> </w:t>
      </w:r>
      <w:r>
        <w:t>funciones,</w:t>
      </w:r>
      <w:r>
        <w:rPr>
          <w:spacing w:val="-5"/>
        </w:rPr>
        <w:t xml:space="preserve"> </w:t>
      </w:r>
      <w:r>
        <w:t>sin</w:t>
      </w:r>
      <w:r>
        <w:rPr>
          <w:spacing w:val="-6"/>
        </w:rPr>
        <w:t xml:space="preserve"> </w:t>
      </w:r>
      <w:r>
        <w:rPr>
          <w:spacing w:val="-1"/>
        </w:rPr>
        <w:t>embargo,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exposición</w:t>
      </w:r>
      <w:r>
        <w:rPr>
          <w:spacing w:val="-6"/>
        </w:rPr>
        <w:t xml:space="preserve"> </w:t>
      </w:r>
      <w:r>
        <w:rPr>
          <w:spacing w:val="-2"/>
        </w:rPr>
        <w:t>excesiva</w:t>
      </w:r>
      <w:r>
        <w:rPr>
          <w:spacing w:val="27"/>
          <w:w w:val="9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este</w:t>
      </w:r>
      <w:r>
        <w:rPr>
          <w:spacing w:val="-5"/>
        </w:rPr>
        <w:t xml:space="preserve"> </w:t>
      </w:r>
      <w:r>
        <w:t>metal</w:t>
      </w:r>
      <w:r>
        <w:rPr>
          <w:spacing w:val="-5"/>
        </w:rPr>
        <w:t xml:space="preserve"> </w:t>
      </w:r>
      <w:r>
        <w:t>puede</w:t>
      </w:r>
      <w:r>
        <w:rPr>
          <w:spacing w:val="-6"/>
        </w:rPr>
        <w:t xml:space="preserve"> </w:t>
      </w:r>
      <w:r>
        <w:t>ser</w:t>
      </w:r>
      <w:r>
        <w:rPr>
          <w:spacing w:val="-5"/>
        </w:rPr>
        <w:t xml:space="preserve"> </w:t>
      </w:r>
      <w:r>
        <w:rPr>
          <w:spacing w:val="-2"/>
        </w:rPr>
        <w:t>tóxica</w:t>
      </w:r>
      <w:r>
        <w:rPr>
          <w:spacing w:val="-6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rPr>
          <w:spacing w:val="-3"/>
        </w:rPr>
        <w:t>muchos</w:t>
      </w:r>
      <w:r>
        <w:rPr>
          <w:spacing w:val="-6"/>
        </w:rPr>
        <w:t xml:space="preserve"> </w:t>
      </w:r>
      <w:r>
        <w:t>sistemas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órganos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rPr>
          <w:spacing w:val="-1"/>
        </w:rPr>
        <w:t>diferentes</w:t>
      </w:r>
      <w:r>
        <w:rPr>
          <w:spacing w:val="-6"/>
        </w:rPr>
        <w:t xml:space="preserve"> </w:t>
      </w:r>
      <w:r>
        <w:t>etapas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vida.</w:t>
      </w:r>
    </w:p>
    <w:p w:rsidR="00AE3F5A" w:rsidRDefault="00AE3F5A">
      <w:pPr>
        <w:pStyle w:val="Textoindependiente"/>
        <w:kinsoku w:val="0"/>
        <w:overflowPunct w:val="0"/>
        <w:spacing w:before="13"/>
        <w:ind w:left="0" w:firstLine="0"/>
        <w:rPr>
          <w:sz w:val="27"/>
          <w:szCs w:val="27"/>
        </w:rPr>
      </w:pPr>
    </w:p>
    <w:p w:rsidR="00AE3F5A" w:rsidRPr="00C51C29" w:rsidRDefault="00AE3F5A">
      <w:pPr>
        <w:pStyle w:val="Textoindependiente"/>
        <w:kinsoku w:val="0"/>
        <w:overflowPunct w:val="0"/>
        <w:spacing w:line="209" w:lineRule="auto"/>
        <w:ind w:right="114"/>
        <w:jc w:val="both"/>
        <w:rPr>
          <w:rFonts w:eastAsia="Meiryo"/>
        </w:rPr>
      </w:pPr>
      <w:r w:rsidRPr="00C51C29">
        <w:t>Como</w:t>
      </w:r>
      <w:r w:rsidRPr="00C51C29">
        <w:rPr>
          <w:spacing w:val="22"/>
        </w:rPr>
        <w:t xml:space="preserve"> </w:t>
      </w:r>
      <w:r w:rsidRPr="00C51C29">
        <w:t>minerales,</w:t>
      </w:r>
      <w:r w:rsidRPr="00C51C29">
        <w:rPr>
          <w:spacing w:val="23"/>
        </w:rPr>
        <w:t xml:space="preserve"> </w:t>
      </w:r>
      <w:r w:rsidRPr="00C51C29">
        <w:t>los</w:t>
      </w:r>
      <w:r w:rsidRPr="00C51C29">
        <w:rPr>
          <w:spacing w:val="23"/>
        </w:rPr>
        <w:t xml:space="preserve"> </w:t>
      </w:r>
      <w:r w:rsidRPr="00C51C29">
        <w:rPr>
          <w:spacing w:val="-2"/>
        </w:rPr>
        <w:t>óxidos</w:t>
      </w:r>
      <w:r w:rsidRPr="00C51C29">
        <w:rPr>
          <w:spacing w:val="22"/>
        </w:rPr>
        <w:t xml:space="preserve"> </w:t>
      </w:r>
      <w:r w:rsidRPr="00C51C29">
        <w:t>de</w:t>
      </w:r>
      <w:r w:rsidRPr="00C51C29">
        <w:rPr>
          <w:spacing w:val="22"/>
        </w:rPr>
        <w:t xml:space="preserve"> </w:t>
      </w:r>
      <w:r w:rsidRPr="00C51C29">
        <w:t>manganeso</w:t>
      </w:r>
      <w:r w:rsidRPr="00C51C29">
        <w:rPr>
          <w:spacing w:val="24"/>
        </w:rPr>
        <w:t xml:space="preserve"> </w:t>
      </w:r>
      <w:r w:rsidRPr="00C51C29">
        <w:t>han</w:t>
      </w:r>
      <w:r w:rsidRPr="00C51C29">
        <w:rPr>
          <w:spacing w:val="22"/>
        </w:rPr>
        <w:t xml:space="preserve"> </w:t>
      </w:r>
      <w:r w:rsidRPr="00C51C29">
        <w:t>sido</w:t>
      </w:r>
      <w:r w:rsidRPr="00C51C29">
        <w:rPr>
          <w:spacing w:val="23"/>
        </w:rPr>
        <w:t xml:space="preserve"> </w:t>
      </w:r>
      <w:r w:rsidRPr="00C51C29">
        <w:t>explotados</w:t>
      </w:r>
      <w:r w:rsidRPr="00C51C29">
        <w:rPr>
          <w:spacing w:val="23"/>
        </w:rPr>
        <w:t xml:space="preserve"> </w:t>
      </w:r>
      <w:r w:rsidRPr="00C51C29">
        <w:t>desde</w:t>
      </w:r>
      <w:r w:rsidRPr="00C51C29">
        <w:rPr>
          <w:spacing w:val="22"/>
        </w:rPr>
        <w:t xml:space="preserve"> </w:t>
      </w:r>
      <w:r w:rsidRPr="00C51C29">
        <w:t>tiempos</w:t>
      </w:r>
      <w:r w:rsidRPr="00C51C29">
        <w:rPr>
          <w:spacing w:val="23"/>
        </w:rPr>
        <w:t xml:space="preserve"> </w:t>
      </w:r>
      <w:r w:rsidRPr="00C51C29">
        <w:rPr>
          <w:spacing w:val="-1"/>
        </w:rPr>
        <w:t>antiguos.</w:t>
      </w:r>
      <w:r w:rsidRPr="00C51C29">
        <w:rPr>
          <w:spacing w:val="22"/>
        </w:rPr>
        <w:t xml:space="preserve"> </w:t>
      </w:r>
      <w:r w:rsidRPr="00C51C29">
        <w:t>En</w:t>
      </w:r>
      <w:r w:rsidRPr="00C51C29">
        <w:rPr>
          <w:spacing w:val="27"/>
          <w:w w:val="99"/>
        </w:rPr>
        <w:t xml:space="preserve"> </w:t>
      </w:r>
      <w:r w:rsidRPr="00C51C29">
        <w:t>particular,</w:t>
      </w:r>
      <w:r w:rsidRPr="00C51C29">
        <w:rPr>
          <w:spacing w:val="40"/>
        </w:rPr>
        <w:t xml:space="preserve"> </w:t>
      </w:r>
      <w:r w:rsidRPr="00C51C29">
        <w:t>la</w:t>
      </w:r>
      <w:r w:rsidRPr="00C51C29">
        <w:rPr>
          <w:spacing w:val="40"/>
        </w:rPr>
        <w:t xml:space="preserve"> </w:t>
      </w:r>
      <w:r w:rsidRPr="00C51C29">
        <w:t>Pirolusita</w:t>
      </w:r>
      <w:r w:rsidRPr="00C51C29">
        <w:rPr>
          <w:spacing w:val="40"/>
        </w:rPr>
        <w:t xml:space="preserve"> </w:t>
      </w:r>
      <w:r w:rsidRPr="00C51C29">
        <w:t>(</w:t>
      </w:r>
      <w:r w:rsidRPr="00C51C29">
        <w:rPr>
          <w:rFonts w:ascii="Calibri" w:hAnsi="Calibri" w:cs="Calibri"/>
          <w:i/>
          <w:iCs/>
        </w:rPr>
        <w:t>β</w:t>
      </w:r>
      <w:r w:rsidRPr="00C51C29">
        <w:rPr>
          <w:rFonts w:cs="Arial"/>
          <w:i/>
          <w:iCs/>
          <w:spacing w:val="26"/>
        </w:rPr>
        <w:t xml:space="preserve"> </w:t>
      </w:r>
      <w:r w:rsidRPr="00C51C29">
        <w:rPr>
          <w:rFonts w:eastAsia="Meiryo" w:cs="Meiryo"/>
          <w:i/>
          <w:iCs/>
        </w:rPr>
        <w:t>−</w:t>
      </w:r>
      <w:r w:rsidRPr="00C51C29">
        <w:rPr>
          <w:rFonts w:eastAsia="Meiryo" w:cs="Meiryo"/>
          <w:i/>
          <w:iCs/>
          <w:spacing w:val="-1"/>
        </w:rPr>
        <w:t xml:space="preserve"> </w:t>
      </w:r>
      <w:r w:rsidRPr="00C51C29">
        <w:rPr>
          <w:rFonts w:eastAsia="Meiryo" w:cs="Arial"/>
          <w:i/>
          <w:iCs/>
          <w:spacing w:val="5"/>
        </w:rPr>
        <w:t>M</w:t>
      </w:r>
      <w:r w:rsidRPr="00C51C29">
        <w:rPr>
          <w:rFonts w:eastAsia="Meiryo" w:cs="Arial"/>
          <w:i/>
          <w:iCs/>
          <w:spacing w:val="6"/>
        </w:rPr>
        <w:t>nO</w:t>
      </w:r>
      <w:r w:rsidRPr="00C51C29">
        <w:rPr>
          <w:rFonts w:eastAsia="Meiryo" w:cs="LM Roman 8"/>
          <w:spacing w:val="6"/>
          <w:position w:val="-4"/>
          <w:sz w:val="16"/>
          <w:szCs w:val="16"/>
        </w:rPr>
        <w:t>2</w:t>
      </w:r>
      <w:r w:rsidRPr="00C51C29">
        <w:rPr>
          <w:rFonts w:eastAsia="Meiryo"/>
          <w:spacing w:val="6"/>
        </w:rPr>
        <w:t>)</w:t>
      </w:r>
      <w:r w:rsidRPr="00C51C29">
        <w:rPr>
          <w:rFonts w:eastAsia="Meiryo"/>
          <w:spacing w:val="40"/>
        </w:rPr>
        <w:t xml:space="preserve"> </w:t>
      </w:r>
      <w:r w:rsidRPr="00C51C29">
        <w:rPr>
          <w:rFonts w:eastAsia="Meiryo"/>
        </w:rPr>
        <w:t>fue</w:t>
      </w:r>
      <w:r w:rsidRPr="00C51C29">
        <w:rPr>
          <w:rFonts w:eastAsia="Meiryo"/>
          <w:spacing w:val="39"/>
        </w:rPr>
        <w:t xml:space="preserve"> </w:t>
      </w:r>
      <w:r w:rsidRPr="00C51C29">
        <w:rPr>
          <w:rFonts w:eastAsia="Meiryo"/>
          <w:spacing w:val="-1"/>
        </w:rPr>
        <w:t>apreciada</w:t>
      </w:r>
      <w:r w:rsidRPr="00C51C29">
        <w:rPr>
          <w:rFonts w:eastAsia="Meiryo"/>
          <w:spacing w:val="40"/>
        </w:rPr>
        <w:t xml:space="preserve"> </w:t>
      </w:r>
      <w:r w:rsidRPr="00C51C29">
        <w:rPr>
          <w:rFonts w:eastAsia="Meiryo"/>
        </w:rPr>
        <w:t>como</w:t>
      </w:r>
      <w:r w:rsidRPr="00C51C29">
        <w:rPr>
          <w:rFonts w:eastAsia="Meiryo"/>
          <w:spacing w:val="40"/>
        </w:rPr>
        <w:t xml:space="preserve"> </w:t>
      </w:r>
      <w:r w:rsidRPr="00C51C29">
        <w:rPr>
          <w:rFonts w:eastAsia="Meiryo"/>
          <w:spacing w:val="-1"/>
        </w:rPr>
        <w:t>pigmento</w:t>
      </w:r>
      <w:r w:rsidRPr="00C51C29">
        <w:rPr>
          <w:rFonts w:eastAsia="Meiryo"/>
          <w:spacing w:val="39"/>
        </w:rPr>
        <w:t xml:space="preserve"> </w:t>
      </w:r>
      <w:r w:rsidRPr="00C51C29">
        <w:rPr>
          <w:rFonts w:eastAsia="Meiryo"/>
        </w:rPr>
        <w:t>y</w:t>
      </w:r>
      <w:r w:rsidRPr="00C51C29">
        <w:rPr>
          <w:rFonts w:eastAsia="Meiryo"/>
          <w:spacing w:val="40"/>
        </w:rPr>
        <w:t xml:space="preserve"> </w:t>
      </w:r>
      <w:r w:rsidRPr="00C51C29">
        <w:rPr>
          <w:rFonts w:eastAsia="Meiryo"/>
          <w:spacing w:val="2"/>
        </w:rPr>
        <w:t>por</w:t>
      </w:r>
      <w:r w:rsidRPr="00C51C29">
        <w:rPr>
          <w:rFonts w:eastAsia="Meiryo"/>
          <w:spacing w:val="40"/>
        </w:rPr>
        <w:t xml:space="preserve"> </w:t>
      </w:r>
      <w:r w:rsidRPr="00C51C29">
        <w:rPr>
          <w:rFonts w:eastAsia="Meiryo"/>
        </w:rPr>
        <w:t>su</w:t>
      </w:r>
      <w:r w:rsidRPr="00C51C29">
        <w:rPr>
          <w:rFonts w:eastAsia="Meiryo"/>
          <w:spacing w:val="39"/>
        </w:rPr>
        <w:t xml:space="preserve"> </w:t>
      </w:r>
      <w:r w:rsidRPr="00C51C29">
        <w:rPr>
          <w:rFonts w:eastAsia="Meiryo"/>
        </w:rPr>
        <w:t>capacidad</w:t>
      </w:r>
      <w:r w:rsidRPr="00C51C29">
        <w:rPr>
          <w:rFonts w:eastAsia="Meiryo"/>
          <w:spacing w:val="40"/>
        </w:rPr>
        <w:t xml:space="preserve"> </w:t>
      </w:r>
      <w:r w:rsidRPr="00C51C29">
        <w:rPr>
          <w:rFonts w:eastAsia="Meiryo"/>
          <w:spacing w:val="-1"/>
        </w:rPr>
        <w:t>para</w:t>
      </w:r>
      <w:r w:rsidRPr="00C51C29">
        <w:rPr>
          <w:rFonts w:eastAsia="Meiryo"/>
          <w:spacing w:val="32"/>
          <w:w w:val="99"/>
        </w:rPr>
        <w:t xml:space="preserve"> </w:t>
      </w:r>
      <w:r w:rsidRPr="00C51C29">
        <w:rPr>
          <w:rFonts w:eastAsia="Meiryo"/>
        </w:rPr>
        <w:t>eliminar</w:t>
      </w:r>
      <w:r w:rsidRPr="00C51C29">
        <w:rPr>
          <w:rFonts w:eastAsia="Meiryo"/>
          <w:spacing w:val="45"/>
        </w:rPr>
        <w:t xml:space="preserve"> </w:t>
      </w:r>
      <w:r w:rsidRPr="00C51C29">
        <w:rPr>
          <w:rFonts w:eastAsia="Meiryo"/>
        </w:rPr>
        <w:t>el</w:t>
      </w:r>
      <w:r w:rsidRPr="00C51C29">
        <w:rPr>
          <w:rFonts w:eastAsia="Meiryo"/>
          <w:spacing w:val="45"/>
        </w:rPr>
        <w:t xml:space="preserve"> </w:t>
      </w:r>
      <w:r w:rsidRPr="00C51C29">
        <w:rPr>
          <w:rFonts w:eastAsia="Meiryo"/>
          <w:spacing w:val="-2"/>
        </w:rPr>
        <w:t>tinte</w:t>
      </w:r>
      <w:r w:rsidRPr="00C51C29">
        <w:rPr>
          <w:rFonts w:eastAsia="Meiryo"/>
          <w:spacing w:val="46"/>
        </w:rPr>
        <w:t xml:space="preserve"> </w:t>
      </w:r>
      <w:r w:rsidRPr="00C51C29">
        <w:rPr>
          <w:rFonts w:eastAsia="Meiryo"/>
          <w:spacing w:val="-2"/>
        </w:rPr>
        <w:t>verde</w:t>
      </w:r>
      <w:r w:rsidRPr="00C51C29">
        <w:rPr>
          <w:rFonts w:eastAsia="Meiryo"/>
          <w:spacing w:val="45"/>
        </w:rPr>
        <w:t xml:space="preserve"> </w:t>
      </w:r>
      <w:r w:rsidRPr="00C51C29">
        <w:rPr>
          <w:rFonts w:eastAsia="Meiryo"/>
        </w:rPr>
        <w:t>impartido</w:t>
      </w:r>
      <w:r w:rsidRPr="00C51C29">
        <w:rPr>
          <w:rFonts w:eastAsia="Meiryo"/>
          <w:spacing w:val="46"/>
        </w:rPr>
        <w:t xml:space="preserve"> </w:t>
      </w:r>
      <w:r w:rsidRPr="00C51C29">
        <w:rPr>
          <w:rFonts w:eastAsia="Meiryo"/>
          <w:spacing w:val="2"/>
        </w:rPr>
        <w:t>por</w:t>
      </w:r>
      <w:r w:rsidRPr="00C51C29">
        <w:rPr>
          <w:rFonts w:eastAsia="Meiryo"/>
          <w:spacing w:val="46"/>
        </w:rPr>
        <w:t xml:space="preserve"> </w:t>
      </w:r>
      <w:r w:rsidRPr="00C51C29">
        <w:rPr>
          <w:rFonts w:eastAsia="Meiryo"/>
        </w:rPr>
        <w:t>el</w:t>
      </w:r>
      <w:r w:rsidRPr="00C51C29">
        <w:rPr>
          <w:rFonts w:eastAsia="Meiryo"/>
          <w:spacing w:val="45"/>
        </w:rPr>
        <w:t xml:space="preserve"> </w:t>
      </w:r>
      <w:r w:rsidRPr="00C51C29">
        <w:rPr>
          <w:rFonts w:eastAsia="Meiryo"/>
        </w:rPr>
        <w:t>hierro</w:t>
      </w:r>
      <w:r w:rsidRPr="00C51C29">
        <w:rPr>
          <w:rFonts w:eastAsia="Meiryo"/>
          <w:spacing w:val="46"/>
        </w:rPr>
        <w:t xml:space="preserve"> </w:t>
      </w:r>
      <w:r w:rsidRPr="00C51C29">
        <w:rPr>
          <w:rFonts w:eastAsia="Meiryo"/>
        </w:rPr>
        <w:t>al</w:t>
      </w:r>
      <w:r w:rsidRPr="00C51C29">
        <w:rPr>
          <w:rFonts w:eastAsia="Meiryo"/>
          <w:spacing w:val="45"/>
        </w:rPr>
        <w:t xml:space="preserve"> </w:t>
      </w:r>
      <w:r w:rsidRPr="00C51C29">
        <w:rPr>
          <w:rFonts w:eastAsia="Meiryo"/>
        </w:rPr>
        <w:t>vidrio.</w:t>
      </w:r>
      <w:r w:rsidRPr="00C51C29">
        <w:rPr>
          <w:rFonts w:eastAsia="Meiryo"/>
          <w:spacing w:val="45"/>
        </w:rPr>
        <w:t xml:space="preserve"> </w:t>
      </w:r>
      <w:r w:rsidRPr="00C51C29">
        <w:rPr>
          <w:rFonts w:eastAsia="Meiryo"/>
          <w:spacing w:val="-2"/>
        </w:rPr>
        <w:t>Entre</w:t>
      </w:r>
      <w:r w:rsidRPr="00C51C29">
        <w:rPr>
          <w:rFonts w:eastAsia="Meiryo"/>
          <w:spacing w:val="45"/>
        </w:rPr>
        <w:t xml:space="preserve"> </w:t>
      </w:r>
      <w:r w:rsidRPr="00C51C29">
        <w:rPr>
          <w:rFonts w:eastAsia="Meiryo"/>
        </w:rPr>
        <w:t>el</w:t>
      </w:r>
      <w:r w:rsidRPr="00C51C29">
        <w:rPr>
          <w:rFonts w:eastAsia="Meiryo"/>
          <w:spacing w:val="45"/>
        </w:rPr>
        <w:t xml:space="preserve"> </w:t>
      </w:r>
      <w:r w:rsidRPr="00C51C29">
        <w:rPr>
          <w:rFonts w:eastAsia="Meiryo"/>
        </w:rPr>
        <w:t>80-90</w:t>
      </w:r>
      <w:r w:rsidRPr="00C51C29">
        <w:rPr>
          <w:rFonts w:eastAsia="Meiryo"/>
          <w:spacing w:val="-40"/>
        </w:rPr>
        <w:t xml:space="preserve"> </w:t>
      </w:r>
      <w:r w:rsidRPr="00C51C29">
        <w:rPr>
          <w:rFonts w:eastAsia="Meiryo"/>
        </w:rPr>
        <w:t>%</w:t>
      </w:r>
      <w:r w:rsidRPr="00C51C29">
        <w:rPr>
          <w:rFonts w:eastAsia="Meiryo"/>
          <w:spacing w:val="45"/>
        </w:rPr>
        <w:t xml:space="preserve"> </w:t>
      </w:r>
      <w:r w:rsidRPr="00C51C29">
        <w:rPr>
          <w:rFonts w:eastAsia="Meiryo"/>
        </w:rPr>
        <w:t>de</w:t>
      </w:r>
      <w:r w:rsidRPr="00C51C29">
        <w:rPr>
          <w:rFonts w:eastAsia="Meiryo"/>
          <w:spacing w:val="46"/>
        </w:rPr>
        <w:t xml:space="preserve"> </w:t>
      </w:r>
      <w:r w:rsidRPr="00C51C29">
        <w:rPr>
          <w:rFonts w:eastAsia="Meiryo"/>
        </w:rPr>
        <w:t>la</w:t>
      </w:r>
      <w:r w:rsidRPr="00C51C29">
        <w:rPr>
          <w:rFonts w:eastAsia="Meiryo"/>
          <w:spacing w:val="46"/>
        </w:rPr>
        <w:t xml:space="preserve"> </w:t>
      </w:r>
      <w:r w:rsidRPr="00C51C29">
        <w:rPr>
          <w:rFonts w:eastAsia="Meiryo"/>
        </w:rPr>
        <w:t>producción</w:t>
      </w:r>
    </w:p>
    <w:p w:rsidR="00AE3F5A" w:rsidRPr="00C51C29" w:rsidRDefault="00AE3F5A">
      <w:pPr>
        <w:pStyle w:val="Textoindependiente"/>
        <w:kinsoku w:val="0"/>
        <w:overflowPunct w:val="0"/>
        <w:spacing w:before="29" w:line="254" w:lineRule="auto"/>
        <w:ind w:right="114" w:firstLine="0"/>
        <w:jc w:val="both"/>
        <w:rPr>
          <w:color w:val="000000"/>
        </w:rPr>
      </w:pPr>
      <w:r w:rsidRPr="00C51C29">
        <w:rPr>
          <w:spacing w:val="-1"/>
        </w:rPr>
        <w:t>mundial</w:t>
      </w:r>
      <w:r w:rsidRPr="00C51C29">
        <w:rPr>
          <w:spacing w:val="15"/>
        </w:rPr>
        <w:t xml:space="preserve"> </w:t>
      </w:r>
      <w:r w:rsidRPr="00C51C29">
        <w:t>de</w:t>
      </w:r>
      <w:r w:rsidRPr="00C51C29">
        <w:rPr>
          <w:spacing w:val="15"/>
        </w:rPr>
        <w:t xml:space="preserve"> </w:t>
      </w:r>
      <w:r w:rsidRPr="00C51C29">
        <w:t>manganeso</w:t>
      </w:r>
      <w:r w:rsidRPr="00C51C29">
        <w:rPr>
          <w:spacing w:val="16"/>
        </w:rPr>
        <w:t xml:space="preserve"> </w:t>
      </w:r>
      <w:r w:rsidRPr="00C51C29">
        <w:t>es</w:t>
      </w:r>
      <w:r w:rsidRPr="00C51C29">
        <w:rPr>
          <w:spacing w:val="15"/>
        </w:rPr>
        <w:t xml:space="preserve"> </w:t>
      </w:r>
      <w:r w:rsidRPr="00C51C29">
        <w:t>consumida</w:t>
      </w:r>
      <w:r w:rsidRPr="00C51C29">
        <w:rPr>
          <w:spacing w:val="15"/>
        </w:rPr>
        <w:t xml:space="preserve"> </w:t>
      </w:r>
      <w:r w:rsidRPr="00C51C29">
        <w:rPr>
          <w:spacing w:val="2"/>
        </w:rPr>
        <w:t>por</w:t>
      </w:r>
      <w:r w:rsidRPr="00C51C29">
        <w:rPr>
          <w:spacing w:val="15"/>
        </w:rPr>
        <w:t xml:space="preserve"> </w:t>
      </w:r>
      <w:r w:rsidRPr="00C51C29">
        <w:t>la</w:t>
      </w:r>
      <w:r w:rsidRPr="00C51C29">
        <w:rPr>
          <w:spacing w:val="15"/>
        </w:rPr>
        <w:t xml:space="preserve"> </w:t>
      </w:r>
      <w:r w:rsidRPr="00C51C29">
        <w:t>industria</w:t>
      </w:r>
      <w:r w:rsidRPr="00C51C29">
        <w:rPr>
          <w:spacing w:val="16"/>
        </w:rPr>
        <w:t xml:space="preserve"> </w:t>
      </w:r>
      <w:r w:rsidRPr="00C51C29">
        <w:t>del</w:t>
      </w:r>
      <w:r w:rsidRPr="00C51C29">
        <w:rPr>
          <w:spacing w:val="15"/>
        </w:rPr>
        <w:t xml:space="preserve"> </w:t>
      </w:r>
      <w:r w:rsidRPr="00C51C29">
        <w:t>acero;</w:t>
      </w:r>
      <w:r w:rsidRPr="00C51C29">
        <w:rPr>
          <w:spacing w:val="15"/>
        </w:rPr>
        <w:t xml:space="preserve"> </w:t>
      </w:r>
      <w:r w:rsidRPr="00C51C29">
        <w:t>en</w:t>
      </w:r>
      <w:r w:rsidRPr="00C51C29">
        <w:rPr>
          <w:spacing w:val="16"/>
        </w:rPr>
        <w:t xml:space="preserve"> </w:t>
      </w:r>
      <w:r w:rsidRPr="00C51C29">
        <w:t>promedio,</w:t>
      </w:r>
      <w:r w:rsidRPr="00C51C29">
        <w:rPr>
          <w:spacing w:val="15"/>
        </w:rPr>
        <w:t xml:space="preserve"> </w:t>
      </w:r>
      <w:r w:rsidRPr="00C51C29">
        <w:t>el</w:t>
      </w:r>
      <w:r w:rsidRPr="00C51C29">
        <w:rPr>
          <w:spacing w:val="15"/>
        </w:rPr>
        <w:t xml:space="preserve"> </w:t>
      </w:r>
      <w:r w:rsidRPr="00C51C29">
        <w:t>acero</w:t>
      </w:r>
      <w:r w:rsidRPr="00C51C29">
        <w:rPr>
          <w:spacing w:val="15"/>
        </w:rPr>
        <w:t xml:space="preserve"> </w:t>
      </w:r>
      <w:r w:rsidRPr="00C51C29">
        <w:rPr>
          <w:spacing w:val="-1"/>
        </w:rPr>
        <w:t>contiene</w:t>
      </w:r>
      <w:r w:rsidRPr="00C51C29">
        <w:rPr>
          <w:spacing w:val="21"/>
          <w:w w:val="99"/>
        </w:rPr>
        <w:t xml:space="preserve"> </w:t>
      </w:r>
      <w:r w:rsidRPr="00C51C29">
        <w:rPr>
          <w:spacing w:val="-1"/>
        </w:rPr>
        <w:t>aproximadamente</w:t>
      </w:r>
      <w:r w:rsidRPr="00C51C29">
        <w:rPr>
          <w:spacing w:val="13"/>
        </w:rPr>
        <w:t xml:space="preserve"> </w:t>
      </w:r>
      <w:r w:rsidRPr="00C51C29">
        <w:t>un</w:t>
      </w:r>
      <w:r w:rsidRPr="00C51C29">
        <w:rPr>
          <w:spacing w:val="13"/>
        </w:rPr>
        <w:t xml:space="preserve"> </w:t>
      </w:r>
      <w:r w:rsidRPr="00C51C29">
        <w:t>0.6</w:t>
      </w:r>
      <w:r w:rsidRPr="00C51C29">
        <w:rPr>
          <w:spacing w:val="-41"/>
        </w:rPr>
        <w:t xml:space="preserve"> </w:t>
      </w:r>
      <w:r w:rsidRPr="00C51C29">
        <w:t>%</w:t>
      </w:r>
      <w:r w:rsidRPr="00C51C29">
        <w:rPr>
          <w:spacing w:val="13"/>
        </w:rPr>
        <w:t xml:space="preserve"> </w:t>
      </w:r>
      <w:r w:rsidRPr="00C51C29">
        <w:t>en</w:t>
      </w:r>
      <w:r w:rsidRPr="00C51C29">
        <w:rPr>
          <w:spacing w:val="14"/>
        </w:rPr>
        <w:t xml:space="preserve"> </w:t>
      </w:r>
      <w:r w:rsidRPr="00C51C29">
        <w:rPr>
          <w:spacing w:val="1"/>
        </w:rPr>
        <w:t>peso</w:t>
      </w:r>
      <w:r w:rsidRPr="00C51C29">
        <w:rPr>
          <w:spacing w:val="13"/>
        </w:rPr>
        <w:t xml:space="preserve"> </w:t>
      </w:r>
      <w:r w:rsidRPr="00C51C29">
        <w:t>de</w:t>
      </w:r>
      <w:r w:rsidRPr="00C51C29">
        <w:rPr>
          <w:spacing w:val="13"/>
        </w:rPr>
        <w:t xml:space="preserve"> </w:t>
      </w:r>
      <w:r w:rsidRPr="00C51C29">
        <w:t>manganeso,</w:t>
      </w:r>
      <w:r w:rsidRPr="00C51C29">
        <w:rPr>
          <w:spacing w:val="14"/>
        </w:rPr>
        <w:t xml:space="preserve"> </w:t>
      </w:r>
      <w:r w:rsidRPr="00C51C29">
        <w:rPr>
          <w:spacing w:val="1"/>
        </w:rPr>
        <w:t>pero</w:t>
      </w:r>
      <w:r w:rsidRPr="00C51C29">
        <w:rPr>
          <w:spacing w:val="13"/>
        </w:rPr>
        <w:t xml:space="preserve"> </w:t>
      </w:r>
      <w:r w:rsidRPr="00C51C29">
        <w:t>puede</w:t>
      </w:r>
      <w:r w:rsidRPr="00C51C29">
        <w:rPr>
          <w:spacing w:val="14"/>
        </w:rPr>
        <w:t xml:space="preserve"> </w:t>
      </w:r>
      <w:r w:rsidRPr="00C51C29">
        <w:rPr>
          <w:spacing w:val="-1"/>
        </w:rPr>
        <w:t>ser</w:t>
      </w:r>
      <w:r w:rsidRPr="00C51C29">
        <w:rPr>
          <w:spacing w:val="13"/>
        </w:rPr>
        <w:t xml:space="preserve"> </w:t>
      </w:r>
      <w:r w:rsidRPr="00C51C29">
        <w:t>del</w:t>
      </w:r>
      <w:r w:rsidRPr="00C51C29">
        <w:rPr>
          <w:spacing w:val="13"/>
        </w:rPr>
        <w:t xml:space="preserve"> </w:t>
      </w:r>
      <w:r w:rsidRPr="00C51C29">
        <w:t>10</w:t>
      </w:r>
      <w:r w:rsidRPr="00C51C29">
        <w:rPr>
          <w:spacing w:val="-41"/>
        </w:rPr>
        <w:t xml:space="preserve"> </w:t>
      </w:r>
      <w:r w:rsidRPr="00C51C29">
        <w:t>%</w:t>
      </w:r>
      <w:r w:rsidRPr="00C51C29">
        <w:rPr>
          <w:spacing w:val="14"/>
        </w:rPr>
        <w:t xml:space="preserve"> </w:t>
      </w:r>
      <w:r w:rsidRPr="00C51C29">
        <w:t>o</w:t>
      </w:r>
      <w:r w:rsidRPr="00C51C29">
        <w:rPr>
          <w:spacing w:val="13"/>
        </w:rPr>
        <w:t xml:space="preserve"> </w:t>
      </w:r>
      <w:r w:rsidRPr="00C51C29">
        <w:t>más</w:t>
      </w:r>
      <w:r w:rsidRPr="00C51C29">
        <w:rPr>
          <w:spacing w:val="13"/>
        </w:rPr>
        <w:t xml:space="preserve"> </w:t>
      </w:r>
      <w:r w:rsidRPr="00C51C29">
        <w:t>en</w:t>
      </w:r>
      <w:r w:rsidRPr="00C51C29">
        <w:rPr>
          <w:spacing w:val="13"/>
        </w:rPr>
        <w:t xml:space="preserve"> </w:t>
      </w:r>
      <w:r w:rsidRPr="00C51C29">
        <w:rPr>
          <w:spacing w:val="-1"/>
        </w:rPr>
        <w:t>aceros</w:t>
      </w:r>
      <w:r w:rsidRPr="00C51C29">
        <w:rPr>
          <w:spacing w:val="13"/>
        </w:rPr>
        <w:t xml:space="preserve"> </w:t>
      </w:r>
      <w:r w:rsidRPr="00C51C29">
        <w:t>de</w:t>
      </w:r>
      <w:r w:rsidRPr="00C51C29">
        <w:rPr>
          <w:spacing w:val="23"/>
          <w:w w:val="99"/>
        </w:rPr>
        <w:t xml:space="preserve"> </w:t>
      </w:r>
      <w:r w:rsidRPr="00C51C29">
        <w:t>alta</w:t>
      </w:r>
      <w:r w:rsidRPr="00C51C29">
        <w:rPr>
          <w:spacing w:val="-5"/>
        </w:rPr>
        <w:t xml:space="preserve"> </w:t>
      </w:r>
      <w:r w:rsidRPr="00C51C29">
        <w:t>resistencia</w:t>
      </w:r>
      <w:r w:rsidRPr="00C51C29">
        <w:rPr>
          <w:spacing w:val="-6"/>
        </w:rPr>
        <w:t xml:space="preserve"> </w:t>
      </w:r>
      <w:hyperlink w:anchor="bookmark75" w:history="1">
        <w:r w:rsidRPr="00C51C29">
          <w:rPr>
            <w:color w:val="0000FF"/>
          </w:rPr>
          <w:t>[39]</w:t>
        </w:r>
      </w:hyperlink>
      <w:r w:rsidRPr="00C51C29">
        <w:rPr>
          <w:color w:val="000000"/>
        </w:rPr>
        <w:t>.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Otros</w:t>
      </w:r>
      <w:r w:rsidRPr="00C51C29">
        <w:rPr>
          <w:color w:val="000000"/>
          <w:spacing w:val="-4"/>
        </w:rPr>
        <w:t xml:space="preserve"> </w:t>
      </w:r>
      <w:r w:rsidRPr="00C51C29">
        <w:rPr>
          <w:color w:val="000000"/>
        </w:rPr>
        <w:t>usos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  <w:spacing w:val="-1"/>
        </w:rPr>
        <w:t>incluyen</w:t>
      </w:r>
      <w:r w:rsidRPr="00C51C29">
        <w:rPr>
          <w:color w:val="000000"/>
          <w:spacing w:val="-4"/>
        </w:rPr>
        <w:t xml:space="preserve"> </w:t>
      </w:r>
      <w:r w:rsidRPr="00C51C29">
        <w:rPr>
          <w:color w:val="000000"/>
        </w:rPr>
        <w:t>la</w:t>
      </w:r>
      <w:r w:rsidRPr="00C51C29">
        <w:rPr>
          <w:color w:val="000000"/>
          <w:spacing w:val="-4"/>
        </w:rPr>
        <w:t xml:space="preserve"> </w:t>
      </w:r>
      <w:r w:rsidRPr="00C51C29">
        <w:rPr>
          <w:color w:val="000000"/>
        </w:rPr>
        <w:t>producción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de</w:t>
      </w:r>
      <w:r w:rsidRPr="00C51C29">
        <w:rPr>
          <w:color w:val="000000"/>
          <w:spacing w:val="-4"/>
        </w:rPr>
        <w:t xml:space="preserve"> </w:t>
      </w:r>
      <w:r w:rsidRPr="00C51C29">
        <w:rPr>
          <w:color w:val="000000"/>
        </w:rPr>
        <w:t>aleaciones</w:t>
      </w:r>
      <w:r w:rsidRPr="00C51C29">
        <w:rPr>
          <w:color w:val="000000"/>
          <w:spacing w:val="-6"/>
        </w:rPr>
        <w:t xml:space="preserve"> </w:t>
      </w:r>
      <w:r w:rsidRPr="00C51C29">
        <w:rPr>
          <w:color w:val="000000"/>
        </w:rPr>
        <w:t>especiales</w:t>
      </w:r>
      <w:r w:rsidRPr="00C51C29">
        <w:rPr>
          <w:color w:val="000000"/>
          <w:spacing w:val="-4"/>
        </w:rPr>
        <w:t xml:space="preserve"> </w:t>
      </w:r>
      <w:r w:rsidRPr="00C51C29">
        <w:rPr>
          <w:color w:val="000000"/>
        </w:rPr>
        <w:t>de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Aluminio</w:t>
      </w:r>
      <w:r w:rsidRPr="00C51C29">
        <w:rPr>
          <w:color w:val="000000"/>
          <w:spacing w:val="-4"/>
        </w:rPr>
        <w:t xml:space="preserve"> </w:t>
      </w:r>
      <w:r w:rsidRPr="00C51C29">
        <w:rPr>
          <w:color w:val="000000"/>
        </w:rPr>
        <w:t>(Al),</w:t>
      </w:r>
      <w:r w:rsidRPr="00C51C29">
        <w:rPr>
          <w:color w:val="000000"/>
          <w:spacing w:val="24"/>
          <w:w w:val="99"/>
        </w:rPr>
        <w:t xml:space="preserve"> </w:t>
      </w:r>
      <w:r w:rsidRPr="00C51C29">
        <w:rPr>
          <w:color w:val="000000"/>
        </w:rPr>
        <w:t>productos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</w:rPr>
        <w:t>químicos,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</w:rPr>
        <w:t>catalizadores,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  <w:spacing w:val="-1"/>
        </w:rPr>
        <w:t>agentes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</w:rPr>
        <w:t>purificadores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</w:rPr>
        <w:t>de</w:t>
      </w:r>
      <w:r w:rsidRPr="00C51C29">
        <w:rPr>
          <w:color w:val="000000"/>
          <w:spacing w:val="21"/>
        </w:rPr>
        <w:t xml:space="preserve"> </w:t>
      </w:r>
      <w:r w:rsidRPr="00C51C29">
        <w:rPr>
          <w:color w:val="000000"/>
        </w:rPr>
        <w:t>agua,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  <w:spacing w:val="-1"/>
        </w:rPr>
        <w:t>aditivos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</w:rPr>
        <w:t>para</w:t>
      </w:r>
      <w:r w:rsidRPr="00C51C29">
        <w:rPr>
          <w:color w:val="000000"/>
          <w:spacing w:val="21"/>
        </w:rPr>
        <w:t xml:space="preserve"> </w:t>
      </w:r>
      <w:r w:rsidRPr="00C51C29">
        <w:rPr>
          <w:color w:val="000000"/>
        </w:rPr>
        <w:t>la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  <w:spacing w:val="-1"/>
        </w:rPr>
        <w:t>alimentación</w:t>
      </w:r>
      <w:r w:rsidRPr="00C51C29">
        <w:rPr>
          <w:color w:val="000000"/>
          <w:spacing w:val="23"/>
          <w:w w:val="99"/>
        </w:rPr>
        <w:t xml:space="preserve"> </w:t>
      </w:r>
      <w:r w:rsidRPr="00C51C29">
        <w:rPr>
          <w:color w:val="000000"/>
        </w:rPr>
        <w:t>del</w:t>
      </w:r>
      <w:r w:rsidRPr="00C51C29">
        <w:rPr>
          <w:color w:val="000000"/>
          <w:spacing w:val="-9"/>
        </w:rPr>
        <w:t xml:space="preserve"> </w:t>
      </w:r>
      <w:r w:rsidRPr="00C51C29">
        <w:rPr>
          <w:color w:val="000000"/>
        </w:rPr>
        <w:t>ganado,</w:t>
      </w:r>
      <w:r w:rsidRPr="00C51C29">
        <w:rPr>
          <w:color w:val="000000"/>
          <w:spacing w:val="-9"/>
        </w:rPr>
        <w:t xml:space="preserve"> </w:t>
      </w:r>
      <w:r w:rsidRPr="00C51C29">
        <w:rPr>
          <w:color w:val="000000"/>
          <w:spacing w:val="-1"/>
        </w:rPr>
        <w:t>fertilizantes</w:t>
      </w:r>
      <w:r w:rsidRPr="00C51C29">
        <w:rPr>
          <w:color w:val="000000"/>
          <w:spacing w:val="-8"/>
        </w:rPr>
        <w:t xml:space="preserve"> </w:t>
      </w:r>
      <w:r w:rsidRPr="00C51C29">
        <w:rPr>
          <w:color w:val="000000"/>
        </w:rPr>
        <w:t>para</w:t>
      </w:r>
      <w:r w:rsidRPr="00C51C29">
        <w:rPr>
          <w:color w:val="000000"/>
          <w:spacing w:val="-8"/>
        </w:rPr>
        <w:t xml:space="preserve"> </w:t>
      </w:r>
      <w:r w:rsidRPr="00C51C29">
        <w:rPr>
          <w:color w:val="000000"/>
          <w:spacing w:val="-1"/>
        </w:rPr>
        <w:t>plantas,</w:t>
      </w:r>
      <w:r w:rsidRPr="00C51C29">
        <w:rPr>
          <w:color w:val="000000"/>
          <w:spacing w:val="-9"/>
        </w:rPr>
        <w:t xml:space="preserve"> </w:t>
      </w:r>
      <w:r w:rsidRPr="00C51C29">
        <w:rPr>
          <w:color w:val="000000"/>
          <w:spacing w:val="-1"/>
        </w:rPr>
        <w:t>colorantes</w:t>
      </w:r>
      <w:r w:rsidRPr="00C51C29">
        <w:rPr>
          <w:color w:val="000000"/>
          <w:spacing w:val="-8"/>
        </w:rPr>
        <w:t xml:space="preserve"> </w:t>
      </w:r>
      <w:r w:rsidRPr="00C51C29">
        <w:rPr>
          <w:color w:val="000000"/>
        </w:rPr>
        <w:t>para</w:t>
      </w:r>
      <w:r w:rsidRPr="00C51C29">
        <w:rPr>
          <w:color w:val="000000"/>
          <w:spacing w:val="-8"/>
        </w:rPr>
        <w:t xml:space="preserve"> </w:t>
      </w:r>
      <w:r w:rsidRPr="00C51C29">
        <w:rPr>
          <w:color w:val="000000"/>
        </w:rPr>
        <w:t>ladrillos</w:t>
      </w:r>
      <w:r w:rsidRPr="00C51C29">
        <w:rPr>
          <w:color w:val="000000"/>
          <w:spacing w:val="-8"/>
        </w:rPr>
        <w:t xml:space="preserve"> </w:t>
      </w:r>
      <w:r w:rsidRPr="00C51C29">
        <w:rPr>
          <w:color w:val="000000"/>
        </w:rPr>
        <w:t>y</w:t>
      </w:r>
      <w:r w:rsidRPr="00C51C29">
        <w:rPr>
          <w:color w:val="000000"/>
          <w:spacing w:val="-8"/>
        </w:rPr>
        <w:t xml:space="preserve"> </w:t>
      </w:r>
      <w:r w:rsidRPr="00C51C29">
        <w:rPr>
          <w:color w:val="000000"/>
        </w:rPr>
        <w:t>baterías.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>
        <w:t>En</w:t>
      </w:r>
      <w:r>
        <w:rPr>
          <w:spacing w:val="5"/>
        </w:rPr>
        <w:t xml:space="preserve"> </w:t>
      </w:r>
      <w:r>
        <w:rPr>
          <w:spacing w:val="-2"/>
        </w:rPr>
        <w:t>cuanto</w:t>
      </w:r>
      <w:r>
        <w:rPr>
          <w:spacing w:val="5"/>
        </w:rPr>
        <w:t xml:space="preserve"> </w:t>
      </w:r>
      <w:r>
        <w:t>al</w:t>
      </w:r>
      <w:r>
        <w:rPr>
          <w:spacing w:val="6"/>
        </w:rPr>
        <w:t xml:space="preserve"> </w:t>
      </w:r>
      <w:r>
        <w:t>manganeso</w:t>
      </w:r>
      <w:r>
        <w:rPr>
          <w:spacing w:val="6"/>
        </w:rPr>
        <w:t xml:space="preserve"> </w:t>
      </w:r>
      <w:r>
        <w:t>y</w:t>
      </w:r>
      <w:r>
        <w:rPr>
          <w:spacing w:val="6"/>
        </w:rPr>
        <w:t xml:space="preserve"> </w:t>
      </w:r>
      <w:r>
        <w:t>los</w:t>
      </w:r>
      <w:r>
        <w:rPr>
          <w:spacing w:val="6"/>
        </w:rPr>
        <w:t xml:space="preserve"> </w:t>
      </w:r>
      <w:r>
        <w:rPr>
          <w:spacing w:val="-2"/>
        </w:rPr>
        <w:t>óxidos</w:t>
      </w:r>
      <w:r>
        <w:rPr>
          <w:spacing w:val="6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manganeso</w:t>
      </w:r>
      <w:r>
        <w:rPr>
          <w:spacing w:val="6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escala</w:t>
      </w:r>
      <w:r>
        <w:rPr>
          <w:spacing w:val="5"/>
        </w:rPr>
        <w:t xml:space="preserve"> </w:t>
      </w:r>
      <w:r>
        <w:t>nanométrica</w:t>
      </w:r>
      <w:r>
        <w:rPr>
          <w:spacing w:val="6"/>
        </w:rPr>
        <w:t xml:space="preserve"> </w:t>
      </w:r>
      <w:r>
        <w:t>sus</w:t>
      </w:r>
      <w:r>
        <w:rPr>
          <w:spacing w:val="5"/>
        </w:rPr>
        <w:t xml:space="preserve"> </w:t>
      </w:r>
      <w:r>
        <w:t>aplicaciones</w:t>
      </w:r>
      <w:r>
        <w:rPr>
          <w:spacing w:val="5"/>
        </w:rPr>
        <w:t xml:space="preserve"> </w:t>
      </w:r>
      <w:r>
        <w:t>se</w:t>
      </w:r>
      <w:r>
        <w:rPr>
          <w:spacing w:val="21"/>
          <w:w w:val="99"/>
        </w:rPr>
        <w:t xml:space="preserve"> </w:t>
      </w:r>
      <w:r>
        <w:rPr>
          <w:spacing w:val="-1"/>
        </w:rPr>
        <w:t>encuentran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fotocatalizadores</w:t>
      </w:r>
      <w:r>
        <w:rPr>
          <w:spacing w:val="-3"/>
        </w:rPr>
        <w:t xml:space="preserve"> </w:t>
      </w:r>
      <w:hyperlink w:anchor="bookmark76" w:history="1">
        <w:r>
          <w:rPr>
            <w:color w:val="0000FF"/>
          </w:rPr>
          <w:t>[40]</w:t>
        </w:r>
      </w:hyperlink>
      <w:r>
        <w:rPr>
          <w:color w:val="000000"/>
        </w:rPr>
        <w:t>,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electrodos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baterías</w:t>
      </w:r>
      <w:r>
        <w:rPr>
          <w:color w:val="000000"/>
          <w:spacing w:val="-2"/>
        </w:rPr>
        <w:t xml:space="preserve"> </w:t>
      </w:r>
      <w:hyperlink w:anchor="bookmark77" w:history="1">
        <w:r>
          <w:rPr>
            <w:color w:val="0000FF"/>
          </w:rPr>
          <w:t>[41]</w:t>
        </w:r>
      </w:hyperlink>
      <w:r>
        <w:rPr>
          <w:color w:val="0000FF"/>
          <w:spacing w:val="-2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supercapacitores</w:t>
      </w:r>
      <w:r>
        <w:rPr>
          <w:color w:val="000000"/>
          <w:spacing w:val="-2"/>
        </w:rPr>
        <w:t xml:space="preserve"> </w:t>
      </w:r>
      <w:hyperlink w:anchor="bookmark78" w:history="1">
        <w:r>
          <w:rPr>
            <w:color w:val="0000FF"/>
          </w:rPr>
          <w:t>[42]</w:t>
        </w:r>
      </w:hyperlink>
      <w:r>
        <w:rPr>
          <w:color w:val="000000"/>
        </w:rPr>
        <w:t>,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así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como</w:t>
      </w:r>
      <w:r>
        <w:rPr>
          <w:color w:val="000000"/>
          <w:spacing w:val="44"/>
          <w:w w:val="99"/>
        </w:rPr>
        <w:t xml:space="preserve"> </w:t>
      </w:r>
      <w:r>
        <w:rPr>
          <w:color w:val="000000"/>
          <w:spacing w:val="-1"/>
        </w:rPr>
        <w:t>agentes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1"/>
        </w:rPr>
        <w:t>contraste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imágenes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-7"/>
        </w:rPr>
        <w:t xml:space="preserve"> </w:t>
      </w:r>
      <w:r>
        <w:rPr>
          <w:color w:val="000000"/>
          <w:spacing w:val="-1"/>
        </w:rPr>
        <w:t>resonancia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magnética</w:t>
      </w:r>
      <w:r>
        <w:rPr>
          <w:color w:val="000000"/>
          <w:spacing w:val="-7"/>
        </w:rPr>
        <w:t xml:space="preserve"> </w:t>
      </w:r>
      <w:hyperlink w:anchor="bookmark79" w:history="1">
        <w:r>
          <w:rPr>
            <w:color w:val="0000FF"/>
          </w:rPr>
          <w:t>[43]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C51C29" w:rsidRDefault="00AE3F5A">
      <w:pPr>
        <w:pStyle w:val="Textoindependiente"/>
        <w:kinsoku w:val="0"/>
        <w:overflowPunct w:val="0"/>
        <w:spacing w:line="252" w:lineRule="auto"/>
        <w:ind w:right="114"/>
        <w:jc w:val="both"/>
        <w:rPr>
          <w:color w:val="000000"/>
        </w:rPr>
      </w:pPr>
      <w:r w:rsidRPr="00C51C29">
        <w:t>Empleando</w:t>
      </w:r>
      <w:r w:rsidRPr="00C51C29">
        <w:rPr>
          <w:spacing w:val="36"/>
        </w:rPr>
        <w:t xml:space="preserve"> </w:t>
      </w:r>
      <w:r w:rsidRPr="00C51C29">
        <w:t>la</w:t>
      </w:r>
      <w:r w:rsidRPr="00C51C29">
        <w:rPr>
          <w:spacing w:val="37"/>
        </w:rPr>
        <w:t xml:space="preserve"> </w:t>
      </w:r>
      <w:r w:rsidRPr="00C51C29">
        <w:t>técnica</w:t>
      </w:r>
      <w:r w:rsidRPr="00C51C29">
        <w:rPr>
          <w:spacing w:val="36"/>
        </w:rPr>
        <w:t xml:space="preserve"> </w:t>
      </w:r>
      <w:r w:rsidRPr="00C51C29">
        <w:t>LASL</w:t>
      </w:r>
      <w:r w:rsidRPr="00C51C29">
        <w:rPr>
          <w:spacing w:val="36"/>
        </w:rPr>
        <w:t xml:space="preserve"> </w:t>
      </w:r>
      <w:r w:rsidRPr="00C51C29">
        <w:t>se</w:t>
      </w:r>
      <w:r w:rsidRPr="00C51C29">
        <w:rPr>
          <w:spacing w:val="37"/>
        </w:rPr>
        <w:t xml:space="preserve"> </w:t>
      </w:r>
      <w:r w:rsidRPr="00C51C29">
        <w:t>han</w:t>
      </w:r>
      <w:r w:rsidRPr="00C51C29">
        <w:rPr>
          <w:spacing w:val="37"/>
        </w:rPr>
        <w:t xml:space="preserve"> </w:t>
      </w:r>
      <w:r w:rsidRPr="00C51C29">
        <w:rPr>
          <w:spacing w:val="-1"/>
        </w:rPr>
        <w:t>sintetizado</w:t>
      </w:r>
      <w:r w:rsidRPr="00C51C29">
        <w:rPr>
          <w:spacing w:val="36"/>
        </w:rPr>
        <w:t xml:space="preserve"> </w:t>
      </w:r>
      <w:r w:rsidRPr="00C51C29">
        <w:t>nanopartículas</w:t>
      </w:r>
      <w:r w:rsidRPr="00C51C29">
        <w:rPr>
          <w:spacing w:val="38"/>
        </w:rPr>
        <w:t xml:space="preserve"> </w:t>
      </w:r>
      <w:r w:rsidRPr="00C51C29">
        <w:t>de</w:t>
      </w:r>
      <w:r w:rsidRPr="00C51C29">
        <w:rPr>
          <w:spacing w:val="37"/>
        </w:rPr>
        <w:t xml:space="preserve"> </w:t>
      </w:r>
      <w:r w:rsidRPr="00C51C29">
        <w:t>manganeso</w:t>
      </w:r>
      <w:r w:rsidRPr="00C51C29">
        <w:rPr>
          <w:spacing w:val="36"/>
        </w:rPr>
        <w:t xml:space="preserve"> </w:t>
      </w:r>
      <w:r w:rsidRPr="00C51C29">
        <w:t>y</w:t>
      </w:r>
      <w:r w:rsidRPr="00C51C29">
        <w:rPr>
          <w:spacing w:val="37"/>
        </w:rPr>
        <w:t xml:space="preserve"> </w:t>
      </w:r>
      <w:r w:rsidRPr="00C51C29">
        <w:rPr>
          <w:spacing w:val="-2"/>
        </w:rPr>
        <w:t>óxidos</w:t>
      </w:r>
      <w:r w:rsidRPr="00C51C29">
        <w:rPr>
          <w:spacing w:val="36"/>
        </w:rPr>
        <w:t xml:space="preserve"> </w:t>
      </w:r>
      <w:r w:rsidRPr="00C51C29">
        <w:t>de</w:t>
      </w:r>
      <w:r w:rsidRPr="00C51C29">
        <w:rPr>
          <w:spacing w:val="28"/>
          <w:w w:val="99"/>
        </w:rPr>
        <w:t xml:space="preserve"> </w:t>
      </w:r>
      <w:r w:rsidRPr="00C51C29">
        <w:t>manganeso.</w:t>
      </w:r>
      <w:r w:rsidRPr="00C51C29">
        <w:rPr>
          <w:spacing w:val="26"/>
        </w:rPr>
        <w:t xml:space="preserve"> </w:t>
      </w:r>
      <w:r w:rsidRPr="00C51C29">
        <w:t>En</w:t>
      </w:r>
      <w:r w:rsidRPr="00C51C29">
        <w:rPr>
          <w:spacing w:val="25"/>
        </w:rPr>
        <w:t xml:space="preserve"> </w:t>
      </w:r>
      <w:r w:rsidRPr="00C51C29">
        <w:t>el</w:t>
      </w:r>
      <w:r w:rsidRPr="00C51C29">
        <w:rPr>
          <w:spacing w:val="25"/>
        </w:rPr>
        <w:t xml:space="preserve"> </w:t>
      </w:r>
      <w:r w:rsidRPr="00C51C29">
        <w:t>caso</w:t>
      </w:r>
      <w:r w:rsidRPr="00C51C29">
        <w:rPr>
          <w:spacing w:val="25"/>
        </w:rPr>
        <w:t xml:space="preserve"> </w:t>
      </w:r>
      <w:r w:rsidRPr="00C51C29">
        <w:t>de</w:t>
      </w:r>
      <w:r w:rsidRPr="00C51C29">
        <w:rPr>
          <w:spacing w:val="25"/>
        </w:rPr>
        <w:t xml:space="preserve"> </w:t>
      </w:r>
      <w:r w:rsidRPr="00C51C29">
        <w:t>manganeso</w:t>
      </w:r>
      <w:r w:rsidRPr="00C51C29">
        <w:rPr>
          <w:spacing w:val="25"/>
        </w:rPr>
        <w:t xml:space="preserve"> </w:t>
      </w:r>
      <w:r w:rsidRPr="00C51C29">
        <w:t>se</w:t>
      </w:r>
      <w:r w:rsidRPr="00C51C29">
        <w:rPr>
          <w:spacing w:val="25"/>
        </w:rPr>
        <w:t xml:space="preserve"> </w:t>
      </w:r>
      <w:r w:rsidRPr="00C51C29">
        <w:t>han</w:t>
      </w:r>
      <w:r w:rsidRPr="00C51C29">
        <w:rPr>
          <w:spacing w:val="25"/>
        </w:rPr>
        <w:t xml:space="preserve"> </w:t>
      </w:r>
      <w:r w:rsidRPr="00C51C29">
        <w:rPr>
          <w:spacing w:val="-1"/>
        </w:rPr>
        <w:t>sintetizado</w:t>
      </w:r>
      <w:r w:rsidRPr="00C51C29">
        <w:rPr>
          <w:spacing w:val="25"/>
        </w:rPr>
        <w:t xml:space="preserve"> </w:t>
      </w:r>
      <w:r w:rsidRPr="00C51C29">
        <w:t>nanopartículas</w:t>
      </w:r>
      <w:r w:rsidRPr="00C51C29">
        <w:rPr>
          <w:spacing w:val="26"/>
        </w:rPr>
        <w:t xml:space="preserve"> </w:t>
      </w:r>
      <w:r w:rsidRPr="00C51C29">
        <w:rPr>
          <w:spacing w:val="-1"/>
        </w:rPr>
        <w:t>esféricas</w:t>
      </w:r>
      <w:r w:rsidRPr="00C51C29">
        <w:rPr>
          <w:spacing w:val="25"/>
        </w:rPr>
        <w:t xml:space="preserve"> </w:t>
      </w:r>
      <w:r w:rsidRPr="00C51C29">
        <w:t>con</w:t>
      </w:r>
      <w:r w:rsidRPr="00C51C29">
        <w:rPr>
          <w:spacing w:val="25"/>
        </w:rPr>
        <w:t xml:space="preserve"> </w:t>
      </w:r>
      <w:r w:rsidRPr="00C51C29">
        <w:t>tamaños</w:t>
      </w:r>
      <w:r w:rsidRPr="00C51C29">
        <w:rPr>
          <w:spacing w:val="25"/>
          <w:w w:val="99"/>
        </w:rPr>
        <w:t xml:space="preserve"> </w:t>
      </w:r>
      <w:r w:rsidRPr="00C51C29">
        <w:t>de 6</w:t>
      </w:r>
      <w:r w:rsidRPr="00C51C29">
        <w:rPr>
          <w:spacing w:val="1"/>
        </w:rPr>
        <w:t xml:space="preserve"> </w:t>
      </w:r>
      <w:r w:rsidRPr="00C51C29">
        <w:t>a</w:t>
      </w:r>
      <w:r w:rsidRPr="00C51C29">
        <w:rPr>
          <w:spacing w:val="1"/>
        </w:rPr>
        <w:t xml:space="preserve"> </w:t>
      </w:r>
      <w:r w:rsidRPr="00C51C29">
        <w:t>50</w:t>
      </w:r>
      <w:r w:rsidRPr="00C51C29">
        <w:rPr>
          <w:spacing w:val="1"/>
        </w:rPr>
        <w:t xml:space="preserve"> </w:t>
      </w:r>
      <w:r w:rsidRPr="00C51C29">
        <w:t>nm, utilizando</w:t>
      </w:r>
      <w:r w:rsidRPr="00C51C29">
        <w:rPr>
          <w:spacing w:val="1"/>
        </w:rPr>
        <w:t xml:space="preserve"> </w:t>
      </w:r>
      <w:r w:rsidRPr="00C51C29">
        <w:t>un</w:t>
      </w:r>
      <w:r w:rsidRPr="00C51C29">
        <w:rPr>
          <w:spacing w:val="1"/>
        </w:rPr>
        <w:t xml:space="preserve"> </w:t>
      </w:r>
      <w:r w:rsidRPr="00C51C29">
        <w:t>láser</w:t>
      </w:r>
      <w:r w:rsidRPr="00C51C29">
        <w:rPr>
          <w:spacing w:val="1"/>
        </w:rPr>
        <w:t xml:space="preserve"> </w:t>
      </w:r>
      <w:r w:rsidRPr="00C51C29">
        <w:rPr>
          <w:spacing w:val="-6"/>
        </w:rPr>
        <w:t>Nd:YAG</w:t>
      </w:r>
      <w:r w:rsidRPr="00C51C29">
        <w:t xml:space="preserve"> con</w:t>
      </w:r>
      <w:r w:rsidRPr="00C51C29">
        <w:rPr>
          <w:spacing w:val="1"/>
        </w:rPr>
        <w:t xml:space="preserve"> </w:t>
      </w:r>
      <w:r w:rsidRPr="00C51C29">
        <w:t>emisión</w:t>
      </w:r>
      <w:r w:rsidRPr="00C51C29">
        <w:rPr>
          <w:spacing w:val="1"/>
        </w:rPr>
        <w:t xml:space="preserve"> </w:t>
      </w:r>
      <w:r w:rsidRPr="00C51C29">
        <w:t>en</w:t>
      </w:r>
      <w:r w:rsidRPr="00C51C29">
        <w:rPr>
          <w:spacing w:val="1"/>
        </w:rPr>
        <w:t xml:space="preserve"> </w:t>
      </w:r>
      <w:r w:rsidRPr="00C51C29">
        <w:t>1064</w:t>
      </w:r>
      <w:r w:rsidRPr="00C51C29">
        <w:rPr>
          <w:spacing w:val="1"/>
        </w:rPr>
        <w:t xml:space="preserve"> </w:t>
      </w:r>
      <w:r w:rsidRPr="00C51C29">
        <w:t>nm, una</w:t>
      </w:r>
      <w:r w:rsidRPr="00C51C29">
        <w:rPr>
          <w:spacing w:val="1"/>
        </w:rPr>
        <w:t xml:space="preserve"> </w:t>
      </w:r>
      <w:r w:rsidRPr="00C51C29">
        <w:t>lámina</w:t>
      </w:r>
      <w:r w:rsidRPr="00C51C29">
        <w:rPr>
          <w:spacing w:val="1"/>
        </w:rPr>
        <w:t xml:space="preserve"> </w:t>
      </w:r>
      <w:r w:rsidRPr="00C51C29">
        <w:t>de</w:t>
      </w:r>
      <w:r w:rsidRPr="00C51C29">
        <w:rPr>
          <w:spacing w:val="1"/>
        </w:rPr>
        <w:t xml:space="preserve"> </w:t>
      </w:r>
      <w:r w:rsidRPr="00C51C29">
        <w:t>manganeso</w:t>
      </w:r>
      <w:r w:rsidRPr="00C51C29">
        <w:rPr>
          <w:spacing w:val="1"/>
        </w:rPr>
        <w:t xml:space="preserve"> </w:t>
      </w:r>
      <w:r w:rsidRPr="00C51C29">
        <w:t>y</w:t>
      </w:r>
      <w:r w:rsidRPr="00C51C29">
        <w:rPr>
          <w:spacing w:val="23"/>
          <w:w w:val="99"/>
        </w:rPr>
        <w:t xml:space="preserve"> </w:t>
      </w:r>
      <w:r w:rsidRPr="00C51C29">
        <w:t>etanol</w:t>
      </w:r>
      <w:r w:rsidRPr="00C51C29">
        <w:rPr>
          <w:spacing w:val="-19"/>
        </w:rPr>
        <w:t xml:space="preserve"> </w:t>
      </w:r>
      <w:r w:rsidRPr="00C51C29">
        <w:t>como</w:t>
      </w:r>
      <w:r w:rsidRPr="00C51C29">
        <w:rPr>
          <w:spacing w:val="-19"/>
        </w:rPr>
        <w:t xml:space="preserve"> </w:t>
      </w:r>
      <w:r w:rsidRPr="00C51C29">
        <w:t>medio</w:t>
      </w:r>
      <w:r w:rsidRPr="00C51C29">
        <w:rPr>
          <w:spacing w:val="-18"/>
        </w:rPr>
        <w:t xml:space="preserve"> </w:t>
      </w:r>
      <w:r w:rsidRPr="00C51C29">
        <w:t>líquido</w:t>
      </w:r>
      <w:r w:rsidRPr="00C51C29">
        <w:rPr>
          <w:spacing w:val="-19"/>
        </w:rPr>
        <w:t xml:space="preserve"> </w:t>
      </w:r>
      <w:hyperlink w:anchor="bookmark80" w:history="1">
        <w:r w:rsidRPr="00C51C29">
          <w:rPr>
            <w:color w:val="0000FF"/>
          </w:rPr>
          <w:t>[44]</w:t>
        </w:r>
      </w:hyperlink>
      <w:r w:rsidRPr="00C51C29">
        <w:rPr>
          <w:color w:val="000000"/>
        </w:rPr>
        <w:t>,</w:t>
      </w:r>
      <w:r w:rsidRPr="00C51C29">
        <w:rPr>
          <w:color w:val="000000"/>
          <w:spacing w:val="-19"/>
        </w:rPr>
        <w:t xml:space="preserve"> </w:t>
      </w:r>
      <w:r w:rsidRPr="00C51C29">
        <w:rPr>
          <w:color w:val="000000"/>
        </w:rPr>
        <w:t>en</w:t>
      </w:r>
      <w:r w:rsidRPr="00C51C29">
        <w:rPr>
          <w:color w:val="000000"/>
          <w:spacing w:val="-19"/>
        </w:rPr>
        <w:t xml:space="preserve"> </w:t>
      </w:r>
      <w:r w:rsidRPr="00C51C29">
        <w:rPr>
          <w:color w:val="000000"/>
          <w:spacing w:val="-2"/>
        </w:rPr>
        <w:t>cuanto</w:t>
      </w:r>
      <w:r w:rsidRPr="00C51C29">
        <w:rPr>
          <w:color w:val="000000"/>
          <w:spacing w:val="-18"/>
        </w:rPr>
        <w:t xml:space="preserve"> </w:t>
      </w:r>
      <w:r w:rsidRPr="00C51C29">
        <w:rPr>
          <w:color w:val="000000"/>
        </w:rPr>
        <w:t>a</w:t>
      </w:r>
      <w:r w:rsidRPr="00C51C29">
        <w:rPr>
          <w:color w:val="000000"/>
          <w:spacing w:val="-19"/>
        </w:rPr>
        <w:t xml:space="preserve"> </w:t>
      </w:r>
      <w:r w:rsidRPr="00C51C29">
        <w:rPr>
          <w:color w:val="000000"/>
        </w:rPr>
        <w:t>los</w:t>
      </w:r>
      <w:r w:rsidRPr="00C51C29">
        <w:rPr>
          <w:color w:val="000000"/>
          <w:spacing w:val="-18"/>
        </w:rPr>
        <w:t xml:space="preserve"> </w:t>
      </w:r>
      <w:r w:rsidRPr="00C51C29">
        <w:rPr>
          <w:color w:val="000000"/>
          <w:spacing w:val="-2"/>
        </w:rPr>
        <w:t>óxidos</w:t>
      </w:r>
      <w:r w:rsidRPr="00C51C29">
        <w:rPr>
          <w:color w:val="000000"/>
          <w:spacing w:val="-20"/>
        </w:rPr>
        <w:t xml:space="preserve"> </w:t>
      </w:r>
      <w:r w:rsidRPr="00C51C29">
        <w:rPr>
          <w:color w:val="000000"/>
        </w:rPr>
        <w:t>se</w:t>
      </w:r>
      <w:r w:rsidRPr="00C51C29">
        <w:rPr>
          <w:color w:val="000000"/>
          <w:spacing w:val="-18"/>
        </w:rPr>
        <w:t xml:space="preserve"> </w:t>
      </w:r>
      <w:r w:rsidRPr="00C51C29">
        <w:rPr>
          <w:color w:val="000000"/>
        </w:rPr>
        <w:t>han</w:t>
      </w:r>
      <w:r w:rsidRPr="00C51C29">
        <w:rPr>
          <w:color w:val="000000"/>
          <w:spacing w:val="-19"/>
        </w:rPr>
        <w:t xml:space="preserve"> </w:t>
      </w:r>
      <w:r w:rsidRPr="00C51C29">
        <w:rPr>
          <w:color w:val="000000"/>
        </w:rPr>
        <w:t>obtenido</w:t>
      </w:r>
      <w:r w:rsidRPr="00C51C29">
        <w:rPr>
          <w:color w:val="000000"/>
          <w:spacing w:val="-19"/>
        </w:rPr>
        <w:t xml:space="preserve"> </w:t>
      </w:r>
      <w:r w:rsidRPr="00C51C29">
        <w:rPr>
          <w:color w:val="000000"/>
        </w:rPr>
        <w:t>las</w:t>
      </w:r>
      <w:r w:rsidRPr="00C51C29">
        <w:rPr>
          <w:color w:val="000000"/>
          <w:spacing w:val="-19"/>
        </w:rPr>
        <w:t xml:space="preserve"> </w:t>
      </w:r>
      <w:r w:rsidRPr="00C51C29">
        <w:rPr>
          <w:color w:val="000000"/>
        </w:rPr>
        <w:t>fases</w:t>
      </w:r>
      <w:r w:rsidRPr="00C51C29">
        <w:rPr>
          <w:color w:val="000000"/>
          <w:spacing w:val="-18"/>
        </w:rPr>
        <w:t xml:space="preserve"> </w:t>
      </w:r>
      <w:r w:rsidRPr="00C51C29">
        <w:rPr>
          <w:rFonts w:cs="Arial"/>
          <w:i/>
          <w:iCs/>
          <w:color w:val="000000"/>
          <w:spacing w:val="7"/>
        </w:rPr>
        <w:t>M</w:t>
      </w:r>
      <w:r w:rsidRPr="00C51C29">
        <w:rPr>
          <w:rFonts w:cs="Arial"/>
          <w:i/>
          <w:iCs/>
          <w:color w:val="000000"/>
          <w:spacing w:val="8"/>
        </w:rPr>
        <w:t>nO</w:t>
      </w:r>
      <w:r w:rsidRPr="00C51C29">
        <w:rPr>
          <w:rFonts w:cs="Arial"/>
          <w:i/>
          <w:iCs/>
          <w:color w:val="000000"/>
          <w:spacing w:val="-1"/>
        </w:rPr>
        <w:t xml:space="preserve"> </w:t>
      </w:r>
      <w:hyperlink w:anchor="bookmark81" w:history="1">
        <w:r w:rsidRPr="00C51C29">
          <w:rPr>
            <w:color w:val="0000FF"/>
          </w:rPr>
          <w:t>[45]</w:t>
        </w:r>
      </w:hyperlink>
      <w:r w:rsidRPr="00C51C29">
        <w:rPr>
          <w:color w:val="0000FF"/>
          <w:spacing w:val="-19"/>
        </w:rPr>
        <w:t xml:space="preserve"> </w:t>
      </w:r>
      <w:r w:rsidRPr="00C51C29">
        <w:rPr>
          <w:color w:val="000000"/>
        </w:rPr>
        <w:t>y</w:t>
      </w:r>
      <w:r w:rsidRPr="00C51C29">
        <w:rPr>
          <w:color w:val="000000"/>
          <w:spacing w:val="-18"/>
        </w:rPr>
        <w:t xml:space="preserve"> </w:t>
      </w:r>
      <w:r w:rsidRPr="00C51C29">
        <w:rPr>
          <w:rFonts w:cs="Arial"/>
          <w:i/>
          <w:iCs/>
          <w:color w:val="000000"/>
          <w:spacing w:val="5"/>
        </w:rPr>
        <w:t>Mn</w:t>
      </w:r>
      <w:r w:rsidRPr="00C51C29">
        <w:rPr>
          <w:rFonts w:cs="LM Roman 8"/>
          <w:color w:val="000000"/>
          <w:spacing w:val="6"/>
          <w:position w:val="-4"/>
          <w:sz w:val="16"/>
          <w:szCs w:val="16"/>
        </w:rPr>
        <w:t>3</w:t>
      </w:r>
      <w:r w:rsidRPr="00C51C29">
        <w:rPr>
          <w:rFonts w:cs="Arial"/>
          <w:i/>
          <w:iCs/>
          <w:color w:val="000000"/>
          <w:spacing w:val="6"/>
        </w:rPr>
        <w:t>O</w:t>
      </w:r>
      <w:r w:rsidRPr="00C51C29">
        <w:rPr>
          <w:rFonts w:cs="LM Roman 8"/>
          <w:color w:val="000000"/>
          <w:spacing w:val="6"/>
          <w:position w:val="-4"/>
          <w:sz w:val="16"/>
          <w:szCs w:val="16"/>
        </w:rPr>
        <w:t>4</w:t>
      </w:r>
      <w:r w:rsidRPr="00C51C29">
        <w:rPr>
          <w:rFonts w:cs="LM Roman 8"/>
          <w:color w:val="000000"/>
          <w:spacing w:val="26"/>
          <w:w w:val="99"/>
          <w:position w:val="-4"/>
          <w:sz w:val="16"/>
          <w:szCs w:val="16"/>
        </w:rPr>
        <w:t xml:space="preserve"> </w:t>
      </w:r>
      <w:hyperlink w:anchor="bookmark82" w:history="1">
        <w:r w:rsidRPr="00C51C29">
          <w:rPr>
            <w:color w:val="0000FF"/>
          </w:rPr>
          <w:t>[46]</w:t>
        </w:r>
      </w:hyperlink>
      <w:r w:rsidRPr="00C51C29">
        <w:rPr>
          <w:color w:val="000000"/>
        </w:rPr>
        <w:t>,</w:t>
      </w:r>
      <w:r w:rsidRPr="00C51C29">
        <w:rPr>
          <w:color w:val="000000"/>
          <w:spacing w:val="-15"/>
        </w:rPr>
        <w:t xml:space="preserve"> </w:t>
      </w:r>
      <w:r w:rsidRPr="00C51C29">
        <w:rPr>
          <w:color w:val="000000"/>
        </w:rPr>
        <w:t>empleando</w:t>
      </w:r>
      <w:r w:rsidRPr="00C51C29">
        <w:rPr>
          <w:color w:val="000000"/>
          <w:spacing w:val="-14"/>
        </w:rPr>
        <w:t xml:space="preserve"> </w:t>
      </w:r>
      <w:r w:rsidRPr="00C51C29">
        <w:rPr>
          <w:color w:val="000000"/>
          <w:spacing w:val="-3"/>
        </w:rPr>
        <w:t>nuevamente</w:t>
      </w:r>
      <w:r w:rsidRPr="00C51C29">
        <w:rPr>
          <w:color w:val="000000"/>
          <w:spacing w:val="-14"/>
        </w:rPr>
        <w:t xml:space="preserve"> </w:t>
      </w:r>
      <w:r w:rsidRPr="00C51C29">
        <w:rPr>
          <w:color w:val="000000"/>
        </w:rPr>
        <w:t>un</w:t>
      </w:r>
      <w:r w:rsidRPr="00C51C29">
        <w:rPr>
          <w:color w:val="000000"/>
          <w:spacing w:val="-14"/>
        </w:rPr>
        <w:t xml:space="preserve"> </w:t>
      </w:r>
      <w:r w:rsidRPr="00C51C29">
        <w:rPr>
          <w:color w:val="000000"/>
        </w:rPr>
        <w:t>láser</w:t>
      </w:r>
      <w:r w:rsidRPr="00C51C29">
        <w:rPr>
          <w:color w:val="000000"/>
          <w:spacing w:val="-14"/>
        </w:rPr>
        <w:t xml:space="preserve"> </w:t>
      </w:r>
      <w:r w:rsidRPr="00C51C29">
        <w:rPr>
          <w:color w:val="000000"/>
          <w:spacing w:val="-6"/>
        </w:rPr>
        <w:t>Nd:YAG</w:t>
      </w:r>
      <w:r w:rsidRPr="00C51C29">
        <w:rPr>
          <w:color w:val="000000"/>
          <w:spacing w:val="-14"/>
        </w:rPr>
        <w:t xml:space="preserve"> </w:t>
      </w:r>
      <w:r w:rsidRPr="00C51C29">
        <w:rPr>
          <w:color w:val="000000"/>
        </w:rPr>
        <w:t>con</w:t>
      </w:r>
      <w:r w:rsidRPr="00C51C29">
        <w:rPr>
          <w:color w:val="000000"/>
          <w:spacing w:val="-14"/>
        </w:rPr>
        <w:t xml:space="preserve"> </w:t>
      </w:r>
      <w:r w:rsidRPr="00C51C29">
        <w:rPr>
          <w:color w:val="000000"/>
        </w:rPr>
        <w:t>emisión</w:t>
      </w:r>
      <w:r w:rsidRPr="00C51C29">
        <w:rPr>
          <w:color w:val="000000"/>
          <w:spacing w:val="-14"/>
        </w:rPr>
        <w:t xml:space="preserve"> </w:t>
      </w:r>
      <w:r w:rsidRPr="00C51C29">
        <w:rPr>
          <w:color w:val="000000"/>
        </w:rPr>
        <w:t>en</w:t>
      </w:r>
      <w:r w:rsidRPr="00C51C29">
        <w:rPr>
          <w:color w:val="000000"/>
          <w:spacing w:val="-14"/>
        </w:rPr>
        <w:t xml:space="preserve"> </w:t>
      </w:r>
      <w:r w:rsidRPr="00C51C29">
        <w:rPr>
          <w:color w:val="000000"/>
          <w:spacing w:val="-1"/>
        </w:rPr>
        <w:t>1064</w:t>
      </w:r>
      <w:r w:rsidRPr="00C51C29">
        <w:rPr>
          <w:color w:val="000000"/>
          <w:spacing w:val="-14"/>
        </w:rPr>
        <w:t xml:space="preserve"> </w:t>
      </w:r>
      <w:r w:rsidRPr="00C51C29">
        <w:rPr>
          <w:color w:val="000000"/>
        </w:rPr>
        <w:t>nm,</w:t>
      </w:r>
      <w:r w:rsidRPr="00C51C29">
        <w:rPr>
          <w:color w:val="000000"/>
          <w:spacing w:val="-14"/>
        </w:rPr>
        <w:t xml:space="preserve"> </w:t>
      </w:r>
      <w:r w:rsidRPr="00C51C29">
        <w:rPr>
          <w:color w:val="000000"/>
        </w:rPr>
        <w:t>manganeso</w:t>
      </w:r>
      <w:r w:rsidRPr="00C51C29">
        <w:rPr>
          <w:color w:val="000000"/>
          <w:spacing w:val="-13"/>
        </w:rPr>
        <w:t xml:space="preserve"> </w:t>
      </w:r>
      <w:r w:rsidRPr="00C51C29">
        <w:rPr>
          <w:color w:val="000000"/>
        </w:rPr>
        <w:t>metálico</w:t>
      </w:r>
      <w:r w:rsidRPr="00C51C29">
        <w:rPr>
          <w:color w:val="000000"/>
          <w:spacing w:val="-14"/>
        </w:rPr>
        <w:t xml:space="preserve"> </w:t>
      </w:r>
      <w:r w:rsidRPr="00C51C29">
        <w:rPr>
          <w:color w:val="000000"/>
        </w:rPr>
        <w:t>como</w:t>
      </w:r>
      <w:r w:rsidRPr="00C51C29">
        <w:rPr>
          <w:color w:val="000000"/>
          <w:spacing w:val="30"/>
          <w:w w:val="99"/>
        </w:rPr>
        <w:t xml:space="preserve"> </w:t>
      </w:r>
      <w:r w:rsidRPr="00C51C29">
        <w:rPr>
          <w:color w:val="000000"/>
        </w:rPr>
        <w:t>blanco,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y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agua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destilada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y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desionizada</w:t>
      </w:r>
      <w:r w:rsidRPr="00C51C29">
        <w:rPr>
          <w:color w:val="000000"/>
          <w:spacing w:val="-2"/>
        </w:rPr>
        <w:t xml:space="preserve"> </w:t>
      </w:r>
      <w:r w:rsidRPr="00C51C29">
        <w:rPr>
          <w:color w:val="000000"/>
        </w:rPr>
        <w:t>como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medios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líquidos,</w:t>
      </w:r>
      <w:r w:rsidRPr="00C51C29">
        <w:rPr>
          <w:color w:val="000000"/>
          <w:spacing w:val="-2"/>
        </w:rPr>
        <w:t xml:space="preserve"> </w:t>
      </w:r>
      <w:r w:rsidRPr="00C51C29">
        <w:rPr>
          <w:color w:val="000000"/>
        </w:rPr>
        <w:t>para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el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caso</w:t>
      </w:r>
      <w:r w:rsidRPr="00C51C29">
        <w:rPr>
          <w:color w:val="000000"/>
          <w:spacing w:val="-4"/>
        </w:rPr>
        <w:t xml:space="preserve"> </w:t>
      </w:r>
      <w:r w:rsidRPr="00C51C29">
        <w:rPr>
          <w:color w:val="000000"/>
        </w:rPr>
        <w:t>de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la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fase</w:t>
      </w:r>
      <w:r w:rsidRPr="00C51C29">
        <w:rPr>
          <w:color w:val="000000"/>
          <w:spacing w:val="-3"/>
        </w:rPr>
        <w:t xml:space="preserve"> </w:t>
      </w:r>
      <w:r w:rsidRPr="00C51C29">
        <w:rPr>
          <w:rFonts w:cs="Arial"/>
          <w:i/>
          <w:iCs/>
          <w:color w:val="000000"/>
          <w:spacing w:val="21"/>
        </w:rPr>
        <w:t>M</w:t>
      </w:r>
      <w:r w:rsidRPr="00C51C29">
        <w:rPr>
          <w:rFonts w:cs="Arial"/>
          <w:i/>
          <w:iCs/>
          <w:color w:val="000000"/>
        </w:rPr>
        <w:t>nO</w:t>
      </w:r>
      <w:r w:rsidRPr="00C51C29">
        <w:rPr>
          <w:rFonts w:cs="Arial"/>
          <w:i/>
          <w:iCs/>
          <w:color w:val="000000"/>
          <w:spacing w:val="15"/>
        </w:rPr>
        <w:t xml:space="preserve"> </w:t>
      </w:r>
      <w:r w:rsidRPr="00C51C29">
        <w:rPr>
          <w:color w:val="000000"/>
        </w:rPr>
        <w:t>se</w:t>
      </w:r>
      <w:r w:rsidRPr="00C51C29">
        <w:rPr>
          <w:color w:val="000000"/>
          <w:spacing w:val="-3"/>
        </w:rPr>
        <w:t xml:space="preserve"> </w:t>
      </w:r>
      <w:r w:rsidRPr="00C51C29">
        <w:rPr>
          <w:color w:val="000000"/>
        </w:rPr>
        <w:t>han</w:t>
      </w:r>
      <w:r w:rsidRPr="00C51C29">
        <w:rPr>
          <w:color w:val="000000"/>
          <w:w w:val="99"/>
        </w:rPr>
        <w:t xml:space="preserve"> </w:t>
      </w:r>
      <w:r w:rsidRPr="00C51C29">
        <w:rPr>
          <w:color w:val="000000"/>
        </w:rPr>
        <w:t>obtenido</w:t>
      </w:r>
      <w:r w:rsidRPr="00C51C29">
        <w:rPr>
          <w:color w:val="000000"/>
          <w:spacing w:val="19"/>
        </w:rPr>
        <w:t xml:space="preserve"> </w:t>
      </w:r>
      <w:r w:rsidRPr="00C51C29">
        <w:rPr>
          <w:color w:val="000000"/>
        </w:rPr>
        <w:t>esferas,</w:t>
      </w:r>
      <w:r w:rsidRPr="00C51C29">
        <w:rPr>
          <w:color w:val="000000"/>
          <w:spacing w:val="19"/>
        </w:rPr>
        <w:t xml:space="preserve"> </w:t>
      </w:r>
      <w:r w:rsidRPr="00C51C29">
        <w:rPr>
          <w:color w:val="000000"/>
          <w:spacing w:val="1"/>
        </w:rPr>
        <w:t>cubos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</w:rPr>
        <w:t>y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  <w:spacing w:val="-1"/>
        </w:rPr>
        <w:t>alambres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  <w:spacing w:val="-1"/>
        </w:rPr>
        <w:t>con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</w:rPr>
        <w:t>tamaños</w:t>
      </w:r>
      <w:r w:rsidRPr="00C51C29">
        <w:rPr>
          <w:color w:val="000000"/>
          <w:spacing w:val="19"/>
        </w:rPr>
        <w:t xml:space="preserve"> </w:t>
      </w:r>
      <w:r w:rsidRPr="00C51C29">
        <w:rPr>
          <w:color w:val="000000"/>
          <w:spacing w:val="-2"/>
        </w:rPr>
        <w:t>entre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</w:rPr>
        <w:t>3.3</w:t>
      </w:r>
      <w:r w:rsidRPr="00C51C29">
        <w:rPr>
          <w:color w:val="000000"/>
          <w:spacing w:val="19"/>
        </w:rPr>
        <w:t xml:space="preserve"> </w:t>
      </w:r>
      <w:r w:rsidRPr="00C51C29">
        <w:rPr>
          <w:color w:val="000000"/>
        </w:rPr>
        <w:t>y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</w:rPr>
        <w:t>4.5</w:t>
      </w:r>
      <w:r w:rsidRPr="00C51C29">
        <w:rPr>
          <w:color w:val="000000"/>
          <w:spacing w:val="19"/>
        </w:rPr>
        <w:t xml:space="preserve"> </w:t>
      </w:r>
      <w:r w:rsidRPr="00C51C29">
        <w:rPr>
          <w:color w:val="000000"/>
        </w:rPr>
        <w:t>nm,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  <w:spacing w:val="-1"/>
        </w:rPr>
        <w:t>mientras</w:t>
      </w:r>
      <w:r w:rsidRPr="00C51C29">
        <w:rPr>
          <w:color w:val="000000"/>
          <w:spacing w:val="19"/>
        </w:rPr>
        <w:t xml:space="preserve"> </w:t>
      </w:r>
      <w:r w:rsidRPr="00C51C29">
        <w:rPr>
          <w:color w:val="000000"/>
        </w:rPr>
        <w:t>que</w:t>
      </w:r>
      <w:r w:rsidRPr="00C51C29">
        <w:rPr>
          <w:color w:val="000000"/>
          <w:spacing w:val="19"/>
        </w:rPr>
        <w:t xml:space="preserve"> </w:t>
      </w:r>
      <w:r w:rsidRPr="00C51C29">
        <w:rPr>
          <w:color w:val="000000"/>
        </w:rPr>
        <w:t>para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</w:rPr>
        <w:t>la</w:t>
      </w:r>
      <w:r w:rsidRPr="00C51C29">
        <w:rPr>
          <w:color w:val="000000"/>
          <w:spacing w:val="20"/>
        </w:rPr>
        <w:t xml:space="preserve"> </w:t>
      </w:r>
      <w:r w:rsidRPr="00C51C29">
        <w:rPr>
          <w:color w:val="000000"/>
        </w:rPr>
        <w:t>fase</w:t>
      </w:r>
      <w:r w:rsidRPr="00C51C29">
        <w:rPr>
          <w:color w:val="000000"/>
          <w:spacing w:val="29"/>
          <w:w w:val="99"/>
        </w:rPr>
        <w:t xml:space="preserve"> </w:t>
      </w:r>
      <w:r w:rsidRPr="00C51C29">
        <w:rPr>
          <w:rFonts w:cs="Arial"/>
          <w:i/>
          <w:iCs/>
          <w:color w:val="000000"/>
          <w:spacing w:val="5"/>
        </w:rPr>
        <w:t>Mn</w:t>
      </w:r>
      <w:r w:rsidRPr="00C51C29">
        <w:rPr>
          <w:rFonts w:cs="LM Roman 8"/>
          <w:color w:val="000000"/>
          <w:spacing w:val="6"/>
          <w:position w:val="-4"/>
          <w:sz w:val="16"/>
          <w:szCs w:val="16"/>
        </w:rPr>
        <w:t>3</w:t>
      </w:r>
      <w:r w:rsidRPr="00C51C29">
        <w:rPr>
          <w:rFonts w:cs="Arial"/>
          <w:i/>
          <w:iCs/>
          <w:color w:val="000000"/>
          <w:spacing w:val="6"/>
        </w:rPr>
        <w:t>O</w:t>
      </w:r>
      <w:r w:rsidRPr="00C51C29">
        <w:rPr>
          <w:rFonts w:cs="LM Roman 8"/>
          <w:color w:val="000000"/>
          <w:spacing w:val="6"/>
          <w:position w:val="-4"/>
          <w:sz w:val="16"/>
          <w:szCs w:val="16"/>
        </w:rPr>
        <w:t>4</w:t>
      </w:r>
      <w:r w:rsidRPr="00C51C29">
        <w:rPr>
          <w:rFonts w:cs="LM Roman 8"/>
          <w:color w:val="000000"/>
          <w:spacing w:val="25"/>
          <w:position w:val="-4"/>
          <w:sz w:val="16"/>
          <w:szCs w:val="16"/>
        </w:rPr>
        <w:t xml:space="preserve"> </w:t>
      </w:r>
      <w:r w:rsidRPr="00C51C29">
        <w:rPr>
          <w:color w:val="000000"/>
        </w:rPr>
        <w:t>los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productos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obtenidos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son</w:t>
      </w:r>
      <w:r w:rsidRPr="00C51C29">
        <w:rPr>
          <w:color w:val="000000"/>
          <w:spacing w:val="-4"/>
        </w:rPr>
        <w:t xml:space="preserve"> </w:t>
      </w:r>
      <w:r w:rsidRPr="00C51C29">
        <w:rPr>
          <w:color w:val="000000"/>
        </w:rPr>
        <w:t>nanocristales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tetragonales</w:t>
      </w:r>
      <w:r w:rsidRPr="00C51C29">
        <w:rPr>
          <w:color w:val="000000"/>
          <w:spacing w:val="-6"/>
        </w:rPr>
        <w:t xml:space="preserve"> </w:t>
      </w:r>
      <w:r w:rsidRPr="00C51C29">
        <w:rPr>
          <w:color w:val="000000"/>
        </w:rPr>
        <w:t>con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tamaños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de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7.1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a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9.2</w:t>
      </w:r>
      <w:r w:rsidRPr="00C51C29">
        <w:rPr>
          <w:color w:val="000000"/>
          <w:spacing w:val="-5"/>
        </w:rPr>
        <w:t xml:space="preserve"> </w:t>
      </w:r>
      <w:r w:rsidRPr="00C51C29">
        <w:rPr>
          <w:color w:val="000000"/>
        </w:rPr>
        <w:t>nm.</w:t>
      </w:r>
    </w:p>
    <w:p w:rsidR="00AE3F5A" w:rsidRDefault="00AE3F5A">
      <w:pPr>
        <w:pStyle w:val="Textoindependiente"/>
        <w:kinsoku w:val="0"/>
        <w:overflowPunct w:val="0"/>
        <w:spacing w:before="4"/>
        <w:ind w:left="0" w:firstLine="0"/>
        <w:rPr>
          <w:sz w:val="29"/>
          <w:szCs w:val="29"/>
        </w:rPr>
      </w:pPr>
    </w:p>
    <w:p w:rsidR="00AE3F5A" w:rsidRDefault="00AE3F5A">
      <w:pPr>
        <w:pStyle w:val="Ttulo3"/>
        <w:numPr>
          <w:ilvl w:val="1"/>
          <w:numId w:val="7"/>
        </w:numPr>
        <w:tabs>
          <w:tab w:val="left" w:pos="1108"/>
        </w:tabs>
        <w:kinsoku w:val="0"/>
        <w:overflowPunct w:val="0"/>
        <w:jc w:val="both"/>
        <w:rPr>
          <w:b w:val="0"/>
          <w:bCs w:val="0"/>
        </w:rPr>
      </w:pPr>
      <w:bookmarkStart w:id="11" w:name="Carbono_y_nanoestructuras_de_carbono"/>
      <w:bookmarkStart w:id="12" w:name="bookmark5"/>
      <w:bookmarkEnd w:id="11"/>
      <w:bookmarkEnd w:id="12"/>
      <w:r>
        <w:rPr>
          <w:spacing w:val="1"/>
        </w:rPr>
        <w:t>Carbono</w:t>
      </w:r>
      <w:r>
        <w:rPr>
          <w:spacing w:val="16"/>
        </w:rPr>
        <w:t xml:space="preserve"> </w:t>
      </w:r>
      <w:r>
        <w:t>y</w:t>
      </w:r>
      <w:r>
        <w:rPr>
          <w:spacing w:val="15"/>
        </w:rPr>
        <w:t xml:space="preserve"> </w:t>
      </w:r>
      <w:r>
        <w:t>nanoestructuras</w:t>
      </w:r>
      <w:r>
        <w:rPr>
          <w:spacing w:val="18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rPr>
          <w:spacing w:val="1"/>
        </w:rPr>
        <w:t>carbono</w:t>
      </w:r>
    </w:p>
    <w:p w:rsidR="00AE3F5A" w:rsidRDefault="00AE3F5A">
      <w:pPr>
        <w:pStyle w:val="Textoindependiente"/>
        <w:kinsoku w:val="0"/>
        <w:overflowPunct w:val="0"/>
        <w:spacing w:before="226" w:line="254" w:lineRule="auto"/>
        <w:ind w:right="115"/>
        <w:jc w:val="both"/>
        <w:rPr>
          <w:color w:val="000000"/>
        </w:rPr>
      </w:pPr>
      <w:r>
        <w:t>El</w:t>
      </w:r>
      <w:r>
        <w:rPr>
          <w:spacing w:val="32"/>
        </w:rPr>
        <w:t xml:space="preserve"> </w:t>
      </w:r>
      <w:r>
        <w:t>carbono</w:t>
      </w:r>
      <w:r>
        <w:rPr>
          <w:spacing w:val="33"/>
        </w:rPr>
        <w:t xml:space="preserve"> </w:t>
      </w:r>
      <w:r>
        <w:t>es</w:t>
      </w:r>
      <w:r>
        <w:rPr>
          <w:spacing w:val="33"/>
        </w:rPr>
        <w:t xml:space="preserve"> </w:t>
      </w:r>
      <w:r>
        <w:t>el</w:t>
      </w:r>
      <w:r>
        <w:rPr>
          <w:spacing w:val="33"/>
        </w:rPr>
        <w:t xml:space="preserve"> </w:t>
      </w:r>
      <w:r>
        <w:rPr>
          <w:spacing w:val="-1"/>
        </w:rPr>
        <w:t>componente</w:t>
      </w:r>
      <w:r>
        <w:rPr>
          <w:spacing w:val="33"/>
        </w:rPr>
        <w:t xml:space="preserve"> </w:t>
      </w:r>
      <w:r>
        <w:t>básico</w:t>
      </w:r>
      <w:r>
        <w:rPr>
          <w:spacing w:val="33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rPr>
          <w:spacing w:val="1"/>
        </w:rPr>
        <w:t>toda</w:t>
      </w:r>
      <w:r>
        <w:rPr>
          <w:spacing w:val="33"/>
        </w:rPr>
        <w:t xml:space="preserve"> </w:t>
      </w:r>
      <w:r>
        <w:t>la</w:t>
      </w:r>
      <w:r>
        <w:rPr>
          <w:spacing w:val="33"/>
        </w:rPr>
        <w:t xml:space="preserve"> </w:t>
      </w:r>
      <w:r>
        <w:t>materia</w:t>
      </w:r>
      <w:r>
        <w:rPr>
          <w:spacing w:val="34"/>
        </w:rPr>
        <w:t xml:space="preserve"> </w:t>
      </w:r>
      <w:r>
        <w:rPr>
          <w:spacing w:val="-1"/>
        </w:rPr>
        <w:t>orgánica,</w:t>
      </w:r>
      <w:r>
        <w:rPr>
          <w:spacing w:val="33"/>
        </w:rPr>
        <w:t xml:space="preserve"> </w:t>
      </w:r>
      <w:r>
        <w:t>y</w:t>
      </w:r>
      <w:r>
        <w:rPr>
          <w:spacing w:val="33"/>
        </w:rPr>
        <w:t xml:space="preserve"> </w:t>
      </w:r>
      <w:r>
        <w:t>es</w:t>
      </w:r>
      <w:r>
        <w:rPr>
          <w:spacing w:val="32"/>
        </w:rPr>
        <w:t xml:space="preserve"> </w:t>
      </w:r>
      <w:r>
        <w:t>el</w:t>
      </w:r>
      <w:r>
        <w:rPr>
          <w:spacing w:val="33"/>
        </w:rPr>
        <w:t xml:space="preserve"> </w:t>
      </w:r>
      <w:r>
        <w:t>cuarto</w:t>
      </w:r>
      <w:r>
        <w:rPr>
          <w:spacing w:val="33"/>
        </w:rPr>
        <w:t xml:space="preserve"> </w:t>
      </w:r>
      <w:r>
        <w:rPr>
          <w:spacing w:val="-1"/>
        </w:rPr>
        <w:t>elemento</w:t>
      </w:r>
      <w:r>
        <w:rPr>
          <w:spacing w:val="49"/>
          <w:w w:val="99"/>
        </w:rPr>
        <w:t xml:space="preserve"> </w:t>
      </w:r>
      <w:r>
        <w:t>más</w:t>
      </w:r>
      <w:r>
        <w:rPr>
          <w:spacing w:val="27"/>
        </w:rPr>
        <w:t xml:space="preserve"> </w:t>
      </w:r>
      <w:r>
        <w:rPr>
          <w:spacing w:val="-1"/>
        </w:rPr>
        <w:t>abundante</w:t>
      </w:r>
      <w:r>
        <w:rPr>
          <w:spacing w:val="28"/>
        </w:rPr>
        <w:t xml:space="preserve"> </w:t>
      </w:r>
      <w:r>
        <w:t>en</w:t>
      </w:r>
      <w:r>
        <w:rPr>
          <w:spacing w:val="27"/>
        </w:rPr>
        <w:t xml:space="preserve"> </w:t>
      </w:r>
      <w:r>
        <w:t>el</w:t>
      </w:r>
      <w:r>
        <w:rPr>
          <w:spacing w:val="28"/>
        </w:rPr>
        <w:t xml:space="preserve"> </w:t>
      </w:r>
      <w:r>
        <w:t>sistema</w:t>
      </w:r>
      <w:r>
        <w:rPr>
          <w:spacing w:val="28"/>
        </w:rPr>
        <w:t xml:space="preserve"> </w:t>
      </w:r>
      <w:r>
        <w:t>solar,</w:t>
      </w:r>
      <w:r>
        <w:rPr>
          <w:spacing w:val="27"/>
        </w:rPr>
        <w:t xml:space="preserve"> </w:t>
      </w:r>
      <w:r>
        <w:t>después</w:t>
      </w:r>
      <w:r>
        <w:rPr>
          <w:spacing w:val="28"/>
        </w:rPr>
        <w:t xml:space="preserve"> </w:t>
      </w:r>
      <w:r>
        <w:rPr>
          <w:spacing w:val="-1"/>
        </w:rPr>
        <w:t>del</w:t>
      </w:r>
      <w:r>
        <w:rPr>
          <w:spacing w:val="28"/>
        </w:rPr>
        <w:t xml:space="preserve"> </w:t>
      </w:r>
      <w:r>
        <w:t>hidrógeno,</w:t>
      </w:r>
      <w:r>
        <w:rPr>
          <w:spacing w:val="28"/>
        </w:rPr>
        <w:t xml:space="preserve"> </w:t>
      </w:r>
      <w:r>
        <w:t>el</w:t>
      </w:r>
      <w:r>
        <w:rPr>
          <w:spacing w:val="28"/>
        </w:rPr>
        <w:t xml:space="preserve"> </w:t>
      </w:r>
      <w:r>
        <w:t>helio</w:t>
      </w:r>
      <w:r>
        <w:rPr>
          <w:spacing w:val="28"/>
        </w:rPr>
        <w:t xml:space="preserve"> </w:t>
      </w:r>
      <w:r>
        <w:t>y</w:t>
      </w:r>
      <w:r>
        <w:rPr>
          <w:spacing w:val="27"/>
        </w:rPr>
        <w:t xml:space="preserve"> </w:t>
      </w:r>
      <w:r>
        <w:t>el</w:t>
      </w:r>
      <w:r>
        <w:rPr>
          <w:spacing w:val="28"/>
        </w:rPr>
        <w:t xml:space="preserve"> </w:t>
      </w:r>
      <w:r>
        <w:rPr>
          <w:spacing w:val="-1"/>
        </w:rPr>
        <w:t>oxígeno,</w:t>
      </w:r>
      <w:r>
        <w:rPr>
          <w:spacing w:val="28"/>
        </w:rPr>
        <w:t xml:space="preserve"> </w:t>
      </w:r>
      <w:r>
        <w:t>se</w:t>
      </w:r>
      <w:r>
        <w:rPr>
          <w:spacing w:val="27"/>
        </w:rPr>
        <w:t xml:space="preserve"> </w:t>
      </w:r>
      <w:r>
        <w:rPr>
          <w:spacing w:val="-1"/>
        </w:rPr>
        <w:t>encuentra</w:t>
      </w:r>
      <w:r>
        <w:rPr>
          <w:spacing w:val="26"/>
          <w:w w:val="99"/>
        </w:rPr>
        <w:t xml:space="preserve"> </w:t>
      </w:r>
      <w:r>
        <w:rPr>
          <w:spacing w:val="-1"/>
        </w:rPr>
        <w:t>principalmente</w:t>
      </w:r>
      <w:r>
        <w:rPr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forma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hidrocarburos</w:t>
      </w:r>
      <w:r>
        <w:rPr>
          <w:spacing w:val="-8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otros</w:t>
      </w:r>
      <w:r>
        <w:rPr>
          <w:spacing w:val="-9"/>
        </w:rPr>
        <w:t xml:space="preserve"> </w:t>
      </w:r>
      <w:r>
        <w:t>compuestos</w:t>
      </w:r>
      <w:r>
        <w:rPr>
          <w:spacing w:val="-9"/>
        </w:rPr>
        <w:t xml:space="preserve"> </w:t>
      </w:r>
      <w:hyperlink w:anchor="bookmark83" w:history="1">
        <w:r>
          <w:rPr>
            <w:color w:val="0000FF"/>
          </w:rPr>
          <w:t>[47]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226" w:line="254" w:lineRule="auto"/>
        <w:ind w:right="115"/>
        <w:jc w:val="both"/>
        <w:rPr>
          <w:color w:val="000000"/>
        </w:rPr>
        <w:sectPr w:rsidR="00AE3F5A">
          <w:headerReference w:type="default" r:id="rId31"/>
          <w:pgSz w:w="12820" w:h="16560"/>
          <w:pgMar w:top="1380" w:right="1300" w:bottom="280" w:left="1300" w:header="1093" w:footer="0" w:gutter="0"/>
          <w:pgNumType w:start="18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8"/>
          <w:szCs w:val="28"/>
        </w:rPr>
      </w:pPr>
    </w:p>
    <w:p w:rsidR="00AE3F5A" w:rsidRPr="00C51C29" w:rsidRDefault="00AE3F5A">
      <w:pPr>
        <w:pStyle w:val="Textoindependiente"/>
        <w:kinsoku w:val="0"/>
        <w:overflowPunct w:val="0"/>
        <w:spacing w:before="21" w:line="254" w:lineRule="auto"/>
        <w:ind w:right="115"/>
        <w:jc w:val="both"/>
        <w:rPr>
          <w:color w:val="000000"/>
        </w:rPr>
      </w:pPr>
      <w:r w:rsidRPr="00C51C29">
        <w:t>El</w:t>
      </w:r>
      <w:r w:rsidRPr="00C51C29">
        <w:rPr>
          <w:spacing w:val="-7"/>
        </w:rPr>
        <w:t xml:space="preserve"> </w:t>
      </w:r>
      <w:r w:rsidRPr="00C51C29">
        <w:t>carbono</w:t>
      </w:r>
      <w:r w:rsidRPr="00C51C29">
        <w:rPr>
          <w:spacing w:val="-6"/>
        </w:rPr>
        <w:t xml:space="preserve"> </w:t>
      </w:r>
      <w:r w:rsidRPr="00C51C29">
        <w:rPr>
          <w:spacing w:val="-1"/>
        </w:rPr>
        <w:t>elemental</w:t>
      </w:r>
      <w:r w:rsidRPr="00C51C29">
        <w:rPr>
          <w:spacing w:val="-6"/>
        </w:rPr>
        <w:t xml:space="preserve"> </w:t>
      </w:r>
      <w:r w:rsidRPr="00C51C29">
        <w:t>existe</w:t>
      </w:r>
      <w:r w:rsidRPr="00C51C29">
        <w:rPr>
          <w:spacing w:val="-6"/>
        </w:rPr>
        <w:t xml:space="preserve"> </w:t>
      </w:r>
      <w:r w:rsidRPr="00C51C29">
        <w:t>en</w:t>
      </w:r>
      <w:r w:rsidRPr="00C51C29">
        <w:rPr>
          <w:spacing w:val="-6"/>
        </w:rPr>
        <w:t xml:space="preserve"> </w:t>
      </w:r>
      <w:r w:rsidRPr="00C51C29">
        <w:t>dos</w:t>
      </w:r>
      <w:r w:rsidRPr="00C51C29">
        <w:rPr>
          <w:spacing w:val="-7"/>
        </w:rPr>
        <w:t xml:space="preserve"> </w:t>
      </w:r>
      <w:r w:rsidRPr="00C51C29">
        <w:t>alótropos</w:t>
      </w:r>
      <w:r w:rsidRPr="00C51C29">
        <w:rPr>
          <w:spacing w:val="-6"/>
        </w:rPr>
        <w:t xml:space="preserve"> </w:t>
      </w:r>
      <w:r w:rsidRPr="00C51C29">
        <w:t>naturales,</w:t>
      </w:r>
      <w:r w:rsidRPr="00C51C29">
        <w:rPr>
          <w:spacing w:val="-5"/>
        </w:rPr>
        <w:t xml:space="preserve"> </w:t>
      </w:r>
      <w:r w:rsidRPr="00C51C29">
        <w:t>el</w:t>
      </w:r>
      <w:r w:rsidRPr="00C51C29">
        <w:rPr>
          <w:spacing w:val="-6"/>
        </w:rPr>
        <w:t xml:space="preserve"> </w:t>
      </w:r>
      <w:r w:rsidRPr="00C51C29">
        <w:rPr>
          <w:spacing w:val="-1"/>
        </w:rPr>
        <w:t>diamante</w:t>
      </w:r>
      <w:r w:rsidRPr="00C51C29">
        <w:rPr>
          <w:spacing w:val="-7"/>
        </w:rPr>
        <w:t xml:space="preserve"> </w:t>
      </w:r>
      <w:r w:rsidRPr="00C51C29">
        <w:t>y</w:t>
      </w:r>
      <w:r w:rsidRPr="00C51C29">
        <w:rPr>
          <w:spacing w:val="-6"/>
        </w:rPr>
        <w:t xml:space="preserve"> </w:t>
      </w:r>
      <w:r w:rsidRPr="00C51C29">
        <w:t>el</w:t>
      </w:r>
      <w:r w:rsidRPr="00C51C29">
        <w:rPr>
          <w:spacing w:val="-6"/>
        </w:rPr>
        <w:t xml:space="preserve"> </w:t>
      </w:r>
      <w:r w:rsidRPr="00C51C29">
        <w:t>grafito,</w:t>
      </w:r>
      <w:r w:rsidRPr="00C51C29">
        <w:rPr>
          <w:spacing w:val="-6"/>
        </w:rPr>
        <w:t xml:space="preserve"> </w:t>
      </w:r>
      <w:r w:rsidRPr="00C51C29">
        <w:t>que</w:t>
      </w:r>
      <w:r w:rsidRPr="00C51C29">
        <w:rPr>
          <w:spacing w:val="-6"/>
        </w:rPr>
        <w:t xml:space="preserve"> </w:t>
      </w:r>
      <w:r w:rsidRPr="00C51C29">
        <w:t>consisten</w:t>
      </w:r>
      <w:r w:rsidRPr="00C51C29">
        <w:rPr>
          <w:spacing w:val="30"/>
          <w:w w:val="99"/>
        </w:rPr>
        <w:t xml:space="preserve"> </w:t>
      </w:r>
      <w:r w:rsidRPr="00C51C29">
        <w:t>en</w:t>
      </w:r>
      <w:r w:rsidRPr="00C51C29">
        <w:rPr>
          <w:spacing w:val="34"/>
        </w:rPr>
        <w:t xml:space="preserve"> </w:t>
      </w:r>
      <w:r w:rsidRPr="00C51C29">
        <w:t>redes</w:t>
      </w:r>
      <w:r w:rsidRPr="00C51C29">
        <w:rPr>
          <w:spacing w:val="34"/>
        </w:rPr>
        <w:t xml:space="preserve"> </w:t>
      </w:r>
      <w:r w:rsidRPr="00C51C29">
        <w:t>extendidas</w:t>
      </w:r>
      <w:r w:rsidRPr="00C51C29">
        <w:rPr>
          <w:spacing w:val="35"/>
        </w:rPr>
        <w:t xml:space="preserve"> </w:t>
      </w:r>
      <w:r w:rsidRPr="00C51C29">
        <w:t>de</w:t>
      </w:r>
      <w:r w:rsidRPr="00C51C29">
        <w:rPr>
          <w:spacing w:val="34"/>
        </w:rPr>
        <w:t xml:space="preserve"> </w:t>
      </w:r>
      <w:r w:rsidRPr="00C51C29">
        <w:t>átomos</w:t>
      </w:r>
      <w:r w:rsidRPr="00C51C29">
        <w:rPr>
          <w:spacing w:val="34"/>
        </w:rPr>
        <w:t xml:space="preserve"> </w:t>
      </w:r>
      <w:r w:rsidRPr="00C51C29">
        <w:t>de</w:t>
      </w:r>
      <w:r w:rsidRPr="00C51C29">
        <w:rPr>
          <w:spacing w:val="35"/>
        </w:rPr>
        <w:t xml:space="preserve"> </w:t>
      </w:r>
      <w:r w:rsidRPr="00C51C29">
        <w:t>carbono</w:t>
      </w:r>
      <w:r w:rsidRPr="00C51C29">
        <w:rPr>
          <w:spacing w:val="34"/>
        </w:rPr>
        <w:t xml:space="preserve"> </w:t>
      </w:r>
      <w:r w:rsidRPr="00C51C29">
        <w:t>con</w:t>
      </w:r>
      <w:r w:rsidRPr="00C51C29">
        <w:rPr>
          <w:spacing w:val="34"/>
        </w:rPr>
        <w:t xml:space="preserve"> </w:t>
      </w:r>
      <w:r w:rsidRPr="00C51C29">
        <w:t>hibridación</w:t>
      </w:r>
      <w:r w:rsidRPr="00C51C29">
        <w:rPr>
          <w:spacing w:val="36"/>
        </w:rPr>
        <w:t xml:space="preserve"> </w:t>
      </w:r>
      <w:r w:rsidRPr="00C51C29">
        <w:rPr>
          <w:rFonts w:cs="Arial"/>
          <w:i/>
          <w:iCs/>
        </w:rPr>
        <w:t>sp</w:t>
      </w:r>
      <w:r w:rsidRPr="00C51C29">
        <w:rPr>
          <w:rFonts w:cs="LM Roman 8"/>
          <w:position w:val="9"/>
          <w:sz w:val="16"/>
          <w:szCs w:val="16"/>
        </w:rPr>
        <w:t>3</w:t>
      </w:r>
      <w:r w:rsidRPr="00C51C29">
        <w:rPr>
          <w:rFonts w:cs="LM Roman 8"/>
          <w:spacing w:val="8"/>
          <w:position w:val="9"/>
          <w:sz w:val="16"/>
          <w:szCs w:val="16"/>
        </w:rPr>
        <w:t xml:space="preserve"> </w:t>
      </w:r>
      <w:r w:rsidRPr="00C51C29">
        <w:t>y</w:t>
      </w:r>
      <w:r w:rsidRPr="00C51C29">
        <w:rPr>
          <w:spacing w:val="34"/>
        </w:rPr>
        <w:t xml:space="preserve"> </w:t>
      </w:r>
      <w:r w:rsidRPr="00C51C29">
        <w:rPr>
          <w:rFonts w:cs="Arial"/>
          <w:i/>
          <w:iCs/>
          <w:spacing w:val="2"/>
        </w:rPr>
        <w:t>sp</w:t>
      </w:r>
      <w:r w:rsidRPr="00C51C29">
        <w:rPr>
          <w:rFonts w:cs="LM Roman 8"/>
          <w:spacing w:val="2"/>
          <w:position w:val="9"/>
          <w:sz w:val="16"/>
          <w:szCs w:val="16"/>
        </w:rPr>
        <w:t>2</w:t>
      </w:r>
      <w:r w:rsidRPr="00C51C29">
        <w:rPr>
          <w:spacing w:val="2"/>
        </w:rPr>
        <w:t>,</w:t>
      </w:r>
      <w:r w:rsidRPr="00C51C29">
        <w:rPr>
          <w:spacing w:val="35"/>
        </w:rPr>
        <w:t xml:space="preserve"> </w:t>
      </w:r>
      <w:r w:rsidRPr="00C51C29">
        <w:rPr>
          <w:spacing w:val="-1"/>
        </w:rPr>
        <w:t>respectivamente,</w:t>
      </w:r>
      <w:r w:rsidRPr="00C51C29">
        <w:rPr>
          <w:spacing w:val="34"/>
        </w:rPr>
        <w:t xml:space="preserve"> </w:t>
      </w:r>
      <w:r w:rsidRPr="00C51C29">
        <w:t>estos</w:t>
      </w:r>
      <w:r w:rsidRPr="00C51C29">
        <w:rPr>
          <w:spacing w:val="29"/>
          <w:w w:val="99"/>
        </w:rPr>
        <w:t xml:space="preserve"> </w:t>
      </w:r>
      <w:r w:rsidRPr="00C51C29">
        <w:rPr>
          <w:spacing w:val="-1"/>
        </w:rPr>
        <w:t>representaron</w:t>
      </w:r>
      <w:r w:rsidRPr="00C51C29">
        <w:rPr>
          <w:spacing w:val="37"/>
        </w:rPr>
        <w:t xml:space="preserve"> </w:t>
      </w:r>
      <w:r w:rsidRPr="00C51C29">
        <w:rPr>
          <w:spacing w:val="2"/>
        </w:rPr>
        <w:t>por</w:t>
      </w:r>
      <w:r w:rsidRPr="00C51C29">
        <w:rPr>
          <w:spacing w:val="38"/>
        </w:rPr>
        <w:t xml:space="preserve"> </w:t>
      </w:r>
      <w:r w:rsidRPr="00C51C29">
        <w:rPr>
          <w:spacing w:val="-3"/>
        </w:rPr>
        <w:t>mucho</w:t>
      </w:r>
      <w:r w:rsidRPr="00C51C29">
        <w:rPr>
          <w:spacing w:val="37"/>
        </w:rPr>
        <w:t xml:space="preserve"> </w:t>
      </w:r>
      <w:r w:rsidRPr="00C51C29">
        <w:t>tiempo</w:t>
      </w:r>
      <w:r w:rsidRPr="00C51C29">
        <w:rPr>
          <w:spacing w:val="38"/>
        </w:rPr>
        <w:t xml:space="preserve"> </w:t>
      </w:r>
      <w:r w:rsidRPr="00C51C29">
        <w:t>los</w:t>
      </w:r>
      <w:r w:rsidRPr="00C51C29">
        <w:rPr>
          <w:spacing w:val="37"/>
        </w:rPr>
        <w:t xml:space="preserve"> </w:t>
      </w:r>
      <w:r w:rsidRPr="00C51C29">
        <w:t>únicos</w:t>
      </w:r>
      <w:r w:rsidRPr="00C51C29">
        <w:rPr>
          <w:spacing w:val="38"/>
        </w:rPr>
        <w:t xml:space="preserve"> </w:t>
      </w:r>
      <w:r w:rsidRPr="00C51C29">
        <w:t>alótropos</w:t>
      </w:r>
      <w:r w:rsidRPr="00C51C29">
        <w:rPr>
          <w:spacing w:val="37"/>
        </w:rPr>
        <w:t xml:space="preserve"> </w:t>
      </w:r>
      <w:r w:rsidRPr="00C51C29">
        <w:t>conocidos</w:t>
      </w:r>
      <w:r w:rsidRPr="00C51C29">
        <w:rPr>
          <w:spacing w:val="38"/>
        </w:rPr>
        <w:t xml:space="preserve"> </w:t>
      </w:r>
      <w:r w:rsidRPr="00C51C29">
        <w:t>del</w:t>
      </w:r>
      <w:r w:rsidRPr="00C51C29">
        <w:rPr>
          <w:spacing w:val="38"/>
        </w:rPr>
        <w:t xml:space="preserve"> </w:t>
      </w:r>
      <w:r w:rsidRPr="00C51C29">
        <w:t>carbono</w:t>
      </w:r>
      <w:r w:rsidRPr="00C51C29">
        <w:rPr>
          <w:spacing w:val="37"/>
        </w:rPr>
        <w:t xml:space="preserve"> </w:t>
      </w:r>
      <w:hyperlink w:anchor="bookmark84" w:history="1">
        <w:r w:rsidRPr="00C51C29">
          <w:rPr>
            <w:color w:val="0000FF"/>
          </w:rPr>
          <w:t>[48]</w:t>
        </w:r>
      </w:hyperlink>
      <w:r w:rsidRPr="00C51C29">
        <w:rPr>
          <w:color w:val="000000"/>
        </w:rPr>
        <w:t>,</w:t>
      </w:r>
      <w:r w:rsidRPr="00C51C29">
        <w:rPr>
          <w:color w:val="000000"/>
          <w:spacing w:val="38"/>
        </w:rPr>
        <w:t xml:space="preserve"> </w:t>
      </w:r>
      <w:r w:rsidRPr="00C51C29">
        <w:rPr>
          <w:color w:val="000000"/>
        </w:rPr>
        <w:t>hasta</w:t>
      </w:r>
      <w:r w:rsidRPr="00C51C29">
        <w:rPr>
          <w:color w:val="000000"/>
          <w:spacing w:val="37"/>
        </w:rPr>
        <w:t xml:space="preserve"> </w:t>
      </w:r>
      <w:r w:rsidRPr="00C51C29">
        <w:rPr>
          <w:color w:val="000000"/>
        </w:rPr>
        <w:t>1985</w:t>
      </w:r>
      <w:r w:rsidRPr="00C51C29">
        <w:rPr>
          <w:color w:val="000000"/>
          <w:spacing w:val="59"/>
          <w:w w:val="99"/>
        </w:rPr>
        <w:t xml:space="preserve"> </w:t>
      </w:r>
      <w:r w:rsidRPr="00C51C29">
        <w:rPr>
          <w:color w:val="000000"/>
        </w:rPr>
        <w:t>con</w:t>
      </w:r>
      <w:r w:rsidRPr="00C51C29">
        <w:rPr>
          <w:color w:val="000000"/>
          <w:spacing w:val="6"/>
        </w:rPr>
        <w:t xml:space="preserve"> </w:t>
      </w:r>
      <w:r w:rsidRPr="00C51C29">
        <w:rPr>
          <w:color w:val="000000"/>
        </w:rPr>
        <w:t>el</w:t>
      </w:r>
      <w:r w:rsidRPr="00C51C29">
        <w:rPr>
          <w:color w:val="000000"/>
          <w:spacing w:val="7"/>
        </w:rPr>
        <w:t xml:space="preserve"> </w:t>
      </w:r>
      <w:r w:rsidRPr="00C51C29">
        <w:rPr>
          <w:color w:val="000000"/>
          <w:spacing w:val="-1"/>
        </w:rPr>
        <w:t>descubrimiento</w:t>
      </w:r>
      <w:r w:rsidRPr="00C51C29">
        <w:rPr>
          <w:color w:val="000000"/>
          <w:spacing w:val="7"/>
        </w:rPr>
        <w:t xml:space="preserve"> </w:t>
      </w:r>
      <w:r w:rsidRPr="00C51C29">
        <w:rPr>
          <w:color w:val="000000"/>
        </w:rPr>
        <w:t>de</w:t>
      </w:r>
      <w:r w:rsidRPr="00C51C29">
        <w:rPr>
          <w:color w:val="000000"/>
          <w:spacing w:val="6"/>
        </w:rPr>
        <w:t xml:space="preserve"> </w:t>
      </w:r>
      <w:r w:rsidRPr="00C51C29">
        <w:rPr>
          <w:color w:val="000000"/>
        </w:rPr>
        <w:t>los</w:t>
      </w:r>
      <w:r w:rsidRPr="00C51C29">
        <w:rPr>
          <w:color w:val="000000"/>
          <w:spacing w:val="7"/>
        </w:rPr>
        <w:t xml:space="preserve"> </w:t>
      </w:r>
      <w:r w:rsidRPr="00C51C29">
        <w:rPr>
          <w:color w:val="000000"/>
        </w:rPr>
        <w:t>fullerenos,</w:t>
      </w:r>
      <w:r w:rsidRPr="00C51C29">
        <w:rPr>
          <w:color w:val="000000"/>
          <w:spacing w:val="6"/>
        </w:rPr>
        <w:t xml:space="preserve"> </w:t>
      </w:r>
      <w:r w:rsidRPr="00C51C29">
        <w:rPr>
          <w:color w:val="000000"/>
          <w:spacing w:val="-2"/>
        </w:rPr>
        <w:t>observados</w:t>
      </w:r>
      <w:r w:rsidRPr="00C51C29">
        <w:rPr>
          <w:color w:val="000000"/>
          <w:spacing w:val="6"/>
        </w:rPr>
        <w:t xml:space="preserve"> </w:t>
      </w:r>
      <w:r w:rsidRPr="00C51C29">
        <w:rPr>
          <w:color w:val="000000"/>
          <w:spacing w:val="2"/>
        </w:rPr>
        <w:t>por</w:t>
      </w:r>
      <w:r w:rsidRPr="00C51C29">
        <w:rPr>
          <w:color w:val="000000"/>
          <w:spacing w:val="7"/>
        </w:rPr>
        <w:t xml:space="preserve"> </w:t>
      </w:r>
      <w:r w:rsidRPr="00C51C29">
        <w:rPr>
          <w:color w:val="000000"/>
        </w:rPr>
        <w:t>primera</w:t>
      </w:r>
      <w:r w:rsidRPr="00C51C29">
        <w:rPr>
          <w:color w:val="000000"/>
          <w:spacing w:val="8"/>
        </w:rPr>
        <w:t xml:space="preserve"> </w:t>
      </w:r>
      <w:r w:rsidRPr="00C51C29">
        <w:rPr>
          <w:color w:val="000000"/>
          <w:spacing w:val="-3"/>
        </w:rPr>
        <w:t>vez</w:t>
      </w:r>
      <w:r w:rsidRPr="00C51C29">
        <w:rPr>
          <w:color w:val="000000"/>
          <w:spacing w:val="6"/>
        </w:rPr>
        <w:t xml:space="preserve"> </w:t>
      </w:r>
      <w:r w:rsidRPr="00C51C29">
        <w:rPr>
          <w:color w:val="000000"/>
          <w:spacing w:val="2"/>
        </w:rPr>
        <w:t>por</w:t>
      </w:r>
      <w:r w:rsidRPr="00C51C29">
        <w:rPr>
          <w:color w:val="000000"/>
          <w:spacing w:val="7"/>
        </w:rPr>
        <w:t xml:space="preserve"> </w:t>
      </w:r>
      <w:r w:rsidRPr="00C51C29">
        <w:rPr>
          <w:color w:val="000000"/>
        </w:rPr>
        <w:t>Kroto</w:t>
      </w:r>
      <w:r w:rsidRPr="00C51C29">
        <w:rPr>
          <w:color w:val="000000"/>
          <w:spacing w:val="7"/>
        </w:rPr>
        <w:t xml:space="preserve"> </w:t>
      </w:r>
      <w:hyperlink w:anchor="bookmark85" w:history="1">
        <w:r w:rsidRPr="00C51C29">
          <w:rPr>
            <w:color w:val="0000FF"/>
          </w:rPr>
          <w:t>[49]</w:t>
        </w:r>
      </w:hyperlink>
      <w:r w:rsidRPr="00C51C29">
        <w:rPr>
          <w:color w:val="000000"/>
        </w:rPr>
        <w:t>,</w:t>
      </w:r>
      <w:r w:rsidRPr="00C51C29">
        <w:rPr>
          <w:color w:val="000000"/>
          <w:spacing w:val="6"/>
        </w:rPr>
        <w:t xml:space="preserve"> </w:t>
      </w:r>
      <w:r w:rsidRPr="00C51C29">
        <w:rPr>
          <w:color w:val="000000"/>
        </w:rPr>
        <w:t>iniciando</w:t>
      </w:r>
      <w:r w:rsidRPr="00C51C29">
        <w:rPr>
          <w:color w:val="000000"/>
          <w:spacing w:val="7"/>
        </w:rPr>
        <w:t xml:space="preserve"> </w:t>
      </w:r>
      <w:r w:rsidRPr="00C51C29">
        <w:rPr>
          <w:color w:val="000000"/>
        </w:rPr>
        <w:t>de</w:t>
      </w:r>
      <w:r w:rsidRPr="00C51C29">
        <w:rPr>
          <w:color w:val="000000"/>
          <w:spacing w:val="31"/>
          <w:w w:val="99"/>
        </w:rPr>
        <w:t xml:space="preserve"> </w:t>
      </w:r>
      <w:r w:rsidRPr="00C51C29">
        <w:rPr>
          <w:color w:val="000000"/>
        </w:rPr>
        <w:t>esta</w:t>
      </w:r>
      <w:r w:rsidRPr="00C51C29">
        <w:rPr>
          <w:color w:val="000000"/>
          <w:spacing w:val="2"/>
        </w:rPr>
        <w:t xml:space="preserve"> </w:t>
      </w:r>
      <w:r w:rsidRPr="00C51C29">
        <w:rPr>
          <w:color w:val="000000"/>
        </w:rPr>
        <w:t>manera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la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era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de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los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alótropos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  <w:spacing w:val="-1"/>
        </w:rPr>
        <w:t>sintéticos</w:t>
      </w:r>
      <w:r w:rsidRPr="00C51C29">
        <w:rPr>
          <w:color w:val="000000"/>
          <w:spacing w:val="2"/>
        </w:rPr>
        <w:t xml:space="preserve"> </w:t>
      </w:r>
      <w:r w:rsidRPr="00C51C29">
        <w:rPr>
          <w:color w:val="000000"/>
        </w:rPr>
        <w:t>de</w:t>
      </w:r>
      <w:r w:rsidRPr="00C51C29">
        <w:rPr>
          <w:color w:val="000000"/>
          <w:spacing w:val="2"/>
        </w:rPr>
        <w:t xml:space="preserve"> </w:t>
      </w:r>
      <w:r w:rsidRPr="00C51C29">
        <w:rPr>
          <w:color w:val="000000"/>
        </w:rPr>
        <w:t>carbono,</w:t>
      </w:r>
      <w:r w:rsidRPr="00C51C29">
        <w:rPr>
          <w:color w:val="000000"/>
          <w:spacing w:val="2"/>
        </w:rPr>
        <w:t xml:space="preserve"> </w:t>
      </w:r>
      <w:r w:rsidRPr="00C51C29">
        <w:rPr>
          <w:color w:val="000000"/>
        </w:rPr>
        <w:t>los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cuales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  <w:spacing w:val="-1"/>
        </w:rPr>
        <w:t>incluyen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a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los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fullerenos,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los</w:t>
      </w:r>
      <w:r w:rsidRPr="00C51C29">
        <w:rPr>
          <w:color w:val="000000"/>
          <w:spacing w:val="31"/>
          <w:w w:val="99"/>
        </w:rPr>
        <w:t xml:space="preserve"> </w:t>
      </w:r>
      <w:r w:rsidRPr="00C51C29">
        <w:rPr>
          <w:color w:val="000000"/>
        </w:rPr>
        <w:t>nanotubos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y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el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grafeno.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La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Figura</w:t>
      </w:r>
      <w:r w:rsidRPr="00C51C29">
        <w:rPr>
          <w:color w:val="000000"/>
          <w:spacing w:val="4"/>
        </w:rPr>
        <w:t xml:space="preserve"> </w:t>
      </w:r>
      <w:r w:rsidRPr="00C51C29">
        <w:rPr>
          <w:color w:val="000000"/>
        </w:rPr>
        <w:t>1.10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  <w:spacing w:val="-1"/>
        </w:rPr>
        <w:t>muestra</w:t>
      </w:r>
      <w:r w:rsidRPr="00C51C29">
        <w:rPr>
          <w:color w:val="000000"/>
          <w:spacing w:val="4"/>
        </w:rPr>
        <w:t xml:space="preserve"> </w:t>
      </w:r>
      <w:r w:rsidRPr="00C51C29">
        <w:rPr>
          <w:color w:val="000000"/>
        </w:rPr>
        <w:t>las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estructuras</w:t>
      </w:r>
      <w:r w:rsidRPr="00C51C29">
        <w:rPr>
          <w:color w:val="000000"/>
          <w:spacing w:val="4"/>
        </w:rPr>
        <w:t xml:space="preserve"> </w:t>
      </w:r>
      <w:r w:rsidRPr="00C51C29">
        <w:rPr>
          <w:color w:val="000000"/>
        </w:rPr>
        <w:t>cristalinas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de</w:t>
      </w:r>
      <w:r w:rsidRPr="00C51C29">
        <w:rPr>
          <w:color w:val="000000"/>
          <w:spacing w:val="4"/>
        </w:rPr>
        <w:t xml:space="preserve"> </w:t>
      </w:r>
      <w:r w:rsidRPr="00C51C29">
        <w:rPr>
          <w:color w:val="000000"/>
        </w:rPr>
        <w:t>estos</w:t>
      </w:r>
      <w:r w:rsidRPr="00C51C29">
        <w:rPr>
          <w:color w:val="000000"/>
          <w:spacing w:val="4"/>
        </w:rPr>
        <w:t xml:space="preserve"> </w:t>
      </w:r>
      <w:r w:rsidRPr="00C51C29">
        <w:rPr>
          <w:color w:val="000000"/>
        </w:rPr>
        <w:t>alótropos</w:t>
      </w:r>
      <w:r w:rsidRPr="00C51C29">
        <w:rPr>
          <w:color w:val="000000"/>
          <w:spacing w:val="3"/>
        </w:rPr>
        <w:t xml:space="preserve"> </w:t>
      </w:r>
      <w:r w:rsidRPr="00C51C29">
        <w:rPr>
          <w:color w:val="000000"/>
        </w:rPr>
        <w:t>del</w:t>
      </w:r>
      <w:r w:rsidRPr="00C51C29">
        <w:rPr>
          <w:color w:val="000000"/>
          <w:spacing w:val="24"/>
          <w:w w:val="99"/>
        </w:rPr>
        <w:t xml:space="preserve"> </w:t>
      </w:r>
      <w:r w:rsidRPr="00C51C29">
        <w:rPr>
          <w:color w:val="000000"/>
        </w:rPr>
        <w:t>carbono.</w:t>
      </w: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sz w:val="29"/>
          <w:szCs w:val="29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1160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012055" cy="2682875"/>
            <wp:effectExtent l="0" t="0" r="0" b="3175"/>
            <wp:docPr id="86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2055" cy="268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5"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-9"/>
        </w:rPr>
        <w:t xml:space="preserve"> </w:t>
      </w:r>
      <w:r>
        <w:t>1.10:</w:t>
      </w:r>
      <w:r>
        <w:rPr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Estructuras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correspondientes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algunos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alótropos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carbono,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diamante,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56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grafito,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c)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fullereno-</w:t>
      </w:r>
      <w:r w:rsidRPr="003A2BBB">
        <w:rPr>
          <w:rFonts w:cs="Arial"/>
          <w:i/>
          <w:iCs/>
        </w:rPr>
        <w:t>C</w:t>
      </w:r>
      <w:r w:rsidRPr="003A2BBB">
        <w:rPr>
          <w:rFonts w:cs="LM Roman 8"/>
          <w:position w:val="-4"/>
          <w:sz w:val="16"/>
          <w:szCs w:val="16"/>
        </w:rPr>
        <w:t>60</w:t>
      </w:r>
      <w:r>
        <w:rPr>
          <w:rFonts w:ascii="LM Roman 8" w:hAnsi="LM Roman 8" w:cs="LM Roman 8"/>
          <w:spacing w:val="33"/>
          <w:position w:val="-4"/>
          <w:sz w:val="16"/>
          <w:szCs w:val="1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(“Buckball”),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d)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grafeno,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e)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nanotubo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(Las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estructuras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tomaron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33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base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datos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que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encuentra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programa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CrystalMaker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Sotware®).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rFonts w:ascii="LM Roman Slanted 12" w:hAnsi="LM Roman Slanted 12" w:cs="LM Roman Slanted 12"/>
          <w:i/>
          <w:iCs/>
          <w:sz w:val="17"/>
          <w:szCs w:val="17"/>
        </w:rPr>
      </w:pPr>
    </w:p>
    <w:p w:rsidR="00AE3F5A" w:rsidRPr="003A2BBB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 w:rsidRPr="003A2BBB">
        <w:t>El</w:t>
      </w:r>
      <w:r w:rsidRPr="003A2BBB">
        <w:rPr>
          <w:spacing w:val="-2"/>
        </w:rPr>
        <w:t xml:space="preserve"> </w:t>
      </w:r>
      <w:r w:rsidRPr="003A2BBB">
        <w:rPr>
          <w:spacing w:val="-1"/>
        </w:rPr>
        <w:t>diamante</w:t>
      </w:r>
      <w:r w:rsidRPr="003A2BBB">
        <w:t xml:space="preserve"> (Figura</w:t>
      </w:r>
      <w:r w:rsidRPr="003A2BBB">
        <w:rPr>
          <w:spacing w:val="-1"/>
        </w:rPr>
        <w:t xml:space="preserve"> </w:t>
      </w:r>
      <w:r w:rsidRPr="003A2BBB">
        <w:t>1.10a)</w:t>
      </w:r>
      <w:r w:rsidRPr="003A2BBB">
        <w:rPr>
          <w:spacing w:val="-1"/>
        </w:rPr>
        <w:t xml:space="preserve"> </w:t>
      </w:r>
      <w:r w:rsidRPr="003A2BBB">
        <w:t xml:space="preserve">se </w:t>
      </w:r>
      <w:r w:rsidRPr="003A2BBB">
        <w:rPr>
          <w:spacing w:val="-1"/>
        </w:rPr>
        <w:t xml:space="preserve">encuentra </w:t>
      </w:r>
      <w:r w:rsidRPr="003A2BBB">
        <w:t xml:space="preserve">con </w:t>
      </w:r>
      <w:r w:rsidRPr="003A2BBB">
        <w:rPr>
          <w:spacing w:val="-3"/>
        </w:rPr>
        <w:t>mayor</w:t>
      </w:r>
      <w:r w:rsidRPr="003A2BBB">
        <w:t xml:space="preserve"> frecuencia</w:t>
      </w:r>
      <w:r w:rsidRPr="003A2BBB">
        <w:rPr>
          <w:spacing w:val="-1"/>
        </w:rPr>
        <w:t xml:space="preserve"> </w:t>
      </w:r>
      <w:r w:rsidRPr="003A2BBB">
        <w:t>en</w:t>
      </w:r>
      <w:r w:rsidRPr="003A2BBB">
        <w:rPr>
          <w:spacing w:val="-1"/>
        </w:rPr>
        <w:t xml:space="preserve"> </w:t>
      </w:r>
      <w:r w:rsidRPr="003A2BBB">
        <w:t>una forma</w:t>
      </w:r>
      <w:r w:rsidRPr="003A2BBB">
        <w:rPr>
          <w:spacing w:val="-1"/>
        </w:rPr>
        <w:t xml:space="preserve"> </w:t>
      </w:r>
      <w:r w:rsidRPr="003A2BBB">
        <w:t>cúbica</w:t>
      </w:r>
      <w:r w:rsidRPr="003A2BBB">
        <w:rPr>
          <w:spacing w:val="-1"/>
        </w:rPr>
        <w:t xml:space="preserve"> </w:t>
      </w:r>
      <w:r w:rsidRPr="003A2BBB">
        <w:t>en</w:t>
      </w:r>
      <w:r w:rsidRPr="003A2BBB">
        <w:rPr>
          <w:spacing w:val="-1"/>
        </w:rPr>
        <w:t xml:space="preserve"> </w:t>
      </w:r>
      <w:r w:rsidRPr="003A2BBB">
        <w:t>la</w:t>
      </w:r>
      <w:r w:rsidRPr="003A2BBB">
        <w:rPr>
          <w:spacing w:val="-1"/>
        </w:rPr>
        <w:t xml:space="preserve"> </w:t>
      </w:r>
      <w:r w:rsidRPr="003A2BBB">
        <w:t>que</w:t>
      </w:r>
      <w:r w:rsidRPr="003A2BBB">
        <w:rPr>
          <w:spacing w:val="25"/>
          <w:w w:val="99"/>
        </w:rPr>
        <w:t xml:space="preserve"> </w:t>
      </w:r>
      <w:r w:rsidRPr="003A2BBB">
        <w:t>cada</w:t>
      </w:r>
      <w:r w:rsidRPr="003A2BBB">
        <w:rPr>
          <w:spacing w:val="-15"/>
        </w:rPr>
        <w:t xml:space="preserve"> </w:t>
      </w:r>
      <w:r w:rsidRPr="003A2BBB">
        <w:t>átomo</w:t>
      </w:r>
      <w:r w:rsidRPr="003A2BBB">
        <w:rPr>
          <w:spacing w:val="-16"/>
        </w:rPr>
        <w:t xml:space="preserve"> </w:t>
      </w:r>
      <w:r w:rsidRPr="003A2BBB">
        <w:t>de</w:t>
      </w:r>
      <w:r w:rsidRPr="003A2BBB">
        <w:rPr>
          <w:spacing w:val="-16"/>
        </w:rPr>
        <w:t xml:space="preserve"> </w:t>
      </w:r>
      <w:r w:rsidRPr="003A2BBB">
        <w:t>carbono</w:t>
      </w:r>
      <w:r w:rsidRPr="003A2BBB">
        <w:rPr>
          <w:spacing w:val="-16"/>
        </w:rPr>
        <w:t xml:space="preserve"> </w:t>
      </w:r>
      <w:r w:rsidRPr="003A2BBB">
        <w:t>está</w:t>
      </w:r>
      <w:r w:rsidRPr="003A2BBB">
        <w:rPr>
          <w:spacing w:val="-15"/>
        </w:rPr>
        <w:t xml:space="preserve"> </w:t>
      </w:r>
      <w:r w:rsidRPr="003A2BBB">
        <w:t>unido</w:t>
      </w:r>
      <w:r w:rsidRPr="003A2BBB">
        <w:rPr>
          <w:spacing w:val="-15"/>
        </w:rPr>
        <w:t xml:space="preserve"> </w:t>
      </w:r>
      <w:r w:rsidRPr="003A2BBB">
        <w:t>a</w:t>
      </w:r>
      <w:r w:rsidRPr="003A2BBB">
        <w:rPr>
          <w:spacing w:val="-16"/>
        </w:rPr>
        <w:t xml:space="preserve"> </w:t>
      </w:r>
      <w:r w:rsidRPr="003A2BBB">
        <w:t>otros</w:t>
      </w:r>
      <w:r w:rsidRPr="003A2BBB">
        <w:rPr>
          <w:spacing w:val="-16"/>
        </w:rPr>
        <w:t xml:space="preserve"> </w:t>
      </w:r>
      <w:r w:rsidRPr="003A2BBB">
        <w:t>cuatro</w:t>
      </w:r>
      <w:r w:rsidRPr="003A2BBB">
        <w:rPr>
          <w:spacing w:val="-15"/>
        </w:rPr>
        <w:t xml:space="preserve"> </w:t>
      </w:r>
      <w:r w:rsidRPr="003A2BBB">
        <w:t>átomos</w:t>
      </w:r>
      <w:r w:rsidRPr="003A2BBB">
        <w:rPr>
          <w:spacing w:val="-16"/>
        </w:rPr>
        <w:t xml:space="preserve"> </w:t>
      </w:r>
      <w:r w:rsidRPr="003A2BBB">
        <w:t>de</w:t>
      </w:r>
      <w:r w:rsidRPr="003A2BBB">
        <w:rPr>
          <w:spacing w:val="-15"/>
        </w:rPr>
        <w:t xml:space="preserve"> </w:t>
      </w:r>
      <w:r w:rsidRPr="003A2BBB">
        <w:t>carbono</w:t>
      </w:r>
      <w:r w:rsidRPr="003A2BBB">
        <w:rPr>
          <w:spacing w:val="-16"/>
        </w:rPr>
        <w:t xml:space="preserve"> </w:t>
      </w:r>
      <w:r w:rsidRPr="003A2BBB">
        <w:rPr>
          <w:spacing w:val="-1"/>
        </w:rPr>
        <w:t>mediante</w:t>
      </w:r>
      <w:r w:rsidRPr="003A2BBB">
        <w:rPr>
          <w:spacing w:val="-16"/>
        </w:rPr>
        <w:t xml:space="preserve"> </w:t>
      </w:r>
      <w:r w:rsidRPr="003A2BBB">
        <w:t>enlaces</w:t>
      </w:r>
      <w:r w:rsidRPr="003A2BBB">
        <w:rPr>
          <w:spacing w:val="-16"/>
        </w:rPr>
        <w:t xml:space="preserve"> </w:t>
      </w:r>
      <w:r w:rsidRPr="003A2BBB">
        <w:rPr>
          <w:rFonts w:ascii="Calibri" w:hAnsi="Calibri" w:cs="Calibri"/>
          <w:i/>
          <w:iCs/>
        </w:rPr>
        <w:t>σ</w:t>
      </w:r>
      <w:r w:rsidRPr="003A2BBB">
        <w:rPr>
          <w:rFonts w:cs="Arial"/>
          <w:i/>
          <w:iCs/>
          <w:spacing w:val="5"/>
        </w:rPr>
        <w:t xml:space="preserve"> </w:t>
      </w:r>
      <w:r w:rsidRPr="003A2BBB">
        <w:rPr>
          <w:rFonts w:cs="Arial"/>
          <w:i/>
          <w:iCs/>
        </w:rPr>
        <w:t>sp</w:t>
      </w:r>
      <w:r w:rsidRPr="003A2BBB">
        <w:rPr>
          <w:rFonts w:cs="LM Roman 8"/>
          <w:position w:val="9"/>
          <w:sz w:val="16"/>
          <w:szCs w:val="16"/>
        </w:rPr>
        <w:t>3</w:t>
      </w:r>
      <w:r w:rsidRPr="003A2BBB">
        <w:rPr>
          <w:rFonts w:cs="LM Roman 8"/>
          <w:spacing w:val="15"/>
          <w:position w:val="9"/>
          <w:sz w:val="16"/>
          <w:szCs w:val="16"/>
        </w:rPr>
        <w:t xml:space="preserve"> </w:t>
      </w:r>
      <w:r w:rsidRPr="003A2BBB">
        <w:t>en</w:t>
      </w:r>
      <w:r w:rsidRPr="003A2BBB">
        <w:rPr>
          <w:spacing w:val="-16"/>
        </w:rPr>
        <w:t xml:space="preserve"> </w:t>
      </w:r>
      <w:r w:rsidRPr="003A2BBB">
        <w:t>un</w:t>
      </w:r>
      <w:r w:rsidRPr="003A2BBB">
        <w:rPr>
          <w:spacing w:val="26"/>
          <w:w w:val="99"/>
        </w:rPr>
        <w:t xml:space="preserve"> </w:t>
      </w:r>
      <w:r w:rsidRPr="003A2BBB">
        <w:t>arreglo</w:t>
      </w:r>
      <w:r w:rsidRPr="003A2BBB">
        <w:rPr>
          <w:spacing w:val="-2"/>
        </w:rPr>
        <w:t xml:space="preserve"> </w:t>
      </w:r>
      <w:r w:rsidRPr="003A2BBB">
        <w:t>tetraédrico,</w:t>
      </w:r>
      <w:r w:rsidRPr="003A2BBB">
        <w:rPr>
          <w:spacing w:val="-2"/>
        </w:rPr>
        <w:t xml:space="preserve"> </w:t>
      </w:r>
      <w:r w:rsidRPr="003A2BBB">
        <w:t>su</w:t>
      </w:r>
      <w:r w:rsidRPr="003A2BBB">
        <w:rPr>
          <w:spacing w:val="-1"/>
        </w:rPr>
        <w:t xml:space="preserve"> estructura</w:t>
      </w:r>
      <w:r w:rsidRPr="003A2BBB">
        <w:rPr>
          <w:spacing w:val="-2"/>
        </w:rPr>
        <w:t xml:space="preserve"> </w:t>
      </w:r>
      <w:r w:rsidRPr="003A2BBB">
        <w:t>cristalina</w:t>
      </w:r>
      <w:r w:rsidRPr="003A2BBB">
        <w:rPr>
          <w:spacing w:val="-1"/>
        </w:rPr>
        <w:t xml:space="preserve"> </w:t>
      </w:r>
      <w:r w:rsidRPr="003A2BBB">
        <w:t>es</w:t>
      </w:r>
      <w:r w:rsidRPr="003A2BBB">
        <w:rPr>
          <w:spacing w:val="-1"/>
        </w:rPr>
        <w:t xml:space="preserve"> </w:t>
      </w:r>
      <w:r w:rsidRPr="003A2BBB">
        <w:t>de</w:t>
      </w:r>
      <w:r w:rsidRPr="003A2BBB">
        <w:rPr>
          <w:spacing w:val="-1"/>
        </w:rPr>
        <w:t xml:space="preserve"> </w:t>
      </w:r>
      <w:r w:rsidRPr="003A2BBB">
        <w:rPr>
          <w:spacing w:val="1"/>
        </w:rPr>
        <w:t>tipo</w:t>
      </w:r>
      <w:r w:rsidRPr="003A2BBB">
        <w:rPr>
          <w:spacing w:val="-1"/>
        </w:rPr>
        <w:t xml:space="preserve"> </w:t>
      </w:r>
      <w:r w:rsidRPr="003A2BBB">
        <w:t>blenda</w:t>
      </w:r>
      <w:r w:rsidRPr="003A2BBB">
        <w:rPr>
          <w:spacing w:val="-1"/>
        </w:rPr>
        <w:t xml:space="preserve"> </w:t>
      </w:r>
      <w:r w:rsidRPr="003A2BBB">
        <w:t>de</w:t>
      </w:r>
      <w:r w:rsidRPr="003A2BBB">
        <w:rPr>
          <w:spacing w:val="-1"/>
        </w:rPr>
        <w:t xml:space="preserve"> </w:t>
      </w:r>
      <w:r w:rsidRPr="003A2BBB">
        <w:t>zinc,</w:t>
      </w:r>
      <w:r w:rsidRPr="003A2BBB">
        <w:rPr>
          <w:spacing w:val="-2"/>
        </w:rPr>
        <w:t xml:space="preserve"> </w:t>
      </w:r>
      <w:r w:rsidRPr="003A2BBB">
        <w:t>el</w:t>
      </w:r>
      <w:r w:rsidRPr="003A2BBB">
        <w:rPr>
          <w:spacing w:val="-1"/>
        </w:rPr>
        <w:t xml:space="preserve"> diamante </w:t>
      </w:r>
      <w:r w:rsidRPr="003A2BBB">
        <w:t>existe</w:t>
      </w:r>
      <w:r w:rsidRPr="003A2BBB">
        <w:rPr>
          <w:spacing w:val="-1"/>
        </w:rPr>
        <w:t xml:space="preserve"> también</w:t>
      </w:r>
      <w:r w:rsidRPr="003A2BBB">
        <w:rPr>
          <w:spacing w:val="23"/>
          <w:w w:val="99"/>
        </w:rPr>
        <w:t xml:space="preserve"> </w:t>
      </w:r>
      <w:r w:rsidRPr="003A2BBB">
        <w:t>en</w:t>
      </w:r>
      <w:r w:rsidRPr="003A2BBB">
        <w:rPr>
          <w:spacing w:val="-8"/>
        </w:rPr>
        <w:t xml:space="preserve"> </w:t>
      </w:r>
      <w:r w:rsidRPr="003A2BBB">
        <w:t>una</w:t>
      </w:r>
      <w:r w:rsidRPr="003A2BBB">
        <w:rPr>
          <w:spacing w:val="-7"/>
        </w:rPr>
        <w:t xml:space="preserve"> </w:t>
      </w:r>
      <w:r w:rsidRPr="003A2BBB">
        <w:t>forma</w:t>
      </w:r>
      <w:r w:rsidRPr="003A2BBB">
        <w:rPr>
          <w:spacing w:val="-7"/>
        </w:rPr>
        <w:t xml:space="preserve"> </w:t>
      </w:r>
      <w:r w:rsidRPr="003A2BBB">
        <w:t>hexagonal</w:t>
      </w:r>
      <w:r w:rsidRPr="003A2BBB">
        <w:rPr>
          <w:spacing w:val="-7"/>
        </w:rPr>
        <w:t xml:space="preserve"> </w:t>
      </w:r>
      <w:r w:rsidRPr="003A2BBB">
        <w:t>(Lonsdaleíta)</w:t>
      </w:r>
      <w:r w:rsidRPr="003A2BBB">
        <w:rPr>
          <w:spacing w:val="-9"/>
        </w:rPr>
        <w:t xml:space="preserve"> </w:t>
      </w:r>
      <w:r w:rsidRPr="003A2BBB">
        <w:t>con</w:t>
      </w:r>
      <w:r w:rsidRPr="003A2BBB">
        <w:rPr>
          <w:spacing w:val="-7"/>
        </w:rPr>
        <w:t xml:space="preserve"> </w:t>
      </w:r>
      <w:r w:rsidRPr="003A2BBB">
        <w:t>una</w:t>
      </w:r>
      <w:r w:rsidRPr="003A2BBB">
        <w:rPr>
          <w:spacing w:val="-7"/>
        </w:rPr>
        <w:t xml:space="preserve"> </w:t>
      </w:r>
      <w:r w:rsidRPr="003A2BBB">
        <w:t>estructura</w:t>
      </w:r>
      <w:r w:rsidRPr="003A2BBB">
        <w:rPr>
          <w:spacing w:val="-7"/>
        </w:rPr>
        <w:t xml:space="preserve"> </w:t>
      </w:r>
      <w:r w:rsidRPr="003A2BBB">
        <w:t>de</w:t>
      </w:r>
      <w:r w:rsidRPr="003A2BBB">
        <w:rPr>
          <w:spacing w:val="-7"/>
        </w:rPr>
        <w:t xml:space="preserve"> </w:t>
      </w:r>
      <w:r w:rsidRPr="003A2BBB">
        <w:t>cristalina</w:t>
      </w:r>
      <w:r w:rsidRPr="003A2BBB">
        <w:rPr>
          <w:spacing w:val="-7"/>
        </w:rPr>
        <w:t xml:space="preserve"> </w:t>
      </w:r>
      <w:r w:rsidRPr="003A2BBB">
        <w:rPr>
          <w:spacing w:val="1"/>
        </w:rPr>
        <w:t>tipo</w:t>
      </w:r>
      <w:r w:rsidRPr="003A2BBB">
        <w:rPr>
          <w:spacing w:val="-7"/>
        </w:rPr>
        <w:t xml:space="preserve"> </w:t>
      </w:r>
      <w:r w:rsidRPr="003A2BBB">
        <w:t>wurtzita</w:t>
      </w:r>
      <w:r w:rsidRPr="003A2BBB">
        <w:rPr>
          <w:spacing w:val="-7"/>
        </w:rPr>
        <w:t xml:space="preserve"> </w:t>
      </w:r>
      <w:hyperlink w:anchor="bookmark86" w:history="1">
        <w:r w:rsidRPr="003A2BBB">
          <w:rPr>
            <w:color w:val="0000FF"/>
          </w:rPr>
          <w:t>[50]</w:t>
        </w:r>
      </w:hyperlink>
      <w:r w:rsidRPr="003A2BBB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3A2BBB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 w:rsidRPr="003A2BBB">
        <w:t>El</w:t>
      </w:r>
      <w:r w:rsidRPr="003A2BBB">
        <w:rPr>
          <w:spacing w:val="-6"/>
        </w:rPr>
        <w:t xml:space="preserve"> </w:t>
      </w:r>
      <w:r w:rsidRPr="003A2BBB">
        <w:t>grafito</w:t>
      </w:r>
      <w:r w:rsidRPr="003A2BBB">
        <w:rPr>
          <w:spacing w:val="-5"/>
        </w:rPr>
        <w:t xml:space="preserve"> </w:t>
      </w:r>
      <w:r w:rsidRPr="003A2BBB">
        <w:t>(Figura</w:t>
      </w:r>
      <w:r w:rsidRPr="003A2BBB">
        <w:rPr>
          <w:spacing w:val="-6"/>
        </w:rPr>
        <w:t xml:space="preserve"> </w:t>
      </w:r>
      <w:r w:rsidRPr="003A2BBB">
        <w:t>1.10b)</w:t>
      </w:r>
      <w:r w:rsidRPr="003A2BBB">
        <w:rPr>
          <w:spacing w:val="-5"/>
        </w:rPr>
        <w:t xml:space="preserve"> </w:t>
      </w:r>
      <w:r w:rsidRPr="003A2BBB">
        <w:t>se</w:t>
      </w:r>
      <w:r w:rsidRPr="003A2BBB">
        <w:rPr>
          <w:spacing w:val="-5"/>
        </w:rPr>
        <w:t xml:space="preserve"> </w:t>
      </w:r>
      <w:r w:rsidRPr="003A2BBB">
        <w:t>compone</w:t>
      </w:r>
      <w:r w:rsidRPr="003A2BBB">
        <w:rPr>
          <w:spacing w:val="-6"/>
        </w:rPr>
        <w:t xml:space="preserve"> </w:t>
      </w:r>
      <w:r w:rsidRPr="003A2BBB">
        <w:t>de</w:t>
      </w:r>
      <w:r w:rsidRPr="003A2BBB">
        <w:rPr>
          <w:spacing w:val="-5"/>
        </w:rPr>
        <w:t xml:space="preserve"> </w:t>
      </w:r>
      <w:r w:rsidRPr="003A2BBB">
        <w:t>una</w:t>
      </w:r>
      <w:r w:rsidRPr="003A2BBB">
        <w:rPr>
          <w:spacing w:val="-5"/>
        </w:rPr>
        <w:t xml:space="preserve"> </w:t>
      </w:r>
      <w:r w:rsidRPr="003A2BBB">
        <w:t>serie</w:t>
      </w:r>
      <w:r w:rsidRPr="003A2BBB">
        <w:rPr>
          <w:spacing w:val="-5"/>
        </w:rPr>
        <w:t xml:space="preserve"> </w:t>
      </w:r>
      <w:r w:rsidRPr="003A2BBB">
        <w:t>de</w:t>
      </w:r>
      <w:r w:rsidRPr="003A2BBB">
        <w:rPr>
          <w:spacing w:val="-5"/>
        </w:rPr>
        <w:t xml:space="preserve"> </w:t>
      </w:r>
      <w:r w:rsidRPr="003A2BBB">
        <w:t>capas</w:t>
      </w:r>
      <w:r w:rsidRPr="003A2BBB">
        <w:rPr>
          <w:spacing w:val="-6"/>
        </w:rPr>
        <w:t xml:space="preserve"> </w:t>
      </w:r>
      <w:r w:rsidRPr="003A2BBB">
        <w:t>planas</w:t>
      </w:r>
      <w:r w:rsidRPr="003A2BBB">
        <w:rPr>
          <w:spacing w:val="-5"/>
        </w:rPr>
        <w:t xml:space="preserve"> </w:t>
      </w:r>
      <w:r w:rsidRPr="003A2BBB">
        <w:rPr>
          <w:spacing w:val="-1"/>
        </w:rPr>
        <w:t>paralelamente</w:t>
      </w:r>
      <w:r w:rsidRPr="003A2BBB">
        <w:rPr>
          <w:spacing w:val="-5"/>
        </w:rPr>
        <w:t xml:space="preserve"> </w:t>
      </w:r>
      <w:r w:rsidRPr="003A2BBB">
        <w:t>apiladas</w:t>
      </w:r>
      <w:r w:rsidRPr="003A2BBB">
        <w:rPr>
          <w:spacing w:val="-6"/>
        </w:rPr>
        <w:t xml:space="preserve"> </w:t>
      </w:r>
      <w:r w:rsidRPr="003A2BBB">
        <w:t>con</w:t>
      </w:r>
      <w:r w:rsidRPr="003A2BBB">
        <w:rPr>
          <w:spacing w:val="24"/>
          <w:w w:val="99"/>
        </w:rPr>
        <w:t xml:space="preserve"> </w:t>
      </w:r>
      <w:r w:rsidRPr="003A2BBB">
        <w:t>enlaces</w:t>
      </w:r>
      <w:r w:rsidRPr="003A2BBB">
        <w:rPr>
          <w:spacing w:val="12"/>
        </w:rPr>
        <w:t xml:space="preserve"> </w:t>
      </w:r>
      <w:r w:rsidRPr="003A2BBB">
        <w:rPr>
          <w:rFonts w:ascii="Calibri" w:hAnsi="Calibri" w:cs="Calibri"/>
          <w:i/>
          <w:iCs/>
        </w:rPr>
        <w:t>σ</w:t>
      </w:r>
      <w:r w:rsidRPr="003A2BBB">
        <w:rPr>
          <w:rFonts w:cs="Arial"/>
          <w:i/>
          <w:iCs/>
          <w:spacing w:val="32"/>
        </w:rPr>
        <w:t xml:space="preserve"> </w:t>
      </w:r>
      <w:r w:rsidRPr="003A2BBB">
        <w:rPr>
          <w:rFonts w:cs="Arial"/>
          <w:i/>
          <w:iCs/>
        </w:rPr>
        <w:t>sp</w:t>
      </w:r>
      <w:r w:rsidRPr="003A2BBB">
        <w:rPr>
          <w:rFonts w:cs="LM Roman 8"/>
          <w:position w:val="9"/>
          <w:sz w:val="16"/>
          <w:szCs w:val="16"/>
        </w:rPr>
        <w:t>2</w:t>
      </w:r>
      <w:r w:rsidRPr="003A2BBB">
        <w:rPr>
          <w:rFonts w:cs="LM Roman 8"/>
          <w:spacing w:val="43"/>
          <w:position w:val="9"/>
          <w:sz w:val="16"/>
          <w:szCs w:val="16"/>
        </w:rPr>
        <w:t xml:space="preserve"> </w:t>
      </w:r>
      <w:r w:rsidRPr="003A2BBB">
        <w:t>y</w:t>
      </w:r>
      <w:r w:rsidRPr="003A2BBB">
        <w:rPr>
          <w:spacing w:val="12"/>
        </w:rPr>
        <w:t xml:space="preserve"> </w:t>
      </w:r>
      <w:r w:rsidRPr="003A2BBB">
        <w:t>enlaces</w:t>
      </w:r>
      <w:r w:rsidRPr="003A2BBB">
        <w:rPr>
          <w:spacing w:val="13"/>
        </w:rPr>
        <w:t xml:space="preserve"> </w:t>
      </w:r>
      <w:r w:rsidRPr="003A2BBB">
        <w:rPr>
          <w:rFonts w:ascii="Calibri" w:hAnsi="Calibri" w:cs="Calibri"/>
          <w:i/>
          <w:iCs/>
        </w:rPr>
        <w:t>π</w:t>
      </w:r>
      <w:r w:rsidRPr="003A2BBB">
        <w:rPr>
          <w:rFonts w:cs="Arial"/>
          <w:i/>
          <w:iCs/>
          <w:spacing w:val="32"/>
        </w:rPr>
        <w:t xml:space="preserve"> </w:t>
      </w:r>
      <w:r w:rsidRPr="003A2BBB">
        <w:t>deslocalizados,</w:t>
      </w:r>
      <w:r w:rsidRPr="003A2BBB">
        <w:rPr>
          <w:spacing w:val="13"/>
        </w:rPr>
        <w:t xml:space="preserve"> </w:t>
      </w:r>
      <w:r w:rsidRPr="003A2BBB">
        <w:rPr>
          <w:spacing w:val="-2"/>
        </w:rPr>
        <w:t>dentro</w:t>
      </w:r>
      <w:r w:rsidRPr="003A2BBB">
        <w:rPr>
          <w:spacing w:val="14"/>
        </w:rPr>
        <w:t xml:space="preserve"> </w:t>
      </w:r>
      <w:r w:rsidRPr="003A2BBB">
        <w:t>de</w:t>
      </w:r>
      <w:r w:rsidRPr="003A2BBB">
        <w:rPr>
          <w:spacing w:val="12"/>
        </w:rPr>
        <w:t xml:space="preserve"> </w:t>
      </w:r>
      <w:r w:rsidRPr="003A2BBB">
        <w:t>cada</w:t>
      </w:r>
      <w:r w:rsidRPr="003A2BBB">
        <w:rPr>
          <w:spacing w:val="13"/>
        </w:rPr>
        <w:t xml:space="preserve"> </w:t>
      </w:r>
      <w:r w:rsidRPr="003A2BBB">
        <w:t>capa,</w:t>
      </w:r>
      <w:r w:rsidRPr="003A2BBB">
        <w:rPr>
          <w:spacing w:val="12"/>
        </w:rPr>
        <w:t xml:space="preserve"> </w:t>
      </w:r>
      <w:r w:rsidRPr="003A2BBB">
        <w:t>el</w:t>
      </w:r>
      <w:r w:rsidRPr="003A2BBB">
        <w:rPr>
          <w:spacing w:val="13"/>
        </w:rPr>
        <w:t xml:space="preserve"> </w:t>
      </w:r>
      <w:r w:rsidRPr="003A2BBB">
        <w:t>átomo</w:t>
      </w:r>
      <w:r w:rsidRPr="003A2BBB">
        <w:rPr>
          <w:spacing w:val="13"/>
        </w:rPr>
        <w:t xml:space="preserve"> </w:t>
      </w:r>
      <w:r w:rsidRPr="003A2BBB">
        <w:t>de</w:t>
      </w:r>
      <w:r w:rsidRPr="003A2BBB">
        <w:rPr>
          <w:spacing w:val="12"/>
        </w:rPr>
        <w:t xml:space="preserve"> </w:t>
      </w:r>
      <w:r w:rsidRPr="003A2BBB">
        <w:t>carbono</w:t>
      </w:r>
      <w:r w:rsidRPr="003A2BBB">
        <w:rPr>
          <w:spacing w:val="13"/>
        </w:rPr>
        <w:t xml:space="preserve"> </w:t>
      </w:r>
      <w:r w:rsidRPr="003A2BBB">
        <w:t>está</w:t>
      </w:r>
      <w:r w:rsidRPr="003A2BBB">
        <w:rPr>
          <w:spacing w:val="13"/>
        </w:rPr>
        <w:t xml:space="preserve"> </w:t>
      </w:r>
      <w:r w:rsidRPr="003A2BBB">
        <w:t>unido</w:t>
      </w:r>
      <w:r w:rsidRPr="003A2BBB">
        <w:rPr>
          <w:spacing w:val="34"/>
          <w:w w:val="99"/>
        </w:rPr>
        <w:t xml:space="preserve"> </w:t>
      </w:r>
      <w:r w:rsidRPr="003A2BBB">
        <w:t>a</w:t>
      </w:r>
      <w:r w:rsidRPr="003A2BBB">
        <w:rPr>
          <w:spacing w:val="9"/>
        </w:rPr>
        <w:t xml:space="preserve"> </w:t>
      </w:r>
      <w:r w:rsidRPr="003A2BBB">
        <w:t>otros</w:t>
      </w:r>
      <w:r w:rsidRPr="003A2BBB">
        <w:rPr>
          <w:spacing w:val="10"/>
        </w:rPr>
        <w:t xml:space="preserve"> </w:t>
      </w:r>
      <w:r w:rsidRPr="003A2BBB">
        <w:t>tres</w:t>
      </w:r>
      <w:r w:rsidRPr="003A2BBB">
        <w:rPr>
          <w:spacing w:val="9"/>
        </w:rPr>
        <w:t xml:space="preserve"> </w:t>
      </w:r>
      <w:r w:rsidRPr="003A2BBB">
        <w:t>formando</w:t>
      </w:r>
      <w:r w:rsidRPr="003A2BBB">
        <w:rPr>
          <w:spacing w:val="10"/>
        </w:rPr>
        <w:t xml:space="preserve"> </w:t>
      </w:r>
      <w:r w:rsidRPr="003A2BBB">
        <w:t>una</w:t>
      </w:r>
      <w:r w:rsidRPr="003A2BBB">
        <w:rPr>
          <w:spacing w:val="9"/>
        </w:rPr>
        <w:t xml:space="preserve"> </w:t>
      </w:r>
      <w:r w:rsidRPr="003A2BBB">
        <w:t>serie</w:t>
      </w:r>
      <w:r w:rsidRPr="003A2BBB">
        <w:rPr>
          <w:spacing w:val="10"/>
        </w:rPr>
        <w:t xml:space="preserve"> </w:t>
      </w:r>
      <w:r w:rsidRPr="003A2BBB">
        <w:t>de</w:t>
      </w:r>
      <w:r w:rsidRPr="003A2BBB">
        <w:rPr>
          <w:spacing w:val="9"/>
        </w:rPr>
        <w:t xml:space="preserve"> </w:t>
      </w:r>
      <w:r w:rsidRPr="003A2BBB">
        <w:t>hexágonos</w:t>
      </w:r>
      <w:r w:rsidRPr="003A2BBB">
        <w:rPr>
          <w:spacing w:val="10"/>
        </w:rPr>
        <w:t xml:space="preserve"> </w:t>
      </w:r>
      <w:r w:rsidRPr="003A2BBB">
        <w:rPr>
          <w:spacing w:val="-2"/>
        </w:rPr>
        <w:t>continuos</w:t>
      </w:r>
      <w:r w:rsidRPr="003A2BBB">
        <w:rPr>
          <w:spacing w:val="9"/>
        </w:rPr>
        <w:t xml:space="preserve"> </w:t>
      </w:r>
      <w:r w:rsidRPr="003A2BBB">
        <w:t>en</w:t>
      </w:r>
      <w:r w:rsidRPr="003A2BBB">
        <w:rPr>
          <w:spacing w:val="10"/>
        </w:rPr>
        <w:t xml:space="preserve"> </w:t>
      </w:r>
      <w:r w:rsidRPr="003A2BBB">
        <w:t>lo</w:t>
      </w:r>
      <w:r w:rsidRPr="003A2BBB">
        <w:rPr>
          <w:spacing w:val="9"/>
        </w:rPr>
        <w:t xml:space="preserve"> </w:t>
      </w:r>
      <w:r w:rsidRPr="003A2BBB">
        <w:t>que</w:t>
      </w:r>
      <w:r w:rsidRPr="003A2BBB">
        <w:rPr>
          <w:spacing w:val="10"/>
        </w:rPr>
        <w:t xml:space="preserve"> </w:t>
      </w:r>
      <w:r w:rsidRPr="003A2BBB">
        <w:t>puede</w:t>
      </w:r>
      <w:r w:rsidRPr="003A2BBB">
        <w:rPr>
          <w:spacing w:val="9"/>
        </w:rPr>
        <w:t xml:space="preserve"> </w:t>
      </w:r>
      <w:r w:rsidRPr="003A2BBB">
        <w:t>considerarse</w:t>
      </w:r>
      <w:r w:rsidRPr="003A2BBB">
        <w:rPr>
          <w:spacing w:val="10"/>
        </w:rPr>
        <w:t xml:space="preserve"> </w:t>
      </w:r>
      <w:r w:rsidRPr="003A2BBB">
        <w:t>como</w:t>
      </w:r>
      <w:r w:rsidRPr="003A2BBB">
        <w:rPr>
          <w:spacing w:val="9"/>
        </w:rPr>
        <w:t xml:space="preserve"> </w:t>
      </w:r>
      <w:r w:rsidRPr="003A2BBB">
        <w:t>una</w:t>
      </w:r>
      <w:r w:rsidRPr="003A2BBB">
        <w:rPr>
          <w:spacing w:val="24"/>
          <w:w w:val="99"/>
        </w:rPr>
        <w:t xml:space="preserve"> </w:t>
      </w:r>
      <w:r w:rsidRPr="003A2BBB">
        <w:t>molécula</w:t>
      </w:r>
      <w:r w:rsidRPr="003A2BBB">
        <w:rPr>
          <w:spacing w:val="-15"/>
        </w:rPr>
        <w:t xml:space="preserve"> </w:t>
      </w:r>
      <w:r w:rsidRPr="003A2BBB">
        <w:t>bidimensional</w:t>
      </w:r>
      <w:r w:rsidRPr="003A2BBB">
        <w:rPr>
          <w:spacing w:val="-14"/>
        </w:rPr>
        <w:t xml:space="preserve"> </w:t>
      </w:r>
      <w:r w:rsidRPr="003A2BBB">
        <w:rPr>
          <w:spacing w:val="-1"/>
        </w:rPr>
        <w:t>esencialmente</w:t>
      </w:r>
      <w:r w:rsidRPr="003A2BBB">
        <w:rPr>
          <w:spacing w:val="-14"/>
        </w:rPr>
        <w:t xml:space="preserve"> </w:t>
      </w:r>
      <w:r w:rsidRPr="003A2BBB">
        <w:t>infinita</w:t>
      </w:r>
      <w:r w:rsidRPr="003A2BBB">
        <w:rPr>
          <w:spacing w:val="-14"/>
        </w:rPr>
        <w:t xml:space="preserve"> </w:t>
      </w:r>
      <w:hyperlink w:anchor="bookmark86" w:history="1">
        <w:r w:rsidRPr="003A2BBB">
          <w:rPr>
            <w:color w:val="0000FF"/>
          </w:rPr>
          <w:t>[50]</w:t>
        </w:r>
      </w:hyperlink>
      <w:r w:rsidRPr="003A2BBB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Pr="00F054D1" w:rsidRDefault="00AE3F5A">
      <w:pPr>
        <w:pStyle w:val="Textoindependiente"/>
        <w:kinsoku w:val="0"/>
        <w:overflowPunct w:val="0"/>
        <w:spacing w:before="21" w:line="252" w:lineRule="auto"/>
        <w:ind w:right="115"/>
        <w:jc w:val="both"/>
      </w:pPr>
      <w:r w:rsidRPr="00F054D1">
        <w:t>Los</w:t>
      </w:r>
      <w:r w:rsidRPr="00F054D1">
        <w:rPr>
          <w:spacing w:val="4"/>
        </w:rPr>
        <w:t xml:space="preserve"> </w:t>
      </w:r>
      <w:r w:rsidRPr="00F054D1">
        <w:t>fullerenos</w:t>
      </w:r>
      <w:r w:rsidRPr="00F054D1">
        <w:rPr>
          <w:spacing w:val="5"/>
        </w:rPr>
        <w:t xml:space="preserve"> </w:t>
      </w:r>
      <w:r w:rsidRPr="00F054D1">
        <w:t>esféricos</w:t>
      </w:r>
      <w:r w:rsidRPr="00F054D1">
        <w:rPr>
          <w:spacing w:val="4"/>
        </w:rPr>
        <w:t xml:space="preserve"> </w:t>
      </w:r>
      <w:r w:rsidRPr="00F054D1">
        <w:t>(Figura</w:t>
      </w:r>
      <w:r w:rsidRPr="00F054D1">
        <w:rPr>
          <w:spacing w:val="5"/>
        </w:rPr>
        <w:t xml:space="preserve"> </w:t>
      </w:r>
      <w:r w:rsidRPr="00F054D1">
        <w:t>1.10c),</w:t>
      </w:r>
      <w:r w:rsidRPr="00F054D1">
        <w:rPr>
          <w:spacing w:val="5"/>
        </w:rPr>
        <w:t xml:space="preserve"> </w:t>
      </w:r>
      <w:r w:rsidRPr="00F054D1">
        <w:rPr>
          <w:spacing w:val="-1"/>
        </w:rPr>
        <w:t>también</w:t>
      </w:r>
      <w:r w:rsidRPr="00F054D1">
        <w:rPr>
          <w:spacing w:val="4"/>
        </w:rPr>
        <w:t xml:space="preserve"> </w:t>
      </w:r>
      <w:r w:rsidRPr="00F054D1">
        <w:t>conocidos</w:t>
      </w:r>
      <w:r w:rsidRPr="00F054D1">
        <w:rPr>
          <w:spacing w:val="5"/>
        </w:rPr>
        <w:t xml:space="preserve"> </w:t>
      </w:r>
      <w:r w:rsidRPr="00F054D1">
        <w:t>como</w:t>
      </w:r>
      <w:r w:rsidRPr="00F054D1">
        <w:rPr>
          <w:spacing w:val="5"/>
        </w:rPr>
        <w:t xml:space="preserve"> </w:t>
      </w:r>
      <w:r w:rsidRPr="00F054D1">
        <w:rPr>
          <w:spacing w:val="-1"/>
        </w:rPr>
        <w:t>buckyballs</w:t>
      </w:r>
      <w:r w:rsidRPr="00F054D1">
        <w:rPr>
          <w:spacing w:val="4"/>
        </w:rPr>
        <w:t xml:space="preserve"> </w:t>
      </w:r>
      <w:r w:rsidRPr="00F054D1">
        <w:rPr>
          <w:spacing w:val="2"/>
        </w:rPr>
        <w:t>por</w:t>
      </w:r>
      <w:r w:rsidRPr="00F054D1">
        <w:rPr>
          <w:spacing w:val="5"/>
        </w:rPr>
        <w:t xml:space="preserve"> </w:t>
      </w:r>
      <w:r w:rsidRPr="00F054D1">
        <w:t>su</w:t>
      </w:r>
      <w:r w:rsidRPr="00F054D1">
        <w:rPr>
          <w:spacing w:val="5"/>
        </w:rPr>
        <w:t xml:space="preserve"> </w:t>
      </w:r>
      <w:r w:rsidRPr="00F054D1">
        <w:t>semejanza</w:t>
      </w:r>
      <w:r w:rsidRPr="00F054D1">
        <w:rPr>
          <w:spacing w:val="29"/>
          <w:w w:val="99"/>
        </w:rPr>
        <w:t xml:space="preserve"> </w:t>
      </w:r>
      <w:r w:rsidRPr="00F054D1">
        <w:t>a</w:t>
      </w:r>
      <w:r w:rsidRPr="00F054D1">
        <w:rPr>
          <w:spacing w:val="3"/>
        </w:rPr>
        <w:t xml:space="preserve"> </w:t>
      </w:r>
      <w:r w:rsidRPr="00F054D1">
        <w:t>una</w:t>
      </w:r>
      <w:r w:rsidRPr="00F054D1">
        <w:rPr>
          <w:spacing w:val="3"/>
        </w:rPr>
        <w:t xml:space="preserve"> </w:t>
      </w:r>
      <w:r w:rsidRPr="00F054D1">
        <w:rPr>
          <w:spacing w:val="1"/>
        </w:rPr>
        <w:t>pelota</w:t>
      </w:r>
      <w:r w:rsidRPr="00F054D1">
        <w:rPr>
          <w:spacing w:val="3"/>
        </w:rPr>
        <w:t xml:space="preserve"> </w:t>
      </w:r>
      <w:r w:rsidRPr="00F054D1">
        <w:t>de</w:t>
      </w:r>
      <w:r w:rsidRPr="00F054D1">
        <w:rPr>
          <w:spacing w:val="3"/>
        </w:rPr>
        <w:t xml:space="preserve"> </w:t>
      </w:r>
      <w:r w:rsidRPr="00F054D1">
        <w:t>fútbol,</w:t>
      </w:r>
      <w:r w:rsidRPr="00F054D1">
        <w:rPr>
          <w:spacing w:val="3"/>
        </w:rPr>
        <w:t xml:space="preserve"> </w:t>
      </w:r>
      <w:r w:rsidRPr="00F054D1">
        <w:t>consisten</w:t>
      </w:r>
      <w:r w:rsidRPr="00F054D1">
        <w:rPr>
          <w:spacing w:val="4"/>
        </w:rPr>
        <w:t xml:space="preserve"> </w:t>
      </w:r>
      <w:r w:rsidRPr="00F054D1">
        <w:rPr>
          <w:spacing w:val="-1"/>
        </w:rPr>
        <w:t>generalmente</w:t>
      </w:r>
      <w:r w:rsidRPr="00F054D1">
        <w:rPr>
          <w:spacing w:val="3"/>
        </w:rPr>
        <w:t xml:space="preserve"> </w:t>
      </w:r>
      <w:r w:rsidRPr="00F054D1">
        <w:t>de</w:t>
      </w:r>
      <w:r w:rsidRPr="00F054D1">
        <w:rPr>
          <w:spacing w:val="3"/>
        </w:rPr>
        <w:t xml:space="preserve"> </w:t>
      </w:r>
      <w:r w:rsidRPr="00F054D1">
        <w:t>12</w:t>
      </w:r>
      <w:r w:rsidRPr="00F054D1">
        <w:rPr>
          <w:spacing w:val="3"/>
        </w:rPr>
        <w:t xml:space="preserve"> </w:t>
      </w:r>
      <w:r w:rsidRPr="00F054D1">
        <w:t>anillos</w:t>
      </w:r>
      <w:r w:rsidRPr="00F054D1">
        <w:rPr>
          <w:spacing w:val="2"/>
        </w:rPr>
        <w:t xml:space="preserve"> </w:t>
      </w:r>
      <w:r w:rsidRPr="00F054D1">
        <w:rPr>
          <w:spacing w:val="-1"/>
        </w:rPr>
        <w:t>pentagonales</w:t>
      </w:r>
      <w:r w:rsidRPr="00F054D1">
        <w:rPr>
          <w:spacing w:val="3"/>
        </w:rPr>
        <w:t xml:space="preserve"> </w:t>
      </w:r>
      <w:r w:rsidRPr="00F054D1">
        <w:t>de</w:t>
      </w:r>
      <w:r w:rsidRPr="00F054D1">
        <w:rPr>
          <w:spacing w:val="3"/>
        </w:rPr>
        <w:t xml:space="preserve"> </w:t>
      </w:r>
      <w:r w:rsidRPr="00F054D1">
        <w:rPr>
          <w:spacing w:val="-1"/>
        </w:rPr>
        <w:t>átomos</w:t>
      </w:r>
      <w:r w:rsidRPr="00F054D1">
        <w:rPr>
          <w:spacing w:val="3"/>
        </w:rPr>
        <w:t xml:space="preserve"> </w:t>
      </w:r>
      <w:r w:rsidRPr="00F054D1">
        <w:t>de</w:t>
      </w:r>
      <w:r w:rsidRPr="00F054D1">
        <w:rPr>
          <w:spacing w:val="3"/>
        </w:rPr>
        <w:t xml:space="preserve"> </w:t>
      </w:r>
      <w:r w:rsidRPr="00F054D1">
        <w:t>carbono</w:t>
      </w:r>
      <w:r w:rsidRPr="00F054D1">
        <w:rPr>
          <w:spacing w:val="64"/>
          <w:w w:val="99"/>
        </w:rPr>
        <w:t xml:space="preserve"> </w:t>
      </w:r>
      <w:r w:rsidRPr="00F054D1">
        <w:rPr>
          <w:spacing w:val="-2"/>
        </w:rPr>
        <w:t>junto</w:t>
      </w:r>
      <w:r w:rsidRPr="00F054D1">
        <w:rPr>
          <w:spacing w:val="1"/>
        </w:rPr>
        <w:t xml:space="preserve"> </w:t>
      </w:r>
      <w:r w:rsidRPr="00F054D1">
        <w:t xml:space="preserve">con </w:t>
      </w:r>
      <w:r w:rsidRPr="00F054D1">
        <w:rPr>
          <w:spacing w:val="-3"/>
        </w:rPr>
        <w:t>varios</w:t>
      </w:r>
      <w:r w:rsidRPr="00F054D1">
        <w:rPr>
          <w:spacing w:val="1"/>
        </w:rPr>
        <w:t xml:space="preserve"> </w:t>
      </w:r>
      <w:r w:rsidRPr="00F054D1">
        <w:rPr>
          <w:spacing w:val="-1"/>
        </w:rPr>
        <w:t>anillos</w:t>
      </w:r>
      <w:r w:rsidRPr="00F054D1">
        <w:rPr>
          <w:spacing w:val="1"/>
        </w:rPr>
        <w:t xml:space="preserve"> </w:t>
      </w:r>
      <w:r w:rsidRPr="00F054D1">
        <w:t xml:space="preserve">hexagonales </w:t>
      </w:r>
      <w:r w:rsidRPr="00F054D1">
        <w:rPr>
          <w:spacing w:val="-1"/>
        </w:rPr>
        <w:t>organizados</w:t>
      </w:r>
      <w:r w:rsidRPr="00F054D1">
        <w:t xml:space="preserve"> de</w:t>
      </w:r>
      <w:r w:rsidRPr="00F054D1">
        <w:rPr>
          <w:spacing w:val="2"/>
        </w:rPr>
        <w:t xml:space="preserve"> </w:t>
      </w:r>
      <w:r w:rsidRPr="00F054D1">
        <w:rPr>
          <w:spacing w:val="-1"/>
        </w:rPr>
        <w:t>diferentes</w:t>
      </w:r>
      <w:r w:rsidRPr="00F054D1">
        <w:t xml:space="preserve"> maneras,</w:t>
      </w:r>
      <w:r w:rsidRPr="00F054D1">
        <w:rPr>
          <w:spacing w:val="1"/>
        </w:rPr>
        <w:t xml:space="preserve"> </w:t>
      </w:r>
      <w:r w:rsidRPr="00F054D1">
        <w:t>las</w:t>
      </w:r>
      <w:r w:rsidRPr="00F054D1">
        <w:rPr>
          <w:spacing w:val="1"/>
        </w:rPr>
        <w:t xml:space="preserve"> </w:t>
      </w:r>
      <w:r w:rsidRPr="00F054D1">
        <w:t>especies</w:t>
      </w:r>
      <w:r w:rsidRPr="00F054D1">
        <w:rPr>
          <w:spacing w:val="1"/>
        </w:rPr>
        <w:t xml:space="preserve"> </w:t>
      </w:r>
      <w:r w:rsidRPr="00F054D1">
        <w:t>más</w:t>
      </w:r>
      <w:r w:rsidRPr="00F054D1">
        <w:rPr>
          <w:spacing w:val="1"/>
        </w:rPr>
        <w:t xml:space="preserve"> </w:t>
      </w:r>
      <w:r w:rsidRPr="00F054D1">
        <w:t>estables</w:t>
      </w:r>
      <w:r w:rsidRPr="00F054D1">
        <w:rPr>
          <w:spacing w:val="63"/>
          <w:w w:val="99"/>
        </w:rPr>
        <w:t xml:space="preserve"> </w:t>
      </w:r>
      <w:r w:rsidRPr="00F054D1">
        <w:t>son</w:t>
      </w:r>
      <w:r w:rsidRPr="00F054D1">
        <w:rPr>
          <w:spacing w:val="8"/>
        </w:rPr>
        <w:t xml:space="preserve"> </w:t>
      </w:r>
      <w:r w:rsidRPr="00F054D1">
        <w:t>el</w:t>
      </w:r>
      <w:r w:rsidRPr="00F054D1">
        <w:rPr>
          <w:spacing w:val="9"/>
        </w:rPr>
        <w:t xml:space="preserve"> </w:t>
      </w:r>
      <w:r w:rsidRPr="00F054D1">
        <w:rPr>
          <w:rFonts w:cs="Arial"/>
          <w:i/>
          <w:iCs/>
        </w:rPr>
        <w:t>C</w:t>
      </w:r>
      <w:r w:rsidRPr="00F054D1">
        <w:rPr>
          <w:rFonts w:cs="LM Roman 8"/>
          <w:position w:val="-4"/>
          <w:sz w:val="16"/>
          <w:szCs w:val="16"/>
        </w:rPr>
        <w:t>60</w:t>
      </w:r>
      <w:r w:rsidRPr="00F054D1">
        <w:rPr>
          <w:rFonts w:cs="LM Roman 8"/>
          <w:spacing w:val="40"/>
          <w:position w:val="-4"/>
          <w:sz w:val="16"/>
          <w:szCs w:val="16"/>
        </w:rPr>
        <w:t xml:space="preserve"> </w:t>
      </w:r>
      <w:r w:rsidRPr="00F054D1">
        <w:rPr>
          <w:spacing w:val="-1"/>
        </w:rPr>
        <w:t>(Buckminsterfullerene)</w:t>
      </w:r>
      <w:r w:rsidRPr="00F054D1">
        <w:rPr>
          <w:spacing w:val="9"/>
        </w:rPr>
        <w:t xml:space="preserve"> </w:t>
      </w:r>
      <w:r w:rsidRPr="00F054D1">
        <w:t>compuesto</w:t>
      </w:r>
      <w:r w:rsidRPr="00F054D1">
        <w:rPr>
          <w:spacing w:val="9"/>
        </w:rPr>
        <w:t xml:space="preserve"> </w:t>
      </w:r>
      <w:r w:rsidRPr="00F054D1">
        <w:rPr>
          <w:spacing w:val="2"/>
        </w:rPr>
        <w:t>por</w:t>
      </w:r>
      <w:r w:rsidRPr="00F054D1">
        <w:rPr>
          <w:spacing w:val="9"/>
        </w:rPr>
        <w:t xml:space="preserve"> </w:t>
      </w:r>
      <w:r w:rsidRPr="00F054D1">
        <w:t>20</w:t>
      </w:r>
      <w:r w:rsidRPr="00F054D1">
        <w:rPr>
          <w:spacing w:val="9"/>
        </w:rPr>
        <w:t xml:space="preserve"> </w:t>
      </w:r>
      <w:r w:rsidRPr="00F054D1">
        <w:t>anillos</w:t>
      </w:r>
      <w:r w:rsidRPr="00F054D1">
        <w:rPr>
          <w:spacing w:val="8"/>
        </w:rPr>
        <w:t xml:space="preserve"> </w:t>
      </w:r>
      <w:r w:rsidRPr="00F054D1">
        <w:t>hexagonales</w:t>
      </w:r>
      <w:r w:rsidRPr="00F054D1">
        <w:rPr>
          <w:spacing w:val="10"/>
        </w:rPr>
        <w:t xml:space="preserve"> </w:t>
      </w:r>
      <w:r w:rsidRPr="00F054D1">
        <w:t>y</w:t>
      </w:r>
      <w:r w:rsidRPr="00F054D1">
        <w:rPr>
          <w:spacing w:val="9"/>
        </w:rPr>
        <w:t xml:space="preserve"> </w:t>
      </w:r>
      <w:r w:rsidRPr="00F054D1">
        <w:t>el</w:t>
      </w:r>
      <w:r w:rsidRPr="00F054D1">
        <w:rPr>
          <w:spacing w:val="9"/>
        </w:rPr>
        <w:t xml:space="preserve"> </w:t>
      </w:r>
      <w:r w:rsidRPr="00F054D1">
        <w:rPr>
          <w:rFonts w:cs="Arial"/>
          <w:i/>
          <w:iCs/>
          <w:spacing w:val="2"/>
        </w:rPr>
        <w:t>C</w:t>
      </w:r>
      <w:r w:rsidRPr="00F054D1">
        <w:rPr>
          <w:rFonts w:cs="LM Roman 8"/>
          <w:spacing w:val="2"/>
          <w:position w:val="-4"/>
          <w:sz w:val="16"/>
          <w:szCs w:val="16"/>
        </w:rPr>
        <w:t>70</w:t>
      </w:r>
      <w:r w:rsidRPr="00F054D1">
        <w:rPr>
          <w:spacing w:val="2"/>
        </w:rPr>
        <w:t>.</w:t>
      </w:r>
      <w:r w:rsidRPr="00F054D1">
        <w:rPr>
          <w:spacing w:val="9"/>
        </w:rPr>
        <w:t xml:space="preserve"> </w:t>
      </w:r>
      <w:r w:rsidRPr="00F054D1">
        <w:t>Los</w:t>
      </w:r>
      <w:r w:rsidRPr="00F054D1">
        <w:rPr>
          <w:spacing w:val="9"/>
        </w:rPr>
        <w:t xml:space="preserve"> </w:t>
      </w:r>
      <w:r w:rsidRPr="00F054D1">
        <w:t>fullerenos</w:t>
      </w:r>
      <w:r w:rsidRPr="00F054D1">
        <w:rPr>
          <w:spacing w:val="29"/>
          <w:w w:val="99"/>
        </w:rPr>
        <w:t xml:space="preserve"> </w:t>
      </w:r>
      <w:r w:rsidRPr="00F054D1">
        <w:t>esféricos,</w:t>
      </w:r>
      <w:r w:rsidRPr="00F054D1">
        <w:rPr>
          <w:spacing w:val="1"/>
        </w:rPr>
        <w:t xml:space="preserve"> </w:t>
      </w:r>
      <w:r w:rsidRPr="00F054D1">
        <w:t>tienen</w:t>
      </w:r>
      <w:r w:rsidRPr="00F054D1">
        <w:rPr>
          <w:spacing w:val="1"/>
        </w:rPr>
        <w:t xml:space="preserve"> </w:t>
      </w:r>
      <w:r w:rsidRPr="00F054D1">
        <w:t>una</w:t>
      </w:r>
      <w:r w:rsidRPr="00F054D1">
        <w:rPr>
          <w:spacing w:val="1"/>
        </w:rPr>
        <w:t xml:space="preserve"> </w:t>
      </w:r>
      <w:r w:rsidRPr="00F054D1">
        <w:t>forma</w:t>
      </w:r>
      <w:r w:rsidRPr="00F054D1">
        <w:rPr>
          <w:spacing w:val="2"/>
        </w:rPr>
        <w:t xml:space="preserve"> </w:t>
      </w:r>
      <w:r w:rsidRPr="00F054D1">
        <w:t>cerrada,</w:t>
      </w:r>
      <w:r w:rsidRPr="00F054D1">
        <w:rPr>
          <w:spacing w:val="2"/>
        </w:rPr>
        <w:t xml:space="preserve"> </w:t>
      </w:r>
      <w:r w:rsidRPr="00F054D1">
        <w:t>las</w:t>
      </w:r>
      <w:r w:rsidRPr="00F054D1">
        <w:rPr>
          <w:spacing w:val="1"/>
        </w:rPr>
        <w:t xml:space="preserve"> </w:t>
      </w:r>
      <w:r w:rsidRPr="00F054D1">
        <w:t>moléculas</w:t>
      </w:r>
      <w:r w:rsidRPr="00F054D1">
        <w:rPr>
          <w:spacing w:val="3"/>
        </w:rPr>
        <w:t xml:space="preserve"> </w:t>
      </w:r>
      <w:r w:rsidRPr="00F054D1">
        <w:t>no</w:t>
      </w:r>
      <w:r w:rsidRPr="00F054D1">
        <w:rPr>
          <w:spacing w:val="1"/>
        </w:rPr>
        <w:t xml:space="preserve"> </w:t>
      </w:r>
      <w:r w:rsidRPr="00F054D1">
        <w:t>tienen</w:t>
      </w:r>
      <w:r w:rsidRPr="00F054D1">
        <w:rPr>
          <w:spacing w:val="1"/>
        </w:rPr>
        <w:t xml:space="preserve"> bordes </w:t>
      </w:r>
      <w:r w:rsidRPr="00F054D1">
        <w:t>ni</w:t>
      </w:r>
      <w:r w:rsidRPr="00F054D1">
        <w:rPr>
          <w:spacing w:val="2"/>
        </w:rPr>
        <w:t xml:space="preserve"> </w:t>
      </w:r>
      <w:r w:rsidRPr="00F054D1">
        <w:t>carga,</w:t>
      </w:r>
      <w:r w:rsidRPr="00F054D1">
        <w:rPr>
          <w:spacing w:val="2"/>
        </w:rPr>
        <w:t xml:space="preserve"> </w:t>
      </w:r>
      <w:r w:rsidRPr="00F054D1">
        <w:t>además</w:t>
      </w:r>
      <w:r w:rsidRPr="00F054D1">
        <w:rPr>
          <w:spacing w:val="2"/>
        </w:rPr>
        <w:t xml:space="preserve"> </w:t>
      </w:r>
      <w:r w:rsidRPr="00F054D1">
        <w:t>de</w:t>
      </w:r>
      <w:r w:rsidRPr="00F054D1">
        <w:rPr>
          <w:spacing w:val="1"/>
        </w:rPr>
        <w:t xml:space="preserve"> </w:t>
      </w:r>
      <w:r w:rsidRPr="00F054D1">
        <w:t>no</w:t>
      </w:r>
      <w:r w:rsidRPr="00F054D1">
        <w:rPr>
          <w:spacing w:val="3"/>
        </w:rPr>
        <w:t xml:space="preserve"> </w:t>
      </w:r>
      <w:r w:rsidRPr="00F054D1">
        <w:rPr>
          <w:spacing w:val="-1"/>
        </w:rPr>
        <w:t>tener</w:t>
      </w:r>
      <w:r w:rsidRPr="00F054D1">
        <w:rPr>
          <w:spacing w:val="24"/>
          <w:w w:val="99"/>
        </w:rPr>
        <w:t xml:space="preserve"> </w:t>
      </w:r>
      <w:r w:rsidRPr="00F054D1">
        <w:t>enlaces</w:t>
      </w:r>
      <w:r w:rsidRPr="00F054D1">
        <w:rPr>
          <w:spacing w:val="-12"/>
        </w:rPr>
        <w:t xml:space="preserve"> </w:t>
      </w:r>
      <w:r w:rsidRPr="00F054D1">
        <w:t>sueltos,</w:t>
      </w:r>
      <w:r w:rsidRPr="00F054D1">
        <w:rPr>
          <w:spacing w:val="-10"/>
        </w:rPr>
        <w:t xml:space="preserve"> </w:t>
      </w:r>
      <w:r w:rsidRPr="00F054D1">
        <w:t>ni</w:t>
      </w:r>
      <w:r w:rsidRPr="00F054D1">
        <w:rPr>
          <w:spacing w:val="-11"/>
        </w:rPr>
        <w:t xml:space="preserve"> </w:t>
      </w:r>
      <w:r w:rsidRPr="00F054D1">
        <w:t>electrones</w:t>
      </w:r>
      <w:r w:rsidRPr="00F054D1">
        <w:rPr>
          <w:spacing w:val="-10"/>
        </w:rPr>
        <w:t xml:space="preserve"> </w:t>
      </w:r>
      <w:r w:rsidRPr="00F054D1">
        <w:t>desapareados.</w:t>
      </w:r>
    </w:p>
    <w:p w:rsidR="00AE3F5A" w:rsidRDefault="00AE3F5A">
      <w:pPr>
        <w:pStyle w:val="Textoindependiente"/>
        <w:kinsoku w:val="0"/>
        <w:overflowPunct w:val="0"/>
        <w:spacing w:before="11"/>
        <w:ind w:left="0" w:firstLine="0"/>
        <w:rPr>
          <w:sz w:val="25"/>
          <w:szCs w:val="25"/>
        </w:rPr>
      </w:pPr>
    </w:p>
    <w:p w:rsidR="00AE3F5A" w:rsidRPr="00F054D1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 w:rsidRPr="00F054D1">
        <w:t>El</w:t>
      </w:r>
      <w:r w:rsidRPr="00F054D1">
        <w:rPr>
          <w:spacing w:val="28"/>
        </w:rPr>
        <w:t xml:space="preserve"> </w:t>
      </w:r>
      <w:r w:rsidRPr="00F054D1">
        <w:t>grafeno</w:t>
      </w:r>
      <w:r w:rsidRPr="00F054D1">
        <w:rPr>
          <w:spacing w:val="28"/>
        </w:rPr>
        <w:t xml:space="preserve"> </w:t>
      </w:r>
      <w:r w:rsidRPr="00F054D1">
        <w:t>(Figura</w:t>
      </w:r>
      <w:r w:rsidRPr="00F054D1">
        <w:rPr>
          <w:spacing w:val="29"/>
        </w:rPr>
        <w:t xml:space="preserve"> </w:t>
      </w:r>
      <w:r w:rsidRPr="00F054D1">
        <w:t>1.10d)</w:t>
      </w:r>
      <w:r w:rsidRPr="00F054D1">
        <w:rPr>
          <w:spacing w:val="28"/>
        </w:rPr>
        <w:t xml:space="preserve"> </w:t>
      </w:r>
      <w:r w:rsidRPr="00F054D1">
        <w:t>es</w:t>
      </w:r>
      <w:r w:rsidRPr="00F054D1">
        <w:rPr>
          <w:spacing w:val="29"/>
        </w:rPr>
        <w:t xml:space="preserve"> </w:t>
      </w:r>
      <w:r w:rsidRPr="00F054D1">
        <w:t>una</w:t>
      </w:r>
      <w:r w:rsidRPr="00F054D1">
        <w:rPr>
          <w:spacing w:val="29"/>
        </w:rPr>
        <w:t xml:space="preserve"> </w:t>
      </w:r>
      <w:r w:rsidRPr="00F054D1">
        <w:t>forma</w:t>
      </w:r>
      <w:r w:rsidRPr="00F054D1">
        <w:rPr>
          <w:spacing w:val="30"/>
        </w:rPr>
        <w:t xml:space="preserve"> </w:t>
      </w:r>
      <w:r w:rsidRPr="00F054D1">
        <w:t>cristalina</w:t>
      </w:r>
      <w:r w:rsidRPr="00F054D1">
        <w:rPr>
          <w:spacing w:val="29"/>
        </w:rPr>
        <w:t xml:space="preserve"> </w:t>
      </w:r>
      <w:r w:rsidRPr="00F054D1">
        <w:t>bidimensional</w:t>
      </w:r>
      <w:r w:rsidRPr="00F054D1">
        <w:rPr>
          <w:spacing w:val="30"/>
        </w:rPr>
        <w:t xml:space="preserve"> </w:t>
      </w:r>
      <w:r w:rsidRPr="00F054D1">
        <w:t>del</w:t>
      </w:r>
      <w:r w:rsidRPr="00F054D1">
        <w:rPr>
          <w:spacing w:val="28"/>
        </w:rPr>
        <w:t xml:space="preserve"> </w:t>
      </w:r>
      <w:r w:rsidRPr="00F054D1">
        <w:t>carbono</w:t>
      </w:r>
      <w:r w:rsidRPr="00F054D1">
        <w:rPr>
          <w:spacing w:val="29"/>
        </w:rPr>
        <w:t xml:space="preserve"> </w:t>
      </w:r>
      <w:r w:rsidRPr="00F054D1">
        <w:t>en</w:t>
      </w:r>
      <w:r w:rsidRPr="00F054D1">
        <w:rPr>
          <w:spacing w:val="28"/>
        </w:rPr>
        <w:t xml:space="preserve"> </w:t>
      </w:r>
      <w:r w:rsidRPr="00F054D1">
        <w:t>la</w:t>
      </w:r>
      <w:r w:rsidRPr="00F054D1">
        <w:rPr>
          <w:spacing w:val="29"/>
        </w:rPr>
        <w:t xml:space="preserve"> </w:t>
      </w:r>
      <w:r w:rsidRPr="00F054D1">
        <w:t>que</w:t>
      </w:r>
      <w:r w:rsidRPr="00F054D1">
        <w:rPr>
          <w:spacing w:val="29"/>
        </w:rPr>
        <w:t xml:space="preserve"> </w:t>
      </w:r>
      <w:r w:rsidRPr="00F054D1">
        <w:t>los</w:t>
      </w:r>
      <w:r w:rsidRPr="00F054D1">
        <w:rPr>
          <w:spacing w:val="26"/>
          <w:w w:val="99"/>
        </w:rPr>
        <w:t xml:space="preserve"> </w:t>
      </w:r>
      <w:r w:rsidRPr="00F054D1">
        <w:t>átomos</w:t>
      </w:r>
      <w:r w:rsidRPr="00F054D1">
        <w:rPr>
          <w:spacing w:val="27"/>
        </w:rPr>
        <w:t xml:space="preserve"> </w:t>
      </w:r>
      <w:r w:rsidRPr="00F054D1">
        <w:t>de</w:t>
      </w:r>
      <w:r w:rsidRPr="00F054D1">
        <w:rPr>
          <w:spacing w:val="28"/>
        </w:rPr>
        <w:t xml:space="preserve"> </w:t>
      </w:r>
      <w:r w:rsidRPr="00F054D1">
        <w:t>carbono</w:t>
      </w:r>
      <w:r w:rsidRPr="00F054D1">
        <w:rPr>
          <w:spacing w:val="27"/>
        </w:rPr>
        <w:t xml:space="preserve"> </w:t>
      </w:r>
      <w:r w:rsidRPr="00F054D1">
        <w:t>están</w:t>
      </w:r>
      <w:r w:rsidRPr="00F054D1">
        <w:rPr>
          <w:spacing w:val="28"/>
        </w:rPr>
        <w:t xml:space="preserve"> </w:t>
      </w:r>
      <w:r w:rsidRPr="00F054D1">
        <w:t>unidos</w:t>
      </w:r>
      <w:r w:rsidRPr="00F054D1">
        <w:rPr>
          <w:spacing w:val="27"/>
        </w:rPr>
        <w:t xml:space="preserve"> </w:t>
      </w:r>
      <w:r w:rsidRPr="00F054D1">
        <w:rPr>
          <w:spacing w:val="2"/>
        </w:rPr>
        <w:t>por</w:t>
      </w:r>
      <w:r w:rsidRPr="00F054D1">
        <w:rPr>
          <w:spacing w:val="28"/>
        </w:rPr>
        <w:t xml:space="preserve"> </w:t>
      </w:r>
      <w:r w:rsidRPr="00F054D1">
        <w:t>enlaces</w:t>
      </w:r>
      <w:r w:rsidRPr="00F054D1">
        <w:rPr>
          <w:spacing w:val="28"/>
        </w:rPr>
        <w:t xml:space="preserve"> </w:t>
      </w:r>
      <w:r w:rsidRPr="00F054D1">
        <w:rPr>
          <w:rFonts w:cs="Arial"/>
          <w:i/>
          <w:iCs/>
        </w:rPr>
        <w:t>sp</w:t>
      </w:r>
      <w:r w:rsidRPr="00F054D1">
        <w:rPr>
          <w:rFonts w:cs="LM Roman 8"/>
          <w:position w:val="9"/>
          <w:sz w:val="16"/>
          <w:szCs w:val="16"/>
        </w:rPr>
        <w:t>2</w:t>
      </w:r>
      <w:r w:rsidRPr="00F054D1">
        <w:rPr>
          <w:rFonts w:cs="LM Roman 8"/>
          <w:spacing w:val="1"/>
          <w:position w:val="9"/>
          <w:sz w:val="16"/>
          <w:szCs w:val="16"/>
        </w:rPr>
        <w:t xml:space="preserve"> </w:t>
      </w:r>
      <w:r w:rsidRPr="00F054D1">
        <w:t>y</w:t>
      </w:r>
      <w:r w:rsidRPr="00F054D1">
        <w:rPr>
          <w:spacing w:val="28"/>
        </w:rPr>
        <w:t xml:space="preserve"> </w:t>
      </w:r>
      <w:r w:rsidRPr="00F054D1">
        <w:t>ordenados</w:t>
      </w:r>
      <w:r w:rsidRPr="00F054D1">
        <w:rPr>
          <w:spacing w:val="28"/>
        </w:rPr>
        <w:t xml:space="preserve"> </w:t>
      </w:r>
      <w:r w:rsidRPr="00F054D1">
        <w:t>en</w:t>
      </w:r>
      <w:r w:rsidRPr="00F054D1">
        <w:rPr>
          <w:spacing w:val="27"/>
        </w:rPr>
        <w:t xml:space="preserve"> </w:t>
      </w:r>
      <w:r w:rsidRPr="00F054D1">
        <w:t>una</w:t>
      </w:r>
      <w:r w:rsidRPr="00F054D1">
        <w:rPr>
          <w:spacing w:val="28"/>
        </w:rPr>
        <w:t xml:space="preserve"> </w:t>
      </w:r>
      <w:r w:rsidRPr="00F054D1">
        <w:t>red</w:t>
      </w:r>
      <w:r w:rsidRPr="00F054D1">
        <w:rPr>
          <w:spacing w:val="27"/>
        </w:rPr>
        <w:t xml:space="preserve"> </w:t>
      </w:r>
      <w:r w:rsidRPr="00F054D1">
        <w:t>plana</w:t>
      </w:r>
      <w:r w:rsidRPr="00F054D1">
        <w:rPr>
          <w:spacing w:val="28"/>
        </w:rPr>
        <w:t xml:space="preserve"> </w:t>
      </w:r>
      <w:r w:rsidRPr="00F054D1">
        <w:t>de</w:t>
      </w:r>
      <w:r w:rsidRPr="00F054D1">
        <w:rPr>
          <w:spacing w:val="27"/>
        </w:rPr>
        <w:t xml:space="preserve"> </w:t>
      </w:r>
      <w:r w:rsidRPr="00F054D1">
        <w:t>panal,</w:t>
      </w:r>
      <w:r w:rsidRPr="00F054D1">
        <w:rPr>
          <w:spacing w:val="28"/>
        </w:rPr>
        <w:t xml:space="preserve"> </w:t>
      </w:r>
      <w:r w:rsidRPr="00F054D1">
        <w:t>fue</w:t>
      </w:r>
      <w:r w:rsidRPr="00F054D1">
        <w:rPr>
          <w:spacing w:val="26"/>
          <w:w w:val="99"/>
        </w:rPr>
        <w:t xml:space="preserve"> </w:t>
      </w:r>
      <w:r w:rsidRPr="00F054D1">
        <w:t>aislado</w:t>
      </w:r>
      <w:r w:rsidRPr="00F054D1">
        <w:rPr>
          <w:spacing w:val="-6"/>
        </w:rPr>
        <w:t xml:space="preserve"> </w:t>
      </w:r>
      <w:r w:rsidRPr="00F054D1">
        <w:rPr>
          <w:spacing w:val="2"/>
        </w:rPr>
        <w:t>por</w:t>
      </w:r>
      <w:r w:rsidRPr="00F054D1">
        <w:rPr>
          <w:spacing w:val="-5"/>
        </w:rPr>
        <w:t xml:space="preserve"> </w:t>
      </w:r>
      <w:r w:rsidRPr="00F054D1">
        <w:t>primer</w:t>
      </w:r>
      <w:r w:rsidRPr="00F054D1">
        <w:rPr>
          <w:spacing w:val="-5"/>
        </w:rPr>
        <w:t xml:space="preserve"> </w:t>
      </w:r>
      <w:r w:rsidRPr="00F054D1">
        <w:rPr>
          <w:spacing w:val="-3"/>
        </w:rPr>
        <w:t>vez</w:t>
      </w:r>
      <w:r w:rsidRPr="00F054D1">
        <w:rPr>
          <w:spacing w:val="-5"/>
        </w:rPr>
        <w:t xml:space="preserve"> </w:t>
      </w:r>
      <w:r w:rsidRPr="00F054D1">
        <w:t>en</w:t>
      </w:r>
      <w:r w:rsidRPr="00F054D1">
        <w:rPr>
          <w:spacing w:val="-6"/>
        </w:rPr>
        <w:t xml:space="preserve"> </w:t>
      </w:r>
      <w:r w:rsidRPr="00F054D1">
        <w:t>2004</w:t>
      </w:r>
      <w:r w:rsidRPr="00F054D1">
        <w:rPr>
          <w:spacing w:val="-5"/>
        </w:rPr>
        <w:t xml:space="preserve"> </w:t>
      </w:r>
      <w:r w:rsidRPr="00F054D1">
        <w:rPr>
          <w:spacing w:val="2"/>
        </w:rPr>
        <w:t>por</w:t>
      </w:r>
      <w:r w:rsidRPr="00F054D1">
        <w:rPr>
          <w:spacing w:val="-5"/>
        </w:rPr>
        <w:t xml:space="preserve"> </w:t>
      </w:r>
      <w:r w:rsidRPr="00F054D1">
        <w:t>A.</w:t>
      </w:r>
      <w:r w:rsidRPr="00F054D1">
        <w:rPr>
          <w:spacing w:val="-6"/>
        </w:rPr>
        <w:t xml:space="preserve"> </w:t>
      </w:r>
      <w:r w:rsidRPr="00F054D1">
        <w:t>K.</w:t>
      </w:r>
      <w:r w:rsidRPr="00F054D1">
        <w:rPr>
          <w:spacing w:val="-5"/>
        </w:rPr>
        <w:t xml:space="preserve"> </w:t>
      </w:r>
      <w:r w:rsidRPr="00F054D1">
        <w:t>Geim</w:t>
      </w:r>
      <w:r w:rsidRPr="00F054D1">
        <w:rPr>
          <w:spacing w:val="-6"/>
        </w:rPr>
        <w:t xml:space="preserve"> </w:t>
      </w:r>
      <w:r w:rsidRPr="00F054D1">
        <w:t>y</w:t>
      </w:r>
      <w:r w:rsidRPr="00F054D1">
        <w:rPr>
          <w:spacing w:val="-5"/>
        </w:rPr>
        <w:t xml:space="preserve"> </w:t>
      </w:r>
      <w:r w:rsidRPr="00F054D1">
        <w:t>K.</w:t>
      </w:r>
      <w:r w:rsidRPr="00F054D1">
        <w:rPr>
          <w:spacing w:val="-5"/>
        </w:rPr>
        <w:t xml:space="preserve"> </w:t>
      </w:r>
      <w:r w:rsidRPr="00F054D1">
        <w:t>S.</w:t>
      </w:r>
      <w:r w:rsidRPr="00F054D1">
        <w:rPr>
          <w:spacing w:val="-6"/>
        </w:rPr>
        <w:t xml:space="preserve"> </w:t>
      </w:r>
      <w:r w:rsidRPr="00F054D1">
        <w:rPr>
          <w:spacing w:val="-3"/>
        </w:rPr>
        <w:t>Novoselov</w:t>
      </w:r>
      <w:r w:rsidRPr="00F054D1">
        <w:rPr>
          <w:spacing w:val="-4"/>
        </w:rPr>
        <w:t xml:space="preserve"> </w:t>
      </w:r>
      <w:hyperlink w:anchor="bookmark87" w:history="1">
        <w:r w:rsidRPr="00F054D1">
          <w:rPr>
            <w:color w:val="0000FF"/>
          </w:rPr>
          <w:t>[51]</w:t>
        </w:r>
      </w:hyperlink>
      <w:r w:rsidRPr="00F054D1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F054D1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 w:rsidRPr="00F054D1">
        <w:t>Los</w:t>
      </w:r>
      <w:r w:rsidRPr="00F054D1">
        <w:rPr>
          <w:spacing w:val="28"/>
        </w:rPr>
        <w:t xml:space="preserve"> </w:t>
      </w:r>
      <w:r w:rsidRPr="00F054D1">
        <w:t>nanotubos</w:t>
      </w:r>
      <w:r w:rsidRPr="00F054D1">
        <w:rPr>
          <w:spacing w:val="29"/>
        </w:rPr>
        <w:t xml:space="preserve"> </w:t>
      </w:r>
      <w:r w:rsidRPr="00F054D1">
        <w:t>de</w:t>
      </w:r>
      <w:r w:rsidRPr="00F054D1">
        <w:rPr>
          <w:spacing w:val="29"/>
        </w:rPr>
        <w:t xml:space="preserve"> </w:t>
      </w:r>
      <w:r w:rsidRPr="00F054D1">
        <w:t>carbono</w:t>
      </w:r>
      <w:r w:rsidRPr="00F054D1">
        <w:rPr>
          <w:spacing w:val="29"/>
        </w:rPr>
        <w:t xml:space="preserve"> </w:t>
      </w:r>
      <w:r w:rsidRPr="00F054D1">
        <w:t>(Figura</w:t>
      </w:r>
      <w:r w:rsidRPr="00F054D1">
        <w:rPr>
          <w:spacing w:val="29"/>
        </w:rPr>
        <w:t xml:space="preserve"> </w:t>
      </w:r>
      <w:r w:rsidRPr="00F054D1">
        <w:t>1.10e),</w:t>
      </w:r>
      <w:r w:rsidRPr="00F054D1">
        <w:rPr>
          <w:spacing w:val="28"/>
        </w:rPr>
        <w:t xml:space="preserve"> </w:t>
      </w:r>
      <w:r w:rsidRPr="00F054D1">
        <w:rPr>
          <w:spacing w:val="-1"/>
        </w:rPr>
        <w:t>también</w:t>
      </w:r>
      <w:r w:rsidRPr="00F054D1">
        <w:rPr>
          <w:spacing w:val="29"/>
        </w:rPr>
        <w:t xml:space="preserve"> </w:t>
      </w:r>
      <w:r w:rsidRPr="00F054D1">
        <w:t>conocidos</w:t>
      </w:r>
      <w:r w:rsidRPr="00F054D1">
        <w:rPr>
          <w:spacing w:val="29"/>
        </w:rPr>
        <w:t xml:space="preserve"> </w:t>
      </w:r>
      <w:r w:rsidRPr="00F054D1">
        <w:t>como</w:t>
      </w:r>
      <w:r w:rsidRPr="00F054D1">
        <w:rPr>
          <w:spacing w:val="29"/>
        </w:rPr>
        <w:t xml:space="preserve"> </w:t>
      </w:r>
      <w:r w:rsidRPr="00F054D1">
        <w:t>fullerenos</w:t>
      </w:r>
      <w:r w:rsidRPr="00F054D1">
        <w:rPr>
          <w:spacing w:val="29"/>
        </w:rPr>
        <w:t xml:space="preserve"> </w:t>
      </w:r>
      <w:r w:rsidRPr="00F054D1">
        <w:t>cilíndricos</w:t>
      </w:r>
      <w:r w:rsidRPr="00F054D1">
        <w:rPr>
          <w:spacing w:val="29"/>
        </w:rPr>
        <w:t xml:space="preserve"> </w:t>
      </w:r>
      <w:r w:rsidRPr="00F054D1">
        <w:t>o</w:t>
      </w:r>
      <w:r w:rsidRPr="00F054D1">
        <w:rPr>
          <w:spacing w:val="34"/>
          <w:w w:val="99"/>
        </w:rPr>
        <w:t xml:space="preserve"> </w:t>
      </w:r>
      <w:r w:rsidRPr="00F054D1">
        <w:rPr>
          <w:spacing w:val="-1"/>
        </w:rPr>
        <w:t>buckytubos,</w:t>
      </w:r>
      <w:r w:rsidRPr="00F054D1">
        <w:rPr>
          <w:spacing w:val="-10"/>
        </w:rPr>
        <w:t xml:space="preserve"> </w:t>
      </w:r>
      <w:r w:rsidRPr="00F054D1">
        <w:t>se</w:t>
      </w:r>
      <w:r w:rsidRPr="00F054D1">
        <w:rPr>
          <w:spacing w:val="-9"/>
        </w:rPr>
        <w:t xml:space="preserve"> </w:t>
      </w:r>
      <w:r w:rsidRPr="00F054D1">
        <w:t>descubrieron</w:t>
      </w:r>
      <w:r w:rsidRPr="00F054D1">
        <w:rPr>
          <w:spacing w:val="-9"/>
        </w:rPr>
        <w:t xml:space="preserve"> </w:t>
      </w:r>
      <w:r w:rsidRPr="00F054D1">
        <w:rPr>
          <w:spacing w:val="2"/>
        </w:rPr>
        <w:t>por</w:t>
      </w:r>
      <w:r w:rsidRPr="00F054D1">
        <w:rPr>
          <w:spacing w:val="-9"/>
        </w:rPr>
        <w:t xml:space="preserve"> </w:t>
      </w:r>
      <w:r w:rsidRPr="00F054D1">
        <w:t>primera</w:t>
      </w:r>
      <w:r w:rsidRPr="00F054D1">
        <w:rPr>
          <w:spacing w:val="-10"/>
        </w:rPr>
        <w:t xml:space="preserve"> </w:t>
      </w:r>
      <w:r w:rsidRPr="00F054D1">
        <w:rPr>
          <w:spacing w:val="-3"/>
        </w:rPr>
        <w:t>vez</w:t>
      </w:r>
      <w:r w:rsidRPr="00F054D1">
        <w:rPr>
          <w:spacing w:val="-9"/>
        </w:rPr>
        <w:t xml:space="preserve"> </w:t>
      </w:r>
      <w:r w:rsidRPr="00F054D1">
        <w:t>en</w:t>
      </w:r>
      <w:r w:rsidRPr="00F054D1">
        <w:rPr>
          <w:spacing w:val="-10"/>
        </w:rPr>
        <w:t xml:space="preserve"> </w:t>
      </w:r>
      <w:r w:rsidRPr="00F054D1">
        <w:t>1991</w:t>
      </w:r>
      <w:r w:rsidRPr="00F054D1">
        <w:rPr>
          <w:spacing w:val="-9"/>
        </w:rPr>
        <w:t xml:space="preserve"> </w:t>
      </w:r>
      <w:hyperlink w:anchor="bookmark88" w:history="1">
        <w:r w:rsidRPr="00F054D1">
          <w:rPr>
            <w:color w:val="0000FF"/>
          </w:rPr>
          <w:t>[52]</w:t>
        </w:r>
      </w:hyperlink>
      <w:r w:rsidRPr="00F054D1">
        <w:rPr>
          <w:color w:val="000000"/>
        </w:rPr>
        <w:t>.</w:t>
      </w:r>
      <w:r w:rsidRPr="00F054D1">
        <w:rPr>
          <w:color w:val="000000"/>
          <w:spacing w:val="-10"/>
        </w:rPr>
        <w:t xml:space="preserve"> </w:t>
      </w:r>
      <w:r w:rsidRPr="00F054D1">
        <w:rPr>
          <w:color w:val="000000"/>
        </w:rPr>
        <w:t>Son</w:t>
      </w:r>
      <w:r w:rsidRPr="00F054D1">
        <w:rPr>
          <w:color w:val="000000"/>
          <w:spacing w:val="-9"/>
        </w:rPr>
        <w:t xml:space="preserve"> </w:t>
      </w:r>
      <w:r w:rsidRPr="00F054D1">
        <w:rPr>
          <w:color w:val="000000"/>
        </w:rPr>
        <w:t>estructuras</w:t>
      </w:r>
      <w:r w:rsidRPr="00F054D1">
        <w:rPr>
          <w:color w:val="000000"/>
          <w:spacing w:val="-10"/>
        </w:rPr>
        <w:t xml:space="preserve"> </w:t>
      </w:r>
      <w:r w:rsidRPr="00F054D1">
        <w:rPr>
          <w:color w:val="000000"/>
        </w:rPr>
        <w:t>cuasi-1D</w:t>
      </w:r>
      <w:r w:rsidRPr="00F054D1">
        <w:rPr>
          <w:color w:val="000000"/>
          <w:spacing w:val="-9"/>
        </w:rPr>
        <w:t xml:space="preserve"> </w:t>
      </w:r>
      <w:r w:rsidRPr="00F054D1">
        <w:rPr>
          <w:color w:val="000000"/>
        </w:rPr>
        <w:t>que</w:t>
      </w:r>
      <w:r w:rsidRPr="00F054D1">
        <w:rPr>
          <w:color w:val="000000"/>
          <w:spacing w:val="-9"/>
        </w:rPr>
        <w:t xml:space="preserve"> </w:t>
      </w:r>
      <w:r w:rsidRPr="00F054D1">
        <w:rPr>
          <w:color w:val="000000"/>
        </w:rPr>
        <w:t>consisten</w:t>
      </w:r>
      <w:r w:rsidRPr="00F054D1">
        <w:rPr>
          <w:color w:val="000000"/>
          <w:spacing w:val="24"/>
          <w:w w:val="99"/>
        </w:rPr>
        <w:t xml:space="preserve"> </w:t>
      </w:r>
      <w:r w:rsidRPr="00F054D1">
        <w:rPr>
          <w:color w:val="000000"/>
        </w:rPr>
        <w:t>en</w:t>
      </w:r>
      <w:r w:rsidRPr="00F054D1">
        <w:rPr>
          <w:color w:val="000000"/>
          <w:spacing w:val="31"/>
        </w:rPr>
        <w:t xml:space="preserve"> </w:t>
      </w:r>
      <w:r w:rsidRPr="00F054D1">
        <w:rPr>
          <w:color w:val="000000"/>
        </w:rPr>
        <w:t>una</w:t>
      </w:r>
      <w:r w:rsidRPr="00F054D1">
        <w:rPr>
          <w:color w:val="000000"/>
          <w:spacing w:val="30"/>
        </w:rPr>
        <w:t xml:space="preserve"> </w:t>
      </w:r>
      <w:r w:rsidRPr="00F054D1">
        <w:rPr>
          <w:color w:val="000000"/>
        </w:rPr>
        <w:t>red</w:t>
      </w:r>
      <w:r w:rsidRPr="00F054D1">
        <w:rPr>
          <w:color w:val="000000"/>
          <w:spacing w:val="31"/>
        </w:rPr>
        <w:t xml:space="preserve"> </w:t>
      </w:r>
      <w:r w:rsidRPr="00F054D1">
        <w:rPr>
          <w:color w:val="000000"/>
        </w:rPr>
        <w:t>hexagonal</w:t>
      </w:r>
      <w:r w:rsidRPr="00F054D1">
        <w:rPr>
          <w:color w:val="000000"/>
          <w:spacing w:val="31"/>
        </w:rPr>
        <w:t xml:space="preserve"> </w:t>
      </w:r>
      <w:r w:rsidRPr="00F054D1">
        <w:rPr>
          <w:color w:val="000000"/>
          <w:spacing w:val="1"/>
        </w:rPr>
        <w:t>tipo</w:t>
      </w:r>
      <w:r w:rsidRPr="00F054D1">
        <w:rPr>
          <w:color w:val="000000"/>
          <w:spacing w:val="31"/>
        </w:rPr>
        <w:t xml:space="preserve"> </w:t>
      </w:r>
      <w:r w:rsidRPr="00F054D1">
        <w:rPr>
          <w:color w:val="000000"/>
          <w:spacing w:val="-1"/>
        </w:rPr>
        <w:t>grafito</w:t>
      </w:r>
      <w:r w:rsidRPr="00F054D1">
        <w:rPr>
          <w:color w:val="000000"/>
          <w:spacing w:val="31"/>
        </w:rPr>
        <w:t xml:space="preserve"> </w:t>
      </w:r>
      <w:r w:rsidRPr="00F054D1">
        <w:rPr>
          <w:color w:val="000000"/>
        </w:rPr>
        <w:t>en</w:t>
      </w:r>
      <w:r w:rsidRPr="00F054D1">
        <w:rPr>
          <w:color w:val="000000"/>
          <w:spacing w:val="31"/>
        </w:rPr>
        <w:t xml:space="preserve"> </w:t>
      </w:r>
      <w:r w:rsidRPr="00F054D1">
        <w:rPr>
          <w:color w:val="000000"/>
        </w:rPr>
        <w:t>forma</w:t>
      </w:r>
      <w:r w:rsidRPr="00F054D1">
        <w:rPr>
          <w:color w:val="000000"/>
          <w:spacing w:val="31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32"/>
        </w:rPr>
        <w:t xml:space="preserve"> </w:t>
      </w:r>
      <w:r w:rsidRPr="00F054D1">
        <w:rPr>
          <w:color w:val="000000"/>
        </w:rPr>
        <w:t>cilindro</w:t>
      </w:r>
      <w:r w:rsidRPr="00F054D1">
        <w:rPr>
          <w:color w:val="000000"/>
          <w:spacing w:val="31"/>
        </w:rPr>
        <w:t xml:space="preserve"> </w:t>
      </w:r>
      <w:r w:rsidRPr="00F054D1">
        <w:rPr>
          <w:color w:val="000000"/>
          <w:spacing w:val="-2"/>
        </w:rPr>
        <w:t>hueco</w:t>
      </w:r>
      <w:r w:rsidRPr="00F054D1">
        <w:rPr>
          <w:color w:val="000000"/>
          <w:spacing w:val="31"/>
        </w:rPr>
        <w:t xml:space="preserve"> </w:t>
      </w:r>
      <w:r w:rsidRPr="00F054D1">
        <w:rPr>
          <w:color w:val="000000"/>
        </w:rPr>
        <w:t>o</w:t>
      </w:r>
      <w:r w:rsidRPr="00F054D1">
        <w:rPr>
          <w:color w:val="000000"/>
          <w:spacing w:val="32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31"/>
        </w:rPr>
        <w:t xml:space="preserve"> </w:t>
      </w:r>
      <w:r w:rsidRPr="00F054D1">
        <w:rPr>
          <w:color w:val="000000"/>
          <w:spacing w:val="-1"/>
        </w:rPr>
        <w:t>múltiples</w:t>
      </w:r>
      <w:r w:rsidRPr="00F054D1">
        <w:rPr>
          <w:color w:val="000000"/>
          <w:spacing w:val="31"/>
        </w:rPr>
        <w:t xml:space="preserve"> </w:t>
      </w:r>
      <w:r w:rsidRPr="00F054D1">
        <w:rPr>
          <w:color w:val="000000"/>
        </w:rPr>
        <w:t>cilindros</w:t>
      </w:r>
      <w:r w:rsidRPr="00F054D1">
        <w:rPr>
          <w:color w:val="000000"/>
          <w:spacing w:val="32"/>
        </w:rPr>
        <w:t xml:space="preserve"> </w:t>
      </w:r>
      <w:r w:rsidRPr="00F054D1">
        <w:rPr>
          <w:color w:val="000000"/>
          <w:spacing w:val="-2"/>
        </w:rPr>
        <w:t>huecos</w:t>
      </w:r>
      <w:r w:rsidRPr="00F054D1">
        <w:rPr>
          <w:color w:val="000000"/>
          <w:spacing w:val="35"/>
          <w:w w:val="99"/>
        </w:rPr>
        <w:t xml:space="preserve"> </w:t>
      </w:r>
      <w:r w:rsidRPr="00F054D1">
        <w:rPr>
          <w:color w:val="000000"/>
          <w:spacing w:val="-1"/>
        </w:rPr>
        <w:t>concéntricos,</w:t>
      </w:r>
      <w:r w:rsidRPr="00F054D1">
        <w:rPr>
          <w:color w:val="000000"/>
          <w:spacing w:val="16"/>
        </w:rPr>
        <w:t xml:space="preserve"> </w:t>
      </w:r>
      <w:r w:rsidRPr="00F054D1">
        <w:rPr>
          <w:color w:val="000000"/>
        </w:rPr>
        <w:t>dependiendo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  <w:spacing w:val="-1"/>
        </w:rPr>
        <w:t>del</w:t>
      </w:r>
      <w:r w:rsidRPr="00F054D1">
        <w:rPr>
          <w:color w:val="000000"/>
          <w:spacing w:val="16"/>
        </w:rPr>
        <w:t xml:space="preserve"> </w:t>
      </w:r>
      <w:r w:rsidRPr="00F054D1">
        <w:rPr>
          <w:color w:val="000000"/>
          <w:spacing w:val="-2"/>
        </w:rPr>
        <w:t>número</w:t>
      </w:r>
      <w:r w:rsidRPr="00F054D1">
        <w:rPr>
          <w:color w:val="000000"/>
          <w:spacing w:val="18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</w:rPr>
        <w:t>capas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  <w:spacing w:val="-1"/>
        </w:rPr>
        <w:t>concéntricas,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  <w:spacing w:val="1"/>
        </w:rPr>
        <w:t>podemos</w:t>
      </w:r>
      <w:r w:rsidRPr="00F054D1">
        <w:rPr>
          <w:color w:val="000000"/>
          <w:spacing w:val="16"/>
        </w:rPr>
        <w:t xml:space="preserve"> </w:t>
      </w:r>
      <w:r w:rsidRPr="00F054D1">
        <w:rPr>
          <w:color w:val="000000"/>
        </w:rPr>
        <w:t>tener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</w:rPr>
        <w:t>nanotubos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16"/>
        </w:rPr>
        <w:t xml:space="preserve"> </w:t>
      </w:r>
      <w:r w:rsidRPr="00F054D1">
        <w:rPr>
          <w:color w:val="000000"/>
        </w:rPr>
        <w:t>una</w:t>
      </w:r>
      <w:r w:rsidRPr="00F054D1">
        <w:rPr>
          <w:color w:val="000000"/>
          <w:spacing w:val="73"/>
          <w:w w:val="99"/>
        </w:rPr>
        <w:t xml:space="preserve"> </w:t>
      </w:r>
      <w:r w:rsidRPr="00F054D1">
        <w:rPr>
          <w:color w:val="000000"/>
          <w:spacing w:val="-2"/>
        </w:rPr>
        <w:t>(Single-Walled</w:t>
      </w:r>
      <w:r w:rsidRPr="00F054D1">
        <w:rPr>
          <w:color w:val="000000"/>
          <w:spacing w:val="60"/>
        </w:rPr>
        <w:t xml:space="preserve"> </w:t>
      </w:r>
      <w:r w:rsidRPr="00F054D1">
        <w:rPr>
          <w:color w:val="000000"/>
          <w:spacing w:val="1"/>
        </w:rPr>
        <w:t>Carbon</w:t>
      </w:r>
      <w:r w:rsidRPr="00F054D1">
        <w:rPr>
          <w:color w:val="000000"/>
          <w:spacing w:val="60"/>
        </w:rPr>
        <w:t xml:space="preserve"> </w:t>
      </w:r>
      <w:r w:rsidRPr="00F054D1">
        <w:rPr>
          <w:color w:val="000000"/>
        </w:rPr>
        <w:t>Nanotube,</w:t>
      </w:r>
      <w:r w:rsidRPr="00F054D1">
        <w:rPr>
          <w:color w:val="000000"/>
          <w:spacing w:val="60"/>
        </w:rPr>
        <w:t xml:space="preserve"> </w:t>
      </w:r>
      <w:r w:rsidRPr="00F054D1">
        <w:rPr>
          <w:color w:val="000000"/>
          <w:spacing w:val="-2"/>
        </w:rPr>
        <w:t>SWCNT)</w:t>
      </w:r>
      <w:r w:rsidRPr="00F054D1">
        <w:rPr>
          <w:color w:val="000000"/>
          <w:spacing w:val="61"/>
        </w:rPr>
        <w:t xml:space="preserve"> </w:t>
      </w:r>
      <w:r w:rsidRPr="00F054D1">
        <w:rPr>
          <w:color w:val="000000"/>
        </w:rPr>
        <w:t>o</w:t>
      </w:r>
      <w:r w:rsidRPr="00F054D1">
        <w:rPr>
          <w:color w:val="000000"/>
          <w:spacing w:val="60"/>
        </w:rPr>
        <w:t xml:space="preserve"> </w:t>
      </w:r>
      <w:r w:rsidRPr="00F054D1">
        <w:rPr>
          <w:color w:val="000000"/>
          <w:spacing w:val="-3"/>
        </w:rPr>
        <w:t>varias</w:t>
      </w:r>
      <w:r w:rsidRPr="00F054D1">
        <w:rPr>
          <w:color w:val="000000"/>
          <w:spacing w:val="60"/>
        </w:rPr>
        <w:t xml:space="preserve"> </w:t>
      </w:r>
      <w:r w:rsidRPr="00F054D1">
        <w:rPr>
          <w:color w:val="000000"/>
        </w:rPr>
        <w:t>capas</w:t>
      </w:r>
      <w:r w:rsidRPr="00F054D1">
        <w:rPr>
          <w:color w:val="000000"/>
          <w:spacing w:val="60"/>
        </w:rPr>
        <w:t xml:space="preserve"> </w:t>
      </w:r>
      <w:r w:rsidRPr="00F054D1">
        <w:rPr>
          <w:color w:val="000000"/>
          <w:spacing w:val="-1"/>
        </w:rPr>
        <w:t>(Multi-walled</w:t>
      </w:r>
      <w:r w:rsidRPr="00F054D1">
        <w:rPr>
          <w:color w:val="000000"/>
          <w:spacing w:val="60"/>
        </w:rPr>
        <w:t xml:space="preserve"> </w:t>
      </w:r>
      <w:r w:rsidRPr="00F054D1">
        <w:rPr>
          <w:color w:val="000000"/>
          <w:spacing w:val="1"/>
        </w:rPr>
        <w:t>carbon</w:t>
      </w:r>
      <w:r w:rsidRPr="00F054D1">
        <w:rPr>
          <w:color w:val="000000"/>
          <w:spacing w:val="61"/>
        </w:rPr>
        <w:t xml:space="preserve"> </w:t>
      </w:r>
      <w:r w:rsidRPr="00F054D1">
        <w:rPr>
          <w:color w:val="000000"/>
        </w:rPr>
        <w:t>nanotube,</w:t>
      </w:r>
      <w:r w:rsidRPr="00F054D1">
        <w:rPr>
          <w:color w:val="000000"/>
          <w:spacing w:val="65"/>
          <w:w w:val="99"/>
        </w:rPr>
        <w:t xml:space="preserve"> </w:t>
      </w:r>
      <w:r w:rsidRPr="00F054D1">
        <w:rPr>
          <w:color w:val="000000"/>
          <w:spacing w:val="-1"/>
        </w:rPr>
        <w:t>MWCNT).</w:t>
      </w:r>
      <w:r w:rsidRPr="00F054D1">
        <w:rPr>
          <w:color w:val="000000"/>
          <w:spacing w:val="-20"/>
        </w:rPr>
        <w:t xml:space="preserve"> </w:t>
      </w:r>
      <w:r w:rsidRPr="00F054D1">
        <w:rPr>
          <w:color w:val="000000"/>
          <w:spacing w:val="-3"/>
        </w:rPr>
        <w:t>Todos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los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nanotubos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consisten</w:t>
      </w:r>
      <w:r w:rsidRPr="00F054D1">
        <w:rPr>
          <w:color w:val="000000"/>
          <w:spacing w:val="-20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  <w:spacing w:val="-1"/>
        </w:rPr>
        <w:t>átomos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carbono</w:t>
      </w:r>
      <w:r w:rsidRPr="00F054D1">
        <w:rPr>
          <w:color w:val="000000"/>
          <w:spacing w:val="-20"/>
        </w:rPr>
        <w:t xml:space="preserve"> </w:t>
      </w:r>
      <w:r w:rsidRPr="00F054D1">
        <w:rPr>
          <w:color w:val="000000"/>
        </w:rPr>
        <w:t>con</w:t>
      </w:r>
      <w:r w:rsidRPr="00F054D1">
        <w:rPr>
          <w:color w:val="000000"/>
          <w:spacing w:val="-20"/>
        </w:rPr>
        <w:t xml:space="preserve"> </w:t>
      </w:r>
      <w:r w:rsidRPr="00F054D1">
        <w:rPr>
          <w:color w:val="000000"/>
        </w:rPr>
        <w:t>hibridación</w:t>
      </w:r>
      <w:r w:rsidRPr="00F054D1">
        <w:rPr>
          <w:color w:val="000000"/>
          <w:spacing w:val="-19"/>
        </w:rPr>
        <w:t xml:space="preserve"> </w:t>
      </w:r>
      <w:r w:rsidRPr="00F054D1">
        <w:rPr>
          <w:rFonts w:cs="Arial"/>
          <w:i/>
          <w:iCs/>
          <w:color w:val="000000"/>
          <w:spacing w:val="2"/>
        </w:rPr>
        <w:t>sp</w:t>
      </w:r>
      <w:r w:rsidRPr="00F054D1">
        <w:rPr>
          <w:rFonts w:cs="LM Roman 8"/>
          <w:color w:val="000000"/>
          <w:spacing w:val="2"/>
          <w:position w:val="9"/>
          <w:sz w:val="16"/>
          <w:szCs w:val="16"/>
        </w:rPr>
        <w:t>2</w:t>
      </w:r>
      <w:r w:rsidRPr="00F054D1">
        <w:rPr>
          <w:color w:val="000000"/>
          <w:spacing w:val="2"/>
        </w:rPr>
        <w:t>,</w:t>
      </w:r>
      <w:r w:rsidRPr="00F054D1">
        <w:rPr>
          <w:color w:val="000000"/>
          <w:spacing w:val="-20"/>
        </w:rPr>
        <w:t xml:space="preserve"> </w:t>
      </w:r>
      <w:r w:rsidRPr="00F054D1">
        <w:rPr>
          <w:color w:val="000000"/>
        </w:rPr>
        <w:t>sin</w:t>
      </w:r>
      <w:r w:rsidRPr="00F054D1">
        <w:rPr>
          <w:color w:val="000000"/>
          <w:spacing w:val="-20"/>
        </w:rPr>
        <w:t xml:space="preserve"> </w:t>
      </w:r>
      <w:r w:rsidRPr="00F054D1">
        <w:rPr>
          <w:color w:val="000000"/>
          <w:spacing w:val="-1"/>
        </w:rPr>
        <w:t>embargo,</w:t>
      </w:r>
      <w:r w:rsidRPr="00F054D1">
        <w:rPr>
          <w:color w:val="000000"/>
          <w:spacing w:val="42"/>
          <w:w w:val="99"/>
        </w:rPr>
        <w:t xml:space="preserve"> </w:t>
      </w:r>
      <w:r w:rsidRPr="00F054D1">
        <w:rPr>
          <w:color w:val="000000"/>
        </w:rPr>
        <w:t>sus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propiedades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dependen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su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quiralidad,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es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decir,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la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  <w:spacing w:val="-1"/>
        </w:rPr>
        <w:t>orientación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la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red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carbono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en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  <w:spacing w:val="-1"/>
        </w:rPr>
        <w:t>relación</w:t>
      </w:r>
      <w:r w:rsidRPr="00F054D1">
        <w:rPr>
          <w:color w:val="000000"/>
          <w:spacing w:val="46"/>
          <w:w w:val="99"/>
        </w:rPr>
        <w:t xml:space="preserve"> </w:t>
      </w:r>
      <w:r w:rsidRPr="00F054D1">
        <w:rPr>
          <w:color w:val="000000"/>
        </w:rPr>
        <w:t>con</w:t>
      </w:r>
      <w:r w:rsidRPr="00F054D1">
        <w:rPr>
          <w:color w:val="000000"/>
          <w:spacing w:val="-7"/>
        </w:rPr>
        <w:t xml:space="preserve"> </w:t>
      </w:r>
      <w:r w:rsidRPr="00F054D1">
        <w:rPr>
          <w:color w:val="000000"/>
        </w:rPr>
        <w:t>el</w:t>
      </w:r>
      <w:r w:rsidRPr="00F054D1">
        <w:rPr>
          <w:color w:val="000000"/>
          <w:spacing w:val="-7"/>
        </w:rPr>
        <w:t xml:space="preserve"> </w:t>
      </w:r>
      <w:r w:rsidRPr="00F054D1">
        <w:rPr>
          <w:color w:val="000000"/>
        </w:rPr>
        <w:t>eje</w:t>
      </w:r>
      <w:r w:rsidRPr="00F054D1">
        <w:rPr>
          <w:color w:val="000000"/>
          <w:spacing w:val="-7"/>
        </w:rPr>
        <w:t xml:space="preserve"> </w:t>
      </w:r>
      <w:r w:rsidRPr="00F054D1">
        <w:rPr>
          <w:color w:val="000000"/>
        </w:rPr>
        <w:t>longitudinal</w:t>
      </w:r>
      <w:r w:rsidRPr="00F054D1">
        <w:rPr>
          <w:color w:val="000000"/>
          <w:spacing w:val="-5"/>
        </w:rPr>
        <w:t xml:space="preserve"> </w:t>
      </w:r>
      <w:r w:rsidRPr="00F054D1">
        <w:rPr>
          <w:color w:val="000000"/>
        </w:rPr>
        <w:t>del</w:t>
      </w:r>
      <w:r w:rsidRPr="00F054D1">
        <w:rPr>
          <w:color w:val="000000"/>
          <w:spacing w:val="-6"/>
        </w:rPr>
        <w:t xml:space="preserve"> </w:t>
      </w:r>
      <w:r w:rsidRPr="00F054D1">
        <w:rPr>
          <w:color w:val="000000"/>
          <w:spacing w:val="1"/>
        </w:rPr>
        <w:t>tubo.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rPr>
          <w:spacing w:val="-2"/>
        </w:rPr>
        <w:t>Además</w:t>
      </w:r>
      <w:r>
        <w:rPr>
          <w:spacing w:val="41"/>
        </w:rPr>
        <w:t xml:space="preserve"> </w:t>
      </w:r>
      <w:r>
        <w:t>de</w:t>
      </w:r>
      <w:r>
        <w:rPr>
          <w:spacing w:val="41"/>
        </w:rPr>
        <w:t xml:space="preserve"> </w:t>
      </w:r>
      <w:r>
        <w:t>los</w:t>
      </w:r>
      <w:r>
        <w:rPr>
          <w:spacing w:val="42"/>
        </w:rPr>
        <w:t xml:space="preserve"> </w:t>
      </w:r>
      <w:r>
        <w:t>alótropos</w:t>
      </w:r>
      <w:r>
        <w:rPr>
          <w:spacing w:val="41"/>
        </w:rPr>
        <w:t xml:space="preserve"> </w:t>
      </w:r>
      <w:r>
        <w:t>del</w:t>
      </w:r>
      <w:r>
        <w:rPr>
          <w:spacing w:val="42"/>
        </w:rPr>
        <w:t xml:space="preserve"> </w:t>
      </w:r>
      <w:r>
        <w:t>carbono</w:t>
      </w:r>
      <w:r>
        <w:rPr>
          <w:spacing w:val="41"/>
        </w:rPr>
        <w:t xml:space="preserve"> </w:t>
      </w:r>
      <w:r>
        <w:rPr>
          <w:spacing w:val="-5"/>
        </w:rPr>
        <w:t>ya</w:t>
      </w:r>
      <w:r>
        <w:rPr>
          <w:spacing w:val="42"/>
        </w:rPr>
        <w:t xml:space="preserve"> </w:t>
      </w:r>
      <w:r>
        <w:t>mencionados,</w:t>
      </w:r>
      <w:r>
        <w:rPr>
          <w:spacing w:val="42"/>
        </w:rPr>
        <w:t xml:space="preserve"> </w:t>
      </w:r>
      <w:r>
        <w:t>que</w:t>
      </w:r>
      <w:r>
        <w:rPr>
          <w:spacing w:val="42"/>
        </w:rPr>
        <w:t xml:space="preserve"> </w:t>
      </w:r>
      <w:r>
        <w:t>son</w:t>
      </w:r>
      <w:r>
        <w:rPr>
          <w:spacing w:val="41"/>
        </w:rPr>
        <w:t xml:space="preserve"> </w:t>
      </w:r>
      <w:r>
        <w:t>los</w:t>
      </w:r>
      <w:r>
        <w:rPr>
          <w:spacing w:val="42"/>
        </w:rPr>
        <w:t xml:space="preserve"> </w:t>
      </w:r>
      <w:r>
        <w:t>más</w:t>
      </w:r>
      <w:r>
        <w:rPr>
          <w:spacing w:val="41"/>
        </w:rPr>
        <w:t xml:space="preserve"> </w:t>
      </w:r>
      <w:r>
        <w:rPr>
          <w:spacing w:val="-1"/>
        </w:rPr>
        <w:t>comunes,</w:t>
      </w:r>
      <w:r>
        <w:rPr>
          <w:spacing w:val="42"/>
        </w:rPr>
        <w:t xml:space="preserve"> </w:t>
      </w:r>
      <w:r>
        <w:t>existen</w:t>
      </w:r>
      <w:r>
        <w:rPr>
          <w:spacing w:val="37"/>
          <w:w w:val="99"/>
        </w:rPr>
        <w:t xml:space="preserve"> </w:t>
      </w:r>
      <w:r>
        <w:t>algunos</w:t>
      </w:r>
      <w:r>
        <w:rPr>
          <w:spacing w:val="7"/>
        </w:rPr>
        <w:t xml:space="preserve"> </w:t>
      </w:r>
      <w:r>
        <w:t>otros</w:t>
      </w:r>
      <w:r>
        <w:rPr>
          <w:spacing w:val="7"/>
        </w:rPr>
        <w:t xml:space="preserve"> </w:t>
      </w:r>
      <w:r>
        <w:t>más</w:t>
      </w:r>
      <w:r>
        <w:rPr>
          <w:spacing w:val="8"/>
        </w:rPr>
        <w:t xml:space="preserve"> </w:t>
      </w:r>
      <w:r>
        <w:t>como</w:t>
      </w:r>
      <w:r>
        <w:rPr>
          <w:spacing w:val="8"/>
        </w:rPr>
        <w:t xml:space="preserve"> </w:t>
      </w:r>
      <w:r>
        <w:t>lo</w:t>
      </w:r>
      <w:r>
        <w:rPr>
          <w:spacing w:val="7"/>
        </w:rPr>
        <w:t xml:space="preserve"> </w:t>
      </w:r>
      <w:r>
        <w:t>son</w:t>
      </w:r>
      <w:r>
        <w:rPr>
          <w:spacing w:val="8"/>
        </w:rPr>
        <w:t xml:space="preserve"> </w:t>
      </w:r>
      <w:r>
        <w:t>los</w:t>
      </w:r>
      <w:r>
        <w:rPr>
          <w:spacing w:val="8"/>
        </w:rPr>
        <w:t xml:space="preserve"> </w:t>
      </w:r>
      <w:r>
        <w:rPr>
          <w:spacing w:val="-2"/>
        </w:rPr>
        <w:t>puntos</w:t>
      </w:r>
      <w:r>
        <w:rPr>
          <w:spacing w:val="7"/>
        </w:rPr>
        <w:t xml:space="preserve"> </w:t>
      </w:r>
      <w:r>
        <w:rPr>
          <w:spacing w:val="-1"/>
        </w:rPr>
        <w:t>cuánticos,</w:t>
      </w:r>
      <w:r>
        <w:rPr>
          <w:spacing w:val="7"/>
        </w:rPr>
        <w:t xml:space="preserve"> </w:t>
      </w:r>
      <w:r>
        <w:rPr>
          <w:spacing w:val="-1"/>
        </w:rPr>
        <w:t>nanodiamantes,</w:t>
      </w:r>
      <w:r>
        <w:rPr>
          <w:spacing w:val="7"/>
        </w:rPr>
        <w:t xml:space="preserve"> </w:t>
      </w:r>
      <w:r>
        <w:rPr>
          <w:spacing w:val="-2"/>
        </w:rPr>
        <w:t>óxidos</w:t>
      </w:r>
      <w:r>
        <w:rPr>
          <w:spacing w:val="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grafeno</w:t>
      </w:r>
      <w:r>
        <w:rPr>
          <w:spacing w:val="7"/>
        </w:rPr>
        <w:t xml:space="preserve"> </w:t>
      </w:r>
      <w:r>
        <w:t>y</w:t>
      </w:r>
      <w:r>
        <w:rPr>
          <w:spacing w:val="8"/>
        </w:rPr>
        <w:t xml:space="preserve"> </w:t>
      </w:r>
      <w:r>
        <w:rPr>
          <w:spacing w:val="-2"/>
        </w:rPr>
        <w:t>óxidos</w:t>
      </w:r>
      <w:r>
        <w:rPr>
          <w:spacing w:val="63"/>
          <w:w w:val="9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grafeno</w:t>
      </w:r>
      <w:r>
        <w:rPr>
          <w:spacing w:val="-11"/>
        </w:rPr>
        <w:t xml:space="preserve"> </w:t>
      </w:r>
      <w:r>
        <w:rPr>
          <w:spacing w:val="-1"/>
        </w:rPr>
        <w:t>reducido.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6"/>
        <w:jc w:val="both"/>
        <w:rPr>
          <w:color w:val="000000"/>
        </w:rPr>
      </w:pPr>
      <w:r>
        <w:t xml:space="preserve">Los </w:t>
      </w:r>
      <w:r>
        <w:rPr>
          <w:spacing w:val="14"/>
        </w:rPr>
        <w:t xml:space="preserve"> </w:t>
      </w:r>
      <w:r>
        <w:t xml:space="preserve">nanomateriales </w:t>
      </w:r>
      <w:r>
        <w:rPr>
          <w:spacing w:val="14"/>
        </w:rPr>
        <w:t xml:space="preserve"> </w:t>
      </w:r>
      <w:r>
        <w:t xml:space="preserve">de </w:t>
      </w:r>
      <w:r>
        <w:rPr>
          <w:spacing w:val="15"/>
        </w:rPr>
        <w:t xml:space="preserve"> </w:t>
      </w:r>
      <w:r>
        <w:t xml:space="preserve">carbono </w:t>
      </w:r>
      <w:r>
        <w:rPr>
          <w:spacing w:val="13"/>
        </w:rPr>
        <w:t xml:space="preserve"> </w:t>
      </w:r>
      <w:r>
        <w:t xml:space="preserve">ofrecen </w:t>
      </w:r>
      <w:r>
        <w:rPr>
          <w:spacing w:val="14"/>
        </w:rPr>
        <w:t xml:space="preserve"> </w:t>
      </w:r>
      <w:r>
        <w:rPr>
          <w:spacing w:val="-1"/>
        </w:rPr>
        <w:t>numerosas</w:t>
      </w:r>
      <w:r>
        <w:t xml:space="preserve"> </w:t>
      </w:r>
      <w:r>
        <w:rPr>
          <w:spacing w:val="14"/>
        </w:rPr>
        <w:t xml:space="preserve"> </w:t>
      </w:r>
      <w:r>
        <w:t xml:space="preserve">aplicaciones </w:t>
      </w:r>
      <w:r>
        <w:rPr>
          <w:spacing w:val="13"/>
        </w:rPr>
        <w:t xml:space="preserve"> </w:t>
      </w:r>
      <w:r>
        <w:rPr>
          <w:spacing w:val="-2"/>
        </w:rPr>
        <w:t>entre</w:t>
      </w:r>
      <w:r>
        <w:t xml:space="preserve"> </w:t>
      </w:r>
      <w:r>
        <w:rPr>
          <w:spacing w:val="15"/>
        </w:rPr>
        <w:t xml:space="preserve"> </w:t>
      </w:r>
      <w:r>
        <w:t xml:space="preserve">ellas </w:t>
      </w:r>
      <w:r>
        <w:rPr>
          <w:spacing w:val="14"/>
        </w:rPr>
        <w:t xml:space="preserve"> </w:t>
      </w:r>
      <w:r>
        <w:t>biomédicas</w:t>
      </w:r>
      <w:r>
        <w:rPr>
          <w:spacing w:val="23"/>
          <w:w w:val="99"/>
        </w:rPr>
        <w:t xml:space="preserve"> </w:t>
      </w:r>
      <w:r>
        <w:t>y terapéuticas,</w:t>
      </w:r>
      <w:r>
        <w:rPr>
          <w:spacing w:val="2"/>
        </w:rPr>
        <w:t xml:space="preserve"> </w:t>
      </w:r>
      <w:r>
        <w:t>suministro de</w:t>
      </w:r>
      <w:r>
        <w:rPr>
          <w:spacing w:val="2"/>
        </w:rPr>
        <w:t xml:space="preserve"> </w:t>
      </w:r>
      <w:r>
        <w:rPr>
          <w:spacing w:val="-1"/>
        </w:rPr>
        <w:t>medicamentos,</w:t>
      </w:r>
      <w:r>
        <w:t xml:space="preserve"> y</w:t>
      </w:r>
      <w:r>
        <w:rPr>
          <w:spacing w:val="1"/>
        </w:rPr>
        <w:t xml:space="preserve"> </w:t>
      </w:r>
      <w:r>
        <w:t>bioimagen</w:t>
      </w:r>
      <w:r>
        <w:rPr>
          <w:spacing w:val="1"/>
        </w:rPr>
        <w:t xml:space="preserve"> </w:t>
      </w:r>
      <w:hyperlink w:anchor="bookmark89" w:history="1">
        <w:r>
          <w:rPr>
            <w:color w:val="0000FF"/>
          </w:rPr>
          <w:t>[53,</w:t>
        </w:r>
      </w:hyperlink>
      <w:r>
        <w:rPr>
          <w:color w:val="0000FF"/>
          <w:spacing w:val="2"/>
        </w:rPr>
        <w:t xml:space="preserve"> </w:t>
      </w:r>
      <w:hyperlink w:anchor="bookmark90" w:history="1">
        <w:r>
          <w:rPr>
            <w:color w:val="0000FF"/>
          </w:rPr>
          <w:t>54]</w:t>
        </w:r>
      </w:hyperlink>
      <w:r>
        <w:rPr>
          <w:color w:val="0000FF"/>
        </w:rPr>
        <w:t xml:space="preserve"> </w:t>
      </w:r>
      <w:r>
        <w:rPr>
          <w:color w:val="000000"/>
        </w:rPr>
        <w:t>debido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a su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1"/>
        </w:rPr>
        <w:t>excelente</w:t>
      </w:r>
      <w:r>
        <w:rPr>
          <w:color w:val="000000"/>
          <w:spacing w:val="27"/>
          <w:w w:val="99"/>
        </w:rPr>
        <w:t xml:space="preserve"> </w:t>
      </w:r>
      <w:r>
        <w:rPr>
          <w:color w:val="000000"/>
        </w:rPr>
        <w:t>biocompatibilidad,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así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como</w:t>
      </w:r>
      <w:r>
        <w:rPr>
          <w:color w:val="000000"/>
          <w:spacing w:val="8"/>
        </w:rPr>
        <w:t xml:space="preserve"> </w:t>
      </w:r>
      <w:r>
        <w:rPr>
          <w:color w:val="000000"/>
          <w:spacing w:val="-1"/>
        </w:rPr>
        <w:t>en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baterías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recargables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detección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eliminación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7"/>
        </w:rPr>
        <w:t xml:space="preserve"> </w:t>
      </w:r>
      <w:r>
        <w:rPr>
          <w:color w:val="000000"/>
          <w:spacing w:val="-2"/>
        </w:rPr>
        <w:t>contaminantes</w:t>
      </w:r>
      <w:r>
        <w:rPr>
          <w:color w:val="000000"/>
          <w:spacing w:val="37"/>
          <w:w w:val="99"/>
        </w:rPr>
        <w:t xml:space="preserve"> </w:t>
      </w:r>
      <w:hyperlink w:anchor="bookmark91" w:history="1">
        <w:r>
          <w:rPr>
            <w:color w:val="0000FF"/>
          </w:rPr>
          <w:t>[55,</w:t>
        </w:r>
      </w:hyperlink>
      <w:r>
        <w:rPr>
          <w:color w:val="0000FF"/>
          <w:spacing w:val="-8"/>
        </w:rPr>
        <w:t xml:space="preserve"> </w:t>
      </w:r>
      <w:hyperlink w:anchor="bookmark92" w:history="1">
        <w:r>
          <w:rPr>
            <w:color w:val="0000FF"/>
          </w:rPr>
          <w:t>56]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>
        <w:t>Los</w:t>
      </w:r>
      <w:r>
        <w:rPr>
          <w:spacing w:val="12"/>
        </w:rPr>
        <w:t xml:space="preserve"> </w:t>
      </w:r>
      <w:r>
        <w:t>alótropos</w:t>
      </w:r>
      <w:r>
        <w:rPr>
          <w:spacing w:val="13"/>
        </w:rPr>
        <w:t xml:space="preserve"> </w:t>
      </w:r>
      <w:r>
        <w:rPr>
          <w:spacing w:val="-1"/>
        </w:rPr>
        <w:t>fotoluminiscentes</w:t>
      </w:r>
      <w:r>
        <w:rPr>
          <w:spacing w:val="12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carbono</w:t>
      </w:r>
      <w:r>
        <w:rPr>
          <w:spacing w:val="12"/>
        </w:rPr>
        <w:t xml:space="preserve"> </w:t>
      </w:r>
      <w:r>
        <w:t>nanoestructurados</w:t>
      </w:r>
      <w:r>
        <w:rPr>
          <w:spacing w:val="14"/>
        </w:rPr>
        <w:t xml:space="preserve"> </w:t>
      </w:r>
      <w:r>
        <w:t>han</w:t>
      </w:r>
      <w:r>
        <w:rPr>
          <w:spacing w:val="12"/>
        </w:rPr>
        <w:t xml:space="preserve"> </w:t>
      </w:r>
      <w:r>
        <w:t>atraído</w:t>
      </w:r>
      <w:r>
        <w:rPr>
          <w:spacing w:val="13"/>
        </w:rPr>
        <w:t xml:space="preserve"> </w:t>
      </w:r>
      <w:r>
        <w:t>un</w:t>
      </w:r>
      <w:r>
        <w:rPr>
          <w:spacing w:val="12"/>
        </w:rPr>
        <w:t xml:space="preserve"> </w:t>
      </w:r>
      <w:r>
        <w:rPr>
          <w:spacing w:val="-2"/>
        </w:rPr>
        <w:t>interés</w:t>
      </w:r>
      <w:r>
        <w:rPr>
          <w:spacing w:val="67"/>
          <w:w w:val="99"/>
        </w:rPr>
        <w:t xml:space="preserve"> </w:t>
      </w:r>
      <w:r>
        <w:t>considerable</w:t>
      </w:r>
      <w:r>
        <w:rPr>
          <w:spacing w:val="13"/>
        </w:rPr>
        <w:t xml:space="preserve"> </w:t>
      </w:r>
      <w:r>
        <w:t>debido</w:t>
      </w:r>
      <w:r>
        <w:rPr>
          <w:spacing w:val="14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sus</w:t>
      </w:r>
      <w:r>
        <w:rPr>
          <w:spacing w:val="13"/>
        </w:rPr>
        <w:t xml:space="preserve"> </w:t>
      </w:r>
      <w:r>
        <w:rPr>
          <w:spacing w:val="-1"/>
        </w:rPr>
        <w:t>diversas</w:t>
      </w:r>
      <w:r>
        <w:rPr>
          <w:spacing w:val="14"/>
        </w:rPr>
        <w:t xml:space="preserve"> </w:t>
      </w:r>
      <w:r>
        <w:t>propiedades</w:t>
      </w:r>
      <w:r>
        <w:rPr>
          <w:spacing w:val="15"/>
        </w:rPr>
        <w:t xml:space="preserve"> </w:t>
      </w:r>
      <w:r>
        <w:t>ópticas</w:t>
      </w:r>
      <w:r>
        <w:rPr>
          <w:spacing w:val="13"/>
        </w:rPr>
        <w:t xml:space="preserve"> </w:t>
      </w:r>
      <w:r>
        <w:t>dependiendo</w:t>
      </w:r>
      <w:r>
        <w:rPr>
          <w:spacing w:val="14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su</w:t>
      </w:r>
      <w:r>
        <w:rPr>
          <w:spacing w:val="13"/>
        </w:rPr>
        <w:t xml:space="preserve"> </w:t>
      </w:r>
      <w:r>
        <w:t>estructura</w:t>
      </w:r>
      <w:r>
        <w:rPr>
          <w:spacing w:val="15"/>
        </w:rPr>
        <w:t xml:space="preserve"> </w:t>
      </w:r>
      <w:r>
        <w:t>cristalina,</w:t>
      </w:r>
      <w:r>
        <w:rPr>
          <w:spacing w:val="27"/>
          <w:w w:val="99"/>
        </w:rPr>
        <w:t xml:space="preserve"> </w:t>
      </w:r>
      <w:r>
        <w:t>tamaño,</w:t>
      </w:r>
      <w:r>
        <w:rPr>
          <w:spacing w:val="-11"/>
        </w:rPr>
        <w:t xml:space="preserve"> </w:t>
      </w:r>
      <w:r>
        <w:t>morfología</w:t>
      </w:r>
      <w:r>
        <w:rPr>
          <w:spacing w:val="-10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funcionalización</w:t>
      </w:r>
      <w:r>
        <w:rPr>
          <w:spacing w:val="-11"/>
        </w:rPr>
        <w:t xml:space="preserve"> </w:t>
      </w:r>
      <w:r>
        <w:t>química</w:t>
      </w:r>
      <w:r>
        <w:rPr>
          <w:spacing w:val="-12"/>
        </w:rPr>
        <w:t xml:space="preserve"> </w:t>
      </w:r>
      <w:hyperlink w:anchor="bookmark87" w:history="1">
        <w:r>
          <w:rPr>
            <w:color w:val="0000FF"/>
          </w:rPr>
          <w:t>[51]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La</w:t>
      </w:r>
      <w:r>
        <w:rPr>
          <w:spacing w:val="-6"/>
        </w:rPr>
        <w:t xml:space="preserve"> </w:t>
      </w:r>
      <w:r>
        <w:t>fluorescencia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2"/>
        </w:rPr>
        <w:t>conversión</w:t>
      </w:r>
      <w:r>
        <w:rPr>
          <w:spacing w:val="-5"/>
        </w:rPr>
        <w:t xml:space="preserve"> </w:t>
      </w:r>
      <w:r>
        <w:rPr>
          <w:spacing w:val="-1"/>
        </w:rPr>
        <w:t>descendente</w:t>
      </w:r>
      <w:r>
        <w:rPr>
          <w:spacing w:val="-6"/>
        </w:rPr>
        <w:t xml:space="preserve"> </w:t>
      </w:r>
      <w:r>
        <w:rPr>
          <w:spacing w:val="-2"/>
        </w:rPr>
        <w:t>(Down</w:t>
      </w:r>
      <w:r>
        <w:rPr>
          <w:spacing w:val="-6"/>
        </w:rPr>
        <w:t xml:space="preserve"> </w:t>
      </w:r>
      <w:r>
        <w:rPr>
          <w:spacing w:val="-2"/>
        </w:rPr>
        <w:t>conversion)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fotón,</w:t>
      </w:r>
      <w:r>
        <w:rPr>
          <w:spacing w:val="-6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rPr>
          <w:spacing w:val="1"/>
        </w:rPr>
        <w:t>tipo</w:t>
      </w:r>
      <w:r>
        <w:rPr>
          <w:spacing w:val="-5"/>
        </w:rPr>
        <w:t xml:space="preserve"> </w:t>
      </w:r>
      <w:r>
        <w:t>más</w:t>
      </w:r>
      <w:r>
        <w:rPr>
          <w:spacing w:val="47"/>
          <w:w w:val="99"/>
        </w:rPr>
        <w:t xml:space="preserve"> </w:t>
      </w:r>
      <w:r>
        <w:rPr>
          <w:spacing w:val="-2"/>
        </w:rPr>
        <w:t>común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fotoluminiscencia</w:t>
      </w:r>
      <w:r>
        <w:rPr>
          <w:spacing w:val="-5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rPr>
          <w:spacing w:val="-1"/>
        </w:rPr>
        <w:t>desplazamiento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Stokes,</w:t>
      </w:r>
      <w:r>
        <w:rPr>
          <w:spacing w:val="-5"/>
        </w:rPr>
        <w:t xml:space="preserve"> </w:t>
      </w:r>
      <w:r>
        <w:t>emisión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fluorescencia</w:t>
      </w:r>
      <w:r>
        <w:rPr>
          <w:spacing w:val="-5"/>
        </w:rPr>
        <w:t xml:space="preserve"> </w:t>
      </w:r>
      <w:r>
        <w:t>desplazada</w:t>
      </w:r>
      <w:r>
        <w:rPr>
          <w:spacing w:val="55"/>
          <w:w w:val="99"/>
        </w:rPr>
        <w:t xml:space="preserve"> </w:t>
      </w:r>
      <w:r>
        <w:t>hacia</w:t>
      </w:r>
      <w:r>
        <w:rPr>
          <w:spacing w:val="42"/>
        </w:rPr>
        <w:t xml:space="preserve"> </w:t>
      </w:r>
      <w:r>
        <w:t>el</w:t>
      </w:r>
      <w:r>
        <w:rPr>
          <w:spacing w:val="41"/>
        </w:rPr>
        <w:t xml:space="preserve"> </w:t>
      </w:r>
      <w:r>
        <w:rPr>
          <w:spacing w:val="1"/>
        </w:rPr>
        <w:t>rojo</w:t>
      </w:r>
      <w:r>
        <w:rPr>
          <w:spacing w:val="43"/>
        </w:rPr>
        <w:t xml:space="preserve"> </w:t>
      </w:r>
      <w:r>
        <w:t>tras</w:t>
      </w:r>
      <w:r>
        <w:rPr>
          <w:spacing w:val="42"/>
        </w:rPr>
        <w:t xml:space="preserve"> </w:t>
      </w:r>
      <w:r>
        <w:t>la</w:t>
      </w:r>
      <w:r>
        <w:rPr>
          <w:spacing w:val="41"/>
        </w:rPr>
        <w:t xml:space="preserve"> </w:t>
      </w:r>
      <w:r>
        <w:t>excitación</w:t>
      </w:r>
      <w:r>
        <w:rPr>
          <w:spacing w:val="43"/>
        </w:rPr>
        <w:t xml:space="preserve"> </w:t>
      </w:r>
      <w:r>
        <w:t>a</w:t>
      </w:r>
      <w:r>
        <w:rPr>
          <w:spacing w:val="42"/>
        </w:rPr>
        <w:t xml:space="preserve"> </w:t>
      </w:r>
      <w:r>
        <w:t>una</w:t>
      </w:r>
      <w:r>
        <w:rPr>
          <w:spacing w:val="42"/>
        </w:rPr>
        <w:t xml:space="preserve"> </w:t>
      </w:r>
      <w:r>
        <w:t>longitud</w:t>
      </w:r>
      <w:r>
        <w:rPr>
          <w:spacing w:val="42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onda</w:t>
      </w:r>
      <w:r>
        <w:rPr>
          <w:spacing w:val="42"/>
        </w:rPr>
        <w:t xml:space="preserve"> </w:t>
      </w:r>
      <w:r>
        <w:t>más</w:t>
      </w:r>
      <w:r>
        <w:rPr>
          <w:spacing w:val="42"/>
        </w:rPr>
        <w:t xml:space="preserve"> </w:t>
      </w:r>
      <w:r>
        <w:t>corta,</w:t>
      </w:r>
      <w:r>
        <w:rPr>
          <w:spacing w:val="42"/>
        </w:rPr>
        <w:t xml:space="preserve"> </w:t>
      </w:r>
      <w:r>
        <w:t>es</w:t>
      </w:r>
      <w:r>
        <w:rPr>
          <w:spacing w:val="42"/>
        </w:rPr>
        <w:t xml:space="preserve"> </w:t>
      </w:r>
      <w:r>
        <w:t>una</w:t>
      </w:r>
      <w:r>
        <w:rPr>
          <w:spacing w:val="42"/>
        </w:rPr>
        <w:t xml:space="preserve"> </w:t>
      </w:r>
      <w:r>
        <w:t>propiedad</w:t>
      </w:r>
      <w:r>
        <w:rPr>
          <w:spacing w:val="43"/>
        </w:rPr>
        <w:t xml:space="preserve"> </w:t>
      </w:r>
      <w:r>
        <w:t>óptica</w:t>
      </w:r>
      <w:r>
        <w:rPr>
          <w:spacing w:val="22"/>
          <w:w w:val="99"/>
        </w:rPr>
        <w:t xml:space="preserve"> </w:t>
      </w:r>
      <w:r>
        <w:rPr>
          <w:spacing w:val="-1"/>
        </w:rPr>
        <w:t>intrínseca</w:t>
      </w:r>
      <w:r>
        <w:rPr>
          <w:spacing w:val="13"/>
        </w:rPr>
        <w:t xml:space="preserve"> </w:t>
      </w:r>
      <w:r>
        <w:t>para</w:t>
      </w:r>
      <w:r>
        <w:rPr>
          <w:spacing w:val="15"/>
        </w:rPr>
        <w:t xml:space="preserve"> </w:t>
      </w:r>
      <w:r>
        <w:rPr>
          <w:spacing w:val="1"/>
        </w:rPr>
        <w:t>todos</w:t>
      </w:r>
      <w:r>
        <w:rPr>
          <w:spacing w:val="15"/>
        </w:rPr>
        <w:t xml:space="preserve"> </w:t>
      </w:r>
      <w:r>
        <w:t>los</w:t>
      </w:r>
      <w:r>
        <w:rPr>
          <w:spacing w:val="15"/>
        </w:rPr>
        <w:t xml:space="preserve"> </w:t>
      </w:r>
      <w:r>
        <w:t>nanomateriales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carbono</w:t>
      </w:r>
      <w:r>
        <w:rPr>
          <w:spacing w:val="15"/>
        </w:rPr>
        <w:t xml:space="preserve"> </w:t>
      </w:r>
      <w:r>
        <w:t>incluidos</w:t>
      </w:r>
      <w:r>
        <w:rPr>
          <w:spacing w:val="15"/>
        </w:rPr>
        <w:t xml:space="preserve"> </w:t>
      </w:r>
      <w:r>
        <w:t>fullereno,</w:t>
      </w:r>
      <w:r>
        <w:rPr>
          <w:spacing w:val="14"/>
        </w:rPr>
        <w:t xml:space="preserve"> </w:t>
      </w:r>
      <w:r>
        <w:t>nanotubos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carbono,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Pr="00F054D1" w:rsidRDefault="00AE3F5A">
      <w:pPr>
        <w:pStyle w:val="Textoindependiente"/>
        <w:kinsoku w:val="0"/>
        <w:overflowPunct w:val="0"/>
        <w:spacing w:before="21" w:line="254" w:lineRule="auto"/>
        <w:ind w:right="116" w:firstLine="0"/>
        <w:jc w:val="both"/>
        <w:rPr>
          <w:color w:val="000000"/>
        </w:rPr>
      </w:pPr>
      <w:r w:rsidRPr="00F054D1">
        <w:t>grafeno,</w:t>
      </w:r>
      <w:r w:rsidRPr="00F054D1">
        <w:rPr>
          <w:spacing w:val="-21"/>
        </w:rPr>
        <w:t xml:space="preserve"> </w:t>
      </w:r>
      <w:r w:rsidRPr="00F054D1">
        <w:rPr>
          <w:spacing w:val="-2"/>
        </w:rPr>
        <w:t>puntos</w:t>
      </w:r>
      <w:r w:rsidRPr="00F054D1">
        <w:rPr>
          <w:spacing w:val="-20"/>
        </w:rPr>
        <w:t xml:space="preserve"> </w:t>
      </w:r>
      <w:r w:rsidRPr="00F054D1">
        <w:rPr>
          <w:spacing w:val="-1"/>
        </w:rPr>
        <w:t>cuánticos</w:t>
      </w:r>
      <w:r w:rsidRPr="00F054D1">
        <w:rPr>
          <w:spacing w:val="-21"/>
        </w:rPr>
        <w:t xml:space="preserve"> </w:t>
      </w:r>
      <w:r w:rsidRPr="00F054D1">
        <w:t>de</w:t>
      </w:r>
      <w:r w:rsidRPr="00F054D1">
        <w:rPr>
          <w:spacing w:val="-21"/>
        </w:rPr>
        <w:t xml:space="preserve"> </w:t>
      </w:r>
      <w:r w:rsidRPr="00F054D1">
        <w:t>carbono,</w:t>
      </w:r>
      <w:r w:rsidRPr="00F054D1">
        <w:rPr>
          <w:spacing w:val="-20"/>
        </w:rPr>
        <w:t xml:space="preserve"> </w:t>
      </w:r>
      <w:r w:rsidRPr="00F054D1">
        <w:t>y</w:t>
      </w:r>
      <w:r w:rsidRPr="00F054D1">
        <w:rPr>
          <w:spacing w:val="-20"/>
        </w:rPr>
        <w:t xml:space="preserve"> </w:t>
      </w:r>
      <w:r w:rsidRPr="00F054D1">
        <w:rPr>
          <w:spacing w:val="-1"/>
        </w:rPr>
        <w:t>nanodiamantes.</w:t>
      </w:r>
      <w:r w:rsidRPr="00F054D1">
        <w:rPr>
          <w:spacing w:val="-20"/>
        </w:rPr>
        <w:t xml:space="preserve"> </w:t>
      </w:r>
      <w:r w:rsidRPr="00F054D1">
        <w:t>Estos</w:t>
      </w:r>
      <w:r w:rsidRPr="00F054D1">
        <w:rPr>
          <w:spacing w:val="-20"/>
        </w:rPr>
        <w:t xml:space="preserve"> </w:t>
      </w:r>
      <w:r w:rsidRPr="00F054D1">
        <w:rPr>
          <w:spacing w:val="-1"/>
        </w:rPr>
        <w:t>materiales</w:t>
      </w:r>
      <w:r w:rsidRPr="00F054D1">
        <w:rPr>
          <w:spacing w:val="-21"/>
        </w:rPr>
        <w:t xml:space="preserve"> </w:t>
      </w:r>
      <w:r w:rsidRPr="00F054D1">
        <w:t>consisten</w:t>
      </w:r>
      <w:r w:rsidRPr="00F054D1">
        <w:rPr>
          <w:spacing w:val="-20"/>
        </w:rPr>
        <w:t xml:space="preserve"> </w:t>
      </w:r>
      <w:r w:rsidRPr="00F054D1">
        <w:rPr>
          <w:spacing w:val="-1"/>
        </w:rPr>
        <w:t>principalmente</w:t>
      </w:r>
      <w:r w:rsidRPr="00F054D1">
        <w:rPr>
          <w:spacing w:val="83"/>
          <w:w w:val="99"/>
        </w:rPr>
        <w:t xml:space="preserve"> </w:t>
      </w:r>
      <w:r w:rsidRPr="00F054D1">
        <w:t xml:space="preserve">en átomos de carbono con hibridación </w:t>
      </w:r>
      <w:r w:rsidRPr="00F054D1">
        <w:rPr>
          <w:rFonts w:cs="Arial"/>
          <w:i/>
          <w:iCs/>
        </w:rPr>
        <w:t>sp</w:t>
      </w:r>
      <w:r w:rsidRPr="00F054D1">
        <w:rPr>
          <w:rFonts w:cs="LM Roman 8"/>
          <w:position w:val="9"/>
          <w:sz w:val="16"/>
          <w:szCs w:val="16"/>
        </w:rPr>
        <w:t>2</w:t>
      </w:r>
      <w:r w:rsidRPr="00F054D1">
        <w:rPr>
          <w:rFonts w:cs="LM Roman 8"/>
          <w:spacing w:val="31"/>
          <w:position w:val="9"/>
          <w:sz w:val="16"/>
          <w:szCs w:val="16"/>
        </w:rPr>
        <w:t xml:space="preserve"> </w:t>
      </w:r>
      <w:r w:rsidRPr="00F054D1">
        <w:rPr>
          <w:spacing w:val="-11"/>
        </w:rPr>
        <w:t>y,</w:t>
      </w:r>
      <w:r w:rsidRPr="00F054D1">
        <w:rPr>
          <w:spacing w:val="1"/>
        </w:rPr>
        <w:t xml:space="preserve"> </w:t>
      </w:r>
      <w:r w:rsidRPr="00F054D1">
        <w:rPr>
          <w:spacing w:val="2"/>
        </w:rPr>
        <w:t>por</w:t>
      </w:r>
      <w:r w:rsidRPr="00F054D1">
        <w:rPr>
          <w:spacing w:val="1"/>
        </w:rPr>
        <w:t xml:space="preserve"> </w:t>
      </w:r>
      <w:r w:rsidRPr="00F054D1">
        <w:t xml:space="preserve">lo </w:t>
      </w:r>
      <w:r w:rsidRPr="00F054D1">
        <w:rPr>
          <w:spacing w:val="-2"/>
        </w:rPr>
        <w:t>tanto,</w:t>
      </w:r>
      <w:r w:rsidRPr="00F054D1">
        <w:t xml:space="preserve"> </w:t>
      </w:r>
      <w:r w:rsidRPr="00F054D1">
        <w:rPr>
          <w:spacing w:val="1"/>
        </w:rPr>
        <w:t>poseen</w:t>
      </w:r>
      <w:r w:rsidRPr="00F054D1">
        <w:t xml:space="preserve"> electrones</w:t>
      </w:r>
      <w:r w:rsidRPr="00F054D1">
        <w:rPr>
          <w:spacing w:val="1"/>
        </w:rPr>
        <w:t xml:space="preserve"> </w:t>
      </w:r>
      <w:r w:rsidRPr="00F054D1">
        <w:rPr>
          <w:rFonts w:ascii="Calibri" w:hAnsi="Calibri" w:cs="Calibri"/>
          <w:i/>
          <w:iCs/>
        </w:rPr>
        <w:t>π</w:t>
      </w:r>
      <w:r w:rsidRPr="00F054D1">
        <w:rPr>
          <w:rFonts w:cs="Arial"/>
          <w:i/>
          <w:iCs/>
          <w:spacing w:val="20"/>
        </w:rPr>
        <w:t xml:space="preserve"> </w:t>
      </w:r>
      <w:r w:rsidRPr="00F054D1">
        <w:t>que pueden sufrir</w:t>
      </w:r>
      <w:r w:rsidRPr="00F054D1">
        <w:rPr>
          <w:spacing w:val="22"/>
          <w:w w:val="99"/>
        </w:rPr>
        <w:t xml:space="preserve"> </w:t>
      </w:r>
      <w:r w:rsidRPr="00F054D1">
        <w:t>transiciones</w:t>
      </w:r>
      <w:r w:rsidRPr="00F054D1">
        <w:rPr>
          <w:spacing w:val="23"/>
        </w:rPr>
        <w:t xml:space="preserve"> </w:t>
      </w:r>
      <w:r w:rsidRPr="00F054D1">
        <w:t>ópticas</w:t>
      </w:r>
      <w:r w:rsidRPr="00F054D1">
        <w:rPr>
          <w:spacing w:val="25"/>
        </w:rPr>
        <w:t xml:space="preserve"> </w:t>
      </w:r>
      <w:r w:rsidRPr="00F054D1">
        <w:t>en</w:t>
      </w:r>
      <w:r w:rsidRPr="00F054D1">
        <w:rPr>
          <w:spacing w:val="26"/>
        </w:rPr>
        <w:t xml:space="preserve"> </w:t>
      </w:r>
      <w:r w:rsidRPr="00F054D1">
        <w:t>la</w:t>
      </w:r>
      <w:r w:rsidRPr="00F054D1">
        <w:rPr>
          <w:spacing w:val="25"/>
        </w:rPr>
        <w:t xml:space="preserve"> </w:t>
      </w:r>
      <w:r w:rsidRPr="00F054D1">
        <w:t>región</w:t>
      </w:r>
      <w:r w:rsidRPr="00F054D1">
        <w:rPr>
          <w:spacing w:val="25"/>
        </w:rPr>
        <w:t xml:space="preserve"> </w:t>
      </w:r>
      <w:r w:rsidRPr="00F054D1">
        <w:t>UV-NIR</w:t>
      </w:r>
      <w:r w:rsidRPr="00F054D1">
        <w:rPr>
          <w:spacing w:val="26"/>
        </w:rPr>
        <w:t xml:space="preserve"> </w:t>
      </w:r>
      <w:hyperlink w:anchor="bookmark87" w:history="1">
        <w:r w:rsidRPr="00F054D1">
          <w:rPr>
            <w:color w:val="0000FF"/>
          </w:rPr>
          <w:t>[51]</w:t>
        </w:r>
      </w:hyperlink>
      <w:r w:rsidRPr="00F054D1">
        <w:rPr>
          <w:color w:val="000000"/>
        </w:rPr>
        <w:t>.</w:t>
      </w:r>
      <w:r w:rsidRPr="00F054D1">
        <w:rPr>
          <w:color w:val="000000"/>
          <w:spacing w:val="25"/>
        </w:rPr>
        <w:t xml:space="preserve"> </w:t>
      </w:r>
      <w:r w:rsidRPr="00F054D1">
        <w:rPr>
          <w:color w:val="000000"/>
        </w:rPr>
        <w:t>Sin</w:t>
      </w:r>
      <w:r w:rsidRPr="00F054D1">
        <w:rPr>
          <w:color w:val="000000"/>
          <w:spacing w:val="26"/>
        </w:rPr>
        <w:t xml:space="preserve"> </w:t>
      </w:r>
      <w:r w:rsidRPr="00F054D1">
        <w:rPr>
          <w:color w:val="000000"/>
          <w:spacing w:val="-1"/>
        </w:rPr>
        <w:t>embargo,</w:t>
      </w:r>
      <w:r w:rsidRPr="00F054D1">
        <w:rPr>
          <w:color w:val="000000"/>
          <w:spacing w:val="26"/>
        </w:rPr>
        <w:t xml:space="preserve"> </w:t>
      </w:r>
      <w:r w:rsidRPr="00F054D1">
        <w:rPr>
          <w:color w:val="000000"/>
        </w:rPr>
        <w:t>la</w:t>
      </w:r>
      <w:r w:rsidRPr="00F054D1">
        <w:rPr>
          <w:color w:val="000000"/>
          <w:spacing w:val="25"/>
        </w:rPr>
        <w:t xml:space="preserve"> </w:t>
      </w:r>
      <w:r w:rsidRPr="00F054D1">
        <w:rPr>
          <w:color w:val="000000"/>
        </w:rPr>
        <w:t>fluorescencia</w:t>
      </w:r>
      <w:r w:rsidRPr="00F054D1">
        <w:rPr>
          <w:color w:val="000000"/>
          <w:spacing w:val="26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26"/>
        </w:rPr>
        <w:t xml:space="preserve"> </w:t>
      </w:r>
      <w:r w:rsidRPr="00F054D1">
        <w:rPr>
          <w:color w:val="000000"/>
        </w:rPr>
        <w:t>los</w:t>
      </w:r>
      <w:r w:rsidRPr="00F054D1">
        <w:rPr>
          <w:color w:val="000000"/>
          <w:spacing w:val="25"/>
        </w:rPr>
        <w:t xml:space="preserve"> </w:t>
      </w:r>
      <w:r w:rsidRPr="00F054D1">
        <w:rPr>
          <w:color w:val="000000"/>
        </w:rPr>
        <w:t>nanotubos</w:t>
      </w:r>
      <w:r w:rsidRPr="00F054D1">
        <w:rPr>
          <w:color w:val="000000"/>
          <w:spacing w:val="27"/>
          <w:w w:val="99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</w:rPr>
        <w:t>carbono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</w:rPr>
        <w:t>es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  <w:spacing w:val="-1"/>
        </w:rPr>
        <w:t>bastante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</w:rPr>
        <w:t>única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</w:rPr>
        <w:t>la</w:t>
      </w:r>
      <w:r w:rsidRPr="00F054D1">
        <w:rPr>
          <w:color w:val="000000"/>
          <w:spacing w:val="39"/>
        </w:rPr>
        <w:t xml:space="preserve"> </w:t>
      </w:r>
      <w:r w:rsidRPr="00F054D1">
        <w:rPr>
          <w:color w:val="000000"/>
        </w:rPr>
        <w:t>cual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</w:rPr>
        <w:t>se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  <w:spacing w:val="-1"/>
        </w:rPr>
        <w:t>presenta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</w:rPr>
        <w:t>a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</w:rPr>
        <w:t>longitudes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</w:rPr>
        <w:t>onda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  <w:spacing w:val="-1"/>
        </w:rPr>
        <w:t>principalmente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</w:rPr>
        <w:t>en</w:t>
      </w:r>
      <w:r w:rsidRPr="00F054D1">
        <w:rPr>
          <w:color w:val="000000"/>
          <w:spacing w:val="40"/>
        </w:rPr>
        <w:t xml:space="preserve"> </w:t>
      </w:r>
      <w:r w:rsidRPr="00F054D1">
        <w:rPr>
          <w:color w:val="000000"/>
        </w:rPr>
        <w:t>la</w:t>
      </w:r>
      <w:r w:rsidRPr="00F054D1">
        <w:rPr>
          <w:color w:val="000000"/>
          <w:spacing w:val="33"/>
          <w:w w:val="99"/>
        </w:rPr>
        <w:t xml:space="preserve"> </w:t>
      </w:r>
      <w:r w:rsidRPr="00F054D1">
        <w:rPr>
          <w:color w:val="000000"/>
        </w:rPr>
        <w:t>segunda</w:t>
      </w:r>
      <w:r w:rsidRPr="00F054D1">
        <w:rPr>
          <w:color w:val="000000"/>
          <w:spacing w:val="16"/>
        </w:rPr>
        <w:t xml:space="preserve"> </w:t>
      </w:r>
      <w:r w:rsidRPr="00F054D1">
        <w:rPr>
          <w:color w:val="000000"/>
          <w:spacing w:val="-2"/>
        </w:rPr>
        <w:t>ventana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</w:rPr>
        <w:t>del</w:t>
      </w:r>
      <w:r w:rsidRPr="00F054D1">
        <w:rPr>
          <w:color w:val="000000"/>
          <w:spacing w:val="16"/>
        </w:rPr>
        <w:t xml:space="preserve"> </w:t>
      </w:r>
      <w:r w:rsidRPr="00F054D1">
        <w:rPr>
          <w:color w:val="000000"/>
        </w:rPr>
        <w:t>infrarrojo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</w:rPr>
        <w:t>cercano</w:t>
      </w:r>
      <w:r w:rsidRPr="00F054D1">
        <w:rPr>
          <w:color w:val="000000"/>
          <w:spacing w:val="16"/>
        </w:rPr>
        <w:t xml:space="preserve"> </w:t>
      </w:r>
      <w:r w:rsidRPr="00F054D1">
        <w:rPr>
          <w:color w:val="000000"/>
        </w:rPr>
        <w:t>(NIR-II,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</w:rPr>
        <w:t>1000-1700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</w:rPr>
        <w:t>nm)</w:t>
      </w:r>
      <w:r w:rsidRPr="00F054D1">
        <w:rPr>
          <w:color w:val="000000"/>
          <w:spacing w:val="16"/>
        </w:rPr>
        <w:t xml:space="preserve"> </w:t>
      </w:r>
      <w:r w:rsidRPr="00F054D1">
        <w:rPr>
          <w:color w:val="000000"/>
        </w:rPr>
        <w:t>y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</w:rPr>
        <w:t>es</w:t>
      </w:r>
      <w:r w:rsidRPr="00F054D1">
        <w:rPr>
          <w:color w:val="000000"/>
          <w:spacing w:val="16"/>
        </w:rPr>
        <w:t xml:space="preserve"> </w:t>
      </w:r>
      <w:r w:rsidRPr="00F054D1">
        <w:rPr>
          <w:color w:val="000000"/>
          <w:spacing w:val="-1"/>
        </w:rPr>
        <w:t>distinta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</w:rPr>
        <w:t>a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</w:rPr>
        <w:t>la</w:t>
      </w:r>
      <w:r w:rsidRPr="00F054D1">
        <w:rPr>
          <w:color w:val="000000"/>
          <w:spacing w:val="16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17"/>
        </w:rPr>
        <w:t xml:space="preserve"> </w:t>
      </w:r>
      <w:r w:rsidRPr="00F054D1">
        <w:rPr>
          <w:color w:val="000000"/>
        </w:rPr>
        <w:t>las</w:t>
      </w:r>
      <w:r w:rsidRPr="00F054D1">
        <w:rPr>
          <w:color w:val="000000"/>
          <w:spacing w:val="16"/>
        </w:rPr>
        <w:t xml:space="preserve"> </w:t>
      </w:r>
      <w:r w:rsidRPr="00F054D1">
        <w:rPr>
          <w:color w:val="000000"/>
        </w:rPr>
        <w:t>demás</w:t>
      </w:r>
      <w:r w:rsidRPr="00F054D1">
        <w:rPr>
          <w:color w:val="000000"/>
          <w:spacing w:val="29"/>
          <w:w w:val="99"/>
        </w:rPr>
        <w:t xml:space="preserve"> </w:t>
      </w:r>
      <w:r w:rsidRPr="00F054D1">
        <w:rPr>
          <w:color w:val="000000"/>
        </w:rPr>
        <w:t>nanoestructuras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carbono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que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  <w:spacing w:val="-1"/>
        </w:rPr>
        <w:t>presentan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fluorescencia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a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longitudes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onda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  <w:spacing w:val="-3"/>
        </w:rPr>
        <w:t>mucho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más</w:t>
      </w:r>
      <w:r w:rsidRPr="00F054D1">
        <w:rPr>
          <w:color w:val="000000"/>
          <w:spacing w:val="-19"/>
        </w:rPr>
        <w:t xml:space="preserve"> </w:t>
      </w:r>
      <w:r w:rsidRPr="00F054D1">
        <w:rPr>
          <w:color w:val="000000"/>
        </w:rPr>
        <w:t>cortas</w:t>
      </w:r>
      <w:r w:rsidRPr="00F054D1">
        <w:rPr>
          <w:color w:val="000000"/>
          <w:spacing w:val="-18"/>
        </w:rPr>
        <w:t xml:space="preserve"> </w:t>
      </w:r>
      <w:r w:rsidRPr="00F054D1">
        <w:rPr>
          <w:color w:val="000000"/>
        </w:rPr>
        <w:t>en</w:t>
      </w:r>
      <w:r w:rsidRPr="00F054D1">
        <w:rPr>
          <w:color w:val="000000"/>
          <w:spacing w:val="31"/>
          <w:w w:val="99"/>
        </w:rPr>
        <w:t xml:space="preserve"> </w:t>
      </w:r>
      <w:r w:rsidRPr="00F054D1">
        <w:rPr>
          <w:color w:val="000000"/>
        </w:rPr>
        <w:t>las</w:t>
      </w:r>
      <w:r w:rsidRPr="00F054D1">
        <w:rPr>
          <w:color w:val="000000"/>
          <w:spacing w:val="-22"/>
        </w:rPr>
        <w:t xml:space="preserve"> </w:t>
      </w:r>
      <w:r w:rsidRPr="00F054D1">
        <w:rPr>
          <w:color w:val="000000"/>
          <w:spacing w:val="-2"/>
        </w:rPr>
        <w:t>ventanas</w:t>
      </w:r>
      <w:r w:rsidRPr="00F054D1">
        <w:rPr>
          <w:color w:val="000000"/>
          <w:spacing w:val="-22"/>
        </w:rPr>
        <w:t xml:space="preserve"> </w:t>
      </w:r>
      <w:r w:rsidRPr="00F054D1">
        <w:rPr>
          <w:color w:val="000000"/>
        </w:rPr>
        <w:t>visible</w:t>
      </w:r>
      <w:r w:rsidRPr="00F054D1">
        <w:rPr>
          <w:color w:val="000000"/>
          <w:spacing w:val="-23"/>
        </w:rPr>
        <w:t xml:space="preserve"> </w:t>
      </w:r>
      <w:r w:rsidRPr="00F054D1">
        <w:rPr>
          <w:color w:val="000000"/>
          <w:spacing w:val="-1"/>
        </w:rPr>
        <w:t>(400-750</w:t>
      </w:r>
      <w:r w:rsidRPr="00F054D1">
        <w:rPr>
          <w:color w:val="000000"/>
          <w:spacing w:val="-22"/>
        </w:rPr>
        <w:t xml:space="preserve"> </w:t>
      </w:r>
      <w:r w:rsidRPr="00F054D1">
        <w:rPr>
          <w:color w:val="000000"/>
        </w:rPr>
        <w:t>nm)</w:t>
      </w:r>
      <w:r w:rsidRPr="00F054D1">
        <w:rPr>
          <w:color w:val="000000"/>
          <w:spacing w:val="-22"/>
        </w:rPr>
        <w:t xml:space="preserve"> </w:t>
      </w:r>
      <w:r w:rsidRPr="00F054D1">
        <w:rPr>
          <w:color w:val="000000"/>
        </w:rPr>
        <w:t>y</w:t>
      </w:r>
      <w:r w:rsidRPr="00F054D1">
        <w:rPr>
          <w:color w:val="000000"/>
          <w:spacing w:val="-22"/>
        </w:rPr>
        <w:t xml:space="preserve"> </w:t>
      </w:r>
      <w:r w:rsidRPr="00F054D1">
        <w:rPr>
          <w:color w:val="000000"/>
        </w:rPr>
        <w:t>la</w:t>
      </w:r>
      <w:r w:rsidRPr="00F054D1">
        <w:rPr>
          <w:color w:val="000000"/>
          <w:spacing w:val="-22"/>
        </w:rPr>
        <w:t xml:space="preserve"> </w:t>
      </w:r>
      <w:r w:rsidRPr="00F054D1">
        <w:rPr>
          <w:color w:val="000000"/>
        </w:rPr>
        <w:t>primera</w:t>
      </w:r>
      <w:r w:rsidRPr="00F054D1">
        <w:rPr>
          <w:color w:val="000000"/>
          <w:spacing w:val="-21"/>
        </w:rPr>
        <w:t xml:space="preserve"> </w:t>
      </w:r>
      <w:r w:rsidRPr="00F054D1">
        <w:rPr>
          <w:color w:val="000000"/>
          <w:spacing w:val="-2"/>
        </w:rPr>
        <w:t>ventana</w:t>
      </w:r>
      <w:r w:rsidRPr="00F054D1">
        <w:rPr>
          <w:color w:val="000000"/>
          <w:spacing w:val="-22"/>
        </w:rPr>
        <w:t xml:space="preserve"> </w:t>
      </w:r>
      <w:r w:rsidRPr="00F054D1">
        <w:rPr>
          <w:color w:val="000000"/>
        </w:rPr>
        <w:t>del</w:t>
      </w:r>
      <w:r w:rsidRPr="00F054D1">
        <w:rPr>
          <w:color w:val="000000"/>
          <w:spacing w:val="-22"/>
        </w:rPr>
        <w:t xml:space="preserve"> </w:t>
      </w:r>
      <w:r w:rsidRPr="00F054D1">
        <w:rPr>
          <w:color w:val="000000"/>
        </w:rPr>
        <w:t>infrarrojo</w:t>
      </w:r>
      <w:r w:rsidRPr="00F054D1">
        <w:rPr>
          <w:color w:val="000000"/>
          <w:spacing w:val="-22"/>
        </w:rPr>
        <w:t xml:space="preserve"> </w:t>
      </w:r>
      <w:r w:rsidRPr="00F054D1">
        <w:rPr>
          <w:color w:val="000000"/>
        </w:rPr>
        <w:t>cercano</w:t>
      </w:r>
      <w:r w:rsidRPr="00F054D1">
        <w:rPr>
          <w:color w:val="000000"/>
          <w:spacing w:val="-22"/>
        </w:rPr>
        <w:t xml:space="preserve"> </w:t>
      </w:r>
      <w:r w:rsidRPr="00F054D1">
        <w:rPr>
          <w:color w:val="000000"/>
        </w:rPr>
        <w:t>(NIR-I,</w:t>
      </w:r>
      <w:r w:rsidRPr="00F054D1">
        <w:rPr>
          <w:color w:val="000000"/>
          <w:spacing w:val="-23"/>
        </w:rPr>
        <w:t xml:space="preserve"> </w:t>
      </w:r>
      <w:r w:rsidRPr="00F054D1">
        <w:rPr>
          <w:color w:val="000000"/>
        </w:rPr>
        <w:t>750-1000</w:t>
      </w:r>
      <w:r w:rsidRPr="00F054D1">
        <w:rPr>
          <w:color w:val="000000"/>
          <w:spacing w:val="-22"/>
        </w:rPr>
        <w:t xml:space="preserve"> </w:t>
      </w:r>
      <w:r w:rsidRPr="00F054D1">
        <w:rPr>
          <w:color w:val="000000"/>
        </w:rPr>
        <w:t>nm)</w:t>
      </w:r>
      <w:r w:rsidRPr="00F054D1">
        <w:rPr>
          <w:color w:val="000000"/>
          <w:spacing w:val="31"/>
          <w:w w:val="99"/>
        </w:rPr>
        <w:t xml:space="preserve"> </w:t>
      </w:r>
      <w:hyperlink w:anchor="bookmark93" w:history="1">
        <w:r w:rsidRPr="00F054D1">
          <w:rPr>
            <w:color w:val="0000FF"/>
          </w:rPr>
          <w:t>[57]</w:t>
        </w:r>
      </w:hyperlink>
      <w:r w:rsidRPr="00F054D1">
        <w:rPr>
          <w:color w:val="000000"/>
        </w:rPr>
        <w:t>.</w:t>
      </w:r>
      <w:r w:rsidRPr="00F054D1">
        <w:rPr>
          <w:color w:val="000000"/>
          <w:spacing w:val="8"/>
        </w:rPr>
        <w:t xml:space="preserve"> </w:t>
      </w:r>
      <w:r w:rsidRPr="00F054D1">
        <w:rPr>
          <w:color w:val="000000"/>
        </w:rPr>
        <w:t>El</w:t>
      </w:r>
      <w:r w:rsidRPr="00F054D1">
        <w:rPr>
          <w:color w:val="000000"/>
          <w:spacing w:val="8"/>
        </w:rPr>
        <w:t xml:space="preserve"> </w:t>
      </w:r>
      <w:r w:rsidRPr="00F054D1">
        <w:rPr>
          <w:color w:val="000000"/>
        </w:rPr>
        <w:t>origen</w:t>
      </w:r>
      <w:r w:rsidRPr="00F054D1">
        <w:rPr>
          <w:color w:val="000000"/>
          <w:spacing w:val="7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8"/>
        </w:rPr>
        <w:t xml:space="preserve"> </w:t>
      </w:r>
      <w:r w:rsidRPr="00F054D1">
        <w:rPr>
          <w:color w:val="000000"/>
        </w:rPr>
        <w:t>la</w:t>
      </w:r>
      <w:r w:rsidRPr="00F054D1">
        <w:rPr>
          <w:color w:val="000000"/>
          <w:spacing w:val="8"/>
        </w:rPr>
        <w:t xml:space="preserve"> </w:t>
      </w:r>
      <w:r w:rsidRPr="00F054D1">
        <w:rPr>
          <w:color w:val="000000"/>
        </w:rPr>
        <w:t>fotoluminiscencia</w:t>
      </w:r>
      <w:r w:rsidRPr="00F054D1">
        <w:rPr>
          <w:color w:val="000000"/>
          <w:spacing w:val="8"/>
        </w:rPr>
        <w:t xml:space="preserve"> </w:t>
      </w:r>
      <w:r w:rsidRPr="00F054D1">
        <w:rPr>
          <w:color w:val="000000"/>
          <w:spacing w:val="-1"/>
        </w:rPr>
        <w:t>en</w:t>
      </w:r>
      <w:r w:rsidRPr="00F054D1">
        <w:rPr>
          <w:color w:val="000000"/>
          <w:spacing w:val="8"/>
        </w:rPr>
        <w:t xml:space="preserve"> </w:t>
      </w:r>
      <w:r w:rsidRPr="00F054D1">
        <w:rPr>
          <w:color w:val="000000"/>
        </w:rPr>
        <w:t>las</w:t>
      </w:r>
      <w:r w:rsidRPr="00F054D1">
        <w:rPr>
          <w:color w:val="000000"/>
          <w:spacing w:val="8"/>
        </w:rPr>
        <w:t xml:space="preserve"> </w:t>
      </w:r>
      <w:r w:rsidRPr="00F054D1">
        <w:rPr>
          <w:color w:val="000000"/>
        </w:rPr>
        <w:t>nanoestructuras</w:t>
      </w:r>
      <w:r w:rsidRPr="00F054D1">
        <w:rPr>
          <w:color w:val="000000"/>
          <w:spacing w:val="8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8"/>
        </w:rPr>
        <w:t xml:space="preserve"> </w:t>
      </w:r>
      <w:r w:rsidRPr="00F054D1">
        <w:rPr>
          <w:color w:val="000000"/>
        </w:rPr>
        <w:t>carbono</w:t>
      </w:r>
      <w:r w:rsidRPr="00F054D1">
        <w:rPr>
          <w:color w:val="000000"/>
          <w:spacing w:val="7"/>
        </w:rPr>
        <w:t xml:space="preserve"> </w:t>
      </w:r>
      <w:r w:rsidRPr="00F054D1">
        <w:rPr>
          <w:color w:val="000000"/>
        </w:rPr>
        <w:t>puede</w:t>
      </w:r>
      <w:r w:rsidRPr="00F054D1">
        <w:rPr>
          <w:color w:val="000000"/>
          <w:spacing w:val="8"/>
        </w:rPr>
        <w:t xml:space="preserve"> </w:t>
      </w:r>
      <w:r w:rsidRPr="00F054D1">
        <w:rPr>
          <w:color w:val="000000"/>
        </w:rPr>
        <w:t>dividirse</w:t>
      </w:r>
      <w:r w:rsidRPr="00F054D1">
        <w:rPr>
          <w:color w:val="000000"/>
          <w:spacing w:val="8"/>
        </w:rPr>
        <w:t xml:space="preserve"> </w:t>
      </w:r>
      <w:r w:rsidRPr="00F054D1">
        <w:rPr>
          <w:color w:val="000000"/>
        </w:rPr>
        <w:t>en</w:t>
      </w:r>
      <w:r w:rsidRPr="00F054D1">
        <w:rPr>
          <w:color w:val="000000"/>
          <w:spacing w:val="7"/>
        </w:rPr>
        <w:t xml:space="preserve"> </w:t>
      </w:r>
      <w:r w:rsidRPr="00F054D1">
        <w:rPr>
          <w:color w:val="000000"/>
        </w:rPr>
        <w:t>dos</w:t>
      </w:r>
      <w:r w:rsidRPr="00F054D1">
        <w:rPr>
          <w:color w:val="000000"/>
          <w:spacing w:val="26"/>
          <w:w w:val="99"/>
        </w:rPr>
        <w:t xml:space="preserve"> </w:t>
      </w:r>
      <w:r w:rsidRPr="00F054D1">
        <w:rPr>
          <w:color w:val="000000"/>
          <w:spacing w:val="1"/>
        </w:rPr>
        <w:t>tipos,</w:t>
      </w:r>
      <w:r w:rsidRPr="00F054D1">
        <w:rPr>
          <w:color w:val="000000"/>
          <w:spacing w:val="-1"/>
        </w:rPr>
        <w:t xml:space="preserve"> </w:t>
      </w:r>
      <w:r w:rsidRPr="00F054D1">
        <w:rPr>
          <w:color w:val="000000"/>
        </w:rPr>
        <w:t>la</w:t>
      </w:r>
      <w:r w:rsidRPr="00F054D1">
        <w:rPr>
          <w:color w:val="000000"/>
          <w:spacing w:val="-1"/>
        </w:rPr>
        <w:t xml:space="preserve"> </w:t>
      </w:r>
      <w:r w:rsidRPr="00F054D1">
        <w:rPr>
          <w:color w:val="000000"/>
        </w:rPr>
        <w:t>primera es</w:t>
      </w:r>
      <w:r w:rsidRPr="00F054D1">
        <w:rPr>
          <w:color w:val="000000"/>
          <w:spacing w:val="-1"/>
        </w:rPr>
        <w:t xml:space="preserve"> originada </w:t>
      </w:r>
      <w:r w:rsidRPr="00F054D1">
        <w:rPr>
          <w:color w:val="000000"/>
          <w:spacing w:val="2"/>
        </w:rPr>
        <w:t>por</w:t>
      </w:r>
      <w:r w:rsidRPr="00F054D1">
        <w:rPr>
          <w:color w:val="000000"/>
          <w:spacing w:val="-1"/>
        </w:rPr>
        <w:t xml:space="preserve"> </w:t>
      </w:r>
      <w:r w:rsidRPr="00F054D1">
        <w:rPr>
          <w:color w:val="000000"/>
        </w:rPr>
        <w:t>las transiciones</w:t>
      </w:r>
      <w:r w:rsidRPr="00F054D1">
        <w:rPr>
          <w:color w:val="000000"/>
          <w:spacing w:val="-3"/>
        </w:rPr>
        <w:t xml:space="preserve"> </w:t>
      </w:r>
      <w:r w:rsidRPr="00F054D1">
        <w:rPr>
          <w:color w:val="000000"/>
        </w:rPr>
        <w:t>de bandgap</w:t>
      </w:r>
      <w:r w:rsidRPr="00F054D1">
        <w:rPr>
          <w:color w:val="000000"/>
          <w:spacing w:val="-1"/>
        </w:rPr>
        <w:t xml:space="preserve"> </w:t>
      </w:r>
      <w:r w:rsidRPr="00F054D1">
        <w:rPr>
          <w:color w:val="000000"/>
        </w:rPr>
        <w:t>(HOMO-LUMO)</w:t>
      </w:r>
      <w:r w:rsidRPr="00F054D1">
        <w:rPr>
          <w:color w:val="000000"/>
          <w:spacing w:val="-1"/>
        </w:rPr>
        <w:t xml:space="preserve"> correspondientes</w:t>
      </w:r>
      <w:r w:rsidRPr="00F054D1">
        <w:rPr>
          <w:color w:val="000000"/>
          <w:spacing w:val="46"/>
          <w:w w:val="99"/>
        </w:rPr>
        <w:t xml:space="preserve"> </w:t>
      </w:r>
      <w:r w:rsidRPr="00F054D1">
        <w:rPr>
          <w:color w:val="000000"/>
        </w:rPr>
        <w:t>a</w:t>
      </w:r>
      <w:r w:rsidRPr="00F054D1">
        <w:rPr>
          <w:color w:val="000000"/>
          <w:spacing w:val="-6"/>
        </w:rPr>
        <w:t xml:space="preserve"> </w:t>
      </w:r>
      <w:r w:rsidRPr="00F054D1">
        <w:rPr>
          <w:color w:val="000000"/>
        </w:rPr>
        <w:t>dominios</w:t>
      </w:r>
      <w:r w:rsidRPr="00F054D1">
        <w:rPr>
          <w:color w:val="000000"/>
          <w:spacing w:val="-5"/>
        </w:rPr>
        <w:t xml:space="preserve"> </w:t>
      </w:r>
      <w:r w:rsidRPr="00F054D1">
        <w:rPr>
          <w:rFonts w:ascii="Calibri" w:hAnsi="Calibri" w:cs="Calibri"/>
          <w:i/>
          <w:iCs/>
          <w:color w:val="000000"/>
        </w:rPr>
        <w:t>π</w:t>
      </w:r>
      <w:r w:rsidRPr="00F054D1">
        <w:rPr>
          <w:rFonts w:cs="Arial"/>
          <w:i/>
          <w:iCs/>
          <w:color w:val="000000"/>
          <w:spacing w:val="14"/>
        </w:rPr>
        <w:t xml:space="preserve"> </w:t>
      </w:r>
      <w:r w:rsidRPr="00F054D1">
        <w:rPr>
          <w:color w:val="000000"/>
        </w:rPr>
        <w:t>conjugados,</w:t>
      </w:r>
      <w:r w:rsidRPr="00F054D1">
        <w:rPr>
          <w:color w:val="000000"/>
          <w:spacing w:val="-6"/>
        </w:rPr>
        <w:t xml:space="preserve"> </w:t>
      </w:r>
      <w:r w:rsidRPr="00F054D1">
        <w:rPr>
          <w:color w:val="000000"/>
        </w:rPr>
        <w:t>y</w:t>
      </w:r>
      <w:r w:rsidRPr="00F054D1">
        <w:rPr>
          <w:color w:val="000000"/>
          <w:spacing w:val="-5"/>
        </w:rPr>
        <w:t xml:space="preserve"> </w:t>
      </w:r>
      <w:r w:rsidRPr="00F054D1">
        <w:rPr>
          <w:color w:val="000000"/>
        </w:rPr>
        <w:t>la</w:t>
      </w:r>
      <w:r w:rsidRPr="00F054D1">
        <w:rPr>
          <w:color w:val="000000"/>
          <w:spacing w:val="-5"/>
        </w:rPr>
        <w:t xml:space="preserve"> </w:t>
      </w:r>
      <w:r w:rsidRPr="00F054D1">
        <w:rPr>
          <w:color w:val="000000"/>
        </w:rPr>
        <w:t>segunda</w:t>
      </w:r>
      <w:r w:rsidRPr="00F054D1">
        <w:rPr>
          <w:color w:val="000000"/>
          <w:spacing w:val="-6"/>
        </w:rPr>
        <w:t xml:space="preserve"> </w:t>
      </w:r>
      <w:r w:rsidRPr="00F054D1">
        <w:rPr>
          <w:color w:val="000000"/>
        </w:rPr>
        <w:t>es</w:t>
      </w:r>
      <w:r w:rsidRPr="00F054D1">
        <w:rPr>
          <w:color w:val="000000"/>
          <w:spacing w:val="-5"/>
        </w:rPr>
        <w:t xml:space="preserve"> </w:t>
      </w:r>
      <w:r w:rsidRPr="00F054D1">
        <w:rPr>
          <w:color w:val="000000"/>
        </w:rPr>
        <w:t>asociada</w:t>
      </w:r>
      <w:r w:rsidRPr="00F054D1">
        <w:rPr>
          <w:color w:val="000000"/>
          <w:spacing w:val="-5"/>
        </w:rPr>
        <w:t xml:space="preserve"> </w:t>
      </w:r>
      <w:r w:rsidRPr="00F054D1">
        <w:rPr>
          <w:color w:val="000000"/>
        </w:rPr>
        <w:t>a</w:t>
      </w:r>
      <w:r w:rsidRPr="00F054D1">
        <w:rPr>
          <w:color w:val="000000"/>
          <w:spacing w:val="-6"/>
        </w:rPr>
        <w:t xml:space="preserve"> </w:t>
      </w:r>
      <w:r w:rsidRPr="00F054D1">
        <w:rPr>
          <w:color w:val="000000"/>
        </w:rPr>
        <w:t>los</w:t>
      </w:r>
      <w:r w:rsidRPr="00F054D1">
        <w:rPr>
          <w:color w:val="000000"/>
          <w:spacing w:val="-5"/>
        </w:rPr>
        <w:t xml:space="preserve"> </w:t>
      </w:r>
      <w:r w:rsidRPr="00F054D1">
        <w:rPr>
          <w:color w:val="000000"/>
        </w:rPr>
        <w:t>defectos,</w:t>
      </w:r>
      <w:r w:rsidRPr="00F054D1">
        <w:rPr>
          <w:color w:val="000000"/>
          <w:spacing w:val="-4"/>
        </w:rPr>
        <w:t xml:space="preserve"> </w:t>
      </w:r>
      <w:r w:rsidRPr="00F054D1">
        <w:rPr>
          <w:color w:val="000000"/>
        </w:rPr>
        <w:t>incluidos</w:t>
      </w:r>
      <w:r w:rsidRPr="00F054D1">
        <w:rPr>
          <w:color w:val="000000"/>
          <w:spacing w:val="-6"/>
        </w:rPr>
        <w:t xml:space="preserve"> </w:t>
      </w:r>
      <w:r w:rsidRPr="00F054D1">
        <w:rPr>
          <w:color w:val="000000"/>
        </w:rPr>
        <w:t>defectos</w:t>
      </w:r>
      <w:r w:rsidRPr="00F054D1">
        <w:rPr>
          <w:color w:val="000000"/>
          <w:spacing w:val="-4"/>
        </w:rPr>
        <w:t xml:space="preserve"> </w:t>
      </w:r>
      <w:r w:rsidRPr="00F054D1">
        <w:rPr>
          <w:color w:val="000000"/>
        </w:rPr>
        <w:t>superficiales,</w:t>
      </w:r>
      <w:r w:rsidRPr="00F054D1">
        <w:rPr>
          <w:color w:val="000000"/>
          <w:spacing w:val="24"/>
          <w:w w:val="98"/>
        </w:rPr>
        <w:t xml:space="preserve"> </w:t>
      </w:r>
      <w:r w:rsidRPr="00F054D1">
        <w:rPr>
          <w:color w:val="000000"/>
        </w:rPr>
        <w:t>modificación</w:t>
      </w:r>
      <w:r w:rsidRPr="00F054D1">
        <w:rPr>
          <w:color w:val="000000"/>
          <w:spacing w:val="52"/>
        </w:rPr>
        <w:t xml:space="preserve"> </w:t>
      </w:r>
      <w:r w:rsidRPr="00F054D1">
        <w:rPr>
          <w:color w:val="000000"/>
        </w:rPr>
        <w:t>de</w:t>
      </w:r>
      <w:r w:rsidRPr="00F054D1">
        <w:rPr>
          <w:color w:val="000000"/>
          <w:spacing w:val="53"/>
        </w:rPr>
        <w:t xml:space="preserve"> </w:t>
      </w:r>
      <w:r w:rsidRPr="00F054D1">
        <w:rPr>
          <w:color w:val="000000"/>
        </w:rPr>
        <w:t>la</w:t>
      </w:r>
      <w:r w:rsidRPr="00F054D1">
        <w:rPr>
          <w:color w:val="000000"/>
          <w:spacing w:val="52"/>
        </w:rPr>
        <w:t xml:space="preserve"> </w:t>
      </w:r>
      <w:r w:rsidRPr="00F054D1">
        <w:rPr>
          <w:color w:val="000000"/>
        </w:rPr>
        <w:t>superficie</w:t>
      </w:r>
      <w:r w:rsidRPr="00F054D1">
        <w:rPr>
          <w:color w:val="000000"/>
          <w:spacing w:val="53"/>
        </w:rPr>
        <w:t xml:space="preserve"> </w:t>
      </w:r>
      <w:r w:rsidRPr="00F054D1">
        <w:rPr>
          <w:color w:val="000000"/>
          <w:spacing w:val="2"/>
        </w:rPr>
        <w:t>por</w:t>
      </w:r>
      <w:r w:rsidRPr="00F054D1">
        <w:rPr>
          <w:color w:val="000000"/>
          <w:spacing w:val="53"/>
        </w:rPr>
        <w:t xml:space="preserve"> </w:t>
      </w:r>
      <w:r w:rsidRPr="00F054D1">
        <w:rPr>
          <w:color w:val="000000"/>
        </w:rPr>
        <w:t>heteroátomos</w:t>
      </w:r>
      <w:r w:rsidRPr="00F054D1">
        <w:rPr>
          <w:color w:val="000000"/>
          <w:spacing w:val="53"/>
        </w:rPr>
        <w:t xml:space="preserve"> </w:t>
      </w:r>
      <w:r w:rsidRPr="00F054D1">
        <w:rPr>
          <w:color w:val="000000"/>
          <w:spacing w:val="-2"/>
        </w:rPr>
        <w:t>(pasivación</w:t>
      </w:r>
      <w:r w:rsidRPr="00F054D1">
        <w:rPr>
          <w:color w:val="000000"/>
          <w:spacing w:val="53"/>
        </w:rPr>
        <w:t xml:space="preserve"> </w:t>
      </w:r>
      <w:r w:rsidRPr="00F054D1">
        <w:rPr>
          <w:color w:val="000000"/>
        </w:rPr>
        <w:t>y</w:t>
      </w:r>
      <w:r w:rsidRPr="00F054D1">
        <w:rPr>
          <w:color w:val="000000"/>
          <w:spacing w:val="52"/>
        </w:rPr>
        <w:t xml:space="preserve"> </w:t>
      </w:r>
      <w:r w:rsidRPr="00F054D1">
        <w:rPr>
          <w:color w:val="000000"/>
        </w:rPr>
        <w:t>funcionalización),</w:t>
      </w:r>
      <w:r w:rsidRPr="00F054D1">
        <w:rPr>
          <w:color w:val="000000"/>
          <w:spacing w:val="53"/>
        </w:rPr>
        <w:t xml:space="preserve"> </w:t>
      </w:r>
      <w:r w:rsidRPr="00F054D1">
        <w:rPr>
          <w:color w:val="000000"/>
        </w:rPr>
        <w:t>impurezas</w:t>
      </w:r>
      <w:r w:rsidRPr="00F054D1">
        <w:rPr>
          <w:color w:val="000000"/>
          <w:spacing w:val="53"/>
        </w:rPr>
        <w:t xml:space="preserve"> </w:t>
      </w:r>
      <w:r w:rsidRPr="00F054D1">
        <w:rPr>
          <w:color w:val="000000"/>
        </w:rPr>
        <w:t>y</w:t>
      </w:r>
      <w:r w:rsidRPr="00F054D1">
        <w:rPr>
          <w:color w:val="000000"/>
          <w:spacing w:val="40"/>
          <w:w w:val="99"/>
        </w:rPr>
        <w:t xml:space="preserve"> </w:t>
      </w:r>
      <w:r w:rsidRPr="00F054D1">
        <w:rPr>
          <w:color w:val="000000"/>
          <w:spacing w:val="-2"/>
        </w:rPr>
        <w:t>vacancias</w:t>
      </w:r>
      <w:r w:rsidRPr="00F054D1">
        <w:rPr>
          <w:color w:val="000000"/>
          <w:spacing w:val="-9"/>
        </w:rPr>
        <w:t xml:space="preserve"> </w:t>
      </w:r>
      <w:hyperlink w:anchor="bookmark94" w:history="1">
        <w:r w:rsidRPr="00F054D1">
          <w:rPr>
            <w:color w:val="0000FF"/>
          </w:rPr>
          <w:t>[58,</w:t>
        </w:r>
      </w:hyperlink>
      <w:r w:rsidRPr="00F054D1">
        <w:rPr>
          <w:color w:val="0000FF"/>
          <w:spacing w:val="-9"/>
        </w:rPr>
        <w:t xml:space="preserve"> </w:t>
      </w:r>
      <w:hyperlink w:anchor="bookmark95" w:history="1">
        <w:r w:rsidRPr="00F054D1">
          <w:rPr>
            <w:color w:val="0000FF"/>
          </w:rPr>
          <w:t>59]</w:t>
        </w:r>
      </w:hyperlink>
      <w:r w:rsidRPr="00F054D1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30"/>
          <w:szCs w:val="30"/>
        </w:rPr>
      </w:pPr>
    </w:p>
    <w:p w:rsidR="00AE3F5A" w:rsidRDefault="00AE3F5A">
      <w:pPr>
        <w:pStyle w:val="Ttulo3"/>
        <w:numPr>
          <w:ilvl w:val="1"/>
          <w:numId w:val="7"/>
        </w:numPr>
        <w:tabs>
          <w:tab w:val="left" w:pos="1108"/>
        </w:tabs>
        <w:kinsoku w:val="0"/>
        <w:overflowPunct w:val="0"/>
        <w:jc w:val="both"/>
        <w:rPr>
          <w:b w:val="0"/>
          <w:bCs w:val="0"/>
        </w:rPr>
      </w:pPr>
      <w:bookmarkStart w:id="13" w:name="Nanocompositos_y_materiales_multifuncion"/>
      <w:bookmarkStart w:id="14" w:name="bookmark6"/>
      <w:bookmarkEnd w:id="13"/>
      <w:bookmarkEnd w:id="14"/>
      <w:r>
        <w:rPr>
          <w:spacing w:val="1"/>
        </w:rPr>
        <w:t>Nanocompositos</w:t>
      </w:r>
      <w:r>
        <w:rPr>
          <w:spacing w:val="25"/>
        </w:rPr>
        <w:t xml:space="preserve"> </w:t>
      </w:r>
      <w:r>
        <w:t>y</w:t>
      </w:r>
      <w:r>
        <w:rPr>
          <w:spacing w:val="26"/>
        </w:rPr>
        <w:t xml:space="preserve"> </w:t>
      </w:r>
      <w:r>
        <w:rPr>
          <w:spacing w:val="-1"/>
        </w:rPr>
        <w:t>materiales</w:t>
      </w:r>
      <w:r>
        <w:rPr>
          <w:spacing w:val="25"/>
        </w:rPr>
        <w:t xml:space="preserve"> </w:t>
      </w:r>
      <w:r>
        <w:rPr>
          <w:spacing w:val="-1"/>
        </w:rPr>
        <w:t>multifuncionales</w:t>
      </w:r>
    </w:p>
    <w:p w:rsidR="00AE3F5A" w:rsidRDefault="00AE3F5A">
      <w:pPr>
        <w:pStyle w:val="Textoindependiente"/>
        <w:kinsoku w:val="0"/>
        <w:overflowPunct w:val="0"/>
        <w:spacing w:before="226" w:line="254" w:lineRule="auto"/>
        <w:ind w:right="114"/>
        <w:jc w:val="both"/>
        <w:rPr>
          <w:color w:val="000000"/>
        </w:rPr>
      </w:pPr>
      <w:r>
        <w:t>Los</w:t>
      </w:r>
      <w:r>
        <w:rPr>
          <w:spacing w:val="53"/>
        </w:rPr>
        <w:t xml:space="preserve"> </w:t>
      </w:r>
      <w:r>
        <w:t>materiales</w:t>
      </w:r>
      <w:r>
        <w:rPr>
          <w:spacing w:val="55"/>
        </w:rPr>
        <w:t xml:space="preserve"> </w:t>
      </w:r>
      <w:r>
        <w:t>compuestos</w:t>
      </w:r>
      <w:r>
        <w:rPr>
          <w:spacing w:val="54"/>
        </w:rPr>
        <w:t xml:space="preserve"> </w:t>
      </w:r>
      <w:r>
        <w:t>nanoestructurados</w:t>
      </w:r>
      <w:r>
        <w:rPr>
          <w:spacing w:val="55"/>
        </w:rPr>
        <w:t xml:space="preserve"> </w:t>
      </w:r>
      <w:r>
        <w:t>o</w:t>
      </w:r>
      <w:r>
        <w:rPr>
          <w:spacing w:val="53"/>
        </w:rPr>
        <w:t xml:space="preserve"> </w:t>
      </w:r>
      <w:r>
        <w:t>nanocompositos</w:t>
      </w:r>
      <w:r>
        <w:rPr>
          <w:spacing w:val="54"/>
        </w:rPr>
        <w:t xml:space="preserve"> </w:t>
      </w:r>
      <w:r>
        <w:t>son</w:t>
      </w:r>
      <w:r>
        <w:rPr>
          <w:spacing w:val="53"/>
        </w:rPr>
        <w:t xml:space="preserve"> </w:t>
      </w:r>
      <w:r>
        <w:t>definidos</w:t>
      </w:r>
      <w:r>
        <w:rPr>
          <w:spacing w:val="54"/>
        </w:rPr>
        <w:t xml:space="preserve"> </w:t>
      </w:r>
      <w:r>
        <w:t>como</w:t>
      </w:r>
      <w:r>
        <w:rPr>
          <w:spacing w:val="53"/>
        </w:rPr>
        <w:t xml:space="preserve"> </w:t>
      </w:r>
      <w:r>
        <w:t>una</w:t>
      </w:r>
      <w:r>
        <w:rPr>
          <w:spacing w:val="36"/>
          <w:w w:val="99"/>
        </w:rPr>
        <w:t xml:space="preserve"> </w:t>
      </w:r>
      <w:r>
        <w:rPr>
          <w:spacing w:val="-1"/>
        </w:rPr>
        <w:t>combinación</w:t>
      </w:r>
      <w:r>
        <w:rPr>
          <w:spacing w:val="57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dos</w:t>
      </w:r>
      <w:r>
        <w:rPr>
          <w:spacing w:val="57"/>
        </w:rPr>
        <w:t xml:space="preserve"> </w:t>
      </w:r>
      <w:r>
        <w:t>o</w:t>
      </w:r>
      <w:r>
        <w:rPr>
          <w:spacing w:val="57"/>
        </w:rPr>
        <w:t xml:space="preserve"> </w:t>
      </w:r>
      <w:r>
        <w:t>más</w:t>
      </w:r>
      <w:r>
        <w:rPr>
          <w:spacing w:val="57"/>
        </w:rPr>
        <w:t xml:space="preserve"> </w:t>
      </w:r>
      <w:r>
        <w:t>materiales</w:t>
      </w:r>
      <w:r>
        <w:rPr>
          <w:spacing w:val="57"/>
        </w:rPr>
        <w:t xml:space="preserve"> </w:t>
      </w:r>
      <w:r>
        <w:t>con</w:t>
      </w:r>
      <w:r>
        <w:rPr>
          <w:spacing w:val="57"/>
        </w:rPr>
        <w:t xml:space="preserve"> </w:t>
      </w:r>
      <w:r>
        <w:t>propiedades</w:t>
      </w:r>
      <w:r>
        <w:rPr>
          <w:spacing w:val="58"/>
        </w:rPr>
        <w:t xml:space="preserve"> </w:t>
      </w:r>
      <w:r>
        <w:t>físicas</w:t>
      </w:r>
      <w:r>
        <w:rPr>
          <w:spacing w:val="57"/>
        </w:rPr>
        <w:t xml:space="preserve"> </w:t>
      </w:r>
      <w:r>
        <w:t>o</w:t>
      </w:r>
      <w:r>
        <w:rPr>
          <w:spacing w:val="57"/>
        </w:rPr>
        <w:t xml:space="preserve"> </w:t>
      </w:r>
      <w:r>
        <w:t>químicas</w:t>
      </w:r>
      <w:r>
        <w:rPr>
          <w:spacing w:val="56"/>
        </w:rPr>
        <w:t xml:space="preserve"> </w:t>
      </w:r>
      <w:r>
        <w:rPr>
          <w:spacing w:val="-3"/>
        </w:rPr>
        <w:t>significativ</w:t>
      </w:r>
      <w:r>
        <w:rPr>
          <w:spacing w:val="-2"/>
        </w:rPr>
        <w:t>amente</w:t>
      </w:r>
      <w:r>
        <w:rPr>
          <w:spacing w:val="41"/>
          <w:w w:val="99"/>
        </w:rPr>
        <w:t xml:space="preserve"> </w:t>
      </w:r>
      <w:r>
        <w:rPr>
          <w:spacing w:val="-1"/>
        </w:rPr>
        <w:t>diferentes,</w:t>
      </w:r>
      <w:r>
        <w:rPr>
          <w:spacing w:val="23"/>
        </w:rPr>
        <w:t xml:space="preserve"> </w:t>
      </w:r>
      <w:r>
        <w:t>que</w:t>
      </w:r>
      <w:r>
        <w:rPr>
          <w:spacing w:val="23"/>
        </w:rPr>
        <w:t xml:space="preserve"> </w:t>
      </w:r>
      <w:r>
        <w:t>se</w:t>
      </w:r>
      <w:r>
        <w:rPr>
          <w:spacing w:val="23"/>
        </w:rPr>
        <w:t xml:space="preserve"> </w:t>
      </w:r>
      <w:r>
        <w:t>dispersan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forma</w:t>
      </w:r>
      <w:r>
        <w:rPr>
          <w:spacing w:val="24"/>
        </w:rPr>
        <w:t xml:space="preserve"> </w:t>
      </w:r>
      <w:r>
        <w:rPr>
          <w:spacing w:val="-1"/>
        </w:rPr>
        <w:t>controlada</w:t>
      </w:r>
      <w:r>
        <w:rPr>
          <w:spacing w:val="23"/>
        </w:rPr>
        <w:t xml:space="preserve"> </w:t>
      </w:r>
      <w:r>
        <w:t>para</w:t>
      </w:r>
      <w:r>
        <w:rPr>
          <w:spacing w:val="24"/>
        </w:rPr>
        <w:t xml:space="preserve"> </w:t>
      </w:r>
      <w:r>
        <w:t>lograr</w:t>
      </w:r>
      <w:r>
        <w:rPr>
          <w:spacing w:val="24"/>
        </w:rPr>
        <w:t xml:space="preserve"> </w:t>
      </w:r>
      <w:r>
        <w:t>propiedades</w:t>
      </w:r>
      <w:r>
        <w:rPr>
          <w:spacing w:val="23"/>
        </w:rPr>
        <w:t xml:space="preserve"> </w:t>
      </w:r>
      <w:r>
        <w:t>óptimas</w:t>
      </w:r>
      <w:r>
        <w:rPr>
          <w:spacing w:val="23"/>
        </w:rPr>
        <w:t xml:space="preserve"> </w:t>
      </w:r>
      <w:r>
        <w:t>y</w:t>
      </w:r>
      <w:r>
        <w:rPr>
          <w:spacing w:val="23"/>
        </w:rPr>
        <w:t xml:space="preserve"> </w:t>
      </w:r>
      <w:r>
        <w:t>superiores</w:t>
      </w:r>
      <w:r>
        <w:rPr>
          <w:spacing w:val="38"/>
          <w:w w:val="99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las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los</w:t>
      </w:r>
      <w:r>
        <w:rPr>
          <w:spacing w:val="26"/>
        </w:rPr>
        <w:t xml:space="preserve"> </w:t>
      </w:r>
      <w:r>
        <w:rPr>
          <w:spacing w:val="-1"/>
        </w:rPr>
        <w:t>componentes</w:t>
      </w:r>
      <w:r>
        <w:rPr>
          <w:spacing w:val="24"/>
        </w:rPr>
        <w:t xml:space="preserve"> </w:t>
      </w:r>
      <w:r>
        <w:t>individuales.</w:t>
      </w:r>
      <w:r>
        <w:rPr>
          <w:spacing w:val="26"/>
        </w:rPr>
        <w:t xml:space="preserve"> </w:t>
      </w:r>
      <w:r>
        <w:t>Los</w:t>
      </w:r>
      <w:r>
        <w:rPr>
          <w:spacing w:val="24"/>
        </w:rPr>
        <w:t xml:space="preserve"> </w:t>
      </w:r>
      <w:r>
        <w:t>materiales</w:t>
      </w:r>
      <w:r>
        <w:rPr>
          <w:spacing w:val="27"/>
        </w:rPr>
        <w:t xml:space="preserve"> </w:t>
      </w:r>
      <w:r>
        <w:rPr>
          <w:spacing w:val="-2"/>
        </w:rPr>
        <w:t>constituyentes</w:t>
      </w:r>
      <w:r>
        <w:rPr>
          <w:spacing w:val="25"/>
        </w:rPr>
        <w:t xml:space="preserve"> </w:t>
      </w:r>
      <w:r>
        <w:t>son</w:t>
      </w:r>
      <w:r>
        <w:rPr>
          <w:spacing w:val="26"/>
        </w:rPr>
        <w:t xml:space="preserve"> </w:t>
      </w:r>
      <w:r>
        <w:rPr>
          <w:spacing w:val="-1"/>
        </w:rPr>
        <w:t>físicamente</w:t>
      </w:r>
      <w:r>
        <w:rPr>
          <w:spacing w:val="26"/>
        </w:rPr>
        <w:t xml:space="preserve"> </w:t>
      </w:r>
      <w:r>
        <w:rPr>
          <w:spacing w:val="-1"/>
        </w:rPr>
        <w:t>distintos,</w:t>
      </w:r>
      <w:r>
        <w:rPr>
          <w:spacing w:val="61"/>
          <w:w w:val="99"/>
        </w:rPr>
        <w:t xml:space="preserve"> </w:t>
      </w:r>
      <w:r>
        <w:rPr>
          <w:spacing w:val="1"/>
        </w:rPr>
        <w:t>pero</w:t>
      </w:r>
      <w:r>
        <w:rPr>
          <w:spacing w:val="-7"/>
        </w:rPr>
        <w:t xml:space="preserve"> </w:t>
      </w:r>
      <w:r>
        <w:t>son</w:t>
      </w:r>
      <w:r>
        <w:rPr>
          <w:spacing w:val="-7"/>
        </w:rPr>
        <w:t xml:space="preserve"> </w:t>
      </w:r>
      <w:r>
        <w:t>distinguibles</w:t>
      </w:r>
      <w:r>
        <w:rPr>
          <w:spacing w:val="-7"/>
        </w:rPr>
        <w:t xml:space="preserve"> </w:t>
      </w:r>
      <w:r>
        <w:rPr>
          <w:spacing w:val="-1"/>
        </w:rPr>
        <w:t>fácilmente</w:t>
      </w:r>
      <w:r>
        <w:rPr>
          <w:spacing w:val="-6"/>
        </w:rPr>
        <w:t xml:space="preserve"> </w:t>
      </w:r>
      <w:r>
        <w:rPr>
          <w:spacing w:val="2"/>
        </w:rPr>
        <w:t>por</w:t>
      </w:r>
      <w:r>
        <w:rPr>
          <w:spacing w:val="-7"/>
        </w:rPr>
        <w:t xml:space="preserve"> </w:t>
      </w:r>
      <w:r>
        <w:t>microscopia</w:t>
      </w:r>
      <w:r>
        <w:rPr>
          <w:spacing w:val="-7"/>
        </w:rPr>
        <w:t xml:space="preserve"> </w:t>
      </w:r>
      <w:hyperlink w:anchor="bookmark96" w:history="1">
        <w:r>
          <w:rPr>
            <w:color w:val="0000FF"/>
          </w:rPr>
          <w:t>[60]</w:t>
        </w:r>
      </w:hyperlink>
      <w:r>
        <w:rPr>
          <w:color w:val="000000"/>
        </w:rPr>
        <w:t>.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compositos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están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constituidos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fases</w:t>
      </w:r>
      <w:r>
        <w:rPr>
          <w:color w:val="000000"/>
          <w:spacing w:val="30"/>
          <w:w w:val="99"/>
        </w:rPr>
        <w:t xml:space="preserve"> </w:t>
      </w:r>
      <w:r>
        <w:rPr>
          <w:color w:val="000000"/>
        </w:rPr>
        <w:t>individuales;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matriz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refuerzos.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fase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matriz</w:t>
      </w:r>
      <w:r>
        <w:rPr>
          <w:color w:val="000000"/>
          <w:spacing w:val="-2"/>
        </w:rPr>
        <w:t xml:space="preserve"> </w:t>
      </w:r>
      <w:r>
        <w:rPr>
          <w:color w:val="000000"/>
          <w:spacing w:val="1"/>
        </w:rPr>
        <w:t>rodea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del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refuerzo,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proporcionando</w:t>
      </w:r>
      <w:r>
        <w:rPr>
          <w:color w:val="000000"/>
          <w:spacing w:val="27"/>
          <w:w w:val="99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50"/>
        </w:rPr>
        <w:t xml:space="preserve"> </w:t>
      </w:r>
      <w:r>
        <w:rPr>
          <w:color w:val="000000"/>
        </w:rPr>
        <w:t>estructura</w:t>
      </w:r>
      <w:r>
        <w:rPr>
          <w:color w:val="000000"/>
          <w:spacing w:val="52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50"/>
        </w:rPr>
        <w:t xml:space="preserve"> </w:t>
      </w:r>
      <w:r>
        <w:rPr>
          <w:color w:val="000000"/>
        </w:rPr>
        <w:t>soporte</w:t>
      </w:r>
      <w:r>
        <w:rPr>
          <w:color w:val="000000"/>
          <w:spacing w:val="51"/>
        </w:rPr>
        <w:t xml:space="preserve"> </w:t>
      </w:r>
      <w:r>
        <w:rPr>
          <w:color w:val="000000"/>
        </w:rPr>
        <w:t>para</w:t>
      </w:r>
      <w:r>
        <w:rPr>
          <w:color w:val="000000"/>
          <w:spacing w:val="51"/>
        </w:rPr>
        <w:t xml:space="preserve"> </w:t>
      </w:r>
      <w:r>
        <w:rPr>
          <w:color w:val="000000"/>
          <w:spacing w:val="-1"/>
        </w:rPr>
        <w:t>mantener</w:t>
      </w:r>
      <w:r>
        <w:rPr>
          <w:color w:val="000000"/>
          <w:spacing w:val="50"/>
        </w:rPr>
        <w:t xml:space="preserve"> </w:t>
      </w:r>
      <w:r>
        <w:rPr>
          <w:color w:val="000000"/>
        </w:rPr>
        <w:t>su</w:t>
      </w:r>
      <w:r>
        <w:rPr>
          <w:color w:val="000000"/>
          <w:spacing w:val="51"/>
        </w:rPr>
        <w:t xml:space="preserve"> </w:t>
      </w:r>
      <w:r>
        <w:rPr>
          <w:color w:val="000000"/>
        </w:rPr>
        <w:t>posición</w:t>
      </w:r>
      <w:r>
        <w:rPr>
          <w:color w:val="000000"/>
          <w:spacing w:val="50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50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51"/>
        </w:rPr>
        <w:t xml:space="preserve"> </w:t>
      </w:r>
      <w:r>
        <w:rPr>
          <w:color w:val="000000"/>
        </w:rPr>
        <w:t>fase</w:t>
      </w:r>
      <w:r>
        <w:rPr>
          <w:color w:val="000000"/>
          <w:spacing w:val="51"/>
        </w:rPr>
        <w:t xml:space="preserve"> </w:t>
      </w:r>
      <w:r>
        <w:rPr>
          <w:color w:val="000000"/>
        </w:rPr>
        <w:t>del</w:t>
      </w:r>
      <w:r>
        <w:rPr>
          <w:color w:val="000000"/>
          <w:spacing w:val="50"/>
        </w:rPr>
        <w:t xml:space="preserve"> </w:t>
      </w:r>
      <w:r>
        <w:rPr>
          <w:color w:val="000000"/>
        </w:rPr>
        <w:t>refuerzo</w:t>
      </w:r>
      <w:r>
        <w:rPr>
          <w:color w:val="000000"/>
          <w:spacing w:val="50"/>
        </w:rPr>
        <w:t xml:space="preserve"> </w:t>
      </w:r>
      <w:r>
        <w:rPr>
          <w:color w:val="000000"/>
          <w:spacing w:val="-2"/>
        </w:rPr>
        <w:t>contribuye</w:t>
      </w:r>
      <w:r>
        <w:rPr>
          <w:color w:val="000000"/>
          <w:spacing w:val="51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39"/>
          <w:w w:val="99"/>
        </w:rPr>
        <w:t xml:space="preserve"> </w:t>
      </w:r>
      <w:r>
        <w:rPr>
          <w:color w:val="000000"/>
        </w:rPr>
        <w:t>propiedades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especiales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mejora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las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propiedades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matriz</w:t>
      </w:r>
      <w:r>
        <w:rPr>
          <w:color w:val="000000"/>
          <w:spacing w:val="-7"/>
        </w:rPr>
        <w:t xml:space="preserve"> </w:t>
      </w:r>
      <w:hyperlink w:anchor="bookmark97" w:history="1">
        <w:r>
          <w:rPr>
            <w:color w:val="0000FF"/>
          </w:rPr>
          <w:t>[61]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6"/>
        <w:jc w:val="both"/>
        <w:rPr>
          <w:color w:val="000000"/>
        </w:rPr>
      </w:pPr>
      <w:r>
        <w:t>El</w:t>
      </w:r>
      <w:r>
        <w:rPr>
          <w:spacing w:val="28"/>
        </w:rPr>
        <w:t xml:space="preserve"> </w:t>
      </w:r>
      <w:r>
        <w:t>término</w:t>
      </w:r>
      <w:r>
        <w:rPr>
          <w:spacing w:val="29"/>
        </w:rPr>
        <w:t xml:space="preserve"> </w:t>
      </w:r>
      <w:r>
        <w:t>material</w:t>
      </w:r>
      <w:r>
        <w:rPr>
          <w:spacing w:val="30"/>
        </w:rPr>
        <w:t xml:space="preserve"> </w:t>
      </w:r>
      <w:r>
        <w:rPr>
          <w:spacing w:val="-1"/>
        </w:rPr>
        <w:t>multifuncional</w:t>
      </w:r>
      <w:r>
        <w:rPr>
          <w:spacing w:val="30"/>
        </w:rPr>
        <w:t xml:space="preserve"> </w:t>
      </w:r>
      <w:r>
        <w:t>se</w:t>
      </w:r>
      <w:r>
        <w:rPr>
          <w:spacing w:val="29"/>
        </w:rPr>
        <w:t xml:space="preserve"> </w:t>
      </w:r>
      <w:r>
        <w:t>define</w:t>
      </w:r>
      <w:r>
        <w:rPr>
          <w:spacing w:val="29"/>
        </w:rPr>
        <w:t xml:space="preserve"> </w:t>
      </w:r>
      <w:r>
        <w:t>como</w:t>
      </w:r>
      <w:r>
        <w:rPr>
          <w:spacing w:val="29"/>
        </w:rPr>
        <w:t xml:space="preserve"> </w:t>
      </w:r>
      <w:r>
        <w:t>cualquier</w:t>
      </w:r>
      <w:r>
        <w:rPr>
          <w:spacing w:val="30"/>
        </w:rPr>
        <w:t xml:space="preserve"> </w:t>
      </w:r>
      <w:r>
        <w:t>material</w:t>
      </w:r>
      <w:r>
        <w:rPr>
          <w:spacing w:val="30"/>
        </w:rPr>
        <w:t xml:space="preserve"> </w:t>
      </w:r>
      <w:r>
        <w:t>o</w:t>
      </w:r>
      <w:r>
        <w:rPr>
          <w:spacing w:val="29"/>
        </w:rPr>
        <w:t xml:space="preserve"> </w:t>
      </w:r>
      <w:r>
        <w:t>sistema</w:t>
      </w:r>
      <w:r>
        <w:rPr>
          <w:spacing w:val="28"/>
        </w:rPr>
        <w:t xml:space="preserve"> </w:t>
      </w:r>
      <w:r>
        <w:t>basado</w:t>
      </w:r>
      <w:r>
        <w:rPr>
          <w:spacing w:val="30"/>
        </w:rPr>
        <w:t xml:space="preserve"> </w:t>
      </w:r>
      <w:r>
        <w:t>en</w:t>
      </w:r>
      <w:r>
        <w:rPr>
          <w:spacing w:val="27"/>
          <w:w w:val="99"/>
        </w:rPr>
        <w:t xml:space="preserve"> </w:t>
      </w:r>
      <w:r>
        <w:t>materiales</w:t>
      </w:r>
      <w:r>
        <w:rPr>
          <w:spacing w:val="-9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rPr>
          <w:spacing w:val="-1"/>
        </w:rPr>
        <w:t>combina</w:t>
      </w:r>
      <w:r>
        <w:rPr>
          <w:spacing w:val="-10"/>
        </w:rPr>
        <w:t xml:space="preserve"> </w:t>
      </w:r>
      <w:r>
        <w:rPr>
          <w:spacing w:val="-2"/>
        </w:rPr>
        <w:t>integralmente</w:t>
      </w:r>
      <w:r>
        <w:rPr>
          <w:spacing w:val="-9"/>
        </w:rPr>
        <w:t xml:space="preserve"> </w:t>
      </w:r>
      <w:r>
        <w:t>dos</w:t>
      </w:r>
      <w:r>
        <w:rPr>
          <w:spacing w:val="-9"/>
        </w:rPr>
        <w:t xml:space="preserve"> </w:t>
      </w:r>
      <w:r>
        <w:t>(o</w:t>
      </w:r>
      <w:r>
        <w:rPr>
          <w:spacing w:val="-9"/>
        </w:rPr>
        <w:t xml:space="preserve"> </w:t>
      </w:r>
      <w:r>
        <w:t>más)</w:t>
      </w:r>
      <w:r>
        <w:rPr>
          <w:spacing w:val="-9"/>
        </w:rPr>
        <w:t xml:space="preserve"> </w:t>
      </w:r>
      <w:r>
        <w:t>propiedades,</w:t>
      </w:r>
      <w:r>
        <w:rPr>
          <w:spacing w:val="-8"/>
        </w:rPr>
        <w:t xml:space="preserve"> </w:t>
      </w:r>
      <w:r>
        <w:t>una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cuales</w:t>
      </w:r>
      <w:r>
        <w:rPr>
          <w:spacing w:val="-10"/>
        </w:rPr>
        <w:t xml:space="preserve"> </w:t>
      </w:r>
      <w:r>
        <w:t>es</w:t>
      </w:r>
      <w:r>
        <w:rPr>
          <w:spacing w:val="-9"/>
        </w:rPr>
        <w:t xml:space="preserve"> </w:t>
      </w:r>
      <w:r>
        <w:rPr>
          <w:spacing w:val="-1"/>
        </w:rPr>
        <w:t>normalmente</w:t>
      </w:r>
      <w:r>
        <w:rPr>
          <w:spacing w:val="33"/>
          <w:w w:val="99"/>
        </w:rPr>
        <w:t xml:space="preserve"> </w:t>
      </w:r>
      <w:r>
        <w:t>estructural</w:t>
      </w:r>
      <w:r>
        <w:rPr>
          <w:spacing w:val="-14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otra</w:t>
      </w:r>
      <w:r>
        <w:rPr>
          <w:spacing w:val="-13"/>
        </w:rPr>
        <w:t xml:space="preserve"> </w:t>
      </w:r>
      <w:r>
        <w:t>funcional,</w:t>
      </w:r>
      <w:r>
        <w:rPr>
          <w:spacing w:val="-14"/>
        </w:rPr>
        <w:t xml:space="preserve"> </w:t>
      </w:r>
      <w:r>
        <w:t>como</w:t>
      </w:r>
      <w:r>
        <w:rPr>
          <w:spacing w:val="-13"/>
        </w:rPr>
        <w:t xml:space="preserve"> </w:t>
      </w:r>
      <w:r>
        <w:rPr>
          <w:spacing w:val="2"/>
        </w:rPr>
        <w:t>por</w:t>
      </w:r>
      <w:r>
        <w:rPr>
          <w:spacing w:val="-14"/>
        </w:rPr>
        <w:t xml:space="preserve"> </w:t>
      </w:r>
      <w:r>
        <w:t>ejemplo</w:t>
      </w:r>
      <w:r>
        <w:rPr>
          <w:spacing w:val="-13"/>
        </w:rPr>
        <w:t xml:space="preserve"> </w:t>
      </w:r>
      <w:r>
        <w:t>óptica,</w:t>
      </w:r>
      <w:r>
        <w:rPr>
          <w:spacing w:val="-15"/>
        </w:rPr>
        <w:t xml:space="preserve"> </w:t>
      </w:r>
      <w:r>
        <w:t>eléctrica,</w:t>
      </w:r>
      <w:r>
        <w:rPr>
          <w:spacing w:val="-13"/>
        </w:rPr>
        <w:t xml:space="preserve"> </w:t>
      </w:r>
      <w:r>
        <w:rPr>
          <w:spacing w:val="-1"/>
        </w:rPr>
        <w:t>magnética,</w:t>
      </w:r>
      <w:r>
        <w:rPr>
          <w:spacing w:val="-15"/>
        </w:rPr>
        <w:t xml:space="preserve"> </w:t>
      </w:r>
      <w:r>
        <w:t>térmica,</w:t>
      </w:r>
      <w:r>
        <w:rPr>
          <w:spacing w:val="-14"/>
        </w:rPr>
        <w:t xml:space="preserve"> </w:t>
      </w:r>
      <w:r>
        <w:rPr>
          <w:spacing w:val="-2"/>
        </w:rPr>
        <w:t>entre</w:t>
      </w:r>
      <w:r>
        <w:rPr>
          <w:spacing w:val="-13"/>
        </w:rPr>
        <w:t xml:space="preserve"> </w:t>
      </w:r>
      <w:r>
        <w:t>otras</w:t>
      </w:r>
      <w:r>
        <w:rPr>
          <w:spacing w:val="24"/>
          <w:w w:val="99"/>
        </w:rPr>
        <w:t xml:space="preserve"> </w:t>
      </w:r>
      <w:hyperlink w:anchor="bookmark98" w:history="1">
        <w:r>
          <w:rPr>
            <w:color w:val="0000FF"/>
          </w:rPr>
          <w:t>[62]</w:t>
        </w:r>
      </w:hyperlink>
      <w:r>
        <w:rPr>
          <w:color w:val="000000"/>
        </w:rPr>
        <w:t>.</w:t>
      </w:r>
      <w:r>
        <w:rPr>
          <w:color w:val="000000"/>
          <w:spacing w:val="8"/>
        </w:rPr>
        <w:t xml:space="preserve"> </w:t>
      </w:r>
      <w:r>
        <w:rPr>
          <w:color w:val="000000"/>
          <w:spacing w:val="-3"/>
        </w:rPr>
        <w:t>Por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lo</w:t>
      </w:r>
      <w:r>
        <w:rPr>
          <w:color w:val="000000"/>
          <w:spacing w:val="10"/>
        </w:rPr>
        <w:t xml:space="preserve"> </w:t>
      </w:r>
      <w:r>
        <w:rPr>
          <w:color w:val="000000"/>
          <w:spacing w:val="-2"/>
        </w:rPr>
        <w:t>tanto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materiales</w:t>
      </w:r>
      <w:r>
        <w:rPr>
          <w:color w:val="000000"/>
          <w:spacing w:val="9"/>
        </w:rPr>
        <w:t xml:space="preserve"> </w:t>
      </w:r>
      <w:r>
        <w:rPr>
          <w:color w:val="000000"/>
          <w:spacing w:val="-1"/>
        </w:rPr>
        <w:t>multifuncionales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son</w:t>
      </w:r>
      <w:r>
        <w:rPr>
          <w:color w:val="000000"/>
          <w:spacing w:val="10"/>
        </w:rPr>
        <w:t xml:space="preserve"> </w:t>
      </w:r>
      <w:r>
        <w:rPr>
          <w:color w:val="000000"/>
          <w:spacing w:val="-1"/>
        </w:rPr>
        <w:t>necesariamente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materiales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compuestos,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así</w:t>
      </w:r>
      <w:r>
        <w:rPr>
          <w:color w:val="000000"/>
          <w:spacing w:val="45"/>
          <w:w w:val="99"/>
        </w:rPr>
        <w:t xml:space="preserve"> </w:t>
      </w:r>
      <w:r>
        <w:rPr>
          <w:color w:val="000000"/>
        </w:rPr>
        <w:t>mismo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materiales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compuestos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pueden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considerarse</w:t>
      </w:r>
      <w:r>
        <w:rPr>
          <w:color w:val="000000"/>
          <w:spacing w:val="8"/>
        </w:rPr>
        <w:t xml:space="preserve"> </w:t>
      </w:r>
      <w:r>
        <w:rPr>
          <w:color w:val="000000"/>
          <w:spacing w:val="-1"/>
        </w:rPr>
        <w:t>multifuncionales,</w:t>
      </w:r>
      <w:r>
        <w:rPr>
          <w:color w:val="000000"/>
          <w:spacing w:val="7"/>
        </w:rPr>
        <w:t xml:space="preserve"> </w:t>
      </w:r>
      <w:r>
        <w:rPr>
          <w:color w:val="000000"/>
          <w:spacing w:val="-5"/>
        </w:rPr>
        <w:t>ya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6"/>
        </w:rPr>
        <w:t xml:space="preserve"> </w:t>
      </w:r>
      <w:r>
        <w:rPr>
          <w:color w:val="000000"/>
          <w:spacing w:val="-1"/>
        </w:rPr>
        <w:t>pueden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lograr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33"/>
          <w:w w:val="99"/>
        </w:rPr>
        <w:t xml:space="preserve"> </w:t>
      </w:r>
      <w:r>
        <w:rPr>
          <w:color w:val="000000"/>
          <w:spacing w:val="-1"/>
        </w:rPr>
        <w:t>multifuncionalidad</w:t>
      </w:r>
      <w:r>
        <w:rPr>
          <w:color w:val="000000"/>
          <w:spacing w:val="9"/>
        </w:rPr>
        <w:t xml:space="preserve"> </w:t>
      </w:r>
      <w:r>
        <w:rPr>
          <w:color w:val="000000"/>
          <w:spacing w:val="-1"/>
        </w:rPr>
        <w:t>mediante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selección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adecuada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10"/>
        </w:rPr>
        <w:t xml:space="preserve"> </w:t>
      </w:r>
      <w:r>
        <w:rPr>
          <w:color w:val="000000"/>
          <w:spacing w:val="-1"/>
        </w:rPr>
        <w:t>diferentes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materiales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utilizados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para</w:t>
      </w:r>
      <w:r>
        <w:rPr>
          <w:color w:val="000000"/>
          <w:spacing w:val="29"/>
          <w:w w:val="99"/>
        </w:rPr>
        <w:t xml:space="preserve"> </w:t>
      </w:r>
      <w:r>
        <w:rPr>
          <w:color w:val="000000"/>
        </w:rPr>
        <w:t>formar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material.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Ahora</w:t>
      </w:r>
      <w:r>
        <w:rPr>
          <w:spacing w:val="14"/>
        </w:rPr>
        <w:t xml:space="preserve"> </w:t>
      </w:r>
      <w:r>
        <w:t>bien,</w:t>
      </w:r>
      <w:r>
        <w:rPr>
          <w:spacing w:val="14"/>
        </w:rPr>
        <w:t xml:space="preserve"> </w:t>
      </w:r>
      <w:r>
        <w:t>si</w:t>
      </w:r>
      <w:r>
        <w:rPr>
          <w:spacing w:val="15"/>
        </w:rPr>
        <w:t xml:space="preserve"> </w:t>
      </w:r>
      <w:r>
        <w:t>es</w:t>
      </w:r>
      <w:r>
        <w:rPr>
          <w:spacing w:val="15"/>
        </w:rPr>
        <w:t xml:space="preserve"> </w:t>
      </w:r>
      <w:r>
        <w:t>cierto</w:t>
      </w:r>
      <w:r>
        <w:rPr>
          <w:spacing w:val="14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en</w:t>
      </w:r>
      <w:r>
        <w:rPr>
          <w:spacing w:val="14"/>
        </w:rPr>
        <w:t xml:space="preserve"> </w:t>
      </w:r>
      <w:r>
        <w:t>los</w:t>
      </w:r>
      <w:r>
        <w:rPr>
          <w:spacing w:val="15"/>
        </w:rPr>
        <w:t xml:space="preserve"> </w:t>
      </w:r>
      <w:r>
        <w:t>materiales</w:t>
      </w:r>
      <w:r>
        <w:rPr>
          <w:spacing w:val="14"/>
        </w:rPr>
        <w:t xml:space="preserve"> </w:t>
      </w:r>
      <w:r>
        <w:t>compuestos</w:t>
      </w:r>
      <w:r>
        <w:rPr>
          <w:spacing w:val="15"/>
        </w:rPr>
        <w:t xml:space="preserve"> </w:t>
      </w:r>
      <w:r>
        <w:t>lo</w:t>
      </w:r>
      <w:r>
        <w:rPr>
          <w:spacing w:val="15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se</w:t>
      </w:r>
      <w:r>
        <w:rPr>
          <w:spacing w:val="14"/>
        </w:rPr>
        <w:t xml:space="preserve"> </w:t>
      </w:r>
      <w:r>
        <w:t>busca</w:t>
      </w:r>
      <w:r>
        <w:rPr>
          <w:spacing w:val="14"/>
        </w:rPr>
        <w:t xml:space="preserve"> </w:t>
      </w:r>
      <w:r>
        <w:rPr>
          <w:spacing w:val="-1"/>
        </w:rPr>
        <w:t>principalmente</w:t>
      </w:r>
      <w:r>
        <w:rPr>
          <w:spacing w:val="15"/>
        </w:rPr>
        <w:t xml:space="preserve"> </w:t>
      </w:r>
      <w:r>
        <w:t>es</w:t>
      </w:r>
      <w:r>
        <w:rPr>
          <w:spacing w:val="27"/>
          <w:w w:val="99"/>
        </w:rPr>
        <w:t xml:space="preserve"> </w:t>
      </w:r>
      <w:r>
        <w:t>mejorar</w:t>
      </w:r>
      <w:r>
        <w:rPr>
          <w:spacing w:val="15"/>
        </w:rPr>
        <w:t xml:space="preserve"> </w:t>
      </w:r>
      <w:r>
        <w:t>las</w:t>
      </w:r>
      <w:r>
        <w:rPr>
          <w:spacing w:val="16"/>
        </w:rPr>
        <w:t xml:space="preserve"> </w:t>
      </w:r>
      <w:r>
        <w:t>propiedades</w:t>
      </w:r>
      <w:r>
        <w:rPr>
          <w:spacing w:val="16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los</w:t>
      </w:r>
      <w:r>
        <w:rPr>
          <w:spacing w:val="16"/>
        </w:rPr>
        <w:t xml:space="preserve"> </w:t>
      </w:r>
      <w:r>
        <w:t>materiales</w:t>
      </w:r>
      <w:r>
        <w:rPr>
          <w:spacing w:val="15"/>
        </w:rPr>
        <w:t xml:space="preserve"> </w:t>
      </w:r>
      <w:r>
        <w:rPr>
          <w:spacing w:val="-1"/>
        </w:rPr>
        <w:t>constituyentes,</w:t>
      </w:r>
      <w:r>
        <w:rPr>
          <w:spacing w:val="15"/>
        </w:rPr>
        <w:t xml:space="preserve"> </w:t>
      </w:r>
      <w:r>
        <w:t>tener</w:t>
      </w:r>
      <w:r>
        <w:rPr>
          <w:spacing w:val="15"/>
        </w:rPr>
        <w:t xml:space="preserve"> </w:t>
      </w:r>
      <w:r>
        <w:t>compuestos</w:t>
      </w:r>
      <w:r>
        <w:rPr>
          <w:spacing w:val="16"/>
        </w:rPr>
        <w:t xml:space="preserve"> </w:t>
      </w:r>
      <w:r>
        <w:t>formados</w:t>
      </w:r>
      <w:r>
        <w:rPr>
          <w:spacing w:val="15"/>
        </w:rPr>
        <w:t xml:space="preserve"> </w:t>
      </w:r>
      <w:r>
        <w:rPr>
          <w:spacing w:val="2"/>
        </w:rPr>
        <w:t>por</w:t>
      </w:r>
      <w:r>
        <w:rPr>
          <w:spacing w:val="15"/>
        </w:rPr>
        <w:t xml:space="preserve"> </w:t>
      </w:r>
      <w:r>
        <w:t>dos</w:t>
      </w:r>
      <w:r>
        <w:rPr>
          <w:spacing w:val="15"/>
        </w:rPr>
        <w:t xml:space="preserve"> </w:t>
      </w:r>
      <w:r>
        <w:t>o</w:t>
      </w:r>
      <w:r>
        <w:rPr>
          <w:spacing w:val="21"/>
          <w:w w:val="99"/>
        </w:rPr>
        <w:t xml:space="preserve"> </w:t>
      </w:r>
      <w:r>
        <w:t>más</w:t>
      </w:r>
      <w:r>
        <w:rPr>
          <w:spacing w:val="24"/>
        </w:rPr>
        <w:t xml:space="preserve"> </w:t>
      </w:r>
      <w:r>
        <w:t>materiales</w:t>
      </w:r>
      <w:r>
        <w:rPr>
          <w:spacing w:val="26"/>
        </w:rPr>
        <w:t xml:space="preserve"> </w:t>
      </w:r>
      <w:r>
        <w:t>permite</w:t>
      </w:r>
      <w:r>
        <w:rPr>
          <w:spacing w:val="25"/>
        </w:rPr>
        <w:t xml:space="preserve"> </w:t>
      </w:r>
      <w:r>
        <w:t>al</w:t>
      </w:r>
      <w:r>
        <w:rPr>
          <w:spacing w:val="25"/>
        </w:rPr>
        <w:t xml:space="preserve"> </w:t>
      </w:r>
      <w:r>
        <w:t>mismo</w:t>
      </w:r>
      <w:r>
        <w:rPr>
          <w:spacing w:val="24"/>
        </w:rPr>
        <w:t xml:space="preserve"> </w:t>
      </w:r>
      <w:r>
        <w:t>tiempo</w:t>
      </w:r>
      <w:r>
        <w:rPr>
          <w:spacing w:val="25"/>
        </w:rPr>
        <w:t xml:space="preserve"> </w:t>
      </w:r>
      <w:r>
        <w:rPr>
          <w:spacing w:val="-2"/>
        </w:rPr>
        <w:t>contar</w:t>
      </w:r>
      <w:r>
        <w:rPr>
          <w:spacing w:val="25"/>
        </w:rPr>
        <w:t xml:space="preserve"> </w:t>
      </w:r>
      <w:r>
        <w:t>con</w:t>
      </w:r>
      <w:r>
        <w:rPr>
          <w:spacing w:val="25"/>
        </w:rPr>
        <w:t xml:space="preserve"> </w:t>
      </w:r>
      <w:r>
        <w:t>materiales</w:t>
      </w:r>
      <w:r>
        <w:rPr>
          <w:spacing w:val="25"/>
        </w:rPr>
        <w:t xml:space="preserve"> </w:t>
      </w:r>
      <w:r>
        <w:rPr>
          <w:spacing w:val="-1"/>
        </w:rPr>
        <w:t>multifuncionales</w:t>
      </w:r>
      <w:r>
        <w:rPr>
          <w:spacing w:val="25"/>
        </w:rPr>
        <w:t xml:space="preserve"> </w:t>
      </w:r>
      <w:r>
        <w:t>en</w:t>
      </w:r>
      <w:r>
        <w:rPr>
          <w:spacing w:val="25"/>
        </w:rPr>
        <w:t xml:space="preserve"> </w:t>
      </w:r>
      <w:r>
        <w:t>los</w:t>
      </w:r>
      <w:r>
        <w:rPr>
          <w:spacing w:val="25"/>
        </w:rPr>
        <w:t xml:space="preserve"> </w:t>
      </w:r>
      <w:r>
        <w:t>que</w:t>
      </w:r>
      <w:r>
        <w:rPr>
          <w:spacing w:val="24"/>
        </w:rPr>
        <w:t xml:space="preserve"> </w:t>
      </w:r>
      <w:r>
        <w:t>se</w:t>
      </w:r>
      <w:r>
        <w:rPr>
          <w:spacing w:val="49"/>
          <w:w w:val="99"/>
        </w:rPr>
        <w:t xml:space="preserve"> </w:t>
      </w:r>
      <w:r>
        <w:t>puedan</w:t>
      </w:r>
      <w:r>
        <w:rPr>
          <w:spacing w:val="-9"/>
        </w:rPr>
        <w:t xml:space="preserve"> </w:t>
      </w:r>
      <w:r>
        <w:rPr>
          <w:spacing w:val="-3"/>
        </w:rPr>
        <w:t>aprovechar</w:t>
      </w:r>
      <w:r>
        <w:rPr>
          <w:spacing w:val="-7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propiedades</w:t>
      </w:r>
      <w:r>
        <w:rPr>
          <w:spacing w:val="-7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rPr>
          <w:spacing w:val="-2"/>
        </w:rPr>
        <w:t>cuenta</w:t>
      </w:r>
      <w:r>
        <w:rPr>
          <w:spacing w:val="-8"/>
        </w:rPr>
        <w:t xml:space="preserve"> </w:t>
      </w:r>
      <w:r>
        <w:t>cada</w:t>
      </w:r>
      <w:r>
        <w:rPr>
          <w:spacing w:val="-8"/>
        </w:rPr>
        <w:t xml:space="preserve"> </w:t>
      </w:r>
      <w:r>
        <w:t>material.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headerReference w:type="default" r:id="rId33"/>
          <w:pgSz w:w="12820" w:h="16560"/>
          <w:pgMar w:top="1380" w:right="1300" w:bottom="280" w:left="1300" w:header="1093" w:footer="0" w:gutter="0"/>
          <w:pgNumType w:start="21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8"/>
          <w:szCs w:val="28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4"/>
        <w:jc w:val="both"/>
      </w:pPr>
      <w:r>
        <w:rPr>
          <w:spacing w:val="-3"/>
        </w:rPr>
        <w:t>Por</w:t>
      </w:r>
      <w:r>
        <w:rPr>
          <w:spacing w:val="40"/>
        </w:rPr>
        <w:t xml:space="preserve"> </w:t>
      </w:r>
      <w:r>
        <w:t>ejemplo</w:t>
      </w:r>
      <w:r>
        <w:rPr>
          <w:spacing w:val="41"/>
        </w:rPr>
        <w:t xml:space="preserve"> </w:t>
      </w:r>
      <w:r>
        <w:t>tener</w:t>
      </w:r>
      <w:r>
        <w:rPr>
          <w:spacing w:val="41"/>
        </w:rPr>
        <w:t xml:space="preserve"> </w:t>
      </w:r>
      <w:r>
        <w:t>un</w:t>
      </w:r>
      <w:r>
        <w:rPr>
          <w:spacing w:val="40"/>
        </w:rPr>
        <w:t xml:space="preserve"> </w:t>
      </w:r>
      <w:r>
        <w:t>material</w:t>
      </w:r>
      <w:r>
        <w:rPr>
          <w:spacing w:val="41"/>
        </w:rPr>
        <w:t xml:space="preserve"> </w:t>
      </w:r>
      <w:r>
        <w:t>que</w:t>
      </w:r>
      <w:r>
        <w:rPr>
          <w:spacing w:val="40"/>
        </w:rPr>
        <w:t xml:space="preserve"> </w:t>
      </w:r>
      <w:r>
        <w:t>nos</w:t>
      </w:r>
      <w:r>
        <w:rPr>
          <w:spacing w:val="41"/>
        </w:rPr>
        <w:t xml:space="preserve"> </w:t>
      </w:r>
      <w:r>
        <w:t>ofrezca</w:t>
      </w:r>
      <w:r>
        <w:rPr>
          <w:spacing w:val="39"/>
        </w:rPr>
        <w:t xml:space="preserve"> </w:t>
      </w:r>
      <w:r>
        <w:t>propiedades</w:t>
      </w:r>
      <w:r>
        <w:rPr>
          <w:spacing w:val="41"/>
        </w:rPr>
        <w:t xml:space="preserve"> </w:t>
      </w:r>
      <w:r>
        <w:rPr>
          <w:spacing w:val="-1"/>
        </w:rPr>
        <w:t>fotoluminiscentes</w:t>
      </w:r>
      <w:r>
        <w:rPr>
          <w:spacing w:val="40"/>
        </w:rPr>
        <w:t xml:space="preserve"> </w:t>
      </w:r>
      <w:r>
        <w:t>y</w:t>
      </w:r>
      <w:r>
        <w:rPr>
          <w:spacing w:val="41"/>
        </w:rPr>
        <w:t xml:space="preserve"> </w:t>
      </w:r>
      <w:r>
        <w:t>al</w:t>
      </w:r>
      <w:r>
        <w:rPr>
          <w:spacing w:val="40"/>
        </w:rPr>
        <w:t xml:space="preserve"> </w:t>
      </w:r>
      <w:r>
        <w:t>mismo</w:t>
      </w:r>
      <w:r>
        <w:rPr>
          <w:spacing w:val="25"/>
          <w:w w:val="99"/>
        </w:rPr>
        <w:t xml:space="preserve"> </w:t>
      </w:r>
      <w:r>
        <w:t>tiempo</w:t>
      </w:r>
      <w:r>
        <w:rPr>
          <w:spacing w:val="4"/>
        </w:rPr>
        <w:t xml:space="preserve"> </w:t>
      </w:r>
      <w:r>
        <w:t>propiedades</w:t>
      </w:r>
      <w:r>
        <w:rPr>
          <w:spacing w:val="5"/>
        </w:rPr>
        <w:t xml:space="preserve"> </w:t>
      </w:r>
      <w:r>
        <w:t>magnéticas,</w:t>
      </w:r>
      <w:r>
        <w:rPr>
          <w:spacing w:val="5"/>
        </w:rPr>
        <w:t xml:space="preserve"> </w:t>
      </w:r>
      <w:r>
        <w:rPr>
          <w:spacing w:val="-1"/>
        </w:rPr>
        <w:t>como</w:t>
      </w:r>
      <w:r>
        <w:rPr>
          <w:spacing w:val="4"/>
        </w:rPr>
        <w:t xml:space="preserve"> </w:t>
      </w:r>
      <w:r>
        <w:t>lo</w:t>
      </w:r>
      <w:r>
        <w:rPr>
          <w:spacing w:val="4"/>
        </w:rPr>
        <w:t xml:space="preserve"> </w:t>
      </w:r>
      <w:r>
        <w:t>es</w:t>
      </w:r>
      <w:r>
        <w:rPr>
          <w:spacing w:val="4"/>
        </w:rPr>
        <w:t xml:space="preserve"> </w:t>
      </w:r>
      <w:r>
        <w:t>un</w:t>
      </w:r>
      <w:r>
        <w:rPr>
          <w:spacing w:val="4"/>
        </w:rPr>
        <w:t xml:space="preserve"> </w:t>
      </w:r>
      <w:r>
        <w:t>material</w:t>
      </w:r>
      <w:r>
        <w:rPr>
          <w:spacing w:val="6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base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nanoestructuras</w:t>
      </w:r>
      <w:r>
        <w:rPr>
          <w:spacing w:val="5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carbono</w:t>
      </w:r>
      <w:r>
        <w:rPr>
          <w:spacing w:val="4"/>
        </w:rPr>
        <w:t xml:space="preserve"> </w:t>
      </w:r>
      <w:r>
        <w:t>y</w:t>
      </w:r>
      <w:r>
        <w:rPr>
          <w:spacing w:val="40"/>
          <w:w w:val="99"/>
        </w:rPr>
        <w:t xml:space="preserve"> </w:t>
      </w:r>
      <w:r>
        <w:t>nanopartículas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rPr>
          <w:spacing w:val="-2"/>
        </w:rPr>
        <w:t>óxido</w:t>
      </w:r>
      <w:r>
        <w:rPr>
          <w:spacing w:val="12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manganeso,</w:t>
      </w:r>
      <w:r>
        <w:rPr>
          <w:spacing w:val="14"/>
        </w:rPr>
        <w:t xml:space="preserve"> </w:t>
      </w:r>
      <w:r>
        <w:t>permitiría</w:t>
      </w:r>
      <w:r>
        <w:rPr>
          <w:spacing w:val="13"/>
        </w:rPr>
        <w:t xml:space="preserve"> </w:t>
      </w:r>
      <w:r>
        <w:rPr>
          <w:spacing w:val="-3"/>
        </w:rPr>
        <w:t>aprovechar</w:t>
      </w:r>
      <w:r>
        <w:rPr>
          <w:spacing w:val="14"/>
        </w:rPr>
        <w:t xml:space="preserve"> </w:t>
      </w:r>
      <w:r>
        <w:t>estas</w:t>
      </w:r>
      <w:r>
        <w:rPr>
          <w:spacing w:val="13"/>
        </w:rPr>
        <w:t xml:space="preserve"> </w:t>
      </w:r>
      <w:r>
        <w:t>propiedades</w:t>
      </w:r>
      <w:r>
        <w:rPr>
          <w:spacing w:val="14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t>aplicaciones</w:t>
      </w:r>
      <w:r>
        <w:rPr>
          <w:spacing w:val="37"/>
          <w:w w:val="99"/>
        </w:rPr>
        <w:t xml:space="preserve"> </w:t>
      </w:r>
      <w:r>
        <w:t>biomédicas,</w:t>
      </w:r>
      <w:r>
        <w:rPr>
          <w:spacing w:val="25"/>
        </w:rPr>
        <w:t xml:space="preserve"> </w:t>
      </w:r>
      <w:r>
        <w:rPr>
          <w:spacing w:val="2"/>
        </w:rPr>
        <w:t>por</w:t>
      </w:r>
      <w:r>
        <w:rPr>
          <w:spacing w:val="24"/>
        </w:rPr>
        <w:t xml:space="preserve"> </w:t>
      </w:r>
      <w:r>
        <w:t>ejemplo</w:t>
      </w:r>
      <w:r>
        <w:rPr>
          <w:spacing w:val="25"/>
        </w:rPr>
        <w:t xml:space="preserve"> </w:t>
      </w:r>
      <w:r>
        <w:t>en</w:t>
      </w:r>
      <w:r>
        <w:rPr>
          <w:spacing w:val="25"/>
        </w:rPr>
        <w:t xml:space="preserve"> </w:t>
      </w:r>
      <w:r>
        <w:t>terapia</w:t>
      </w:r>
      <w:r>
        <w:rPr>
          <w:spacing w:val="24"/>
        </w:rPr>
        <w:t xml:space="preserve"> </w:t>
      </w:r>
      <w:r>
        <w:t>fotodinámica</w:t>
      </w:r>
      <w:r>
        <w:rPr>
          <w:spacing w:val="25"/>
        </w:rPr>
        <w:t xml:space="preserve"> </w:t>
      </w:r>
      <w:r>
        <w:t>e</w:t>
      </w:r>
      <w:r>
        <w:rPr>
          <w:spacing w:val="25"/>
        </w:rPr>
        <w:t xml:space="preserve"> </w:t>
      </w:r>
      <w:r>
        <w:t>hipertermia,</w:t>
      </w:r>
      <w:r>
        <w:rPr>
          <w:spacing w:val="25"/>
        </w:rPr>
        <w:t xml:space="preserve"> </w:t>
      </w:r>
      <w:r>
        <w:rPr>
          <w:spacing w:val="-2"/>
        </w:rPr>
        <w:t>aprovechando</w:t>
      </w:r>
      <w:r>
        <w:rPr>
          <w:spacing w:val="26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t>estabilidad</w:t>
      </w:r>
      <w:r>
        <w:rPr>
          <w:spacing w:val="26"/>
        </w:rPr>
        <w:t xml:space="preserve"> </w:t>
      </w:r>
      <w:r>
        <w:t>y</w:t>
      </w:r>
      <w:r>
        <w:rPr>
          <w:spacing w:val="31"/>
          <w:w w:val="99"/>
        </w:rPr>
        <w:t xml:space="preserve"> </w:t>
      </w:r>
      <w:r>
        <w:t>biocompatibilidad</w:t>
      </w:r>
      <w:r>
        <w:rPr>
          <w:spacing w:val="15"/>
        </w:rPr>
        <w:t xml:space="preserve"> </w:t>
      </w:r>
      <w:r>
        <w:rPr>
          <w:spacing w:val="-1"/>
        </w:rPr>
        <w:t>con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que</w:t>
      </w:r>
      <w:r>
        <w:rPr>
          <w:spacing w:val="15"/>
        </w:rPr>
        <w:t xml:space="preserve"> </w:t>
      </w:r>
      <w:r>
        <w:rPr>
          <w:spacing w:val="-2"/>
        </w:rPr>
        <w:t>cuenta</w:t>
      </w:r>
      <w:r>
        <w:rPr>
          <w:spacing w:val="15"/>
        </w:rPr>
        <w:t xml:space="preserve"> </w:t>
      </w:r>
      <w:r>
        <w:t>el</w:t>
      </w:r>
      <w:r>
        <w:rPr>
          <w:spacing w:val="15"/>
        </w:rPr>
        <w:t xml:space="preserve"> </w:t>
      </w:r>
      <w:r>
        <w:t>carbono</w:t>
      </w:r>
      <w:r>
        <w:rPr>
          <w:spacing w:val="15"/>
        </w:rPr>
        <w:t xml:space="preserve"> </w:t>
      </w:r>
      <w:r>
        <w:t>así</w:t>
      </w:r>
      <w:r>
        <w:rPr>
          <w:spacing w:val="14"/>
        </w:rPr>
        <w:t xml:space="preserve"> </w:t>
      </w:r>
      <w:r>
        <w:t>como</w:t>
      </w:r>
      <w:r>
        <w:rPr>
          <w:spacing w:val="15"/>
        </w:rPr>
        <w:t xml:space="preserve"> </w:t>
      </w:r>
      <w:r>
        <w:t>sus</w:t>
      </w:r>
      <w:r>
        <w:rPr>
          <w:spacing w:val="14"/>
        </w:rPr>
        <w:t xml:space="preserve"> </w:t>
      </w:r>
      <w:r>
        <w:t>propiedades</w:t>
      </w:r>
      <w:r>
        <w:rPr>
          <w:spacing w:val="16"/>
        </w:rPr>
        <w:t xml:space="preserve"> </w:t>
      </w:r>
      <w:r>
        <w:rPr>
          <w:spacing w:val="-1"/>
        </w:rPr>
        <w:t>fotoluminiscentes,</w:t>
      </w:r>
      <w:r>
        <w:rPr>
          <w:spacing w:val="14"/>
        </w:rPr>
        <w:t xml:space="preserve"> </w:t>
      </w:r>
      <w:r>
        <w:t>en</w:t>
      </w:r>
      <w:r>
        <w:rPr>
          <w:spacing w:val="61"/>
          <w:w w:val="99"/>
        </w:rPr>
        <w:t xml:space="preserve"> </w:t>
      </w:r>
      <w:r>
        <w:rPr>
          <w:spacing w:val="-1"/>
        </w:rPr>
        <w:t>combinación</w:t>
      </w:r>
      <w:r>
        <w:rPr>
          <w:spacing w:val="-8"/>
        </w:rPr>
        <w:t xml:space="preserve"> </w:t>
      </w:r>
      <w:r>
        <w:t>con</w:t>
      </w:r>
      <w:r>
        <w:rPr>
          <w:spacing w:val="-9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t>propiedades</w:t>
      </w:r>
      <w:r>
        <w:rPr>
          <w:spacing w:val="-8"/>
        </w:rPr>
        <w:t xml:space="preserve"> </w:t>
      </w:r>
      <w:r>
        <w:t>magnéticas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rPr>
          <w:spacing w:val="-2"/>
        </w:rPr>
        <w:t>óxidos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1"/>
        </w:rPr>
        <w:t>manganeso.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F054D1" w:rsidRDefault="00AE3F5A">
      <w:pPr>
        <w:pStyle w:val="Textoindependiente"/>
        <w:kinsoku w:val="0"/>
        <w:overflowPunct w:val="0"/>
        <w:spacing w:line="250" w:lineRule="auto"/>
        <w:ind w:right="114"/>
        <w:jc w:val="both"/>
        <w:rPr>
          <w:color w:val="000000"/>
        </w:rPr>
      </w:pPr>
      <w:r w:rsidRPr="00F054D1">
        <w:rPr>
          <w:spacing w:val="-1"/>
        </w:rPr>
        <w:t>Mediante</w:t>
      </w:r>
      <w:r w:rsidRPr="00F054D1">
        <w:rPr>
          <w:spacing w:val="14"/>
        </w:rPr>
        <w:t xml:space="preserve"> </w:t>
      </w:r>
      <w:r w:rsidRPr="00F054D1">
        <w:t>ablación</w:t>
      </w:r>
      <w:r w:rsidRPr="00F054D1">
        <w:rPr>
          <w:spacing w:val="14"/>
        </w:rPr>
        <w:t xml:space="preserve"> </w:t>
      </w:r>
      <w:r w:rsidRPr="00F054D1">
        <w:t>láser</w:t>
      </w:r>
      <w:r w:rsidRPr="00F054D1">
        <w:rPr>
          <w:spacing w:val="15"/>
        </w:rPr>
        <w:t xml:space="preserve"> </w:t>
      </w:r>
      <w:r w:rsidRPr="00F054D1">
        <w:t>de</w:t>
      </w:r>
      <w:r w:rsidRPr="00F054D1">
        <w:rPr>
          <w:spacing w:val="15"/>
        </w:rPr>
        <w:t xml:space="preserve"> </w:t>
      </w:r>
      <w:r w:rsidRPr="00F054D1">
        <w:t>sólidos</w:t>
      </w:r>
      <w:r w:rsidRPr="00F054D1">
        <w:rPr>
          <w:spacing w:val="15"/>
        </w:rPr>
        <w:t xml:space="preserve"> </w:t>
      </w:r>
      <w:r w:rsidRPr="00F054D1">
        <w:t>en</w:t>
      </w:r>
      <w:r w:rsidRPr="00F054D1">
        <w:rPr>
          <w:spacing w:val="15"/>
        </w:rPr>
        <w:t xml:space="preserve"> </w:t>
      </w:r>
      <w:r w:rsidRPr="00F054D1">
        <w:t>líquidos</w:t>
      </w:r>
      <w:r w:rsidRPr="00F054D1">
        <w:rPr>
          <w:spacing w:val="15"/>
        </w:rPr>
        <w:t xml:space="preserve"> </w:t>
      </w:r>
      <w:r w:rsidRPr="00F054D1">
        <w:t>ha</w:t>
      </w:r>
      <w:r w:rsidRPr="00F054D1">
        <w:rPr>
          <w:spacing w:val="15"/>
        </w:rPr>
        <w:t xml:space="preserve"> </w:t>
      </w:r>
      <w:r w:rsidRPr="00F054D1">
        <w:t>sido</w:t>
      </w:r>
      <w:r w:rsidRPr="00F054D1">
        <w:rPr>
          <w:spacing w:val="15"/>
        </w:rPr>
        <w:t xml:space="preserve"> </w:t>
      </w:r>
      <w:r w:rsidRPr="00F054D1">
        <w:t>posible</w:t>
      </w:r>
      <w:r w:rsidRPr="00F054D1">
        <w:rPr>
          <w:spacing w:val="15"/>
        </w:rPr>
        <w:t xml:space="preserve"> </w:t>
      </w:r>
      <w:r w:rsidRPr="00F054D1">
        <w:t>la</w:t>
      </w:r>
      <w:r w:rsidRPr="00F054D1">
        <w:rPr>
          <w:spacing w:val="15"/>
        </w:rPr>
        <w:t xml:space="preserve"> </w:t>
      </w:r>
      <w:r w:rsidRPr="00F054D1">
        <w:rPr>
          <w:spacing w:val="-1"/>
        </w:rPr>
        <w:t>síntesis</w:t>
      </w:r>
      <w:r w:rsidRPr="00F054D1">
        <w:rPr>
          <w:spacing w:val="15"/>
        </w:rPr>
        <w:t xml:space="preserve"> </w:t>
      </w:r>
      <w:r w:rsidRPr="00F054D1">
        <w:t>de</w:t>
      </w:r>
      <w:r w:rsidRPr="00F054D1">
        <w:rPr>
          <w:spacing w:val="15"/>
        </w:rPr>
        <w:t xml:space="preserve"> </w:t>
      </w:r>
      <w:r w:rsidRPr="00F054D1">
        <w:t>nanocompositos</w:t>
      </w:r>
      <w:r w:rsidRPr="00F054D1">
        <w:rPr>
          <w:spacing w:val="40"/>
          <w:w w:val="99"/>
        </w:rPr>
        <w:t xml:space="preserve"> </w:t>
      </w:r>
      <w:r w:rsidRPr="00F054D1">
        <w:rPr>
          <w:rFonts w:cs="Arial"/>
          <w:i/>
          <w:iCs/>
          <w:spacing w:val="1"/>
        </w:rPr>
        <w:t>Au/Si</w:t>
      </w:r>
      <w:r w:rsidRPr="00F054D1">
        <w:rPr>
          <w:rFonts w:cs="Arial"/>
          <w:i/>
          <w:iCs/>
          <w:spacing w:val="23"/>
        </w:rPr>
        <w:t xml:space="preserve"> </w:t>
      </w:r>
      <w:hyperlink w:anchor="bookmark99" w:history="1">
        <w:r w:rsidRPr="00F054D1">
          <w:rPr>
            <w:color w:val="0000FF"/>
          </w:rPr>
          <w:t>[63]</w:t>
        </w:r>
      </w:hyperlink>
      <w:r w:rsidRPr="00F054D1">
        <w:rPr>
          <w:color w:val="000000"/>
        </w:rPr>
        <w:t>,</w:t>
      </w:r>
      <w:r w:rsidRPr="00F054D1">
        <w:rPr>
          <w:color w:val="000000"/>
          <w:spacing w:val="12"/>
        </w:rPr>
        <w:t xml:space="preserve"> </w:t>
      </w:r>
      <w:r w:rsidRPr="00F054D1">
        <w:rPr>
          <w:color w:val="000000"/>
          <w:spacing w:val="-1"/>
        </w:rPr>
        <w:t>metal/óxido</w:t>
      </w:r>
      <w:r w:rsidRPr="00F054D1">
        <w:rPr>
          <w:color w:val="000000"/>
          <w:spacing w:val="12"/>
        </w:rPr>
        <w:t xml:space="preserve"> </w:t>
      </w:r>
      <w:r w:rsidRPr="00F054D1">
        <w:rPr>
          <w:color w:val="000000"/>
        </w:rPr>
        <w:t>(</w:t>
      </w:r>
      <w:r w:rsidRPr="00F054D1">
        <w:rPr>
          <w:rFonts w:cs="Arial"/>
          <w:i/>
          <w:iCs/>
          <w:color w:val="000000"/>
        </w:rPr>
        <w:t>Au/</w:t>
      </w:r>
      <w:r w:rsidRPr="00F054D1">
        <w:rPr>
          <w:rFonts w:cs="Arial"/>
          <w:i/>
          <w:iCs/>
          <w:color w:val="000000"/>
          <w:spacing w:val="29"/>
        </w:rPr>
        <w:t>T</w:t>
      </w:r>
      <w:r w:rsidRPr="00F054D1">
        <w:rPr>
          <w:rFonts w:cs="Arial"/>
          <w:i/>
          <w:iCs/>
          <w:color w:val="000000"/>
        </w:rPr>
        <w:t>iO</w:t>
      </w:r>
      <w:r w:rsidRPr="00F054D1">
        <w:rPr>
          <w:rFonts w:cs="LM Roman 8"/>
          <w:color w:val="000000"/>
          <w:spacing w:val="10"/>
          <w:position w:val="-4"/>
          <w:sz w:val="16"/>
          <w:szCs w:val="16"/>
        </w:rPr>
        <w:t>2</w:t>
      </w:r>
      <w:r w:rsidRPr="00F054D1">
        <w:rPr>
          <w:color w:val="000000"/>
        </w:rPr>
        <w:t>,</w:t>
      </w:r>
      <w:r w:rsidRPr="00F054D1">
        <w:rPr>
          <w:color w:val="000000"/>
          <w:spacing w:val="12"/>
        </w:rPr>
        <w:t xml:space="preserve"> </w:t>
      </w:r>
      <w:r w:rsidRPr="00F054D1">
        <w:rPr>
          <w:rFonts w:cs="Arial"/>
          <w:i/>
          <w:iCs/>
          <w:color w:val="000000"/>
        </w:rPr>
        <w:t>Au/</w:t>
      </w:r>
      <w:r w:rsidRPr="00F054D1">
        <w:rPr>
          <w:rFonts w:cs="Arial"/>
          <w:i/>
          <w:iCs/>
          <w:color w:val="000000"/>
          <w:spacing w:val="28"/>
        </w:rPr>
        <w:t>F</w:t>
      </w:r>
      <w:r w:rsidRPr="00F054D1">
        <w:rPr>
          <w:rFonts w:cs="Arial"/>
          <w:i/>
          <w:iCs/>
          <w:color w:val="000000"/>
        </w:rPr>
        <w:t>e</w:t>
      </w:r>
      <w:r w:rsidRPr="00F054D1">
        <w:rPr>
          <w:rFonts w:cs="Arial"/>
          <w:i/>
          <w:iCs/>
          <w:color w:val="000000"/>
          <w:spacing w:val="7"/>
          <w:position w:val="-4"/>
          <w:sz w:val="16"/>
          <w:szCs w:val="16"/>
        </w:rPr>
        <w:t>x</w:t>
      </w:r>
      <w:r w:rsidRPr="00F054D1">
        <w:rPr>
          <w:rFonts w:cs="Arial"/>
          <w:i/>
          <w:iCs/>
          <w:color w:val="000000"/>
        </w:rPr>
        <w:t>O</w:t>
      </w:r>
      <w:r w:rsidRPr="00F054D1">
        <w:rPr>
          <w:rFonts w:cs="Arial"/>
          <w:i/>
          <w:iCs/>
          <w:color w:val="000000"/>
          <w:position w:val="-4"/>
          <w:sz w:val="16"/>
          <w:szCs w:val="16"/>
        </w:rPr>
        <w:t>y</w:t>
      </w:r>
      <w:r w:rsidRPr="00F054D1">
        <w:rPr>
          <w:rFonts w:cs="Arial"/>
          <w:i/>
          <w:iCs/>
          <w:color w:val="000000"/>
          <w:spacing w:val="-23"/>
          <w:position w:val="-4"/>
          <w:sz w:val="16"/>
          <w:szCs w:val="16"/>
        </w:rPr>
        <w:t xml:space="preserve"> </w:t>
      </w:r>
      <w:r w:rsidRPr="00F054D1">
        <w:rPr>
          <w:color w:val="000000"/>
        </w:rPr>
        <w:t>,</w:t>
      </w:r>
      <w:r w:rsidRPr="00F054D1">
        <w:rPr>
          <w:color w:val="000000"/>
          <w:spacing w:val="12"/>
        </w:rPr>
        <w:t xml:space="preserve"> </w:t>
      </w:r>
      <w:r w:rsidRPr="00F054D1">
        <w:rPr>
          <w:rFonts w:cs="Arial"/>
          <w:i/>
          <w:iCs/>
          <w:color w:val="000000"/>
          <w:spacing w:val="34"/>
        </w:rPr>
        <w:t>P</w:t>
      </w:r>
      <w:r w:rsidRPr="00F054D1">
        <w:rPr>
          <w:rFonts w:cs="Arial"/>
          <w:i/>
          <w:iCs/>
          <w:color w:val="000000"/>
        </w:rPr>
        <w:t>t/</w:t>
      </w:r>
      <w:r w:rsidRPr="00F054D1">
        <w:rPr>
          <w:rFonts w:cs="Arial"/>
          <w:i/>
          <w:iCs/>
          <w:color w:val="000000"/>
          <w:spacing w:val="25"/>
        </w:rPr>
        <w:t>F</w:t>
      </w:r>
      <w:r w:rsidRPr="00F054D1">
        <w:rPr>
          <w:rFonts w:cs="Arial"/>
          <w:i/>
          <w:iCs/>
          <w:color w:val="000000"/>
        </w:rPr>
        <w:t>e</w:t>
      </w:r>
      <w:r w:rsidRPr="00F054D1">
        <w:rPr>
          <w:rFonts w:cs="Arial"/>
          <w:i/>
          <w:iCs/>
          <w:color w:val="000000"/>
          <w:spacing w:val="7"/>
          <w:position w:val="-4"/>
          <w:sz w:val="16"/>
          <w:szCs w:val="16"/>
        </w:rPr>
        <w:t>x</w:t>
      </w:r>
      <w:r w:rsidRPr="00F054D1">
        <w:rPr>
          <w:rFonts w:cs="Arial"/>
          <w:i/>
          <w:iCs/>
          <w:color w:val="000000"/>
        </w:rPr>
        <w:t>O</w:t>
      </w:r>
      <w:r w:rsidRPr="00F054D1">
        <w:rPr>
          <w:rFonts w:cs="Arial"/>
          <w:i/>
          <w:iCs/>
          <w:color w:val="000000"/>
          <w:position w:val="-4"/>
          <w:sz w:val="16"/>
          <w:szCs w:val="16"/>
        </w:rPr>
        <w:t>y</w:t>
      </w:r>
      <w:r w:rsidRPr="00F054D1">
        <w:rPr>
          <w:rFonts w:cs="Arial"/>
          <w:i/>
          <w:iCs/>
          <w:color w:val="000000"/>
          <w:spacing w:val="-23"/>
          <w:position w:val="-4"/>
          <w:sz w:val="16"/>
          <w:szCs w:val="16"/>
        </w:rPr>
        <w:t xml:space="preserve"> </w:t>
      </w:r>
      <w:r w:rsidRPr="00F054D1">
        <w:rPr>
          <w:color w:val="000000"/>
        </w:rPr>
        <w:t>,</w:t>
      </w:r>
      <w:r w:rsidRPr="00F054D1">
        <w:rPr>
          <w:color w:val="000000"/>
          <w:spacing w:val="13"/>
        </w:rPr>
        <w:t xml:space="preserve"> </w:t>
      </w:r>
      <w:r w:rsidRPr="00F054D1">
        <w:rPr>
          <w:rFonts w:cs="Arial"/>
          <w:i/>
          <w:iCs/>
          <w:color w:val="000000"/>
        </w:rPr>
        <w:t>A</w:t>
      </w:r>
      <w:r w:rsidRPr="00F054D1">
        <w:rPr>
          <w:rFonts w:cs="Arial"/>
          <w:i/>
          <w:iCs/>
          <w:color w:val="000000"/>
          <w:spacing w:val="8"/>
        </w:rPr>
        <w:t>g</w:t>
      </w:r>
      <w:r w:rsidRPr="00F054D1">
        <w:rPr>
          <w:rFonts w:cs="Arial"/>
          <w:i/>
          <w:iCs/>
          <w:color w:val="000000"/>
        </w:rPr>
        <w:t>/</w:t>
      </w:r>
      <w:r w:rsidRPr="00F054D1">
        <w:rPr>
          <w:rFonts w:cs="Arial"/>
          <w:i/>
          <w:iCs/>
          <w:color w:val="000000"/>
          <w:spacing w:val="26"/>
        </w:rPr>
        <w:t>T</w:t>
      </w:r>
      <w:r w:rsidRPr="00F054D1">
        <w:rPr>
          <w:rFonts w:cs="Arial"/>
          <w:i/>
          <w:iCs/>
          <w:color w:val="000000"/>
        </w:rPr>
        <w:t>iO</w:t>
      </w:r>
      <w:r w:rsidRPr="00F054D1">
        <w:rPr>
          <w:rFonts w:cs="LM Roman 8"/>
          <w:color w:val="000000"/>
          <w:spacing w:val="10"/>
          <w:position w:val="-4"/>
          <w:sz w:val="16"/>
          <w:szCs w:val="16"/>
        </w:rPr>
        <w:t>2</w:t>
      </w:r>
      <w:r w:rsidRPr="00F054D1">
        <w:rPr>
          <w:color w:val="000000"/>
        </w:rPr>
        <w:t>)</w:t>
      </w:r>
      <w:r w:rsidRPr="00F054D1">
        <w:rPr>
          <w:color w:val="000000"/>
          <w:spacing w:val="12"/>
        </w:rPr>
        <w:t xml:space="preserve"> </w:t>
      </w:r>
      <w:hyperlink w:anchor="bookmark100" w:history="1">
        <w:r w:rsidRPr="00F054D1">
          <w:rPr>
            <w:color w:val="0000FF"/>
          </w:rPr>
          <w:t>[64]</w:t>
        </w:r>
      </w:hyperlink>
      <w:r w:rsidRPr="00F054D1">
        <w:rPr>
          <w:color w:val="000000"/>
        </w:rPr>
        <w:t>,</w:t>
      </w:r>
      <w:r w:rsidRPr="00F054D1">
        <w:rPr>
          <w:color w:val="000000"/>
          <w:spacing w:val="12"/>
        </w:rPr>
        <w:t xml:space="preserve"> </w:t>
      </w:r>
      <w:r w:rsidRPr="00F054D1">
        <w:rPr>
          <w:color w:val="000000"/>
        </w:rPr>
        <w:t>siendo</w:t>
      </w:r>
      <w:r w:rsidRPr="00F054D1">
        <w:rPr>
          <w:color w:val="000000"/>
          <w:spacing w:val="12"/>
        </w:rPr>
        <w:t xml:space="preserve"> </w:t>
      </w:r>
      <w:r w:rsidRPr="00F054D1">
        <w:rPr>
          <w:color w:val="000000"/>
        </w:rPr>
        <w:t>los</w:t>
      </w:r>
      <w:r w:rsidRPr="00F054D1">
        <w:rPr>
          <w:color w:val="000000"/>
          <w:spacing w:val="13"/>
        </w:rPr>
        <w:t xml:space="preserve"> </w:t>
      </w:r>
      <w:r w:rsidRPr="00F054D1">
        <w:rPr>
          <w:rFonts w:cs="Arial"/>
          <w:i/>
          <w:iCs/>
          <w:color w:val="000000"/>
        </w:rPr>
        <w:t>Au/GO</w:t>
      </w:r>
      <w:r w:rsidRPr="00F054D1">
        <w:rPr>
          <w:rFonts w:cs="Arial"/>
          <w:i/>
          <w:iCs/>
          <w:color w:val="000000"/>
          <w:spacing w:val="32"/>
        </w:rPr>
        <w:t xml:space="preserve"> </w:t>
      </w:r>
      <w:hyperlink w:anchor="bookmark101" w:history="1">
        <w:r w:rsidRPr="00F054D1">
          <w:rPr>
            <w:color w:val="0000FF"/>
          </w:rPr>
          <w:t>[65,</w:t>
        </w:r>
      </w:hyperlink>
      <w:r w:rsidR="00013A4F">
        <w:rPr>
          <w:color w:val="0000FF"/>
          <w:spacing w:val="430"/>
          <w:w w:val="99"/>
        </w:rPr>
        <w:t xml:space="preserve"> </w:t>
      </w:r>
      <w:hyperlink w:anchor="bookmark102" w:history="1">
        <w:r w:rsidRPr="00F054D1">
          <w:rPr>
            <w:color w:val="0000FF"/>
          </w:rPr>
          <w:t>66]</w:t>
        </w:r>
      </w:hyperlink>
      <w:r w:rsidRPr="00F054D1">
        <w:rPr>
          <w:color w:val="0000FF"/>
        </w:rPr>
        <w:t xml:space="preserve"> </w:t>
      </w:r>
      <w:r w:rsidRPr="00F054D1">
        <w:rPr>
          <w:color w:val="000000"/>
        </w:rPr>
        <w:t xml:space="preserve">unos de los más estudiados, </w:t>
      </w:r>
      <w:r w:rsidRPr="00F054D1">
        <w:rPr>
          <w:color w:val="000000"/>
          <w:spacing w:val="-1"/>
        </w:rPr>
        <w:t>adicionalmente</w:t>
      </w:r>
      <w:r w:rsidRPr="00F054D1">
        <w:rPr>
          <w:color w:val="000000"/>
        </w:rPr>
        <w:t xml:space="preserve"> </w:t>
      </w:r>
      <w:r w:rsidRPr="00F054D1">
        <w:rPr>
          <w:color w:val="000000"/>
          <w:spacing w:val="-1"/>
        </w:rPr>
        <w:t>mediante</w:t>
      </w:r>
      <w:r w:rsidRPr="00F054D1">
        <w:rPr>
          <w:color w:val="000000"/>
        </w:rPr>
        <w:t xml:space="preserve"> </w:t>
      </w:r>
      <w:r w:rsidRPr="00F054D1">
        <w:rPr>
          <w:color w:val="000000"/>
          <w:spacing w:val="-1"/>
        </w:rPr>
        <w:t xml:space="preserve">fragmentación </w:t>
      </w:r>
      <w:r w:rsidRPr="00F054D1">
        <w:rPr>
          <w:color w:val="000000"/>
        </w:rPr>
        <w:t xml:space="preserve">láser se han </w:t>
      </w:r>
      <w:r w:rsidRPr="00F054D1">
        <w:rPr>
          <w:color w:val="000000"/>
          <w:spacing w:val="-1"/>
        </w:rPr>
        <w:t>sintetizaron</w:t>
      </w:r>
      <w:r w:rsidRPr="00F054D1">
        <w:rPr>
          <w:color w:val="000000"/>
          <w:spacing w:val="37"/>
          <w:w w:val="99"/>
        </w:rPr>
        <w:t xml:space="preserve"> </w:t>
      </w:r>
      <w:r w:rsidRPr="00F054D1">
        <w:rPr>
          <w:color w:val="000000"/>
        </w:rPr>
        <w:t>nanocompositos</w:t>
      </w:r>
      <w:r w:rsidRPr="00F054D1">
        <w:rPr>
          <w:color w:val="000000"/>
          <w:spacing w:val="13"/>
        </w:rPr>
        <w:t xml:space="preserve"> </w:t>
      </w:r>
      <w:r w:rsidRPr="00F054D1">
        <w:rPr>
          <w:rFonts w:cs="Arial"/>
          <w:i/>
          <w:iCs/>
          <w:color w:val="000000"/>
          <w:spacing w:val="4"/>
        </w:rPr>
        <w:t>Z</w:t>
      </w:r>
      <w:r w:rsidRPr="00F054D1">
        <w:rPr>
          <w:rFonts w:cs="Arial"/>
          <w:i/>
          <w:iCs/>
          <w:color w:val="000000"/>
          <w:spacing w:val="5"/>
        </w:rPr>
        <w:t>nO</w:t>
      </w:r>
      <w:r w:rsidRPr="00F054D1">
        <w:rPr>
          <w:rFonts w:cs="Arial"/>
          <w:i/>
          <w:iCs/>
          <w:color w:val="000000"/>
          <w:spacing w:val="4"/>
        </w:rPr>
        <w:t>/C</w:t>
      </w:r>
      <w:r w:rsidRPr="00F054D1">
        <w:rPr>
          <w:rFonts w:cs="Arial"/>
          <w:i/>
          <w:iCs/>
          <w:color w:val="000000"/>
          <w:spacing w:val="5"/>
        </w:rPr>
        <w:t>o</w:t>
      </w:r>
      <w:r w:rsidRPr="00F054D1">
        <w:rPr>
          <w:rFonts w:cs="LM Roman 8"/>
          <w:color w:val="000000"/>
          <w:spacing w:val="5"/>
          <w:position w:val="-4"/>
          <w:sz w:val="16"/>
          <w:szCs w:val="16"/>
        </w:rPr>
        <w:t>2</w:t>
      </w:r>
      <w:r w:rsidRPr="00F054D1">
        <w:rPr>
          <w:rFonts w:cs="Arial"/>
          <w:i/>
          <w:iCs/>
          <w:color w:val="000000"/>
          <w:spacing w:val="5"/>
        </w:rPr>
        <w:t>O</w:t>
      </w:r>
      <w:r w:rsidRPr="00F054D1">
        <w:rPr>
          <w:rFonts w:cs="LM Roman 8"/>
          <w:color w:val="000000"/>
          <w:spacing w:val="5"/>
          <w:position w:val="-4"/>
          <w:sz w:val="16"/>
          <w:szCs w:val="16"/>
        </w:rPr>
        <w:t>3</w:t>
      </w:r>
      <w:r w:rsidRPr="00F054D1">
        <w:rPr>
          <w:rFonts w:cs="LM Roman 8"/>
          <w:color w:val="000000"/>
          <w:spacing w:val="47"/>
          <w:position w:val="-4"/>
          <w:sz w:val="16"/>
          <w:szCs w:val="16"/>
        </w:rPr>
        <w:t xml:space="preserve"> </w:t>
      </w:r>
      <w:hyperlink w:anchor="bookmark103" w:history="1">
        <w:r w:rsidRPr="00F054D1">
          <w:rPr>
            <w:color w:val="0000FF"/>
          </w:rPr>
          <w:t>[67]</w:t>
        </w:r>
      </w:hyperlink>
      <w:r w:rsidRPr="00F054D1">
        <w:rPr>
          <w:color w:val="0000FF"/>
          <w:spacing w:val="15"/>
        </w:rPr>
        <w:t xml:space="preserve"> </w:t>
      </w:r>
      <w:r w:rsidRPr="00F054D1">
        <w:rPr>
          <w:color w:val="000000"/>
        </w:rPr>
        <w:t>y</w:t>
      </w:r>
      <w:r w:rsidRPr="00F054D1">
        <w:rPr>
          <w:color w:val="000000"/>
          <w:spacing w:val="15"/>
        </w:rPr>
        <w:t xml:space="preserve"> </w:t>
      </w:r>
      <w:r w:rsidRPr="00F054D1">
        <w:rPr>
          <w:rFonts w:cs="Arial"/>
          <w:i/>
          <w:iCs/>
          <w:color w:val="000000"/>
          <w:spacing w:val="3"/>
        </w:rPr>
        <w:t>Z</w:t>
      </w:r>
      <w:r w:rsidRPr="00F054D1">
        <w:rPr>
          <w:rFonts w:cs="Arial"/>
          <w:i/>
          <w:iCs/>
          <w:color w:val="000000"/>
          <w:spacing w:val="4"/>
        </w:rPr>
        <w:t>nO</w:t>
      </w:r>
      <w:r w:rsidRPr="00F054D1">
        <w:rPr>
          <w:rFonts w:cs="Arial"/>
          <w:i/>
          <w:iCs/>
          <w:color w:val="000000"/>
          <w:spacing w:val="2"/>
        </w:rPr>
        <w:t>/r</w:t>
      </w:r>
      <w:r w:rsidRPr="00F054D1">
        <w:rPr>
          <w:rFonts w:cs="Arial"/>
          <w:i/>
          <w:iCs/>
          <w:color w:val="000000"/>
          <w:spacing w:val="4"/>
        </w:rPr>
        <w:t>GO</w:t>
      </w:r>
      <w:r w:rsidRPr="00F054D1">
        <w:rPr>
          <w:rFonts w:cs="Arial"/>
          <w:i/>
          <w:iCs/>
          <w:color w:val="000000"/>
          <w:spacing w:val="33"/>
        </w:rPr>
        <w:t xml:space="preserve"> </w:t>
      </w:r>
      <w:hyperlink w:anchor="bookmark104" w:history="1">
        <w:r w:rsidRPr="00F054D1">
          <w:rPr>
            <w:color w:val="0000FF"/>
          </w:rPr>
          <w:t>[68]</w:t>
        </w:r>
      </w:hyperlink>
      <w:r w:rsidRPr="00F054D1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</w:pPr>
    </w:p>
    <w:p w:rsidR="00AE3F5A" w:rsidRPr="00F054D1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F054D1">
        <w:rPr>
          <w:spacing w:val="-2"/>
        </w:rPr>
        <w:t>Para</w:t>
      </w:r>
      <w:r w:rsidRPr="00F054D1">
        <w:rPr>
          <w:spacing w:val="3"/>
        </w:rPr>
        <w:t xml:space="preserve"> </w:t>
      </w:r>
      <w:r w:rsidRPr="00F054D1">
        <w:t>los</w:t>
      </w:r>
      <w:r w:rsidRPr="00F054D1">
        <w:rPr>
          <w:spacing w:val="3"/>
        </w:rPr>
        <w:t xml:space="preserve"> </w:t>
      </w:r>
      <w:r w:rsidRPr="00F054D1">
        <w:t>materiales</w:t>
      </w:r>
      <w:r w:rsidRPr="00F054D1">
        <w:rPr>
          <w:spacing w:val="4"/>
        </w:rPr>
        <w:t xml:space="preserve"> </w:t>
      </w:r>
      <w:r w:rsidRPr="00F054D1">
        <w:t>soportados</w:t>
      </w:r>
      <w:r w:rsidRPr="00F054D1">
        <w:rPr>
          <w:spacing w:val="3"/>
        </w:rPr>
        <w:t xml:space="preserve"> </w:t>
      </w:r>
      <w:r w:rsidRPr="00F054D1">
        <w:t>en</w:t>
      </w:r>
      <w:r w:rsidRPr="00F054D1">
        <w:rPr>
          <w:spacing w:val="3"/>
        </w:rPr>
        <w:t xml:space="preserve"> </w:t>
      </w:r>
      <w:r w:rsidRPr="00F054D1">
        <w:rPr>
          <w:spacing w:val="-2"/>
        </w:rPr>
        <w:t>óxido</w:t>
      </w:r>
      <w:r w:rsidRPr="00F054D1">
        <w:rPr>
          <w:spacing w:val="3"/>
        </w:rPr>
        <w:t xml:space="preserve"> </w:t>
      </w:r>
      <w:r w:rsidRPr="00F054D1">
        <w:t>de</w:t>
      </w:r>
      <w:r w:rsidRPr="00F054D1">
        <w:rPr>
          <w:spacing w:val="3"/>
        </w:rPr>
        <w:t xml:space="preserve"> </w:t>
      </w:r>
      <w:r w:rsidRPr="00F054D1">
        <w:t>grafeno</w:t>
      </w:r>
      <w:r w:rsidRPr="00F054D1">
        <w:rPr>
          <w:spacing w:val="3"/>
        </w:rPr>
        <w:t xml:space="preserve"> </w:t>
      </w:r>
      <w:r w:rsidRPr="00F054D1">
        <w:t>(GO),</w:t>
      </w:r>
      <w:r w:rsidRPr="00F054D1">
        <w:rPr>
          <w:spacing w:val="3"/>
        </w:rPr>
        <w:t xml:space="preserve"> </w:t>
      </w:r>
      <w:r w:rsidRPr="00F054D1">
        <w:t>se</w:t>
      </w:r>
      <w:r w:rsidRPr="00F054D1">
        <w:rPr>
          <w:spacing w:val="3"/>
        </w:rPr>
        <w:t xml:space="preserve"> </w:t>
      </w:r>
      <w:r w:rsidRPr="00F054D1">
        <w:t>utilizó</w:t>
      </w:r>
      <w:r w:rsidRPr="00F054D1">
        <w:rPr>
          <w:spacing w:val="3"/>
        </w:rPr>
        <w:t xml:space="preserve"> </w:t>
      </w:r>
      <w:r w:rsidRPr="00F054D1">
        <w:t>un</w:t>
      </w:r>
      <w:r w:rsidRPr="00F054D1">
        <w:rPr>
          <w:spacing w:val="3"/>
        </w:rPr>
        <w:t xml:space="preserve"> </w:t>
      </w:r>
      <w:r w:rsidRPr="00F054D1">
        <w:t>blanco</w:t>
      </w:r>
      <w:r w:rsidRPr="00F054D1">
        <w:rPr>
          <w:spacing w:val="4"/>
        </w:rPr>
        <w:t xml:space="preserve"> </w:t>
      </w:r>
      <w:r w:rsidRPr="00F054D1">
        <w:t>de</w:t>
      </w:r>
      <w:r w:rsidRPr="00F054D1">
        <w:rPr>
          <w:spacing w:val="3"/>
        </w:rPr>
        <w:t xml:space="preserve"> </w:t>
      </w:r>
      <w:r w:rsidRPr="00F054D1">
        <w:t>oro,</w:t>
      </w:r>
      <w:r w:rsidRPr="00F054D1">
        <w:rPr>
          <w:spacing w:val="3"/>
        </w:rPr>
        <w:t xml:space="preserve"> </w:t>
      </w:r>
      <w:r w:rsidRPr="00F054D1">
        <w:t>el</w:t>
      </w:r>
      <w:r w:rsidRPr="00F054D1">
        <w:rPr>
          <w:spacing w:val="3"/>
        </w:rPr>
        <w:t xml:space="preserve"> </w:t>
      </w:r>
      <w:r w:rsidRPr="00F054D1">
        <w:t>cual</w:t>
      </w:r>
      <w:r w:rsidRPr="00F054D1">
        <w:rPr>
          <w:spacing w:val="21"/>
          <w:w w:val="99"/>
        </w:rPr>
        <w:t xml:space="preserve"> </w:t>
      </w:r>
      <w:r w:rsidRPr="00F054D1">
        <w:t>fue</w:t>
      </w:r>
      <w:r w:rsidRPr="00F054D1">
        <w:rPr>
          <w:spacing w:val="-16"/>
        </w:rPr>
        <w:t xml:space="preserve"> </w:t>
      </w:r>
      <w:r w:rsidRPr="00F054D1">
        <w:t>inmerso</w:t>
      </w:r>
      <w:r w:rsidRPr="00F054D1">
        <w:rPr>
          <w:spacing w:val="-15"/>
        </w:rPr>
        <w:t xml:space="preserve"> </w:t>
      </w:r>
      <w:r w:rsidRPr="00F054D1">
        <w:t>en</w:t>
      </w:r>
      <w:r w:rsidRPr="00F054D1">
        <w:rPr>
          <w:spacing w:val="-15"/>
        </w:rPr>
        <w:t xml:space="preserve"> </w:t>
      </w:r>
      <w:r w:rsidRPr="00F054D1">
        <w:t>una</w:t>
      </w:r>
      <w:r w:rsidRPr="00F054D1">
        <w:rPr>
          <w:spacing w:val="-15"/>
        </w:rPr>
        <w:t xml:space="preserve"> </w:t>
      </w:r>
      <w:r w:rsidRPr="00F054D1">
        <w:t>solución</w:t>
      </w:r>
      <w:r w:rsidRPr="00F054D1">
        <w:rPr>
          <w:spacing w:val="-16"/>
        </w:rPr>
        <w:t xml:space="preserve"> </w:t>
      </w:r>
      <w:r w:rsidRPr="00F054D1">
        <w:t>acuosa</w:t>
      </w:r>
      <w:r w:rsidRPr="00F054D1">
        <w:rPr>
          <w:spacing w:val="-15"/>
        </w:rPr>
        <w:t xml:space="preserve"> </w:t>
      </w:r>
      <w:r w:rsidRPr="00F054D1">
        <w:t>de</w:t>
      </w:r>
      <w:r w:rsidRPr="00F054D1">
        <w:rPr>
          <w:spacing w:val="-15"/>
        </w:rPr>
        <w:t xml:space="preserve"> </w:t>
      </w:r>
      <w:r w:rsidRPr="00F054D1">
        <w:t>GO.</w:t>
      </w:r>
      <w:r w:rsidRPr="00F054D1">
        <w:rPr>
          <w:spacing w:val="-15"/>
        </w:rPr>
        <w:t xml:space="preserve"> </w:t>
      </w:r>
      <w:r w:rsidRPr="00F054D1">
        <w:t>En</w:t>
      </w:r>
      <w:r w:rsidRPr="00F054D1">
        <w:rPr>
          <w:spacing w:val="-16"/>
        </w:rPr>
        <w:t xml:space="preserve"> </w:t>
      </w:r>
      <w:r w:rsidRPr="00F054D1">
        <w:t>el</w:t>
      </w:r>
      <w:r w:rsidRPr="00F054D1">
        <w:rPr>
          <w:spacing w:val="-15"/>
        </w:rPr>
        <w:t xml:space="preserve"> </w:t>
      </w:r>
      <w:r w:rsidRPr="00F054D1">
        <w:t>primer</w:t>
      </w:r>
      <w:r w:rsidRPr="00F054D1">
        <w:rPr>
          <w:spacing w:val="-15"/>
        </w:rPr>
        <w:t xml:space="preserve"> </w:t>
      </w:r>
      <w:r w:rsidRPr="00F054D1">
        <w:t>caso</w:t>
      </w:r>
      <w:r w:rsidRPr="00F054D1">
        <w:rPr>
          <w:spacing w:val="-15"/>
        </w:rPr>
        <w:t xml:space="preserve"> </w:t>
      </w:r>
      <w:r w:rsidRPr="00F054D1">
        <w:t>se</w:t>
      </w:r>
      <w:r w:rsidRPr="00F054D1">
        <w:rPr>
          <w:spacing w:val="-15"/>
        </w:rPr>
        <w:t xml:space="preserve"> </w:t>
      </w:r>
      <w:r w:rsidRPr="00F054D1">
        <w:t>empleó</w:t>
      </w:r>
      <w:r w:rsidRPr="00F054D1">
        <w:rPr>
          <w:spacing w:val="-16"/>
        </w:rPr>
        <w:t xml:space="preserve"> </w:t>
      </w:r>
      <w:r w:rsidRPr="00F054D1">
        <w:t>un</w:t>
      </w:r>
      <w:r w:rsidRPr="00F054D1">
        <w:rPr>
          <w:spacing w:val="-15"/>
        </w:rPr>
        <w:t xml:space="preserve"> </w:t>
      </w:r>
      <w:r w:rsidRPr="00F054D1">
        <w:t>láser</w:t>
      </w:r>
      <w:r w:rsidRPr="00F054D1">
        <w:rPr>
          <w:spacing w:val="-15"/>
        </w:rPr>
        <w:t xml:space="preserve"> </w:t>
      </w:r>
      <w:r w:rsidRPr="00F054D1">
        <w:t>Nd:</w:t>
      </w:r>
      <w:r w:rsidRPr="00F054D1">
        <w:rPr>
          <w:spacing w:val="-15"/>
        </w:rPr>
        <w:t xml:space="preserve"> </w:t>
      </w:r>
      <w:r w:rsidRPr="00F054D1">
        <w:rPr>
          <w:spacing w:val="-10"/>
        </w:rPr>
        <w:t>YAG</w:t>
      </w:r>
      <w:r w:rsidRPr="00F054D1">
        <w:rPr>
          <w:spacing w:val="-16"/>
        </w:rPr>
        <w:t xml:space="preserve"> </w:t>
      </w:r>
      <w:r w:rsidRPr="00F054D1">
        <w:t>con</w:t>
      </w:r>
      <w:r w:rsidRPr="00F054D1">
        <w:rPr>
          <w:spacing w:val="-15"/>
        </w:rPr>
        <w:t xml:space="preserve"> </w:t>
      </w:r>
      <w:r w:rsidRPr="00F054D1">
        <w:t>una</w:t>
      </w:r>
      <w:r w:rsidRPr="00F054D1">
        <w:rPr>
          <w:spacing w:val="20"/>
          <w:w w:val="99"/>
        </w:rPr>
        <w:t xml:space="preserve"> </w:t>
      </w:r>
      <w:r w:rsidRPr="00F054D1">
        <w:t>longitud</w:t>
      </w:r>
      <w:r w:rsidRPr="00F054D1">
        <w:rPr>
          <w:spacing w:val="-11"/>
        </w:rPr>
        <w:t xml:space="preserve"> </w:t>
      </w:r>
      <w:r w:rsidRPr="00F054D1">
        <w:t>de</w:t>
      </w:r>
      <w:r w:rsidRPr="00F054D1">
        <w:rPr>
          <w:spacing w:val="-10"/>
        </w:rPr>
        <w:t xml:space="preserve"> </w:t>
      </w:r>
      <w:r w:rsidRPr="00F054D1">
        <w:t>onda</w:t>
      </w:r>
      <w:r w:rsidRPr="00F054D1">
        <w:rPr>
          <w:spacing w:val="-10"/>
        </w:rPr>
        <w:t xml:space="preserve"> </w:t>
      </w:r>
      <w:r w:rsidRPr="00F054D1">
        <w:t>de</w:t>
      </w:r>
      <w:r w:rsidRPr="00F054D1">
        <w:rPr>
          <w:spacing w:val="-10"/>
        </w:rPr>
        <w:t xml:space="preserve"> </w:t>
      </w:r>
      <w:r w:rsidRPr="00F054D1">
        <w:t>532</w:t>
      </w:r>
      <w:r w:rsidRPr="00F054D1">
        <w:rPr>
          <w:spacing w:val="-10"/>
        </w:rPr>
        <w:t xml:space="preserve"> </w:t>
      </w:r>
      <w:r w:rsidRPr="00F054D1">
        <w:t>nm,</w:t>
      </w:r>
      <w:r w:rsidRPr="00F054D1">
        <w:rPr>
          <w:spacing w:val="-10"/>
        </w:rPr>
        <w:t xml:space="preserve"> </w:t>
      </w:r>
      <w:r w:rsidRPr="00F054D1">
        <w:t>un</w:t>
      </w:r>
      <w:r w:rsidRPr="00F054D1">
        <w:rPr>
          <w:spacing w:val="-10"/>
        </w:rPr>
        <w:t xml:space="preserve"> </w:t>
      </w:r>
      <w:r w:rsidRPr="00F054D1">
        <w:rPr>
          <w:spacing w:val="-2"/>
        </w:rPr>
        <w:t>ancho</w:t>
      </w:r>
      <w:r w:rsidRPr="00F054D1">
        <w:rPr>
          <w:spacing w:val="-10"/>
        </w:rPr>
        <w:t xml:space="preserve"> </w:t>
      </w:r>
      <w:r w:rsidRPr="00F054D1">
        <w:t>de</w:t>
      </w:r>
      <w:r w:rsidRPr="00F054D1">
        <w:rPr>
          <w:spacing w:val="-10"/>
        </w:rPr>
        <w:t xml:space="preserve"> </w:t>
      </w:r>
      <w:r w:rsidRPr="00F054D1">
        <w:t>pulso</w:t>
      </w:r>
      <w:r w:rsidRPr="00F054D1">
        <w:rPr>
          <w:spacing w:val="-10"/>
        </w:rPr>
        <w:t xml:space="preserve"> </w:t>
      </w:r>
      <w:r w:rsidRPr="00F054D1">
        <w:t>de</w:t>
      </w:r>
      <w:r w:rsidRPr="00F054D1">
        <w:rPr>
          <w:spacing w:val="-10"/>
        </w:rPr>
        <w:t xml:space="preserve"> </w:t>
      </w:r>
      <w:r w:rsidRPr="00F054D1">
        <w:t>8</w:t>
      </w:r>
      <w:r w:rsidRPr="00F054D1">
        <w:rPr>
          <w:spacing w:val="-10"/>
        </w:rPr>
        <w:t xml:space="preserve"> </w:t>
      </w:r>
      <w:r w:rsidRPr="00F054D1">
        <w:t>ns,</w:t>
      </w:r>
      <w:r w:rsidRPr="00F054D1">
        <w:rPr>
          <w:spacing w:val="-10"/>
        </w:rPr>
        <w:t xml:space="preserve"> </w:t>
      </w:r>
      <w:r w:rsidRPr="00F054D1">
        <w:t>una</w:t>
      </w:r>
      <w:r w:rsidRPr="00F054D1">
        <w:rPr>
          <w:spacing w:val="-10"/>
        </w:rPr>
        <w:t xml:space="preserve"> </w:t>
      </w:r>
      <w:r w:rsidRPr="00F054D1">
        <w:t>frecuencia</w:t>
      </w:r>
      <w:r w:rsidRPr="00F054D1">
        <w:rPr>
          <w:spacing w:val="-10"/>
        </w:rPr>
        <w:t xml:space="preserve"> </w:t>
      </w:r>
      <w:r w:rsidRPr="00F054D1">
        <w:t>de</w:t>
      </w:r>
      <w:r w:rsidRPr="00F054D1">
        <w:rPr>
          <w:spacing w:val="-11"/>
        </w:rPr>
        <w:t xml:space="preserve"> </w:t>
      </w:r>
      <w:r w:rsidRPr="00F054D1">
        <w:t>repetición</w:t>
      </w:r>
      <w:r w:rsidRPr="00F054D1">
        <w:rPr>
          <w:spacing w:val="-10"/>
        </w:rPr>
        <w:t xml:space="preserve"> </w:t>
      </w:r>
      <w:r w:rsidRPr="00F054D1">
        <w:t>de</w:t>
      </w:r>
      <w:r w:rsidRPr="00F054D1">
        <w:rPr>
          <w:spacing w:val="-10"/>
        </w:rPr>
        <w:t xml:space="preserve"> </w:t>
      </w:r>
      <w:r w:rsidRPr="00F054D1">
        <w:t>10</w:t>
      </w:r>
      <w:r w:rsidRPr="00F054D1">
        <w:rPr>
          <w:spacing w:val="-10"/>
        </w:rPr>
        <w:t xml:space="preserve"> </w:t>
      </w:r>
      <w:r w:rsidRPr="00F054D1">
        <w:t>Hz,</w:t>
      </w:r>
      <w:r w:rsidRPr="00F054D1">
        <w:rPr>
          <w:spacing w:val="-10"/>
        </w:rPr>
        <w:t xml:space="preserve"> </w:t>
      </w:r>
      <w:r w:rsidRPr="00F054D1">
        <w:t>un</w:t>
      </w:r>
      <w:r w:rsidRPr="00F054D1">
        <w:rPr>
          <w:spacing w:val="28"/>
          <w:w w:val="99"/>
        </w:rPr>
        <w:t xml:space="preserve"> </w:t>
      </w:r>
      <w:r w:rsidRPr="00F054D1">
        <w:t>tiempo</w:t>
      </w:r>
      <w:r w:rsidRPr="00F054D1">
        <w:rPr>
          <w:spacing w:val="-13"/>
        </w:rPr>
        <w:t xml:space="preserve"> </w:t>
      </w:r>
      <w:r w:rsidRPr="00F054D1">
        <w:t>de</w:t>
      </w:r>
      <w:r w:rsidRPr="00F054D1">
        <w:rPr>
          <w:spacing w:val="-13"/>
        </w:rPr>
        <w:t xml:space="preserve"> </w:t>
      </w:r>
      <w:r w:rsidRPr="00F054D1">
        <w:rPr>
          <w:spacing w:val="-1"/>
        </w:rPr>
        <w:t>ablación</w:t>
      </w:r>
      <w:r w:rsidRPr="00F054D1">
        <w:rPr>
          <w:spacing w:val="-12"/>
        </w:rPr>
        <w:t xml:space="preserve"> </w:t>
      </w:r>
      <w:r w:rsidRPr="00F054D1">
        <w:t>de</w:t>
      </w:r>
      <w:r w:rsidRPr="00F054D1">
        <w:rPr>
          <w:spacing w:val="-14"/>
        </w:rPr>
        <w:t xml:space="preserve"> </w:t>
      </w:r>
      <w:r w:rsidRPr="00F054D1">
        <w:t>15</w:t>
      </w:r>
      <w:r w:rsidRPr="00F054D1">
        <w:rPr>
          <w:spacing w:val="-13"/>
        </w:rPr>
        <w:t xml:space="preserve"> </w:t>
      </w:r>
      <w:r w:rsidRPr="00F054D1">
        <w:rPr>
          <w:spacing w:val="-1"/>
        </w:rPr>
        <w:t>minutos</w:t>
      </w:r>
      <w:r w:rsidRPr="00F054D1">
        <w:rPr>
          <w:spacing w:val="-12"/>
        </w:rPr>
        <w:t xml:space="preserve"> </w:t>
      </w:r>
      <w:r w:rsidRPr="00F054D1">
        <w:t>y</w:t>
      </w:r>
      <w:r w:rsidRPr="00F054D1">
        <w:rPr>
          <w:spacing w:val="-12"/>
        </w:rPr>
        <w:t xml:space="preserve"> </w:t>
      </w:r>
      <w:r w:rsidRPr="00F054D1">
        <w:t>fluencias</w:t>
      </w:r>
      <w:r w:rsidRPr="00F054D1">
        <w:rPr>
          <w:spacing w:val="-14"/>
        </w:rPr>
        <w:t xml:space="preserve"> </w:t>
      </w:r>
      <w:r w:rsidRPr="00F054D1">
        <w:t>láser</w:t>
      </w:r>
      <w:r w:rsidRPr="00F054D1">
        <w:rPr>
          <w:spacing w:val="-12"/>
        </w:rPr>
        <w:t xml:space="preserve"> </w:t>
      </w:r>
      <w:r w:rsidRPr="00F054D1">
        <w:t>de</w:t>
      </w:r>
      <w:r w:rsidRPr="00F054D1">
        <w:rPr>
          <w:spacing w:val="-13"/>
        </w:rPr>
        <w:t xml:space="preserve"> </w:t>
      </w:r>
      <w:r w:rsidRPr="00F054D1">
        <w:t>5.3,</w:t>
      </w:r>
      <w:r w:rsidRPr="00F054D1">
        <w:rPr>
          <w:spacing w:val="-13"/>
        </w:rPr>
        <w:t xml:space="preserve"> </w:t>
      </w:r>
      <w:r w:rsidRPr="00F054D1">
        <w:t>7.9,</w:t>
      </w:r>
      <w:r w:rsidRPr="00F054D1">
        <w:rPr>
          <w:spacing w:val="-14"/>
        </w:rPr>
        <w:t xml:space="preserve"> </w:t>
      </w:r>
      <w:r w:rsidRPr="00F054D1">
        <w:t>10.5,</w:t>
      </w:r>
      <w:r w:rsidRPr="00F054D1">
        <w:rPr>
          <w:spacing w:val="-13"/>
        </w:rPr>
        <w:t xml:space="preserve"> </w:t>
      </w:r>
      <w:r w:rsidRPr="00F054D1">
        <w:t>y</w:t>
      </w:r>
      <w:r w:rsidRPr="00F054D1">
        <w:rPr>
          <w:spacing w:val="-13"/>
        </w:rPr>
        <w:t xml:space="preserve"> </w:t>
      </w:r>
      <w:r w:rsidRPr="00F054D1">
        <w:t>13.2</w:t>
      </w:r>
      <w:r w:rsidRPr="00F054D1">
        <w:rPr>
          <w:spacing w:val="-13"/>
        </w:rPr>
        <w:t xml:space="preserve"> </w:t>
      </w:r>
      <w:r w:rsidRPr="00F054D1">
        <w:rPr>
          <w:rFonts w:cs="Arial"/>
          <w:i/>
          <w:iCs/>
          <w:spacing w:val="2"/>
        </w:rPr>
        <w:t>J/cm</w:t>
      </w:r>
      <w:r w:rsidRPr="00F054D1">
        <w:rPr>
          <w:rFonts w:cs="LM Roman 8"/>
          <w:spacing w:val="3"/>
          <w:position w:val="9"/>
          <w:sz w:val="16"/>
          <w:szCs w:val="16"/>
        </w:rPr>
        <w:t>2</w:t>
      </w:r>
      <w:r w:rsidRPr="00F054D1">
        <w:rPr>
          <w:spacing w:val="3"/>
        </w:rPr>
        <w:t>,</w:t>
      </w:r>
      <w:r w:rsidRPr="00F054D1">
        <w:rPr>
          <w:spacing w:val="-14"/>
        </w:rPr>
        <w:t xml:space="preserve"> </w:t>
      </w:r>
      <w:r w:rsidRPr="00F054D1">
        <w:t>las</w:t>
      </w:r>
      <w:r w:rsidRPr="00F054D1">
        <w:rPr>
          <w:spacing w:val="-12"/>
        </w:rPr>
        <w:t xml:space="preserve"> </w:t>
      </w:r>
      <w:r w:rsidRPr="00F054D1">
        <w:rPr>
          <w:spacing w:val="-1"/>
        </w:rPr>
        <w:t>partículas</w:t>
      </w:r>
      <w:r w:rsidRPr="00F054D1">
        <w:rPr>
          <w:spacing w:val="-13"/>
        </w:rPr>
        <w:t xml:space="preserve"> </w:t>
      </w:r>
      <w:r w:rsidRPr="00F054D1">
        <w:t>de</w:t>
      </w:r>
      <w:r w:rsidRPr="00F054D1">
        <w:rPr>
          <w:spacing w:val="44"/>
          <w:w w:val="99"/>
        </w:rPr>
        <w:t xml:space="preserve"> </w:t>
      </w:r>
      <w:r w:rsidRPr="00F054D1">
        <w:rPr>
          <w:spacing w:val="-5"/>
        </w:rPr>
        <w:t>Au</w:t>
      </w:r>
      <w:r w:rsidRPr="00F054D1">
        <w:rPr>
          <w:spacing w:val="-10"/>
        </w:rPr>
        <w:t xml:space="preserve"> </w:t>
      </w:r>
      <w:r w:rsidRPr="00F054D1">
        <w:t>fueron</w:t>
      </w:r>
      <w:r w:rsidRPr="00F054D1">
        <w:rPr>
          <w:spacing w:val="-9"/>
        </w:rPr>
        <w:t xml:space="preserve"> </w:t>
      </w:r>
      <w:r w:rsidRPr="00F054D1">
        <w:t>formadas</w:t>
      </w:r>
      <w:r w:rsidRPr="00F054D1">
        <w:rPr>
          <w:spacing w:val="-9"/>
        </w:rPr>
        <w:t xml:space="preserve"> </w:t>
      </w:r>
      <w:r w:rsidRPr="00F054D1">
        <w:t>(diámetro</w:t>
      </w:r>
      <w:r w:rsidRPr="00F054D1">
        <w:rPr>
          <w:spacing w:val="-10"/>
        </w:rPr>
        <w:t xml:space="preserve"> </w:t>
      </w:r>
      <w:r w:rsidRPr="00F054D1">
        <w:t>promedio</w:t>
      </w:r>
      <w:r w:rsidRPr="00F054D1">
        <w:rPr>
          <w:spacing w:val="-9"/>
        </w:rPr>
        <w:t xml:space="preserve"> </w:t>
      </w:r>
      <w:r w:rsidRPr="00F054D1">
        <w:t>de</w:t>
      </w:r>
      <w:r w:rsidRPr="00F054D1">
        <w:rPr>
          <w:spacing w:val="-9"/>
        </w:rPr>
        <w:t xml:space="preserve"> </w:t>
      </w:r>
      <w:r w:rsidRPr="00F054D1">
        <w:t>30</w:t>
      </w:r>
      <w:r w:rsidRPr="00F054D1">
        <w:rPr>
          <w:spacing w:val="-9"/>
        </w:rPr>
        <w:t xml:space="preserve"> </w:t>
      </w:r>
      <w:r w:rsidRPr="00F054D1">
        <w:t>nm)</w:t>
      </w:r>
      <w:r w:rsidRPr="00F054D1">
        <w:rPr>
          <w:spacing w:val="-10"/>
        </w:rPr>
        <w:t xml:space="preserve"> </w:t>
      </w:r>
      <w:r w:rsidRPr="00F054D1">
        <w:t>y</w:t>
      </w:r>
      <w:r w:rsidRPr="00F054D1">
        <w:rPr>
          <w:spacing w:val="-9"/>
        </w:rPr>
        <w:t xml:space="preserve"> </w:t>
      </w:r>
      <w:r w:rsidRPr="00F054D1">
        <w:t>se</w:t>
      </w:r>
      <w:r w:rsidRPr="00F054D1">
        <w:rPr>
          <w:spacing w:val="-9"/>
        </w:rPr>
        <w:t xml:space="preserve"> </w:t>
      </w:r>
      <w:r w:rsidRPr="00F054D1">
        <w:t>anclaron</w:t>
      </w:r>
      <w:r w:rsidRPr="00F054D1">
        <w:rPr>
          <w:spacing w:val="-10"/>
        </w:rPr>
        <w:t xml:space="preserve"> </w:t>
      </w:r>
      <w:r w:rsidRPr="00F054D1">
        <w:t>en</w:t>
      </w:r>
      <w:r w:rsidRPr="00F054D1">
        <w:rPr>
          <w:spacing w:val="-9"/>
        </w:rPr>
        <w:t xml:space="preserve"> </w:t>
      </w:r>
      <w:r w:rsidRPr="00F054D1">
        <w:t>las</w:t>
      </w:r>
      <w:r w:rsidRPr="00F054D1">
        <w:rPr>
          <w:spacing w:val="-9"/>
        </w:rPr>
        <w:t xml:space="preserve"> </w:t>
      </w:r>
      <w:r w:rsidRPr="00F054D1">
        <w:t>capas</w:t>
      </w:r>
      <w:r w:rsidRPr="00F054D1">
        <w:rPr>
          <w:spacing w:val="-9"/>
        </w:rPr>
        <w:t xml:space="preserve"> </w:t>
      </w:r>
      <w:r w:rsidRPr="00F054D1">
        <w:t>individuales</w:t>
      </w:r>
      <w:r w:rsidRPr="00F054D1">
        <w:rPr>
          <w:spacing w:val="-9"/>
        </w:rPr>
        <w:t xml:space="preserve"> </w:t>
      </w:r>
      <w:r w:rsidRPr="00F054D1">
        <w:t>de</w:t>
      </w:r>
      <w:r w:rsidRPr="00F054D1">
        <w:rPr>
          <w:spacing w:val="-10"/>
        </w:rPr>
        <w:t xml:space="preserve"> </w:t>
      </w:r>
      <w:r w:rsidRPr="00F054D1">
        <w:t>GO</w:t>
      </w:r>
      <w:r w:rsidRPr="00F054D1">
        <w:rPr>
          <w:spacing w:val="21"/>
          <w:w w:val="99"/>
        </w:rPr>
        <w:t xml:space="preserve"> </w:t>
      </w:r>
      <w:r w:rsidRPr="00F054D1">
        <w:t>a</w:t>
      </w:r>
      <w:r w:rsidRPr="00F054D1">
        <w:rPr>
          <w:spacing w:val="3"/>
        </w:rPr>
        <w:t xml:space="preserve"> </w:t>
      </w:r>
      <w:r w:rsidRPr="00F054D1">
        <w:rPr>
          <w:spacing w:val="-3"/>
        </w:rPr>
        <w:t>través</w:t>
      </w:r>
      <w:r w:rsidRPr="00F054D1">
        <w:rPr>
          <w:spacing w:val="4"/>
        </w:rPr>
        <w:t xml:space="preserve"> </w:t>
      </w:r>
      <w:r w:rsidRPr="00F054D1">
        <w:t>de</w:t>
      </w:r>
      <w:r w:rsidRPr="00F054D1">
        <w:rPr>
          <w:spacing w:val="3"/>
        </w:rPr>
        <w:t xml:space="preserve"> </w:t>
      </w:r>
      <w:r w:rsidRPr="00F054D1">
        <w:t>la</w:t>
      </w:r>
      <w:r w:rsidRPr="00F054D1">
        <w:rPr>
          <w:spacing w:val="4"/>
        </w:rPr>
        <w:t xml:space="preserve"> </w:t>
      </w:r>
      <w:r w:rsidRPr="00F054D1">
        <w:rPr>
          <w:spacing w:val="-1"/>
        </w:rPr>
        <w:t>interacción</w:t>
      </w:r>
      <w:r w:rsidRPr="00F054D1">
        <w:rPr>
          <w:spacing w:val="2"/>
        </w:rPr>
        <w:t xml:space="preserve"> </w:t>
      </w:r>
      <w:r w:rsidRPr="00F054D1">
        <w:t>con</w:t>
      </w:r>
      <w:r w:rsidRPr="00F054D1">
        <w:rPr>
          <w:spacing w:val="4"/>
        </w:rPr>
        <w:t xml:space="preserve"> </w:t>
      </w:r>
      <w:r w:rsidRPr="00F054D1">
        <w:t>el</w:t>
      </w:r>
      <w:r w:rsidRPr="00F054D1">
        <w:rPr>
          <w:spacing w:val="3"/>
        </w:rPr>
        <w:t xml:space="preserve"> </w:t>
      </w:r>
      <w:r w:rsidRPr="00F054D1">
        <w:t>láser.</w:t>
      </w:r>
      <w:r w:rsidRPr="00F054D1">
        <w:rPr>
          <w:spacing w:val="5"/>
        </w:rPr>
        <w:t xml:space="preserve"> </w:t>
      </w:r>
      <w:r w:rsidRPr="00F054D1">
        <w:rPr>
          <w:spacing w:val="-2"/>
        </w:rPr>
        <w:t>Para</w:t>
      </w:r>
      <w:r w:rsidRPr="00F054D1">
        <w:rPr>
          <w:spacing w:val="3"/>
        </w:rPr>
        <w:t xml:space="preserve"> </w:t>
      </w:r>
      <w:r w:rsidRPr="00F054D1">
        <w:t>el</w:t>
      </w:r>
      <w:r w:rsidRPr="00F054D1">
        <w:rPr>
          <w:spacing w:val="4"/>
        </w:rPr>
        <w:t xml:space="preserve"> </w:t>
      </w:r>
      <w:r w:rsidRPr="00F054D1">
        <w:t>segundo</w:t>
      </w:r>
      <w:r w:rsidRPr="00F054D1">
        <w:rPr>
          <w:spacing w:val="3"/>
        </w:rPr>
        <w:t xml:space="preserve"> </w:t>
      </w:r>
      <w:r w:rsidRPr="00F054D1">
        <w:t>caso</w:t>
      </w:r>
      <w:r w:rsidRPr="00F054D1">
        <w:rPr>
          <w:spacing w:val="4"/>
        </w:rPr>
        <w:t xml:space="preserve"> </w:t>
      </w:r>
      <w:r w:rsidRPr="00F054D1">
        <w:t>se</w:t>
      </w:r>
      <w:r w:rsidRPr="00F054D1">
        <w:rPr>
          <w:spacing w:val="3"/>
        </w:rPr>
        <w:t xml:space="preserve"> </w:t>
      </w:r>
      <w:r w:rsidRPr="00F054D1">
        <w:rPr>
          <w:spacing w:val="2"/>
        </w:rPr>
        <w:t>ocupó</w:t>
      </w:r>
      <w:r w:rsidRPr="00F054D1">
        <w:rPr>
          <w:spacing w:val="3"/>
        </w:rPr>
        <w:t xml:space="preserve"> </w:t>
      </w:r>
      <w:r w:rsidRPr="00F054D1">
        <w:t>un</w:t>
      </w:r>
      <w:r w:rsidRPr="00F054D1">
        <w:rPr>
          <w:spacing w:val="4"/>
        </w:rPr>
        <w:t xml:space="preserve"> </w:t>
      </w:r>
      <w:r w:rsidRPr="00F054D1">
        <w:t>láser</w:t>
      </w:r>
      <w:r w:rsidRPr="00F054D1">
        <w:rPr>
          <w:spacing w:val="4"/>
        </w:rPr>
        <w:t xml:space="preserve"> </w:t>
      </w:r>
      <w:r w:rsidRPr="00F054D1">
        <w:t>Ti:</w:t>
      </w:r>
      <w:r w:rsidRPr="00F054D1">
        <w:rPr>
          <w:spacing w:val="4"/>
        </w:rPr>
        <w:t xml:space="preserve"> </w:t>
      </w:r>
      <w:r w:rsidRPr="00F054D1">
        <w:t>zafiro</w:t>
      </w:r>
      <w:r w:rsidRPr="00F054D1">
        <w:rPr>
          <w:spacing w:val="3"/>
        </w:rPr>
        <w:t xml:space="preserve"> </w:t>
      </w:r>
      <w:r w:rsidRPr="00F054D1">
        <w:t>con</w:t>
      </w:r>
      <w:r w:rsidRPr="00F054D1">
        <w:rPr>
          <w:spacing w:val="4"/>
        </w:rPr>
        <w:t xml:space="preserve"> </w:t>
      </w:r>
      <w:r w:rsidRPr="00F054D1">
        <w:t>una</w:t>
      </w:r>
      <w:r w:rsidRPr="00F054D1">
        <w:rPr>
          <w:spacing w:val="23"/>
          <w:w w:val="99"/>
        </w:rPr>
        <w:t xml:space="preserve"> </w:t>
      </w:r>
      <w:r w:rsidRPr="00F054D1">
        <w:t>energía</w:t>
      </w:r>
      <w:r w:rsidRPr="00F054D1">
        <w:rPr>
          <w:spacing w:val="5"/>
        </w:rPr>
        <w:t xml:space="preserve"> </w:t>
      </w:r>
      <w:r w:rsidRPr="00F054D1">
        <w:rPr>
          <w:spacing w:val="2"/>
        </w:rPr>
        <w:t>por</w:t>
      </w:r>
      <w:r w:rsidRPr="00F054D1">
        <w:rPr>
          <w:spacing w:val="6"/>
        </w:rPr>
        <w:t xml:space="preserve"> </w:t>
      </w:r>
      <w:r w:rsidRPr="00F054D1">
        <w:t>pulso</w:t>
      </w:r>
      <w:r w:rsidRPr="00F054D1">
        <w:rPr>
          <w:spacing w:val="6"/>
        </w:rPr>
        <w:t xml:space="preserve"> </w:t>
      </w:r>
      <w:r w:rsidRPr="00F054D1">
        <w:t>de</w:t>
      </w:r>
      <w:r w:rsidRPr="00F054D1">
        <w:rPr>
          <w:spacing w:val="6"/>
        </w:rPr>
        <w:t xml:space="preserve"> </w:t>
      </w:r>
      <w:r w:rsidRPr="00F054D1">
        <w:t>0.8</w:t>
      </w:r>
      <w:r w:rsidRPr="00F054D1">
        <w:rPr>
          <w:spacing w:val="5"/>
        </w:rPr>
        <w:t xml:space="preserve"> </w:t>
      </w:r>
      <w:r w:rsidRPr="00F054D1">
        <w:t>mJ,</w:t>
      </w:r>
      <w:r w:rsidRPr="00F054D1">
        <w:rPr>
          <w:spacing w:val="6"/>
        </w:rPr>
        <w:t xml:space="preserve"> </w:t>
      </w:r>
      <w:r w:rsidRPr="00F054D1">
        <w:t>una</w:t>
      </w:r>
      <w:r w:rsidRPr="00F054D1">
        <w:rPr>
          <w:spacing w:val="6"/>
        </w:rPr>
        <w:t xml:space="preserve"> </w:t>
      </w:r>
      <w:r w:rsidRPr="00F054D1">
        <w:t>duración</w:t>
      </w:r>
      <w:r w:rsidRPr="00F054D1">
        <w:rPr>
          <w:spacing w:val="6"/>
        </w:rPr>
        <w:t xml:space="preserve"> </w:t>
      </w:r>
      <w:r w:rsidRPr="00F054D1">
        <w:t>de</w:t>
      </w:r>
      <w:r w:rsidRPr="00F054D1">
        <w:rPr>
          <w:spacing w:val="6"/>
        </w:rPr>
        <w:t xml:space="preserve"> </w:t>
      </w:r>
      <w:r w:rsidRPr="00F054D1">
        <w:t>pulso</w:t>
      </w:r>
      <w:r w:rsidRPr="00F054D1">
        <w:rPr>
          <w:spacing w:val="5"/>
        </w:rPr>
        <w:t xml:space="preserve"> </w:t>
      </w:r>
      <w:r w:rsidRPr="00F054D1">
        <w:t>de</w:t>
      </w:r>
      <w:r w:rsidRPr="00F054D1">
        <w:rPr>
          <w:spacing w:val="6"/>
        </w:rPr>
        <w:t xml:space="preserve"> </w:t>
      </w:r>
      <w:r w:rsidRPr="00F054D1">
        <w:t>30</w:t>
      </w:r>
      <w:r w:rsidRPr="00F054D1">
        <w:rPr>
          <w:spacing w:val="6"/>
        </w:rPr>
        <w:t xml:space="preserve"> </w:t>
      </w:r>
      <w:r w:rsidRPr="00F054D1">
        <w:t>fs</w:t>
      </w:r>
      <w:r w:rsidRPr="00F054D1">
        <w:rPr>
          <w:spacing w:val="6"/>
        </w:rPr>
        <w:t xml:space="preserve"> </w:t>
      </w:r>
      <w:r w:rsidRPr="00F054D1">
        <w:t>y</w:t>
      </w:r>
      <w:r w:rsidRPr="00F054D1">
        <w:rPr>
          <w:spacing w:val="5"/>
        </w:rPr>
        <w:t xml:space="preserve"> </w:t>
      </w:r>
      <w:r w:rsidRPr="00F054D1">
        <w:t>una</w:t>
      </w:r>
      <w:r w:rsidRPr="00F054D1">
        <w:rPr>
          <w:spacing w:val="6"/>
        </w:rPr>
        <w:t xml:space="preserve"> </w:t>
      </w:r>
      <w:r w:rsidRPr="00F054D1">
        <w:t>frecuencia</w:t>
      </w:r>
      <w:r w:rsidRPr="00F054D1">
        <w:rPr>
          <w:spacing w:val="6"/>
        </w:rPr>
        <w:t xml:space="preserve"> </w:t>
      </w:r>
      <w:r w:rsidRPr="00F054D1">
        <w:t>de</w:t>
      </w:r>
      <w:r w:rsidRPr="00F054D1">
        <w:rPr>
          <w:spacing w:val="6"/>
        </w:rPr>
        <w:t xml:space="preserve"> </w:t>
      </w:r>
      <w:r w:rsidRPr="00F054D1">
        <w:t>repetición</w:t>
      </w:r>
      <w:r w:rsidRPr="00F054D1">
        <w:rPr>
          <w:spacing w:val="6"/>
        </w:rPr>
        <w:t xml:space="preserve"> </w:t>
      </w:r>
      <w:r w:rsidRPr="00F054D1">
        <w:t>de</w:t>
      </w:r>
      <w:r w:rsidRPr="00F054D1">
        <w:rPr>
          <w:spacing w:val="5"/>
        </w:rPr>
        <w:t xml:space="preserve"> </w:t>
      </w:r>
      <w:r w:rsidRPr="00F054D1">
        <w:t>1</w:t>
      </w:r>
      <w:r w:rsidRPr="00F054D1">
        <w:rPr>
          <w:spacing w:val="26"/>
          <w:w w:val="99"/>
        </w:rPr>
        <w:t xml:space="preserve"> </w:t>
      </w:r>
      <w:r w:rsidRPr="00F054D1">
        <w:t>KHz.</w:t>
      </w:r>
      <w:r w:rsidRPr="00F054D1">
        <w:rPr>
          <w:spacing w:val="-17"/>
        </w:rPr>
        <w:t xml:space="preserve"> </w:t>
      </w:r>
      <w:r w:rsidRPr="00F054D1">
        <w:t>Las</w:t>
      </w:r>
      <w:r w:rsidRPr="00F054D1">
        <w:rPr>
          <w:spacing w:val="-17"/>
        </w:rPr>
        <w:t xml:space="preserve"> </w:t>
      </w:r>
      <w:r w:rsidRPr="00F054D1">
        <w:t>partículas</w:t>
      </w:r>
      <w:r w:rsidRPr="00F054D1">
        <w:rPr>
          <w:spacing w:val="-16"/>
        </w:rPr>
        <w:t xml:space="preserve"> </w:t>
      </w:r>
      <w:r w:rsidRPr="00F054D1">
        <w:t>de</w:t>
      </w:r>
      <w:r w:rsidRPr="00F054D1">
        <w:rPr>
          <w:spacing w:val="-16"/>
        </w:rPr>
        <w:t xml:space="preserve"> </w:t>
      </w:r>
      <w:r w:rsidRPr="00F054D1">
        <w:rPr>
          <w:spacing w:val="-5"/>
        </w:rPr>
        <w:t>Au</w:t>
      </w:r>
      <w:r w:rsidRPr="00F054D1">
        <w:rPr>
          <w:spacing w:val="-17"/>
        </w:rPr>
        <w:t xml:space="preserve"> </w:t>
      </w:r>
      <w:r w:rsidRPr="00F054D1">
        <w:t>formadas</w:t>
      </w:r>
      <w:r w:rsidRPr="00F054D1">
        <w:rPr>
          <w:spacing w:val="-16"/>
        </w:rPr>
        <w:t xml:space="preserve"> </w:t>
      </w:r>
      <w:r w:rsidRPr="00F054D1">
        <w:t>tienen</w:t>
      </w:r>
      <w:r w:rsidRPr="00F054D1">
        <w:rPr>
          <w:spacing w:val="-17"/>
        </w:rPr>
        <w:t xml:space="preserve"> </w:t>
      </w:r>
      <w:r w:rsidRPr="00F054D1">
        <w:t>un</w:t>
      </w:r>
      <w:r w:rsidRPr="00F054D1">
        <w:rPr>
          <w:spacing w:val="-17"/>
        </w:rPr>
        <w:t xml:space="preserve"> </w:t>
      </w:r>
      <w:r w:rsidRPr="00F054D1">
        <w:t>tamaño</w:t>
      </w:r>
      <w:r w:rsidRPr="00F054D1">
        <w:rPr>
          <w:spacing w:val="-17"/>
        </w:rPr>
        <w:t xml:space="preserve"> </w:t>
      </w:r>
      <w:r w:rsidRPr="00F054D1">
        <w:t>promedio</w:t>
      </w:r>
      <w:r w:rsidRPr="00F054D1">
        <w:rPr>
          <w:spacing w:val="-16"/>
        </w:rPr>
        <w:t xml:space="preserve"> </w:t>
      </w:r>
      <w:r w:rsidRPr="00F054D1">
        <w:t>de</w:t>
      </w:r>
      <w:r w:rsidRPr="00F054D1">
        <w:rPr>
          <w:spacing w:val="-16"/>
        </w:rPr>
        <w:t xml:space="preserve"> </w:t>
      </w:r>
      <w:r w:rsidRPr="00F054D1">
        <w:t>3</w:t>
      </w:r>
      <w:r w:rsidRPr="00F054D1">
        <w:rPr>
          <w:spacing w:val="-16"/>
        </w:rPr>
        <w:t xml:space="preserve"> </w:t>
      </w:r>
      <w:r w:rsidRPr="00F054D1">
        <w:t>nm,</w:t>
      </w:r>
      <w:r w:rsidRPr="00F054D1">
        <w:rPr>
          <w:spacing w:val="-17"/>
        </w:rPr>
        <w:t xml:space="preserve"> </w:t>
      </w:r>
      <w:r w:rsidRPr="00F054D1">
        <w:t>las</w:t>
      </w:r>
      <w:r w:rsidRPr="00F054D1">
        <w:rPr>
          <w:spacing w:val="-16"/>
        </w:rPr>
        <w:t xml:space="preserve"> </w:t>
      </w:r>
      <w:r w:rsidRPr="00F054D1">
        <w:t>cuales</w:t>
      </w:r>
      <w:r w:rsidRPr="00F054D1">
        <w:rPr>
          <w:spacing w:val="-17"/>
        </w:rPr>
        <w:t xml:space="preserve"> </w:t>
      </w:r>
      <w:r w:rsidRPr="00F054D1">
        <w:t>se</w:t>
      </w:r>
      <w:r w:rsidRPr="00F054D1">
        <w:rPr>
          <w:spacing w:val="-16"/>
        </w:rPr>
        <w:t xml:space="preserve"> </w:t>
      </w:r>
      <w:r w:rsidRPr="00F054D1">
        <w:rPr>
          <w:spacing w:val="-1"/>
        </w:rPr>
        <w:t>encuentran</w:t>
      </w:r>
      <w:r w:rsidRPr="00F054D1">
        <w:rPr>
          <w:spacing w:val="23"/>
          <w:w w:val="99"/>
        </w:rPr>
        <w:t xml:space="preserve"> </w:t>
      </w:r>
      <w:r w:rsidRPr="00F054D1">
        <w:t>decorando</w:t>
      </w:r>
      <w:r w:rsidRPr="00F054D1">
        <w:rPr>
          <w:spacing w:val="-8"/>
        </w:rPr>
        <w:t xml:space="preserve"> </w:t>
      </w:r>
      <w:r w:rsidRPr="00F054D1">
        <w:rPr>
          <w:spacing w:val="1"/>
        </w:rPr>
        <w:t>hojas</w:t>
      </w:r>
      <w:r w:rsidRPr="00F054D1">
        <w:rPr>
          <w:spacing w:val="-7"/>
        </w:rPr>
        <w:t xml:space="preserve"> </w:t>
      </w:r>
      <w:r w:rsidRPr="00F054D1">
        <w:t>de</w:t>
      </w:r>
      <w:r w:rsidRPr="00F054D1">
        <w:rPr>
          <w:spacing w:val="-9"/>
        </w:rPr>
        <w:t xml:space="preserve"> </w:t>
      </w:r>
      <w:r w:rsidRPr="00F054D1">
        <w:t>GO.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30"/>
          <w:szCs w:val="30"/>
        </w:rPr>
      </w:pPr>
    </w:p>
    <w:p w:rsidR="00AE3F5A" w:rsidRDefault="00AE3F5A">
      <w:pPr>
        <w:pStyle w:val="Ttulo3"/>
        <w:numPr>
          <w:ilvl w:val="1"/>
          <w:numId w:val="7"/>
        </w:numPr>
        <w:tabs>
          <w:tab w:val="left" w:pos="1108"/>
        </w:tabs>
        <w:kinsoku w:val="0"/>
        <w:overflowPunct w:val="0"/>
        <w:rPr>
          <w:b w:val="0"/>
          <w:bCs w:val="0"/>
        </w:rPr>
      </w:pPr>
      <w:bookmarkStart w:id="15" w:name="Hipótesis_y_Objetivos"/>
      <w:bookmarkStart w:id="16" w:name="bookmark7"/>
      <w:bookmarkEnd w:id="15"/>
      <w:bookmarkEnd w:id="16"/>
      <w:r>
        <w:rPr>
          <w:spacing w:val="1"/>
        </w:rPr>
        <w:t>Hipótesis</w:t>
      </w:r>
      <w:r>
        <w:rPr>
          <w:spacing w:val="17"/>
        </w:rPr>
        <w:t xml:space="preserve"> </w:t>
      </w:r>
      <w:r>
        <w:t>y</w:t>
      </w:r>
      <w:r>
        <w:rPr>
          <w:spacing w:val="18"/>
        </w:rPr>
        <w:t xml:space="preserve"> </w:t>
      </w:r>
      <w:r>
        <w:t>Objetivos</w:t>
      </w:r>
    </w:p>
    <w:p w:rsidR="00AE3F5A" w:rsidRDefault="00AE3F5A">
      <w:pPr>
        <w:pStyle w:val="Textoindependiente"/>
        <w:kinsoku w:val="0"/>
        <w:overflowPunct w:val="0"/>
        <w:spacing w:before="1"/>
        <w:ind w:left="0" w:firstLine="0"/>
        <w:rPr>
          <w:b/>
          <w:bCs/>
          <w:sz w:val="22"/>
          <w:szCs w:val="22"/>
        </w:rPr>
      </w:pPr>
    </w:p>
    <w:p w:rsidR="00AE3F5A" w:rsidRDefault="00AE3F5A">
      <w:pPr>
        <w:pStyle w:val="Ttulo4"/>
        <w:numPr>
          <w:ilvl w:val="2"/>
          <w:numId w:val="7"/>
        </w:numPr>
        <w:tabs>
          <w:tab w:val="left" w:pos="1194"/>
        </w:tabs>
        <w:kinsoku w:val="0"/>
        <w:overflowPunct w:val="0"/>
        <w:rPr>
          <w:b w:val="0"/>
          <w:bCs w:val="0"/>
        </w:rPr>
      </w:pPr>
      <w:bookmarkStart w:id="17" w:name="Hipótesis"/>
      <w:bookmarkStart w:id="18" w:name="bookmark8"/>
      <w:bookmarkEnd w:id="17"/>
      <w:bookmarkEnd w:id="18"/>
      <w:r>
        <w:t>Hipótesis</w:t>
      </w:r>
    </w:p>
    <w:p w:rsidR="00AE3F5A" w:rsidRPr="00F054D1" w:rsidRDefault="00AE3F5A">
      <w:pPr>
        <w:pStyle w:val="Textoindependiente"/>
        <w:kinsoku w:val="0"/>
        <w:overflowPunct w:val="0"/>
        <w:spacing w:before="161" w:line="252" w:lineRule="auto"/>
        <w:ind w:right="115"/>
        <w:jc w:val="both"/>
      </w:pPr>
      <w:r w:rsidRPr="00F054D1">
        <w:rPr>
          <w:spacing w:val="-1"/>
        </w:rPr>
        <w:t>Mediante</w:t>
      </w:r>
      <w:r w:rsidRPr="00F054D1">
        <w:rPr>
          <w:spacing w:val="1"/>
        </w:rPr>
        <w:t xml:space="preserve"> </w:t>
      </w:r>
      <w:r w:rsidRPr="00F054D1">
        <w:t>la</w:t>
      </w:r>
      <w:r w:rsidRPr="00F054D1">
        <w:rPr>
          <w:spacing w:val="1"/>
        </w:rPr>
        <w:t xml:space="preserve"> </w:t>
      </w:r>
      <w:r w:rsidRPr="00F054D1">
        <w:rPr>
          <w:spacing w:val="-1"/>
        </w:rPr>
        <w:t>técnica</w:t>
      </w:r>
      <w:r w:rsidRPr="00F054D1">
        <w:rPr>
          <w:spacing w:val="2"/>
        </w:rPr>
        <w:t xml:space="preserve"> </w:t>
      </w:r>
      <w:r w:rsidRPr="00F054D1">
        <w:t>de</w:t>
      </w:r>
      <w:r w:rsidRPr="00F054D1">
        <w:rPr>
          <w:spacing w:val="1"/>
        </w:rPr>
        <w:t xml:space="preserve"> </w:t>
      </w:r>
      <w:r w:rsidRPr="00F054D1">
        <w:t>ablación</w:t>
      </w:r>
      <w:r w:rsidRPr="00F054D1">
        <w:rPr>
          <w:spacing w:val="2"/>
        </w:rPr>
        <w:t xml:space="preserve"> </w:t>
      </w:r>
      <w:r w:rsidRPr="00F054D1">
        <w:rPr>
          <w:spacing w:val="-1"/>
        </w:rPr>
        <w:t>láser</w:t>
      </w:r>
      <w:r w:rsidRPr="00F054D1">
        <w:rPr>
          <w:spacing w:val="1"/>
        </w:rPr>
        <w:t xml:space="preserve"> </w:t>
      </w:r>
      <w:r w:rsidRPr="00F054D1">
        <w:t>de</w:t>
      </w:r>
      <w:r w:rsidRPr="00F054D1">
        <w:rPr>
          <w:spacing w:val="1"/>
        </w:rPr>
        <w:t xml:space="preserve"> </w:t>
      </w:r>
      <w:r w:rsidRPr="00F054D1">
        <w:t>sólidos</w:t>
      </w:r>
      <w:r w:rsidRPr="00F054D1">
        <w:rPr>
          <w:spacing w:val="2"/>
        </w:rPr>
        <w:t xml:space="preserve"> </w:t>
      </w:r>
      <w:r w:rsidRPr="00F054D1">
        <w:t>en</w:t>
      </w:r>
      <w:r w:rsidRPr="00F054D1">
        <w:rPr>
          <w:spacing w:val="1"/>
        </w:rPr>
        <w:t xml:space="preserve"> </w:t>
      </w:r>
      <w:r w:rsidRPr="00F054D1">
        <w:t>líquidos</w:t>
      </w:r>
      <w:r w:rsidRPr="00F054D1">
        <w:rPr>
          <w:spacing w:val="2"/>
        </w:rPr>
        <w:t xml:space="preserve"> </w:t>
      </w:r>
      <w:r w:rsidRPr="00F054D1">
        <w:t>será</w:t>
      </w:r>
      <w:r w:rsidRPr="00F054D1">
        <w:rPr>
          <w:spacing w:val="2"/>
        </w:rPr>
        <w:t xml:space="preserve"> </w:t>
      </w:r>
      <w:r w:rsidRPr="00F054D1">
        <w:t>posible</w:t>
      </w:r>
      <w:r w:rsidRPr="00F054D1">
        <w:rPr>
          <w:spacing w:val="1"/>
        </w:rPr>
        <w:t xml:space="preserve"> </w:t>
      </w:r>
      <w:r w:rsidRPr="00F054D1">
        <w:t>fabricar</w:t>
      </w:r>
      <w:r w:rsidRPr="00F054D1">
        <w:rPr>
          <w:spacing w:val="3"/>
        </w:rPr>
        <w:t xml:space="preserve"> </w:t>
      </w:r>
      <w:r w:rsidRPr="00F054D1">
        <w:t>un</w:t>
      </w:r>
      <w:r w:rsidRPr="00F054D1">
        <w:rPr>
          <w:spacing w:val="33"/>
          <w:w w:val="99"/>
        </w:rPr>
        <w:t xml:space="preserve"> </w:t>
      </w:r>
      <w:r w:rsidRPr="00F054D1">
        <w:t>nanocomposito</w:t>
      </w:r>
      <w:r w:rsidRPr="00F054D1">
        <w:rPr>
          <w:spacing w:val="-14"/>
        </w:rPr>
        <w:t xml:space="preserve"> </w:t>
      </w:r>
      <w:r w:rsidRPr="00F054D1">
        <w:t>a</w:t>
      </w:r>
      <w:r w:rsidRPr="00F054D1">
        <w:rPr>
          <w:spacing w:val="-14"/>
        </w:rPr>
        <w:t xml:space="preserve"> </w:t>
      </w:r>
      <w:r w:rsidRPr="00F054D1">
        <w:t>base</w:t>
      </w:r>
      <w:r w:rsidRPr="00F054D1">
        <w:rPr>
          <w:spacing w:val="-14"/>
        </w:rPr>
        <w:t xml:space="preserve"> </w:t>
      </w:r>
      <w:r w:rsidRPr="00F054D1">
        <w:t>de</w:t>
      </w:r>
      <w:r w:rsidRPr="00F054D1">
        <w:rPr>
          <w:spacing w:val="-14"/>
        </w:rPr>
        <w:t xml:space="preserve"> </w:t>
      </w:r>
      <w:r w:rsidRPr="00F054D1">
        <w:t>nanopartículas</w:t>
      </w:r>
      <w:r w:rsidRPr="00F054D1">
        <w:rPr>
          <w:spacing w:val="-14"/>
        </w:rPr>
        <w:t xml:space="preserve"> </w:t>
      </w:r>
      <w:r w:rsidRPr="00F054D1">
        <w:t>de</w:t>
      </w:r>
      <w:r w:rsidRPr="00F054D1">
        <w:rPr>
          <w:spacing w:val="-14"/>
        </w:rPr>
        <w:t xml:space="preserve"> </w:t>
      </w:r>
      <w:r w:rsidRPr="00F054D1">
        <w:rPr>
          <w:spacing w:val="-2"/>
        </w:rPr>
        <w:t>óxido</w:t>
      </w:r>
      <w:r w:rsidRPr="00F054D1">
        <w:rPr>
          <w:spacing w:val="-14"/>
        </w:rPr>
        <w:t xml:space="preserve"> </w:t>
      </w:r>
      <w:r w:rsidRPr="00F054D1">
        <w:t>de</w:t>
      </w:r>
      <w:r w:rsidRPr="00F054D1">
        <w:rPr>
          <w:spacing w:val="-13"/>
        </w:rPr>
        <w:t xml:space="preserve"> </w:t>
      </w:r>
      <w:r w:rsidRPr="00F054D1">
        <w:t>manganeso</w:t>
      </w:r>
      <w:r w:rsidRPr="00F054D1">
        <w:rPr>
          <w:spacing w:val="-14"/>
        </w:rPr>
        <w:t xml:space="preserve"> </w:t>
      </w:r>
      <w:r w:rsidRPr="00F054D1">
        <w:rPr>
          <w:spacing w:val="5"/>
        </w:rPr>
        <w:t>(</w:t>
      </w:r>
      <w:r w:rsidRPr="00F054D1">
        <w:rPr>
          <w:rFonts w:cs="Arial"/>
          <w:i/>
          <w:iCs/>
          <w:spacing w:val="4"/>
        </w:rPr>
        <w:t>M</w:t>
      </w:r>
      <w:r w:rsidRPr="00F054D1">
        <w:rPr>
          <w:rFonts w:cs="Arial"/>
          <w:i/>
          <w:iCs/>
          <w:spacing w:val="5"/>
        </w:rPr>
        <w:t>nO</w:t>
      </w:r>
      <w:r w:rsidRPr="00F054D1">
        <w:rPr>
          <w:rFonts w:cs="Arial"/>
          <w:i/>
          <w:iCs/>
          <w:spacing w:val="4"/>
          <w:position w:val="-4"/>
          <w:sz w:val="16"/>
          <w:szCs w:val="16"/>
        </w:rPr>
        <w:t>x</w:t>
      </w:r>
      <w:r w:rsidRPr="00F054D1">
        <w:rPr>
          <w:spacing w:val="5"/>
        </w:rPr>
        <w:t>)</w:t>
      </w:r>
      <w:r w:rsidRPr="00F054D1">
        <w:rPr>
          <w:spacing w:val="-14"/>
        </w:rPr>
        <w:t xml:space="preserve"> </w:t>
      </w:r>
      <w:r w:rsidRPr="00F054D1">
        <w:t>y</w:t>
      </w:r>
      <w:r w:rsidRPr="00F054D1">
        <w:rPr>
          <w:spacing w:val="-14"/>
        </w:rPr>
        <w:t xml:space="preserve"> </w:t>
      </w:r>
      <w:r w:rsidRPr="00F054D1">
        <w:t>una</w:t>
      </w:r>
      <w:r w:rsidRPr="00F054D1">
        <w:rPr>
          <w:spacing w:val="-14"/>
        </w:rPr>
        <w:t xml:space="preserve"> </w:t>
      </w:r>
      <w:r w:rsidRPr="00F054D1">
        <w:t>matriz</w:t>
      </w:r>
      <w:r w:rsidRPr="00F054D1">
        <w:rPr>
          <w:spacing w:val="-14"/>
        </w:rPr>
        <w:t xml:space="preserve"> </w:t>
      </w:r>
      <w:r w:rsidRPr="00F054D1">
        <w:t>de</w:t>
      </w:r>
      <w:r w:rsidRPr="00F054D1">
        <w:rPr>
          <w:spacing w:val="-14"/>
        </w:rPr>
        <w:t xml:space="preserve"> </w:t>
      </w:r>
      <w:r w:rsidRPr="00F054D1">
        <w:t>carbono</w:t>
      </w:r>
      <w:r w:rsidRPr="00F054D1">
        <w:rPr>
          <w:spacing w:val="48"/>
          <w:w w:val="99"/>
        </w:rPr>
        <w:t xml:space="preserve"> </w:t>
      </w:r>
      <w:r w:rsidRPr="00F054D1">
        <w:t>con</w:t>
      </w:r>
      <w:r w:rsidRPr="00F054D1">
        <w:rPr>
          <w:spacing w:val="-15"/>
        </w:rPr>
        <w:t xml:space="preserve"> </w:t>
      </w:r>
      <w:r w:rsidRPr="00F054D1">
        <w:t>buenas</w:t>
      </w:r>
      <w:r w:rsidRPr="00F054D1">
        <w:rPr>
          <w:spacing w:val="-14"/>
        </w:rPr>
        <w:t xml:space="preserve"> </w:t>
      </w:r>
      <w:r w:rsidRPr="00F054D1">
        <w:t>propiedades</w:t>
      </w:r>
      <w:r w:rsidRPr="00F054D1">
        <w:rPr>
          <w:spacing w:val="-14"/>
        </w:rPr>
        <w:t xml:space="preserve"> </w:t>
      </w:r>
      <w:r w:rsidRPr="00F054D1">
        <w:rPr>
          <w:spacing w:val="-1"/>
        </w:rPr>
        <w:t>fotoluminiscentes.</w:t>
      </w:r>
    </w:p>
    <w:p w:rsidR="00AE3F5A" w:rsidRDefault="00AE3F5A">
      <w:pPr>
        <w:pStyle w:val="Textoindependiente"/>
        <w:kinsoku w:val="0"/>
        <w:overflowPunct w:val="0"/>
        <w:spacing w:before="11"/>
        <w:ind w:left="0" w:firstLine="0"/>
        <w:rPr>
          <w:sz w:val="26"/>
          <w:szCs w:val="26"/>
        </w:rPr>
      </w:pPr>
    </w:p>
    <w:p w:rsidR="00AE3F5A" w:rsidRDefault="00AE3F5A">
      <w:pPr>
        <w:pStyle w:val="Ttulo4"/>
        <w:numPr>
          <w:ilvl w:val="2"/>
          <w:numId w:val="7"/>
        </w:numPr>
        <w:tabs>
          <w:tab w:val="left" w:pos="1194"/>
        </w:tabs>
        <w:kinsoku w:val="0"/>
        <w:overflowPunct w:val="0"/>
        <w:rPr>
          <w:b w:val="0"/>
          <w:bCs w:val="0"/>
        </w:rPr>
      </w:pPr>
      <w:bookmarkStart w:id="19" w:name="Objetivo_general"/>
      <w:bookmarkStart w:id="20" w:name="bookmark9"/>
      <w:bookmarkEnd w:id="19"/>
      <w:bookmarkEnd w:id="20"/>
      <w:r>
        <w:rPr>
          <w:spacing w:val="-1"/>
        </w:rPr>
        <w:t>Objetivo</w:t>
      </w:r>
      <w:r>
        <w:rPr>
          <w:spacing w:val="45"/>
        </w:rPr>
        <w:t xml:space="preserve"> </w:t>
      </w:r>
      <w:r>
        <w:t>general</w:t>
      </w:r>
    </w:p>
    <w:p w:rsidR="00AE3F5A" w:rsidRPr="00F054D1" w:rsidRDefault="00AE3F5A">
      <w:pPr>
        <w:pStyle w:val="Textoindependiente"/>
        <w:kinsoku w:val="0"/>
        <w:overflowPunct w:val="0"/>
        <w:spacing w:before="161" w:line="254" w:lineRule="auto"/>
        <w:ind w:right="115"/>
        <w:jc w:val="both"/>
      </w:pPr>
      <w:r w:rsidRPr="00F054D1">
        <w:t>Estudiar</w:t>
      </w:r>
      <w:r w:rsidRPr="00F054D1">
        <w:rPr>
          <w:spacing w:val="4"/>
        </w:rPr>
        <w:t xml:space="preserve"> </w:t>
      </w:r>
      <w:r w:rsidRPr="00F054D1">
        <w:t>las</w:t>
      </w:r>
      <w:r w:rsidRPr="00F054D1">
        <w:rPr>
          <w:spacing w:val="4"/>
        </w:rPr>
        <w:t xml:space="preserve"> </w:t>
      </w:r>
      <w:r w:rsidRPr="00F054D1">
        <w:t>propiedades</w:t>
      </w:r>
      <w:r w:rsidRPr="00F054D1">
        <w:rPr>
          <w:spacing w:val="4"/>
        </w:rPr>
        <w:t xml:space="preserve"> </w:t>
      </w:r>
      <w:r w:rsidRPr="00F054D1">
        <w:t>ópticas,</w:t>
      </w:r>
      <w:r w:rsidRPr="00F054D1">
        <w:rPr>
          <w:spacing w:val="4"/>
        </w:rPr>
        <w:t xml:space="preserve"> </w:t>
      </w:r>
      <w:r w:rsidRPr="00F054D1">
        <w:t>sobre</w:t>
      </w:r>
      <w:r w:rsidRPr="00F054D1">
        <w:rPr>
          <w:spacing w:val="4"/>
        </w:rPr>
        <w:t xml:space="preserve"> </w:t>
      </w:r>
      <w:r w:rsidRPr="00F054D1">
        <w:rPr>
          <w:spacing w:val="1"/>
        </w:rPr>
        <w:t>todo</w:t>
      </w:r>
      <w:r w:rsidRPr="00F054D1">
        <w:rPr>
          <w:spacing w:val="4"/>
        </w:rPr>
        <w:t xml:space="preserve"> </w:t>
      </w:r>
      <w:r w:rsidRPr="00F054D1">
        <w:t>las</w:t>
      </w:r>
      <w:r w:rsidRPr="00F054D1">
        <w:rPr>
          <w:spacing w:val="5"/>
        </w:rPr>
        <w:t xml:space="preserve"> </w:t>
      </w:r>
      <w:r w:rsidRPr="00F054D1">
        <w:t>propiedades</w:t>
      </w:r>
      <w:r w:rsidRPr="00F054D1">
        <w:rPr>
          <w:spacing w:val="4"/>
        </w:rPr>
        <w:t xml:space="preserve"> </w:t>
      </w:r>
      <w:r w:rsidRPr="00F054D1">
        <w:rPr>
          <w:spacing w:val="-1"/>
        </w:rPr>
        <w:t>fotoluminiscentes,</w:t>
      </w:r>
      <w:r w:rsidRPr="00F054D1">
        <w:rPr>
          <w:spacing w:val="3"/>
        </w:rPr>
        <w:t xml:space="preserve"> </w:t>
      </w:r>
      <w:r w:rsidRPr="00F054D1">
        <w:t>de</w:t>
      </w:r>
      <w:r w:rsidRPr="00F054D1">
        <w:rPr>
          <w:spacing w:val="4"/>
        </w:rPr>
        <w:t xml:space="preserve"> </w:t>
      </w:r>
      <w:r w:rsidRPr="00F054D1">
        <w:t>un</w:t>
      </w:r>
      <w:r w:rsidRPr="00F054D1">
        <w:rPr>
          <w:spacing w:val="23"/>
          <w:w w:val="99"/>
        </w:rPr>
        <w:t xml:space="preserve"> </w:t>
      </w:r>
      <w:r w:rsidRPr="00F054D1">
        <w:t>nanocomposito</w:t>
      </w:r>
      <w:r w:rsidRPr="00F054D1">
        <w:rPr>
          <w:spacing w:val="4"/>
        </w:rPr>
        <w:t xml:space="preserve"> </w:t>
      </w:r>
      <w:r w:rsidRPr="00F054D1">
        <w:rPr>
          <w:rFonts w:cs="Arial"/>
          <w:i/>
          <w:iCs/>
          <w:spacing w:val="6"/>
        </w:rPr>
        <w:t>M</w:t>
      </w:r>
      <w:r w:rsidRPr="00F054D1">
        <w:rPr>
          <w:rFonts w:cs="Arial"/>
          <w:i/>
          <w:iCs/>
          <w:spacing w:val="7"/>
        </w:rPr>
        <w:t>nO</w:t>
      </w:r>
      <w:r w:rsidRPr="00F054D1">
        <w:rPr>
          <w:rFonts w:cs="Arial"/>
          <w:i/>
          <w:iCs/>
          <w:spacing w:val="5"/>
          <w:position w:val="-4"/>
          <w:sz w:val="16"/>
          <w:szCs w:val="16"/>
        </w:rPr>
        <w:t>x</w:t>
      </w:r>
      <w:r w:rsidRPr="00F054D1">
        <w:rPr>
          <w:rFonts w:cs="Arial"/>
          <w:i/>
          <w:iCs/>
          <w:spacing w:val="5"/>
        </w:rPr>
        <w:t>/C</w:t>
      </w:r>
      <w:r w:rsidRPr="00F054D1">
        <w:rPr>
          <w:spacing w:val="7"/>
        </w:rPr>
        <w:t>,</w:t>
      </w:r>
      <w:r w:rsidRPr="00F054D1">
        <w:rPr>
          <w:spacing w:val="5"/>
        </w:rPr>
        <w:t xml:space="preserve"> </w:t>
      </w:r>
      <w:r w:rsidRPr="00F054D1">
        <w:t>así</w:t>
      </w:r>
      <w:r w:rsidRPr="00F054D1">
        <w:rPr>
          <w:spacing w:val="5"/>
        </w:rPr>
        <w:t xml:space="preserve"> </w:t>
      </w:r>
      <w:r w:rsidRPr="00F054D1">
        <w:t>como</w:t>
      </w:r>
      <w:r w:rsidRPr="00F054D1">
        <w:rPr>
          <w:spacing w:val="5"/>
        </w:rPr>
        <w:t xml:space="preserve"> </w:t>
      </w:r>
      <w:r w:rsidRPr="00F054D1">
        <w:t>su</w:t>
      </w:r>
      <w:r w:rsidRPr="00F054D1">
        <w:rPr>
          <w:spacing w:val="5"/>
        </w:rPr>
        <w:t xml:space="preserve"> </w:t>
      </w:r>
      <w:r w:rsidRPr="00F054D1">
        <w:t>morfología</w:t>
      </w:r>
      <w:r w:rsidRPr="00F054D1">
        <w:rPr>
          <w:spacing w:val="6"/>
        </w:rPr>
        <w:t xml:space="preserve"> </w:t>
      </w:r>
      <w:r w:rsidRPr="00F054D1">
        <w:t>y</w:t>
      </w:r>
      <w:r w:rsidRPr="00F054D1">
        <w:rPr>
          <w:spacing w:val="5"/>
        </w:rPr>
        <w:t xml:space="preserve"> </w:t>
      </w:r>
      <w:r w:rsidRPr="00F054D1">
        <w:t>tamaño.</w:t>
      </w:r>
    </w:p>
    <w:p w:rsidR="00AE3F5A" w:rsidRDefault="00AE3F5A">
      <w:pPr>
        <w:pStyle w:val="Textoindependiente"/>
        <w:kinsoku w:val="0"/>
        <w:overflowPunct w:val="0"/>
        <w:spacing w:before="161" w:line="254" w:lineRule="auto"/>
        <w:ind w:right="115"/>
        <w:jc w:val="both"/>
        <w:sectPr w:rsidR="00AE3F5A">
          <w:headerReference w:type="default" r:id="rId34"/>
          <w:pgSz w:w="12820" w:h="16560"/>
          <w:pgMar w:top="1380" w:right="1300" w:bottom="280" w:left="1300" w:header="1093" w:footer="0" w:gutter="0"/>
          <w:pgNumType w:start="22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tulo4"/>
        <w:numPr>
          <w:ilvl w:val="2"/>
          <w:numId w:val="7"/>
        </w:numPr>
        <w:tabs>
          <w:tab w:val="left" w:pos="1194"/>
        </w:tabs>
        <w:kinsoku w:val="0"/>
        <w:overflowPunct w:val="0"/>
        <w:spacing w:before="10"/>
        <w:rPr>
          <w:b w:val="0"/>
          <w:bCs w:val="0"/>
        </w:rPr>
      </w:pPr>
      <w:bookmarkStart w:id="21" w:name="Objetivos_específicos"/>
      <w:bookmarkStart w:id="22" w:name="bookmark10"/>
      <w:bookmarkEnd w:id="21"/>
      <w:bookmarkEnd w:id="22"/>
      <w:r>
        <w:rPr>
          <w:spacing w:val="-1"/>
        </w:rPr>
        <w:t>Objetivos</w:t>
      </w:r>
      <w:r>
        <w:rPr>
          <w:spacing w:val="46"/>
        </w:rPr>
        <w:t xml:space="preserve"> </w:t>
      </w:r>
      <w:r>
        <w:t>específicos</w:t>
      </w:r>
    </w:p>
    <w:p w:rsidR="00AE3F5A" w:rsidRPr="00F054D1" w:rsidRDefault="00872B27">
      <w:pPr>
        <w:pStyle w:val="Textoindependiente"/>
        <w:kinsoku w:val="0"/>
        <w:overflowPunct w:val="0"/>
        <w:spacing w:before="161" w:line="249" w:lineRule="auto"/>
        <w:ind w:left="702" w:right="92" w:firstLine="0"/>
      </w:pPr>
      <w:r w:rsidRPr="00F054D1">
        <w:rPr>
          <w:noProof/>
        </w:rPr>
        <mc:AlternateContent>
          <mc:Choice Requires="wps">
            <w:drawing>
              <wp:anchor distT="0" distB="0" distL="114300" distR="114300" simplePos="0" relativeHeight="251637248" behindDoc="1" locked="0" layoutInCell="0" allowOverlap="1">
                <wp:simplePos x="0" y="0"/>
                <wp:positionH relativeFrom="page">
                  <wp:posOffset>1134745</wp:posOffset>
                </wp:positionH>
                <wp:positionV relativeFrom="paragraph">
                  <wp:posOffset>214630</wp:posOffset>
                </wp:positionV>
                <wp:extent cx="46355" cy="46355"/>
                <wp:effectExtent l="0" t="0" r="0" b="0"/>
                <wp:wrapNone/>
                <wp:docPr id="155" name="Freeform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55" cy="46355"/>
                        </a:xfrm>
                        <a:custGeom>
                          <a:avLst/>
                          <a:gdLst>
                            <a:gd name="T0" fmla="*/ 0 w 73"/>
                            <a:gd name="T1" fmla="*/ 36 h 73"/>
                            <a:gd name="T2" fmla="*/ 72 w 73"/>
                            <a:gd name="T3" fmla="*/ 36 h 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73" h="73">
                              <a:moveTo>
                                <a:pt x="0" y="36"/>
                              </a:moveTo>
                              <a:lnTo>
                                <a:pt x="72" y="36"/>
                              </a:lnTo>
                            </a:path>
                          </a:pathLst>
                        </a:custGeom>
                        <a:noFill/>
                        <a:ln w="4702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polyline w14:anchorId="4927D1E6" id="Freeform 39" o:spid="_x0000_s1026" style="position:absolute;z-index:-25167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9.35pt,18.7pt,92.95pt,18.7pt" coordsize="73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" o:allowincell="f" filled="f" strokeweight="1.3063mm">
                <v:path arrowok="t" o:connecttype="custom" o:connectlocs="0,22860;45720,22860" o:connectangles="0,0"/>
                <w10:wrap anchorx="page"/>
              </v:polyline>
            </w:pict>
          </mc:Fallback>
        </mc:AlternateContent>
      </w:r>
      <w:r w:rsidR="00AE3F5A" w:rsidRPr="00F054D1">
        <w:t>Preparar</w:t>
      </w:r>
      <w:r w:rsidR="00AE3F5A" w:rsidRPr="00F054D1">
        <w:rPr>
          <w:spacing w:val="-2"/>
        </w:rPr>
        <w:t xml:space="preserve"> </w:t>
      </w:r>
      <w:r w:rsidR="00AE3F5A" w:rsidRPr="00F054D1">
        <w:t>un</w:t>
      </w:r>
      <w:r w:rsidR="00AE3F5A" w:rsidRPr="00F054D1">
        <w:rPr>
          <w:spacing w:val="-2"/>
        </w:rPr>
        <w:t xml:space="preserve"> </w:t>
      </w:r>
      <w:r w:rsidR="00AE3F5A" w:rsidRPr="00F054D1">
        <w:t>nanocomposito</w:t>
      </w:r>
      <w:r w:rsidR="00AE3F5A" w:rsidRPr="00F054D1">
        <w:rPr>
          <w:spacing w:val="-2"/>
        </w:rPr>
        <w:t xml:space="preserve"> </w:t>
      </w:r>
      <w:r w:rsidR="00AE3F5A" w:rsidRPr="00F054D1">
        <w:rPr>
          <w:rFonts w:cs="Arial"/>
          <w:i/>
          <w:iCs/>
          <w:spacing w:val="4"/>
        </w:rPr>
        <w:t>M</w:t>
      </w:r>
      <w:r w:rsidR="00AE3F5A" w:rsidRPr="00F054D1">
        <w:rPr>
          <w:rFonts w:cs="Arial"/>
          <w:i/>
          <w:iCs/>
          <w:spacing w:val="5"/>
        </w:rPr>
        <w:t>nO</w:t>
      </w:r>
      <w:r w:rsidR="00AE3F5A" w:rsidRPr="00F054D1">
        <w:rPr>
          <w:rFonts w:cs="Arial"/>
          <w:i/>
          <w:iCs/>
          <w:spacing w:val="4"/>
          <w:position w:val="-4"/>
          <w:sz w:val="16"/>
          <w:szCs w:val="16"/>
        </w:rPr>
        <w:t>x</w:t>
      </w:r>
      <w:r w:rsidR="00AE3F5A" w:rsidRPr="00F054D1">
        <w:rPr>
          <w:rFonts w:cs="Arial"/>
          <w:i/>
          <w:iCs/>
          <w:spacing w:val="4"/>
        </w:rPr>
        <w:t>/C</w:t>
      </w:r>
      <w:r w:rsidR="00AE3F5A" w:rsidRPr="00F054D1">
        <w:rPr>
          <w:rFonts w:cs="Arial"/>
          <w:i/>
          <w:iCs/>
          <w:spacing w:val="27"/>
        </w:rPr>
        <w:t xml:space="preserve"> </w:t>
      </w:r>
      <w:r w:rsidR="00AE3F5A" w:rsidRPr="00F054D1">
        <w:t>utilizando</w:t>
      </w:r>
      <w:r w:rsidR="00AE3F5A" w:rsidRPr="00F054D1">
        <w:rPr>
          <w:spacing w:val="-1"/>
        </w:rPr>
        <w:t xml:space="preserve"> </w:t>
      </w:r>
      <w:r w:rsidR="00AE3F5A" w:rsidRPr="00F054D1">
        <w:t>un</w:t>
      </w:r>
      <w:r w:rsidR="00AE3F5A" w:rsidRPr="00F054D1">
        <w:rPr>
          <w:spacing w:val="-2"/>
        </w:rPr>
        <w:t xml:space="preserve"> </w:t>
      </w:r>
      <w:r w:rsidR="00AE3F5A" w:rsidRPr="00F054D1">
        <w:t>blanco</w:t>
      </w:r>
      <w:r w:rsidR="00AE3F5A" w:rsidRPr="00F054D1">
        <w:rPr>
          <w:spacing w:val="-2"/>
        </w:rPr>
        <w:t xml:space="preserve"> </w:t>
      </w:r>
      <w:r w:rsidR="00AE3F5A" w:rsidRPr="00F054D1">
        <w:t>de</w:t>
      </w:r>
      <w:r w:rsidR="00AE3F5A" w:rsidRPr="00F054D1">
        <w:rPr>
          <w:spacing w:val="-2"/>
        </w:rPr>
        <w:t xml:space="preserve"> </w:t>
      </w:r>
      <w:r w:rsidR="00AE3F5A" w:rsidRPr="00F054D1">
        <w:t>manganeso</w:t>
      </w:r>
      <w:r w:rsidR="00AE3F5A" w:rsidRPr="00F054D1">
        <w:rPr>
          <w:spacing w:val="-1"/>
        </w:rPr>
        <w:t xml:space="preserve"> </w:t>
      </w:r>
      <w:r w:rsidR="00AE3F5A" w:rsidRPr="00F054D1">
        <w:t>y</w:t>
      </w:r>
      <w:r w:rsidR="00AE3F5A" w:rsidRPr="00F054D1">
        <w:rPr>
          <w:spacing w:val="-1"/>
        </w:rPr>
        <w:t xml:space="preserve"> </w:t>
      </w:r>
      <w:r w:rsidR="00AE3F5A" w:rsidRPr="00F054D1">
        <w:t>una</w:t>
      </w:r>
      <w:r w:rsidR="00AE3F5A" w:rsidRPr="00F054D1">
        <w:rPr>
          <w:spacing w:val="-2"/>
        </w:rPr>
        <w:t xml:space="preserve"> </w:t>
      </w:r>
      <w:r w:rsidR="00AE3F5A" w:rsidRPr="00F054D1">
        <w:t>suspensión</w:t>
      </w:r>
      <w:r w:rsidR="00AE3F5A" w:rsidRPr="00F054D1">
        <w:rPr>
          <w:spacing w:val="42"/>
          <w:w w:val="99"/>
        </w:rPr>
        <w:t xml:space="preserve"> </w:t>
      </w:r>
      <w:r w:rsidR="00AE3F5A" w:rsidRPr="00F054D1">
        <w:t>coloidal</w:t>
      </w:r>
      <w:r w:rsidR="00AE3F5A" w:rsidRPr="00F054D1">
        <w:rPr>
          <w:spacing w:val="-10"/>
        </w:rPr>
        <w:t xml:space="preserve"> </w:t>
      </w:r>
      <w:r w:rsidR="00AE3F5A" w:rsidRPr="00F054D1">
        <w:t>de</w:t>
      </w:r>
      <w:r w:rsidR="00AE3F5A" w:rsidRPr="00F054D1">
        <w:rPr>
          <w:spacing w:val="-8"/>
        </w:rPr>
        <w:t xml:space="preserve"> </w:t>
      </w:r>
      <w:r w:rsidR="00AE3F5A" w:rsidRPr="00F054D1">
        <w:rPr>
          <w:spacing w:val="1"/>
        </w:rPr>
        <w:t>carbón</w:t>
      </w:r>
      <w:r w:rsidR="00AE3F5A" w:rsidRPr="00F054D1">
        <w:rPr>
          <w:spacing w:val="-9"/>
        </w:rPr>
        <w:t xml:space="preserve"> </w:t>
      </w:r>
      <w:r w:rsidR="00AE3F5A" w:rsidRPr="00F054D1">
        <w:rPr>
          <w:spacing w:val="-1"/>
        </w:rPr>
        <w:t>fragmentado</w:t>
      </w:r>
      <w:r w:rsidR="00AE3F5A" w:rsidRPr="00F054D1">
        <w:rPr>
          <w:spacing w:val="-9"/>
        </w:rPr>
        <w:t xml:space="preserve"> </w:t>
      </w:r>
      <w:r w:rsidR="00AE3F5A" w:rsidRPr="00F054D1">
        <w:t>como</w:t>
      </w:r>
      <w:r w:rsidR="00AE3F5A" w:rsidRPr="00F054D1">
        <w:rPr>
          <w:spacing w:val="-9"/>
        </w:rPr>
        <w:t xml:space="preserve"> </w:t>
      </w:r>
      <w:r w:rsidR="00AE3F5A" w:rsidRPr="00F054D1">
        <w:t>medio</w:t>
      </w:r>
      <w:r w:rsidR="00AE3F5A" w:rsidRPr="00F054D1">
        <w:rPr>
          <w:spacing w:val="-9"/>
        </w:rPr>
        <w:t xml:space="preserve"> </w:t>
      </w:r>
      <w:r w:rsidR="00AE3F5A" w:rsidRPr="00F054D1">
        <w:t>líquido.</w:t>
      </w: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before="21" w:line="254" w:lineRule="auto"/>
        <w:ind w:left="702" w:right="9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1" locked="0" layoutInCell="0" allowOverlap="1">
                <wp:simplePos x="0" y="0"/>
                <wp:positionH relativeFrom="page">
                  <wp:posOffset>1134745</wp:posOffset>
                </wp:positionH>
                <wp:positionV relativeFrom="paragraph">
                  <wp:posOffset>125730</wp:posOffset>
                </wp:positionV>
                <wp:extent cx="46355" cy="46355"/>
                <wp:effectExtent l="0" t="0" r="0" b="0"/>
                <wp:wrapNone/>
                <wp:docPr id="154" name="Freeform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55" cy="46355"/>
                        </a:xfrm>
                        <a:custGeom>
                          <a:avLst/>
                          <a:gdLst>
                            <a:gd name="T0" fmla="*/ 0 w 73"/>
                            <a:gd name="T1" fmla="*/ 36 h 73"/>
                            <a:gd name="T2" fmla="*/ 72 w 73"/>
                            <a:gd name="T3" fmla="*/ 36 h 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73" h="73">
                              <a:moveTo>
                                <a:pt x="0" y="36"/>
                              </a:moveTo>
                              <a:lnTo>
                                <a:pt x="72" y="36"/>
                              </a:lnTo>
                            </a:path>
                          </a:pathLst>
                        </a:custGeom>
                        <a:noFill/>
                        <a:ln w="4702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polyline w14:anchorId="579AE4CA" id="Freeform 40" o:spid="_x0000_s1026" style="position:absolute;z-index:-25167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9.35pt,11.7pt,92.95pt,11.7pt" coordsize="73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" o:allowincell="f" filled="f" strokeweight="1.3063mm">
                <v:path arrowok="t" o:connecttype="custom" o:connectlocs="0,22860;45720,22860" o:connectangles="0,0"/>
                <w10:wrap anchorx="page"/>
              </v:polyline>
            </w:pict>
          </mc:Fallback>
        </mc:AlternateContent>
      </w:r>
      <w:r w:rsidR="00AE3F5A">
        <w:t>Caracterizar</w:t>
      </w:r>
      <w:r w:rsidR="00AE3F5A">
        <w:rPr>
          <w:spacing w:val="70"/>
        </w:rPr>
        <w:t xml:space="preserve"> </w:t>
      </w:r>
      <w:r w:rsidR="00AE3F5A">
        <w:t>las</w:t>
      </w:r>
      <w:r w:rsidR="00AE3F5A">
        <w:rPr>
          <w:spacing w:val="69"/>
        </w:rPr>
        <w:t xml:space="preserve"> </w:t>
      </w:r>
      <w:r w:rsidR="00AE3F5A">
        <w:t>propiedades</w:t>
      </w:r>
      <w:r w:rsidR="00AE3F5A">
        <w:rPr>
          <w:spacing w:val="70"/>
        </w:rPr>
        <w:t xml:space="preserve"> </w:t>
      </w:r>
      <w:r w:rsidR="00AE3F5A">
        <w:t>ópticas</w:t>
      </w:r>
      <w:r w:rsidR="00AE3F5A">
        <w:rPr>
          <w:spacing w:val="70"/>
        </w:rPr>
        <w:t xml:space="preserve"> </w:t>
      </w:r>
      <w:r w:rsidR="00AE3F5A">
        <w:t>del</w:t>
      </w:r>
      <w:r w:rsidR="00AE3F5A">
        <w:rPr>
          <w:spacing w:val="69"/>
        </w:rPr>
        <w:t xml:space="preserve"> </w:t>
      </w:r>
      <w:r w:rsidR="00AE3F5A">
        <w:t>coloide</w:t>
      </w:r>
      <w:r w:rsidR="00AE3F5A">
        <w:rPr>
          <w:spacing w:val="70"/>
        </w:rPr>
        <w:t xml:space="preserve"> </w:t>
      </w:r>
      <w:r w:rsidR="00AE3F5A">
        <w:t>obtenido</w:t>
      </w:r>
      <w:r w:rsidR="00AE3F5A">
        <w:rPr>
          <w:spacing w:val="69"/>
        </w:rPr>
        <w:t xml:space="preserve"> </w:t>
      </w:r>
      <w:r w:rsidR="00AE3F5A">
        <w:rPr>
          <w:spacing w:val="-1"/>
        </w:rPr>
        <w:t>mediante</w:t>
      </w:r>
      <w:r w:rsidR="00AE3F5A">
        <w:rPr>
          <w:spacing w:val="69"/>
        </w:rPr>
        <w:t xml:space="preserve"> </w:t>
      </w:r>
      <w:r w:rsidR="00AE3F5A">
        <w:t>espectroscopía</w:t>
      </w:r>
      <w:r w:rsidR="00AE3F5A">
        <w:rPr>
          <w:spacing w:val="71"/>
        </w:rPr>
        <w:t xml:space="preserve"> </w:t>
      </w:r>
      <w:r w:rsidR="00AE3F5A">
        <w:t>de</w:t>
      </w:r>
      <w:r w:rsidR="00AE3F5A">
        <w:rPr>
          <w:spacing w:val="27"/>
          <w:w w:val="99"/>
        </w:rPr>
        <w:t xml:space="preserve"> </w:t>
      </w:r>
      <w:r w:rsidR="00AE3F5A">
        <w:t>fluorescencia.</w:t>
      </w: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12"/>
          <w:szCs w:val="12"/>
        </w:rPr>
      </w:pPr>
    </w:p>
    <w:p w:rsidR="00AE3F5A" w:rsidRDefault="00872B27">
      <w:pPr>
        <w:pStyle w:val="Textoindependiente"/>
        <w:kinsoku w:val="0"/>
        <w:overflowPunct w:val="0"/>
        <w:spacing w:before="21" w:line="254" w:lineRule="auto"/>
        <w:ind w:left="702" w:right="9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1" locked="0" layoutInCell="0" allowOverlap="1">
                <wp:simplePos x="0" y="0"/>
                <wp:positionH relativeFrom="page">
                  <wp:posOffset>1134745</wp:posOffset>
                </wp:positionH>
                <wp:positionV relativeFrom="paragraph">
                  <wp:posOffset>125730</wp:posOffset>
                </wp:positionV>
                <wp:extent cx="46355" cy="46355"/>
                <wp:effectExtent l="0" t="0" r="0" b="0"/>
                <wp:wrapNone/>
                <wp:docPr id="153" name="Freeform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55" cy="46355"/>
                        </a:xfrm>
                        <a:custGeom>
                          <a:avLst/>
                          <a:gdLst>
                            <a:gd name="T0" fmla="*/ 0 w 73"/>
                            <a:gd name="T1" fmla="*/ 36 h 73"/>
                            <a:gd name="T2" fmla="*/ 72 w 73"/>
                            <a:gd name="T3" fmla="*/ 36 h 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73" h="73">
                              <a:moveTo>
                                <a:pt x="0" y="36"/>
                              </a:moveTo>
                              <a:lnTo>
                                <a:pt x="72" y="36"/>
                              </a:lnTo>
                            </a:path>
                          </a:pathLst>
                        </a:custGeom>
                        <a:noFill/>
                        <a:ln w="4702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polyline w14:anchorId="3E399CCE" id="Freeform 41" o:spid="_x0000_s1026" style="position:absolute;z-index:-25167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9.35pt,11.7pt,92.95pt,11.7pt" coordsize="73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" o:allowincell="f" filled="f" strokeweight="1.3063mm">
                <v:path arrowok="t" o:connecttype="custom" o:connectlocs="0,22860;45720,22860" o:connectangles="0,0"/>
                <w10:wrap anchorx="page"/>
              </v:polyline>
            </w:pict>
          </mc:Fallback>
        </mc:AlternateContent>
      </w:r>
      <w:r w:rsidR="00AE3F5A">
        <w:t xml:space="preserve">Caracterizar </w:t>
      </w:r>
      <w:r w:rsidR="00AE3F5A">
        <w:rPr>
          <w:spacing w:val="22"/>
        </w:rPr>
        <w:t xml:space="preserve"> </w:t>
      </w:r>
      <w:r w:rsidR="00AE3F5A">
        <w:t xml:space="preserve">el </w:t>
      </w:r>
      <w:r w:rsidR="00AE3F5A">
        <w:rPr>
          <w:spacing w:val="21"/>
        </w:rPr>
        <w:t xml:space="preserve"> </w:t>
      </w:r>
      <w:r w:rsidR="00AE3F5A">
        <w:t xml:space="preserve">nanocomposito </w:t>
      </w:r>
      <w:r w:rsidR="00AE3F5A">
        <w:rPr>
          <w:spacing w:val="21"/>
        </w:rPr>
        <w:t xml:space="preserve"> </w:t>
      </w:r>
      <w:r w:rsidR="00AE3F5A">
        <w:rPr>
          <w:spacing w:val="-1"/>
        </w:rPr>
        <w:t>mediante</w:t>
      </w:r>
      <w:r w:rsidR="00AE3F5A">
        <w:t xml:space="preserve"> </w:t>
      </w:r>
      <w:r w:rsidR="00AE3F5A">
        <w:rPr>
          <w:spacing w:val="21"/>
        </w:rPr>
        <w:t xml:space="preserve"> </w:t>
      </w:r>
      <w:r w:rsidR="00AE3F5A">
        <w:t xml:space="preserve">espectroscopía </w:t>
      </w:r>
      <w:r w:rsidR="00AE3F5A">
        <w:rPr>
          <w:spacing w:val="21"/>
        </w:rPr>
        <w:t xml:space="preserve"> </w:t>
      </w:r>
      <w:r w:rsidR="00AE3F5A">
        <w:t xml:space="preserve">Raman </w:t>
      </w:r>
      <w:r w:rsidR="00AE3F5A">
        <w:rPr>
          <w:spacing w:val="21"/>
        </w:rPr>
        <w:t xml:space="preserve"> </w:t>
      </w:r>
      <w:r w:rsidR="00AE3F5A">
        <w:t xml:space="preserve">para </w:t>
      </w:r>
      <w:r w:rsidR="00AE3F5A">
        <w:rPr>
          <w:spacing w:val="21"/>
        </w:rPr>
        <w:t xml:space="preserve"> </w:t>
      </w:r>
      <w:r w:rsidR="00AE3F5A">
        <w:t xml:space="preserve">determinar </w:t>
      </w:r>
      <w:r w:rsidR="00AE3F5A">
        <w:rPr>
          <w:spacing w:val="21"/>
        </w:rPr>
        <w:t xml:space="preserve"> </w:t>
      </w:r>
      <w:r w:rsidR="00AE3F5A">
        <w:t>su</w:t>
      </w:r>
      <w:r w:rsidR="00AE3F5A">
        <w:rPr>
          <w:spacing w:val="38"/>
          <w:w w:val="99"/>
        </w:rPr>
        <w:t xml:space="preserve"> </w:t>
      </w:r>
      <w:r w:rsidR="00AE3F5A">
        <w:t>composición</w:t>
      </w:r>
      <w:r w:rsidR="00AE3F5A">
        <w:rPr>
          <w:spacing w:val="-11"/>
        </w:rPr>
        <w:t xml:space="preserve"> </w:t>
      </w:r>
      <w:r w:rsidR="00AE3F5A">
        <w:t>y</w:t>
      </w:r>
      <w:r w:rsidR="00AE3F5A">
        <w:rPr>
          <w:spacing w:val="-9"/>
        </w:rPr>
        <w:t xml:space="preserve"> </w:t>
      </w:r>
      <w:r w:rsidR="00AE3F5A">
        <w:t>fase</w:t>
      </w:r>
      <w:r w:rsidR="00AE3F5A">
        <w:rPr>
          <w:spacing w:val="-10"/>
        </w:rPr>
        <w:t xml:space="preserve"> </w:t>
      </w:r>
      <w:r w:rsidR="00AE3F5A">
        <w:t>cristalina.</w:t>
      </w: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12"/>
          <w:szCs w:val="12"/>
        </w:rPr>
      </w:pPr>
    </w:p>
    <w:p w:rsidR="00AE3F5A" w:rsidRDefault="00872B27">
      <w:pPr>
        <w:pStyle w:val="Textoindependiente"/>
        <w:kinsoku w:val="0"/>
        <w:overflowPunct w:val="0"/>
        <w:spacing w:before="21" w:line="254" w:lineRule="auto"/>
        <w:ind w:left="702" w:right="9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1" locked="0" layoutInCell="0" allowOverlap="1">
                <wp:simplePos x="0" y="0"/>
                <wp:positionH relativeFrom="page">
                  <wp:posOffset>1134745</wp:posOffset>
                </wp:positionH>
                <wp:positionV relativeFrom="paragraph">
                  <wp:posOffset>125730</wp:posOffset>
                </wp:positionV>
                <wp:extent cx="46355" cy="46355"/>
                <wp:effectExtent l="0" t="0" r="0" b="0"/>
                <wp:wrapNone/>
                <wp:docPr id="152" name="Freeform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55" cy="46355"/>
                        </a:xfrm>
                        <a:custGeom>
                          <a:avLst/>
                          <a:gdLst>
                            <a:gd name="T0" fmla="*/ 0 w 73"/>
                            <a:gd name="T1" fmla="*/ 36 h 73"/>
                            <a:gd name="T2" fmla="*/ 72 w 73"/>
                            <a:gd name="T3" fmla="*/ 36 h 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73" h="73">
                              <a:moveTo>
                                <a:pt x="0" y="36"/>
                              </a:moveTo>
                              <a:lnTo>
                                <a:pt x="72" y="36"/>
                              </a:lnTo>
                            </a:path>
                          </a:pathLst>
                        </a:custGeom>
                        <a:noFill/>
                        <a:ln w="4702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polyline w14:anchorId="226381B8" id="Freeform 42" o:spid="_x0000_s1026" style="position:absolute;z-index:-25167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9.35pt,11.7pt,92.95pt,11.7pt" coordsize="73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" o:allowincell="f" filled="f" strokeweight="1.3063mm">
                <v:path arrowok="t" o:connecttype="custom" o:connectlocs="0,22860;45720,22860" o:connectangles="0,0"/>
                <w10:wrap anchorx="page"/>
              </v:polyline>
            </w:pict>
          </mc:Fallback>
        </mc:AlternateContent>
      </w:r>
      <w:r w:rsidR="00AE3F5A">
        <w:t>Determinar</w:t>
      </w:r>
      <w:r w:rsidR="00AE3F5A">
        <w:rPr>
          <w:spacing w:val="-20"/>
        </w:rPr>
        <w:t xml:space="preserve"> </w:t>
      </w:r>
      <w:r w:rsidR="00AE3F5A">
        <w:t>la</w:t>
      </w:r>
      <w:r w:rsidR="00AE3F5A">
        <w:rPr>
          <w:spacing w:val="-19"/>
        </w:rPr>
        <w:t xml:space="preserve"> </w:t>
      </w:r>
      <w:r w:rsidR="00AE3F5A">
        <w:t>morfología</w:t>
      </w:r>
      <w:r w:rsidR="00AE3F5A">
        <w:rPr>
          <w:spacing w:val="-18"/>
        </w:rPr>
        <w:t xml:space="preserve"> </w:t>
      </w:r>
      <w:r w:rsidR="00AE3F5A">
        <w:t>del</w:t>
      </w:r>
      <w:r w:rsidR="00AE3F5A">
        <w:rPr>
          <w:spacing w:val="-19"/>
        </w:rPr>
        <w:t xml:space="preserve"> </w:t>
      </w:r>
      <w:r w:rsidR="00AE3F5A">
        <w:t>nanocomposito</w:t>
      </w:r>
      <w:r w:rsidR="00AE3F5A">
        <w:rPr>
          <w:spacing w:val="-18"/>
        </w:rPr>
        <w:t xml:space="preserve"> </w:t>
      </w:r>
      <w:r w:rsidR="00AE3F5A">
        <w:rPr>
          <w:spacing w:val="-1"/>
        </w:rPr>
        <w:t>mediante</w:t>
      </w:r>
      <w:r w:rsidR="00AE3F5A">
        <w:rPr>
          <w:spacing w:val="-19"/>
        </w:rPr>
        <w:t xml:space="preserve"> </w:t>
      </w:r>
      <w:r w:rsidR="00AE3F5A">
        <w:t>microscopia</w:t>
      </w:r>
      <w:r w:rsidR="00AE3F5A">
        <w:rPr>
          <w:spacing w:val="-19"/>
        </w:rPr>
        <w:t xml:space="preserve"> </w:t>
      </w:r>
      <w:r w:rsidR="00AE3F5A">
        <w:t>electrónica</w:t>
      </w:r>
      <w:r w:rsidR="00AE3F5A">
        <w:rPr>
          <w:spacing w:val="-19"/>
        </w:rPr>
        <w:t xml:space="preserve"> </w:t>
      </w:r>
      <w:r w:rsidR="00AE3F5A">
        <w:t>de</w:t>
      </w:r>
      <w:r w:rsidR="00AE3F5A">
        <w:rPr>
          <w:spacing w:val="-18"/>
        </w:rPr>
        <w:t xml:space="preserve"> </w:t>
      </w:r>
      <w:r w:rsidR="00AE3F5A">
        <w:t>trasmisión</w:t>
      </w:r>
      <w:r w:rsidR="00AE3F5A">
        <w:rPr>
          <w:spacing w:val="26"/>
          <w:w w:val="99"/>
        </w:rPr>
        <w:t xml:space="preserve"> </w:t>
      </w:r>
      <w:r w:rsidR="00AE3F5A">
        <w:t>(TEM).</w:t>
      </w: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02" w:right="92" w:firstLine="0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21"/>
          <w:szCs w:val="21"/>
        </w:rPr>
      </w:pPr>
    </w:p>
    <w:p w:rsidR="00AE3F5A" w:rsidRDefault="00872B27">
      <w:pPr>
        <w:pStyle w:val="Textoindependiente"/>
        <w:kinsoku w:val="0"/>
        <w:overflowPunct w:val="0"/>
        <w:spacing w:line="20" w:lineRule="atLeast"/>
        <w:ind w:left="113" w:firstLine="0"/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6341110" cy="12700"/>
                <wp:effectExtent l="9525" t="8890" r="2540" b="0"/>
                <wp:docPr id="150" name="Group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1110" cy="12700"/>
                          <a:chOff x="0" y="0"/>
                          <a:chExt cx="9986" cy="20"/>
                        </a:xfrm>
                      </wpg:grpSpPr>
                      <wps:wsp>
                        <wps:cNvPr id="151" name="Freeform 44"/>
                        <wps:cNvSpPr>
                          <a:spLocks/>
                        </wps:cNvSpPr>
                        <wps:spPr bwMode="auto">
                          <a:xfrm>
                            <a:off x="3" y="3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505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76DD66AA" id="Group 43" o:spid="_x0000_s1026" style="width:499.3pt;height:1pt;mso-position-horizontal-relative:char;mso-position-vertical-relative:line" coordsize="998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">
                <v:shape id="Freeform 44" o:spid="_x0000_s1027" style="position:absolute;left:3;top:3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1u6MEA&#10;AADcAAAADwAAAGRycy9kb3ducmV2LnhtbERPTYvCMBC9C/sfwix4kTVVUKRrlGVBKAqyVr0PzdhU&#10;m0lpotZ/bxYEb/N4nzNfdrYWN2p95VjBaJiAIC6crrhUcNivvmYgfEDWWDsmBQ/ysFx89OaYanfn&#10;Hd3yUIoYwj5FBSaEJpXSF4Ys+qFriCN3cq3FEGFbSt3iPYbbWo6TZCotVhwbDDb0a6i45Fer4JxJ&#10;+tuUh/VxvV2Z7DR44HVWKdX/7H6+QQTqwlv8cmc6zp+M4P+ZeIFc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H9bujBAAAA3AAAAA8AAAAAAAAAAAAAAAAAmAIAAGRycy9kb3du&#10;cmV2LnhtbFBLBQYAAAAABAAEAPUAAACGAwAAAAA=&#10;" path="m,l9977,e" filled="f" strokeweight=".14039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tulo2"/>
        <w:kinsoku w:val="0"/>
        <w:overflowPunct w:val="0"/>
        <w:spacing w:line="525" w:lineRule="exact"/>
        <w:rPr>
          <w:b w:val="0"/>
          <w:bCs w:val="0"/>
        </w:rPr>
      </w:pPr>
      <w:bookmarkStart w:id="23" w:name="Fundamentos_de_las_Técnicas_de_Caracteri"/>
      <w:bookmarkStart w:id="24" w:name="bookmark11"/>
      <w:bookmarkEnd w:id="23"/>
      <w:bookmarkEnd w:id="24"/>
      <w:r>
        <w:t>Capítulo</w:t>
      </w:r>
      <w:r>
        <w:rPr>
          <w:spacing w:val="1"/>
        </w:rPr>
        <w:t xml:space="preserve"> </w:t>
      </w:r>
      <w:r>
        <w:t>2</w:t>
      </w:r>
    </w:p>
    <w:p w:rsidR="00AE3F5A" w:rsidRDefault="00AE3F5A">
      <w:pPr>
        <w:pStyle w:val="Textoindependiente"/>
        <w:kinsoku w:val="0"/>
        <w:overflowPunct w:val="0"/>
        <w:spacing w:before="66" w:line="254" w:lineRule="auto"/>
        <w:ind w:right="92" w:firstLine="0"/>
        <w:rPr>
          <w:sz w:val="49"/>
          <w:szCs w:val="49"/>
        </w:rPr>
      </w:pPr>
      <w:r>
        <w:rPr>
          <w:b/>
          <w:bCs/>
          <w:spacing w:val="-47"/>
          <w:sz w:val="49"/>
          <w:szCs w:val="49"/>
        </w:rPr>
        <w:t>F</w:t>
      </w:r>
      <w:r>
        <w:rPr>
          <w:b/>
          <w:bCs/>
          <w:sz w:val="49"/>
          <w:szCs w:val="49"/>
        </w:rPr>
        <w:t>undame</w:t>
      </w:r>
      <w:r>
        <w:rPr>
          <w:b/>
          <w:bCs/>
          <w:spacing w:val="-15"/>
          <w:sz w:val="49"/>
          <w:szCs w:val="49"/>
        </w:rPr>
        <w:t>n</w:t>
      </w:r>
      <w:r>
        <w:rPr>
          <w:b/>
          <w:bCs/>
          <w:sz w:val="49"/>
          <w:szCs w:val="49"/>
        </w:rPr>
        <w:t>tos</w:t>
      </w:r>
      <w:r>
        <w:rPr>
          <w:b/>
          <w:bCs/>
          <w:spacing w:val="16"/>
          <w:sz w:val="49"/>
          <w:szCs w:val="49"/>
        </w:rPr>
        <w:t xml:space="preserve"> </w:t>
      </w:r>
      <w:r>
        <w:rPr>
          <w:b/>
          <w:bCs/>
          <w:sz w:val="49"/>
          <w:szCs w:val="49"/>
        </w:rPr>
        <w:t>de</w:t>
      </w:r>
      <w:r>
        <w:rPr>
          <w:b/>
          <w:bCs/>
          <w:spacing w:val="16"/>
          <w:sz w:val="49"/>
          <w:szCs w:val="49"/>
        </w:rPr>
        <w:t xml:space="preserve"> </w:t>
      </w:r>
      <w:r>
        <w:rPr>
          <w:b/>
          <w:bCs/>
          <w:sz w:val="49"/>
          <w:szCs w:val="49"/>
        </w:rPr>
        <w:t>las</w:t>
      </w:r>
      <w:r>
        <w:rPr>
          <w:b/>
          <w:bCs/>
          <w:spacing w:val="17"/>
          <w:sz w:val="49"/>
          <w:szCs w:val="49"/>
        </w:rPr>
        <w:t xml:space="preserve"> </w:t>
      </w:r>
      <w:r>
        <w:rPr>
          <w:b/>
          <w:bCs/>
          <w:spacing w:val="-31"/>
          <w:sz w:val="49"/>
          <w:szCs w:val="49"/>
        </w:rPr>
        <w:t>T</w:t>
      </w:r>
      <w:r>
        <w:rPr>
          <w:b/>
          <w:bCs/>
          <w:sz w:val="49"/>
          <w:szCs w:val="49"/>
        </w:rPr>
        <w:t>écnicas</w:t>
      </w:r>
      <w:r>
        <w:rPr>
          <w:b/>
          <w:bCs/>
          <w:spacing w:val="16"/>
          <w:sz w:val="49"/>
          <w:szCs w:val="49"/>
        </w:rPr>
        <w:t xml:space="preserve"> </w:t>
      </w:r>
      <w:r>
        <w:rPr>
          <w:b/>
          <w:bCs/>
          <w:sz w:val="49"/>
          <w:szCs w:val="49"/>
        </w:rPr>
        <w:t>de</w:t>
      </w:r>
      <w:r>
        <w:rPr>
          <w:b/>
          <w:bCs/>
          <w:w w:val="101"/>
          <w:sz w:val="49"/>
          <w:szCs w:val="49"/>
        </w:rPr>
        <w:t xml:space="preserve"> </w:t>
      </w:r>
      <w:r>
        <w:rPr>
          <w:b/>
          <w:bCs/>
          <w:sz w:val="49"/>
          <w:szCs w:val="49"/>
        </w:rPr>
        <w:t>Caracterización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b/>
          <w:bCs/>
          <w:sz w:val="4"/>
          <w:szCs w:val="4"/>
        </w:rPr>
      </w:pPr>
    </w:p>
    <w:p w:rsidR="00AE3F5A" w:rsidRDefault="00872B27">
      <w:pPr>
        <w:pStyle w:val="Textoindependiente"/>
        <w:kinsoku w:val="0"/>
        <w:overflowPunct w:val="0"/>
        <w:spacing w:line="30" w:lineRule="atLeast"/>
        <w:ind w:left="102" w:firstLine="0"/>
        <w:rPr>
          <w:sz w:val="3"/>
          <w:szCs w:val="3"/>
        </w:rPr>
      </w:pPr>
      <w:r>
        <w:rPr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6355715" cy="19685"/>
                <wp:effectExtent l="6350" t="5715" r="635" b="3175"/>
                <wp:docPr id="148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5715" cy="19685"/>
                          <a:chOff x="0" y="0"/>
                          <a:chExt cx="10009" cy="31"/>
                        </a:xfrm>
                      </wpg:grpSpPr>
                      <wps:wsp>
                        <wps:cNvPr id="149" name="Freeform 46"/>
                        <wps:cNvSpPr>
                          <a:spLocks/>
                        </wps:cNvSpPr>
                        <wps:spPr bwMode="auto">
                          <a:xfrm>
                            <a:off x="15" y="15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92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126816E0" id="Group 45" o:spid="_x0000_s1026" style="width:500.45pt;height:1.55pt;mso-position-horizontal-relative:char;mso-position-vertical-relative:line" coordsize="1000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">
                <v:shape id="Freeform 46" o:spid="_x0000_s1027" style="position:absolute;left:15;top:15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NwPMMA&#10;AADcAAAADwAAAGRycy9kb3ducmV2LnhtbERPTWvCQBC9C/6HZQRvulGs2ugqIkrFS9EI7XGaHZNg&#10;djZmt5r+e1cQepvH+5z5sjGluFHtCssKBv0IBHFqdcGZglOy7U1BOI+ssbRMCv7IwXLRbs0x1vbO&#10;B7odfSZCCLsYFeTeV7GULs3JoOvbijhwZ1sb9AHWmdQ13kO4KeUwisbSYMGhIceK1jmll+OvUfD5&#10;naTXInk77MYj+SU/TvufzeSqVLfTrGYgPDX+X/xy73SYP3qH5zPhArl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3NwPMMAAADcAAAADwAAAAAAAAAAAAAAAACYAgAAZHJzL2Rv&#10;d25yZXYueG1sUEsFBgAAAAAEAAQA9QAAAIgDAAAAAA==&#10;" path="m,l9977,e" filled="f" strokeweight=".53514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b/>
          <w:bCs/>
          <w:sz w:val="14"/>
          <w:szCs w:val="14"/>
        </w:rPr>
      </w:pPr>
    </w:p>
    <w:p w:rsidR="00AE3F5A" w:rsidRDefault="00AE3F5A">
      <w:pPr>
        <w:pStyle w:val="Ttulo3"/>
        <w:numPr>
          <w:ilvl w:val="1"/>
          <w:numId w:val="6"/>
        </w:numPr>
        <w:tabs>
          <w:tab w:val="left" w:pos="1108"/>
        </w:tabs>
        <w:kinsoku w:val="0"/>
        <w:overflowPunct w:val="0"/>
        <w:spacing w:line="473" w:lineRule="exact"/>
        <w:rPr>
          <w:b w:val="0"/>
          <w:bCs w:val="0"/>
        </w:rPr>
      </w:pPr>
      <w:bookmarkStart w:id="25" w:name="bookmark12"/>
      <w:bookmarkEnd w:id="25"/>
      <w:r>
        <w:t>Espectroscopía</w:t>
      </w:r>
      <w:r>
        <w:rPr>
          <w:spacing w:val="38"/>
        </w:rPr>
        <w:t xml:space="preserve"> </w:t>
      </w:r>
      <w:r>
        <w:t>UV-vis</w:t>
      </w:r>
    </w:p>
    <w:p w:rsidR="00AE3F5A" w:rsidRDefault="00AE3F5A">
      <w:pPr>
        <w:pStyle w:val="Textoindependiente"/>
        <w:kinsoku w:val="0"/>
        <w:overflowPunct w:val="0"/>
        <w:spacing w:before="226" w:line="254" w:lineRule="auto"/>
        <w:ind w:right="115"/>
        <w:jc w:val="both"/>
        <w:rPr>
          <w:color w:val="000000"/>
        </w:rPr>
      </w:pPr>
      <w:r>
        <w:t>La</w:t>
      </w:r>
      <w:r>
        <w:rPr>
          <w:spacing w:val="-9"/>
        </w:rPr>
        <w:t xml:space="preserve"> </w:t>
      </w:r>
      <w:r>
        <w:t>espectroscopía</w:t>
      </w:r>
      <w:r>
        <w:rPr>
          <w:spacing w:val="-8"/>
        </w:rPr>
        <w:t xml:space="preserve"> </w:t>
      </w:r>
      <w:r>
        <w:rPr>
          <w:spacing w:val="2"/>
        </w:rPr>
        <w:t>por</w:t>
      </w:r>
      <w:r>
        <w:rPr>
          <w:spacing w:val="-8"/>
        </w:rPr>
        <w:t xml:space="preserve"> </w:t>
      </w:r>
      <w:r>
        <w:rPr>
          <w:spacing w:val="-1"/>
        </w:rPr>
        <w:t>absorción</w:t>
      </w:r>
      <w:r>
        <w:rPr>
          <w:spacing w:val="-8"/>
        </w:rPr>
        <w:t xml:space="preserve"> </w:t>
      </w:r>
      <w:r>
        <w:t>molecular</w:t>
      </w:r>
      <w:r>
        <w:rPr>
          <w:spacing w:val="-8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regiones</w:t>
      </w:r>
      <w:r>
        <w:rPr>
          <w:spacing w:val="-9"/>
        </w:rPr>
        <w:t xml:space="preserve"> </w:t>
      </w:r>
      <w:r>
        <w:rPr>
          <w:spacing w:val="-1"/>
        </w:rPr>
        <w:t>ultravioleta</w:t>
      </w:r>
      <w:r>
        <w:rPr>
          <w:spacing w:val="-8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visible</w:t>
      </w:r>
      <w:r>
        <w:rPr>
          <w:spacing w:val="-9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espectro</w:t>
      </w:r>
      <w:r>
        <w:rPr>
          <w:spacing w:val="-8"/>
        </w:rPr>
        <w:t xml:space="preserve"> </w:t>
      </w:r>
      <w:r>
        <w:t>se</w:t>
      </w:r>
      <w:r>
        <w:rPr>
          <w:spacing w:val="50"/>
          <w:w w:val="99"/>
        </w:rPr>
        <w:t xml:space="preserve"> </w:t>
      </w:r>
      <w:r>
        <w:t>usa</w:t>
      </w:r>
      <w:r>
        <w:rPr>
          <w:spacing w:val="2"/>
        </w:rPr>
        <w:t xml:space="preserve"> </w:t>
      </w:r>
      <w:r>
        <w:rPr>
          <w:spacing w:val="-1"/>
        </w:rPr>
        <w:t>ampliamente</w:t>
      </w:r>
      <w:r>
        <w:rPr>
          <w:spacing w:val="2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determinación</w:t>
      </w:r>
      <w:r>
        <w:rPr>
          <w:spacing w:val="2"/>
        </w:rPr>
        <w:t xml:space="preserve"> </w:t>
      </w:r>
      <w:r>
        <w:rPr>
          <w:spacing w:val="-2"/>
        </w:rPr>
        <w:t>cuantitativa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una</w:t>
      </w:r>
      <w:r>
        <w:rPr>
          <w:spacing w:val="2"/>
        </w:rPr>
        <w:t xml:space="preserve"> </w:t>
      </w:r>
      <w:r>
        <w:t>gran</w:t>
      </w:r>
      <w:r>
        <w:rPr>
          <w:spacing w:val="3"/>
        </w:rPr>
        <w:t xml:space="preserve"> </w:t>
      </w:r>
      <w:r>
        <w:rPr>
          <w:spacing w:val="-1"/>
        </w:rPr>
        <w:t>cantidad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especies</w:t>
      </w:r>
      <w:r>
        <w:rPr>
          <w:spacing w:val="2"/>
        </w:rPr>
        <w:t xml:space="preserve"> </w:t>
      </w:r>
      <w:r>
        <w:t>inorgánicas,</w:t>
      </w:r>
      <w:r>
        <w:rPr>
          <w:spacing w:val="27"/>
          <w:w w:val="99"/>
        </w:rPr>
        <w:t xml:space="preserve"> </w:t>
      </w:r>
      <w:r>
        <w:t>orgánicas</w:t>
      </w:r>
      <w:r>
        <w:rPr>
          <w:spacing w:val="17"/>
        </w:rPr>
        <w:t xml:space="preserve"> </w:t>
      </w:r>
      <w:r>
        <w:t>y</w:t>
      </w:r>
      <w:r>
        <w:rPr>
          <w:spacing w:val="18"/>
        </w:rPr>
        <w:t xml:space="preserve"> </w:t>
      </w:r>
      <w:r>
        <w:t>biológicas.</w:t>
      </w:r>
      <w:r>
        <w:rPr>
          <w:spacing w:val="18"/>
        </w:rPr>
        <w:t xml:space="preserve"> </w:t>
      </w:r>
      <w:r>
        <w:rPr>
          <w:spacing w:val="-2"/>
        </w:rPr>
        <w:t>Muchas</w:t>
      </w:r>
      <w:r>
        <w:rPr>
          <w:spacing w:val="18"/>
        </w:rPr>
        <w:t xml:space="preserve"> </w:t>
      </w:r>
      <w:r>
        <w:t>moléculas</w:t>
      </w:r>
      <w:r>
        <w:rPr>
          <w:spacing w:val="18"/>
        </w:rPr>
        <w:t xml:space="preserve"> </w:t>
      </w:r>
      <w:r>
        <w:t>y</w:t>
      </w:r>
      <w:r>
        <w:rPr>
          <w:spacing w:val="18"/>
        </w:rPr>
        <w:t xml:space="preserve"> </w:t>
      </w:r>
      <w:r>
        <w:rPr>
          <w:spacing w:val="1"/>
        </w:rPr>
        <w:t>grupos</w:t>
      </w:r>
      <w:r>
        <w:rPr>
          <w:spacing w:val="17"/>
        </w:rPr>
        <w:t xml:space="preserve"> </w:t>
      </w:r>
      <w:r>
        <w:t>funcionales</w:t>
      </w:r>
      <w:r>
        <w:rPr>
          <w:spacing w:val="18"/>
        </w:rPr>
        <w:t xml:space="preserve"> </w:t>
      </w:r>
      <w:r>
        <w:t>absorben</w:t>
      </w:r>
      <w:r>
        <w:rPr>
          <w:spacing w:val="17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estas</w:t>
      </w:r>
      <w:r>
        <w:rPr>
          <w:spacing w:val="18"/>
        </w:rPr>
        <w:t xml:space="preserve"> </w:t>
      </w:r>
      <w:r>
        <w:t>porciones</w:t>
      </w:r>
      <w:r>
        <w:rPr>
          <w:spacing w:val="17"/>
        </w:rPr>
        <w:t xml:space="preserve"> </w:t>
      </w:r>
      <w:r>
        <w:t>del</w:t>
      </w:r>
      <w:r>
        <w:rPr>
          <w:spacing w:val="34"/>
          <w:w w:val="99"/>
        </w:rPr>
        <w:t xml:space="preserve"> </w:t>
      </w:r>
      <w:r>
        <w:t>espectro</w:t>
      </w:r>
      <w:r>
        <w:rPr>
          <w:spacing w:val="-11"/>
        </w:rPr>
        <w:t xml:space="preserve"> </w:t>
      </w:r>
      <w:r>
        <w:rPr>
          <w:spacing w:val="-1"/>
        </w:rPr>
        <w:t>electromagnético,</w:t>
      </w:r>
      <w:r>
        <w:rPr>
          <w:spacing w:val="-10"/>
        </w:rPr>
        <w:t xml:space="preserve"> </w:t>
      </w:r>
      <w:r>
        <w:t>regiones</w:t>
      </w:r>
      <w:r>
        <w:rPr>
          <w:spacing w:val="-12"/>
        </w:rPr>
        <w:t xml:space="preserve"> </w:t>
      </w:r>
      <w:r>
        <w:t>donde</w:t>
      </w:r>
      <w:r>
        <w:rPr>
          <w:spacing w:val="-11"/>
        </w:rPr>
        <w:t xml:space="preserve"> </w:t>
      </w:r>
      <w:r>
        <w:t>las</w:t>
      </w:r>
      <w:r>
        <w:rPr>
          <w:spacing w:val="-11"/>
        </w:rPr>
        <w:t xml:space="preserve"> </w:t>
      </w:r>
      <w:r>
        <w:t>longitudes</w:t>
      </w:r>
      <w:r>
        <w:rPr>
          <w:spacing w:val="-10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onda</w:t>
      </w:r>
      <w:r>
        <w:rPr>
          <w:spacing w:val="-11"/>
        </w:rPr>
        <w:t xml:space="preserve"> </w:t>
      </w:r>
      <w:r>
        <w:rPr>
          <w:spacing w:val="-3"/>
        </w:rPr>
        <w:t>varían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190</w:t>
      </w:r>
      <w:r>
        <w:rPr>
          <w:spacing w:val="-12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rPr>
          <w:spacing w:val="-1"/>
        </w:rPr>
        <w:t>800</w:t>
      </w:r>
      <w:r>
        <w:rPr>
          <w:spacing w:val="-11"/>
        </w:rPr>
        <w:t xml:space="preserve"> </w:t>
      </w:r>
      <w:r>
        <w:t>nm</w:t>
      </w:r>
      <w:r>
        <w:rPr>
          <w:spacing w:val="-11"/>
        </w:rPr>
        <w:t xml:space="preserve"> </w:t>
      </w:r>
      <w:hyperlink w:anchor="bookmark105" w:history="1">
        <w:r>
          <w:rPr>
            <w:color w:val="0000FF"/>
          </w:rPr>
          <w:t>[69]</w:t>
        </w:r>
      </w:hyperlink>
      <w:r>
        <w:rPr>
          <w:color w:val="000000"/>
        </w:rPr>
        <w:t>,</w:t>
      </w:r>
      <w:r>
        <w:rPr>
          <w:color w:val="000000"/>
          <w:spacing w:val="-12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59"/>
          <w:w w:val="99"/>
        </w:rPr>
        <w:t xml:space="preserve"> </w:t>
      </w:r>
      <w:r>
        <w:rPr>
          <w:color w:val="000000"/>
        </w:rPr>
        <w:t>lo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espectroscopía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UV-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visible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está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limitada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este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rango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longitudes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onda.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9E4A60" w:rsidRPr="009E4A60" w:rsidRDefault="00AE3F5A" w:rsidP="009E4A60">
      <w:pPr>
        <w:pStyle w:val="Textoindependiente"/>
        <w:kinsoku w:val="0"/>
        <w:overflowPunct w:val="0"/>
        <w:spacing w:after="120"/>
        <w:ind w:left="471" w:firstLine="0"/>
      </w:pPr>
      <w:r>
        <w:t>La</w:t>
      </w:r>
      <w:r>
        <w:rPr>
          <w:spacing w:val="-8"/>
        </w:rPr>
        <w:t xml:space="preserve"> </w:t>
      </w:r>
      <w:r>
        <w:t>energía</w:t>
      </w:r>
      <w:r>
        <w:rPr>
          <w:spacing w:val="-8"/>
        </w:rPr>
        <w:t xml:space="preserve"> </w:t>
      </w:r>
      <w:r>
        <w:t>asociada</w:t>
      </w:r>
      <w:r>
        <w:rPr>
          <w:spacing w:val="-8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radiación</w:t>
      </w:r>
      <w:r>
        <w:rPr>
          <w:spacing w:val="-8"/>
        </w:rPr>
        <w:t xml:space="preserve"> </w:t>
      </w:r>
      <w:r>
        <w:t>electromagnética</w:t>
      </w:r>
      <w:r>
        <w:rPr>
          <w:spacing w:val="-8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define</w:t>
      </w:r>
      <w:r>
        <w:rPr>
          <w:spacing w:val="-7"/>
        </w:rPr>
        <w:t xml:space="preserve"> </w:t>
      </w:r>
      <w:r>
        <w:rPr>
          <w:spacing w:val="2"/>
        </w:rPr>
        <w:t>por</w:t>
      </w:r>
      <w:r>
        <w:rPr>
          <w:spacing w:val="-8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ecuación</w:t>
      </w:r>
      <w:r>
        <w:rPr>
          <w:spacing w:val="-8"/>
        </w:rPr>
        <w:t xml:space="preserve"> </w:t>
      </w:r>
      <w:r>
        <w:t>(2.1):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673"/>
        <w:gridCol w:w="723"/>
      </w:tblGrid>
      <w:tr w:rsidR="005F541A" w:rsidRPr="000B69A2" w:rsidTr="00D82881">
        <w:trPr>
          <w:trHeight w:val="356"/>
          <w:jc w:val="center"/>
        </w:trPr>
        <w:tc>
          <w:tcPr>
            <w:tcW w:w="4673" w:type="dxa"/>
            <w:shd w:val="clear" w:color="auto" w:fill="auto"/>
          </w:tcPr>
          <w:p w:rsidR="005F541A" w:rsidRPr="00872B27" w:rsidRDefault="00872B27" w:rsidP="005F541A">
            <w:pPr>
              <w:spacing w:line="360" w:lineRule="auto"/>
              <w:jc w:val="both"/>
              <w:rPr>
                <w:rFonts w:ascii="Book Antiqu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E=hν</m:t>
                </m:r>
              </m:oMath>
            </m:oMathPara>
          </w:p>
        </w:tc>
        <w:tc>
          <w:tcPr>
            <w:tcW w:w="723" w:type="dxa"/>
            <w:shd w:val="clear" w:color="auto" w:fill="auto"/>
          </w:tcPr>
          <w:p w:rsidR="005F541A" w:rsidRPr="009C6548" w:rsidRDefault="005F541A" w:rsidP="005F541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sz w:val="22"/>
                <w:szCs w:val="22"/>
              </w:rPr>
            </w:pP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</w:t>
            </w:r>
            <w:r w:rsidR="009C6548"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2.</w:t>
            </w: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9C6548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1</w:t>
            </w: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AE3F5A" w:rsidRPr="00C624BE" w:rsidRDefault="00AE3F5A" w:rsidP="00D82881">
      <w:pPr>
        <w:pStyle w:val="Textoindependiente"/>
        <w:kinsoku w:val="0"/>
        <w:overflowPunct w:val="0"/>
        <w:ind w:left="0" w:firstLine="0"/>
        <w:rPr>
          <w:rFonts w:eastAsia="Meiryo"/>
        </w:rPr>
      </w:pPr>
      <w:r w:rsidRPr="00C624BE">
        <w:t>donde</w:t>
      </w:r>
      <w:r w:rsidRPr="00C624BE">
        <w:rPr>
          <w:spacing w:val="-4"/>
        </w:rPr>
        <w:t xml:space="preserve"> </w:t>
      </w:r>
      <w:r w:rsidRPr="00C624BE">
        <w:rPr>
          <w:rFonts w:cs="Arial"/>
          <w:i/>
          <w:iCs/>
        </w:rPr>
        <w:t>E</w:t>
      </w:r>
      <w:r w:rsidRPr="00C624BE">
        <w:rPr>
          <w:rFonts w:cs="Arial"/>
          <w:i/>
          <w:iCs/>
          <w:spacing w:val="21"/>
        </w:rPr>
        <w:t xml:space="preserve"> </w:t>
      </w:r>
      <w:r w:rsidRPr="00C624BE">
        <w:t>es</w:t>
      </w:r>
      <w:r w:rsidRPr="00C624BE">
        <w:rPr>
          <w:spacing w:val="-3"/>
        </w:rPr>
        <w:t xml:space="preserve"> </w:t>
      </w:r>
      <w:r w:rsidRPr="00C624BE">
        <w:t>la</w:t>
      </w:r>
      <w:r w:rsidRPr="00C624BE">
        <w:rPr>
          <w:spacing w:val="-3"/>
        </w:rPr>
        <w:t xml:space="preserve"> </w:t>
      </w:r>
      <w:r w:rsidRPr="00C624BE">
        <w:t>energía,</w:t>
      </w:r>
      <w:r w:rsidRPr="00C624BE">
        <w:rPr>
          <w:spacing w:val="-4"/>
        </w:rPr>
        <w:t xml:space="preserve"> </w:t>
      </w:r>
      <w:r w:rsidRPr="00C624BE">
        <w:rPr>
          <w:rFonts w:cs="Arial"/>
          <w:i/>
          <w:iCs/>
        </w:rPr>
        <w:t>h</w:t>
      </w:r>
      <w:r w:rsidRPr="00C624BE">
        <w:rPr>
          <w:rFonts w:cs="Arial"/>
          <w:i/>
          <w:iCs/>
          <w:spacing w:val="8"/>
        </w:rPr>
        <w:t xml:space="preserve"> </w:t>
      </w:r>
      <w:r w:rsidRPr="00C624BE">
        <w:t>es</w:t>
      </w:r>
      <w:r w:rsidRPr="00C624BE">
        <w:rPr>
          <w:spacing w:val="-4"/>
        </w:rPr>
        <w:t xml:space="preserve"> </w:t>
      </w:r>
      <w:r w:rsidRPr="00C624BE">
        <w:t>la</w:t>
      </w:r>
      <w:r w:rsidRPr="00C624BE">
        <w:rPr>
          <w:spacing w:val="-3"/>
        </w:rPr>
        <w:t xml:space="preserve"> </w:t>
      </w:r>
      <w:r w:rsidRPr="00C624BE">
        <w:rPr>
          <w:spacing w:val="-1"/>
        </w:rPr>
        <w:t>constante</w:t>
      </w:r>
      <w:r w:rsidRPr="00C624BE">
        <w:rPr>
          <w:spacing w:val="-2"/>
        </w:rPr>
        <w:t xml:space="preserve"> </w:t>
      </w:r>
      <w:r w:rsidRPr="00C624BE">
        <w:t>de</w:t>
      </w:r>
      <w:r w:rsidRPr="00C624BE">
        <w:rPr>
          <w:spacing w:val="-4"/>
        </w:rPr>
        <w:t xml:space="preserve"> </w:t>
      </w:r>
      <w:r w:rsidRPr="00C624BE">
        <w:rPr>
          <w:spacing w:val="-2"/>
        </w:rPr>
        <w:t>Planck</w:t>
      </w:r>
      <w:r w:rsidRPr="00C624BE">
        <w:rPr>
          <w:spacing w:val="-4"/>
        </w:rPr>
        <w:t xml:space="preserve"> </w:t>
      </w:r>
      <w:r w:rsidRPr="00C624BE">
        <w:t>igual</w:t>
      </w:r>
      <w:r w:rsidRPr="00C624BE">
        <w:rPr>
          <w:spacing w:val="-3"/>
        </w:rPr>
        <w:t xml:space="preserve"> </w:t>
      </w:r>
      <w:r w:rsidRPr="00C624BE">
        <w:t>a</w:t>
      </w:r>
      <w:r w:rsidRPr="00C624BE">
        <w:rPr>
          <w:spacing w:val="-4"/>
        </w:rPr>
        <w:t xml:space="preserve"> </w:t>
      </w:r>
      <w:r w:rsidRPr="00C624BE">
        <w:t>6</w:t>
      </w:r>
      <w:r w:rsidRPr="00C624BE">
        <w:rPr>
          <w:rFonts w:cs="Arial"/>
          <w:i/>
          <w:iCs/>
        </w:rPr>
        <w:t>.</w:t>
      </w:r>
      <w:r w:rsidRPr="00C624BE">
        <w:t>62</w:t>
      </w:r>
      <w:r w:rsidRPr="00C624BE">
        <w:rPr>
          <w:spacing w:val="-27"/>
        </w:rPr>
        <w:t xml:space="preserve"> </w:t>
      </w:r>
      <w:r w:rsidRPr="00C624BE">
        <w:rPr>
          <w:rFonts w:eastAsia="Meiryo" w:cs="Meiryo"/>
          <w:i/>
          <w:iCs/>
        </w:rPr>
        <w:t>∗</w:t>
      </w:r>
      <w:r w:rsidRPr="00C624BE">
        <w:rPr>
          <w:rFonts w:eastAsia="Meiryo" w:cs="Meiryo"/>
          <w:i/>
          <w:iCs/>
          <w:spacing w:val="-31"/>
        </w:rPr>
        <w:t xml:space="preserve"> </w:t>
      </w:r>
      <w:r w:rsidRPr="00C624BE">
        <w:rPr>
          <w:rFonts w:eastAsia="Meiryo"/>
        </w:rPr>
        <w:t>10</w:t>
      </w:r>
      <w:r w:rsidRPr="00C624BE">
        <w:rPr>
          <w:rFonts w:eastAsia="Meiryo" w:cs="Arial"/>
          <w:i/>
          <w:iCs/>
          <w:position w:val="9"/>
          <w:sz w:val="16"/>
          <w:szCs w:val="16"/>
        </w:rPr>
        <w:t>−</w:t>
      </w:r>
      <w:r w:rsidRPr="00C624BE">
        <w:rPr>
          <w:rFonts w:eastAsia="Meiryo" w:cs="LM Roman 8"/>
          <w:position w:val="9"/>
          <w:sz w:val="16"/>
          <w:szCs w:val="16"/>
        </w:rPr>
        <w:t>34</w:t>
      </w:r>
      <w:r w:rsidRPr="00C624BE">
        <w:rPr>
          <w:rFonts w:eastAsia="Meiryo" w:cs="LM Roman 8"/>
          <w:spacing w:val="28"/>
          <w:position w:val="9"/>
          <w:sz w:val="16"/>
          <w:szCs w:val="16"/>
        </w:rPr>
        <w:t xml:space="preserve"> </w:t>
      </w:r>
      <w:r w:rsidRPr="00C624BE">
        <w:rPr>
          <w:rFonts w:eastAsia="Meiryo" w:cs="Arial"/>
          <w:i/>
          <w:iCs/>
          <w:spacing w:val="6"/>
        </w:rPr>
        <w:t>J</w:t>
      </w:r>
      <w:r w:rsidRPr="00C624BE">
        <w:rPr>
          <w:rFonts w:eastAsia="Meiryo" w:cs="Arial"/>
          <w:i/>
          <w:iCs/>
          <w:spacing w:val="7"/>
        </w:rPr>
        <w:t>s</w:t>
      </w:r>
      <w:r w:rsidRPr="00C624BE">
        <w:rPr>
          <w:rFonts w:eastAsia="Meiryo"/>
          <w:spacing w:val="7"/>
        </w:rPr>
        <w:t>,</w:t>
      </w:r>
      <w:r w:rsidRPr="00C624BE">
        <w:rPr>
          <w:rFonts w:eastAsia="Meiryo"/>
          <w:spacing w:val="-4"/>
        </w:rPr>
        <w:t xml:space="preserve"> </w:t>
      </w:r>
      <w:r w:rsidRPr="00C624BE">
        <w:rPr>
          <w:rFonts w:eastAsia="Meiryo"/>
        </w:rPr>
        <w:t>y</w:t>
      </w:r>
      <w:r w:rsidRPr="00C624BE">
        <w:rPr>
          <w:rFonts w:eastAsia="Meiryo"/>
          <w:spacing w:val="-3"/>
        </w:rPr>
        <w:t xml:space="preserve"> </w:t>
      </w:r>
      <w:r w:rsidRPr="00C624BE">
        <w:rPr>
          <w:rFonts w:ascii="Calibri" w:eastAsia="Meiryo" w:hAnsi="Calibri" w:cs="Calibri"/>
          <w:i/>
          <w:iCs/>
        </w:rPr>
        <w:t>ν</w:t>
      </w:r>
      <w:r w:rsidRPr="00C624BE">
        <w:rPr>
          <w:rFonts w:eastAsia="Meiryo" w:cs="Arial"/>
          <w:i/>
          <w:iCs/>
          <w:spacing w:val="23"/>
        </w:rPr>
        <w:t xml:space="preserve"> </w:t>
      </w:r>
      <w:r w:rsidRPr="00C624BE">
        <w:rPr>
          <w:rFonts w:eastAsia="Meiryo"/>
        </w:rPr>
        <w:t>es</w:t>
      </w:r>
      <w:r w:rsidRPr="00C624BE">
        <w:rPr>
          <w:rFonts w:eastAsia="Meiryo"/>
          <w:spacing w:val="-4"/>
        </w:rPr>
        <w:t xml:space="preserve"> </w:t>
      </w:r>
      <w:r w:rsidRPr="00C624BE">
        <w:rPr>
          <w:rFonts w:eastAsia="Meiryo"/>
        </w:rPr>
        <w:t>la</w:t>
      </w:r>
      <w:r w:rsidRPr="00C624BE">
        <w:rPr>
          <w:rFonts w:eastAsia="Meiryo"/>
          <w:spacing w:val="-3"/>
        </w:rPr>
        <w:t xml:space="preserve"> </w:t>
      </w:r>
      <w:r w:rsidRPr="00C624BE">
        <w:rPr>
          <w:rFonts w:eastAsia="Meiryo"/>
        </w:rPr>
        <w:t>frecuencia.</w:t>
      </w: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</w:pPr>
    </w:p>
    <w:p w:rsidR="00AE3F5A" w:rsidRDefault="00AE3F5A" w:rsidP="00E66C34">
      <w:pPr>
        <w:pStyle w:val="Textoindependiente"/>
        <w:kinsoku w:val="0"/>
        <w:overflowPunct w:val="0"/>
        <w:spacing w:line="254" w:lineRule="auto"/>
        <w:ind w:left="119" w:right="113" w:firstLine="352"/>
        <w:jc w:val="both"/>
      </w:pPr>
      <w:r>
        <w:t>Como</w:t>
      </w:r>
      <w:r>
        <w:rPr>
          <w:spacing w:val="38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rPr>
          <w:spacing w:val="-1"/>
        </w:rPr>
        <w:t>radiación</w:t>
      </w:r>
      <w:r>
        <w:rPr>
          <w:spacing w:val="38"/>
        </w:rPr>
        <w:t xml:space="preserve"> </w:t>
      </w:r>
      <w:r>
        <w:t>actúa</w:t>
      </w:r>
      <w:r>
        <w:rPr>
          <w:spacing w:val="37"/>
        </w:rPr>
        <w:t xml:space="preserve"> </w:t>
      </w:r>
      <w:r>
        <w:t>como</w:t>
      </w:r>
      <w:r>
        <w:rPr>
          <w:spacing w:val="38"/>
        </w:rPr>
        <w:t xml:space="preserve"> </w:t>
      </w:r>
      <w:r>
        <w:t>una</w:t>
      </w:r>
      <w:r>
        <w:rPr>
          <w:spacing w:val="38"/>
        </w:rPr>
        <w:t xml:space="preserve"> </w:t>
      </w:r>
      <w:r>
        <w:t>onda,</w:t>
      </w:r>
      <w:r>
        <w:rPr>
          <w:spacing w:val="37"/>
        </w:rPr>
        <w:t xml:space="preserve"> </w:t>
      </w:r>
      <w:r>
        <w:t>puede</w:t>
      </w:r>
      <w:r>
        <w:rPr>
          <w:spacing w:val="37"/>
        </w:rPr>
        <w:t xml:space="preserve"> </w:t>
      </w:r>
      <w:r>
        <w:t>clasificarse</w:t>
      </w:r>
      <w:r>
        <w:rPr>
          <w:spacing w:val="38"/>
        </w:rPr>
        <w:t xml:space="preserve"> </w:t>
      </w:r>
      <w:r>
        <w:t>según</w:t>
      </w:r>
      <w:r>
        <w:rPr>
          <w:spacing w:val="38"/>
        </w:rPr>
        <w:t xml:space="preserve"> </w:t>
      </w:r>
      <w:r>
        <w:t>su</w:t>
      </w:r>
      <w:r>
        <w:rPr>
          <w:spacing w:val="37"/>
        </w:rPr>
        <w:t xml:space="preserve"> </w:t>
      </w:r>
      <w:r>
        <w:t>longitud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onda</w:t>
      </w:r>
      <w:r>
        <w:rPr>
          <w:spacing w:val="37"/>
        </w:rPr>
        <w:t xml:space="preserve"> </w:t>
      </w:r>
      <w:r>
        <w:t>o</w:t>
      </w:r>
      <w:r>
        <w:rPr>
          <w:spacing w:val="28"/>
          <w:w w:val="99"/>
        </w:rPr>
        <w:t xml:space="preserve"> </w:t>
      </w:r>
      <w:r>
        <w:t>frecuencia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acuerdo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ecuación</w:t>
      </w:r>
      <w:r>
        <w:rPr>
          <w:spacing w:val="-6"/>
        </w:rPr>
        <w:t xml:space="preserve"> </w:t>
      </w:r>
      <w:r>
        <w:t>(2.2):</w:t>
      </w: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23"/>
      </w:tblGrid>
      <w:tr w:rsidR="009C6548" w:rsidRPr="000B69A2" w:rsidTr="009C6548">
        <w:trPr>
          <w:jc w:val="center"/>
        </w:trPr>
        <w:tc>
          <w:tcPr>
            <w:tcW w:w="4673" w:type="dxa"/>
          </w:tcPr>
          <w:p w:rsidR="009C6548" w:rsidRPr="001A3C8C" w:rsidRDefault="009C6548" w:rsidP="009C6548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ν=</m:t>
                </m:r>
                <m:f>
                  <m:fPr>
                    <m:ctrlPr>
                      <w:rPr>
                        <w:rFonts w:ascii="Cambria Math" w:hAnsi="Cambria Math" w:cs="Arial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</w:rPr>
                      <m:t>c</m:t>
                    </m:r>
                  </m:num>
                  <m:den>
                    <m:r>
                      <w:rPr>
                        <w:rFonts w:ascii="Cambria Math" w:hAnsi="Cambria Math" w:cs="Arial"/>
                      </w:rPr>
                      <m:t>λ</m:t>
                    </m:r>
                  </m:den>
                </m:f>
              </m:oMath>
            </m:oMathPara>
          </w:p>
        </w:tc>
        <w:tc>
          <w:tcPr>
            <w:tcW w:w="723" w:type="dxa"/>
          </w:tcPr>
          <w:p w:rsidR="009C6548" w:rsidRPr="009C6548" w:rsidRDefault="009C6548" w:rsidP="009C6548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sz w:val="22"/>
                <w:szCs w:val="22"/>
              </w:rPr>
            </w:pP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</w:t>
            </w: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9C6548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2</w:t>
            </w: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9C6548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.2)</w:t>
            </w:r>
          </w:p>
        </w:tc>
      </w:tr>
    </w:tbl>
    <w:p w:rsidR="009C6548" w:rsidRDefault="009C6548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  <w:sectPr w:rsidR="009C6548">
          <w:headerReference w:type="default" r:id="rId35"/>
          <w:pgSz w:w="12820" w:h="16560"/>
          <w:pgMar w:top="1560" w:right="1300" w:bottom="280" w:left="1300" w:header="0" w:footer="0" w:gutter="0"/>
          <w:cols w:space="720"/>
          <w:noEndnote/>
        </w:sectPr>
      </w:pPr>
    </w:p>
    <w:p w:rsidR="00AE3F5A" w:rsidRPr="009B4931" w:rsidRDefault="00AE3F5A" w:rsidP="009B4931">
      <w:pPr>
        <w:pStyle w:val="Textoindependiente"/>
        <w:kinsoku w:val="0"/>
        <w:overflowPunct w:val="0"/>
        <w:spacing w:line="441" w:lineRule="exact"/>
        <w:ind w:left="0" w:firstLine="0"/>
        <w:rPr>
          <w:rFonts w:eastAsia="Meiryo"/>
        </w:rPr>
      </w:pPr>
      <w:r w:rsidRPr="009B4931">
        <w:rPr>
          <w:rFonts w:cs="Arial"/>
          <w:i/>
          <w:iCs/>
        </w:rPr>
        <w:lastRenderedPageBreak/>
        <w:t>c</w:t>
      </w:r>
      <w:r w:rsidRPr="009B4931">
        <w:rPr>
          <w:rFonts w:cs="Arial"/>
          <w:i/>
          <w:iCs/>
          <w:spacing w:val="8"/>
        </w:rPr>
        <w:t xml:space="preserve"> </w:t>
      </w:r>
      <w:r w:rsidRPr="009B4931">
        <w:t>es</w:t>
      </w:r>
      <w:r w:rsidRPr="009B4931">
        <w:rPr>
          <w:spacing w:val="-3"/>
        </w:rPr>
        <w:t xml:space="preserve"> </w:t>
      </w:r>
      <w:r w:rsidRPr="009B4931">
        <w:t>la</w:t>
      </w:r>
      <w:r w:rsidRPr="009B4931">
        <w:rPr>
          <w:spacing w:val="-2"/>
        </w:rPr>
        <w:t xml:space="preserve"> </w:t>
      </w:r>
      <w:r w:rsidRPr="009B4931">
        <w:rPr>
          <w:spacing w:val="-1"/>
        </w:rPr>
        <w:t>velocidad</w:t>
      </w:r>
      <w:r w:rsidRPr="009B4931">
        <w:rPr>
          <w:spacing w:val="-4"/>
        </w:rPr>
        <w:t xml:space="preserve"> </w:t>
      </w:r>
      <w:r w:rsidRPr="009B4931">
        <w:t>de</w:t>
      </w:r>
      <w:r w:rsidRPr="009B4931">
        <w:rPr>
          <w:spacing w:val="-3"/>
        </w:rPr>
        <w:t xml:space="preserve"> </w:t>
      </w:r>
      <w:r w:rsidRPr="009B4931">
        <w:t>la</w:t>
      </w:r>
      <w:r w:rsidRPr="009B4931">
        <w:rPr>
          <w:spacing w:val="-2"/>
        </w:rPr>
        <w:t xml:space="preserve"> </w:t>
      </w:r>
      <w:r w:rsidRPr="009B4931">
        <w:t>luz</w:t>
      </w:r>
      <w:r w:rsidRPr="009B4931">
        <w:rPr>
          <w:spacing w:val="-4"/>
        </w:rPr>
        <w:t xml:space="preserve"> </w:t>
      </w:r>
      <w:r w:rsidRPr="009B4931">
        <w:t>igual</w:t>
      </w:r>
      <w:r w:rsidRPr="009B4931">
        <w:rPr>
          <w:spacing w:val="-2"/>
        </w:rPr>
        <w:t xml:space="preserve"> </w:t>
      </w:r>
      <w:r w:rsidRPr="009B4931">
        <w:t>a</w:t>
      </w:r>
      <w:r w:rsidRPr="009B4931">
        <w:rPr>
          <w:spacing w:val="-3"/>
        </w:rPr>
        <w:t xml:space="preserve"> </w:t>
      </w:r>
      <w:r w:rsidRPr="009B4931">
        <w:t>3</w:t>
      </w:r>
      <w:r w:rsidRPr="009B4931">
        <w:rPr>
          <w:spacing w:val="-26"/>
        </w:rPr>
        <w:t xml:space="preserve"> </w:t>
      </w:r>
      <w:r w:rsidRPr="009B4931">
        <w:rPr>
          <w:rFonts w:eastAsia="Meiryo" w:cs="Meiryo"/>
          <w:i/>
          <w:iCs/>
        </w:rPr>
        <w:t>∗</w:t>
      </w:r>
      <w:r w:rsidRPr="009B4931">
        <w:rPr>
          <w:rFonts w:eastAsia="Meiryo" w:cs="Meiryo"/>
          <w:i/>
          <w:iCs/>
          <w:spacing w:val="-31"/>
        </w:rPr>
        <w:t xml:space="preserve"> </w:t>
      </w:r>
      <w:r w:rsidRPr="009B4931">
        <w:rPr>
          <w:rFonts w:eastAsia="Meiryo"/>
        </w:rPr>
        <w:t>10</w:t>
      </w:r>
      <w:r w:rsidRPr="009B4931">
        <w:rPr>
          <w:rFonts w:eastAsia="Meiryo" w:cs="LM Roman 8"/>
          <w:position w:val="9"/>
          <w:sz w:val="16"/>
          <w:szCs w:val="16"/>
        </w:rPr>
        <w:t>8</w:t>
      </w:r>
      <w:r w:rsidRPr="009B4931">
        <w:rPr>
          <w:rFonts w:eastAsia="Meiryo" w:cs="LM Roman 8"/>
          <w:spacing w:val="28"/>
          <w:position w:val="9"/>
          <w:sz w:val="16"/>
          <w:szCs w:val="16"/>
        </w:rPr>
        <w:t xml:space="preserve"> </w:t>
      </w:r>
      <w:r w:rsidRPr="009B4931">
        <w:rPr>
          <w:rFonts w:eastAsia="Meiryo" w:cs="Arial"/>
          <w:i/>
          <w:iCs/>
        </w:rPr>
        <w:t>m/s</w:t>
      </w:r>
      <w:r w:rsidRPr="009B4931">
        <w:rPr>
          <w:rFonts w:eastAsia="Meiryo"/>
        </w:rPr>
        <w:t>,</w:t>
      </w:r>
      <w:r w:rsidRPr="009B4931">
        <w:rPr>
          <w:rFonts w:eastAsia="Meiryo"/>
          <w:spacing w:val="-3"/>
        </w:rPr>
        <w:t xml:space="preserve"> </w:t>
      </w:r>
      <w:r w:rsidRPr="009B4931">
        <w:rPr>
          <w:rFonts w:eastAsia="Meiryo"/>
        </w:rPr>
        <w:t>y</w:t>
      </w:r>
      <w:r w:rsidRPr="009B4931">
        <w:rPr>
          <w:rFonts w:eastAsia="Meiryo"/>
          <w:spacing w:val="-2"/>
        </w:rPr>
        <w:t xml:space="preserve"> </w:t>
      </w:r>
      <w:r w:rsidRPr="009B4931">
        <w:rPr>
          <w:rFonts w:ascii="Calibri" w:eastAsia="Meiryo" w:hAnsi="Calibri" w:cs="Calibri"/>
          <w:i/>
          <w:iCs/>
        </w:rPr>
        <w:t>λ</w:t>
      </w:r>
      <w:r w:rsidRPr="009B4931">
        <w:rPr>
          <w:rFonts w:eastAsia="Meiryo" w:cs="Arial"/>
          <w:i/>
          <w:iCs/>
          <w:spacing w:val="8"/>
        </w:rPr>
        <w:t xml:space="preserve"> </w:t>
      </w:r>
      <w:r w:rsidRPr="009B4931">
        <w:rPr>
          <w:rFonts w:eastAsia="Meiryo"/>
        </w:rPr>
        <w:t>es</w:t>
      </w:r>
      <w:r w:rsidRPr="009B4931">
        <w:rPr>
          <w:rFonts w:eastAsia="Meiryo"/>
          <w:spacing w:val="-3"/>
        </w:rPr>
        <w:t xml:space="preserve"> </w:t>
      </w:r>
      <w:r w:rsidRPr="009B4931">
        <w:rPr>
          <w:rFonts w:eastAsia="Meiryo"/>
        </w:rPr>
        <w:t>la</w:t>
      </w:r>
      <w:r w:rsidRPr="009B4931">
        <w:rPr>
          <w:rFonts w:eastAsia="Meiryo"/>
          <w:spacing w:val="-2"/>
        </w:rPr>
        <w:t xml:space="preserve"> </w:t>
      </w:r>
      <w:r w:rsidRPr="009B4931">
        <w:rPr>
          <w:rFonts w:eastAsia="Meiryo"/>
        </w:rPr>
        <w:t>longitud</w:t>
      </w:r>
      <w:r w:rsidRPr="009B4931">
        <w:rPr>
          <w:rFonts w:eastAsia="Meiryo"/>
          <w:spacing w:val="-3"/>
        </w:rPr>
        <w:t xml:space="preserve"> </w:t>
      </w:r>
      <w:r w:rsidR="009B4931" w:rsidRPr="009B4931">
        <w:rPr>
          <w:rFonts w:eastAsia="Meiryo"/>
        </w:rPr>
        <w:t xml:space="preserve">de </w:t>
      </w:r>
      <w:r w:rsidRPr="009B4931">
        <w:rPr>
          <w:rFonts w:eastAsia="Meiryo"/>
        </w:rPr>
        <w:t>onda.</w:t>
      </w:r>
    </w:p>
    <w:p w:rsidR="00D72205" w:rsidRDefault="00D72205" w:rsidP="00E66C34">
      <w:pPr>
        <w:autoSpaceDE/>
        <w:autoSpaceDN/>
        <w:adjustRightInd/>
        <w:rPr>
          <w:rFonts w:ascii="LM Roman 12" w:hAnsi="LM Roman 12" w:cs="LM Roman 12"/>
        </w:rPr>
      </w:pPr>
    </w:p>
    <w:p w:rsidR="00E66C34" w:rsidRDefault="00E66C34" w:rsidP="00E66C34">
      <w:pPr>
        <w:autoSpaceDE/>
        <w:autoSpaceDN/>
        <w:adjustRightInd/>
        <w:spacing w:line="254" w:lineRule="auto"/>
        <w:ind w:left="119" w:right="113" w:firstLine="352"/>
        <w:rPr>
          <w:rFonts w:ascii="LM Roman 12" w:hAnsi="LM Roman 12" w:cs="LM Roman 12"/>
        </w:rPr>
      </w:pPr>
      <w:r>
        <w:rPr>
          <w:rFonts w:ascii="LM Roman 12" w:hAnsi="LM Roman 12" w:cs="LM Roman 12"/>
        </w:rPr>
        <w:t>De acuerdo con las ecuaciones (2.1) y (2.2),</w:t>
      </w:r>
    </w:p>
    <w:p w:rsidR="009E4A60" w:rsidRPr="009E4A60" w:rsidRDefault="009E4A60" w:rsidP="009E4A60">
      <w:pPr>
        <w:autoSpaceDE/>
        <w:autoSpaceDN/>
        <w:adjustRightInd/>
        <w:ind w:left="119" w:right="113" w:firstLine="352"/>
        <w:rPr>
          <w:rFonts w:ascii="LM Roman 12" w:hAnsi="LM Roman 12" w:cs="LM Roman 12"/>
          <w:sz w:val="13"/>
          <w:szCs w:val="13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23"/>
      </w:tblGrid>
      <w:tr w:rsidR="00E66C34" w:rsidRPr="000B69A2" w:rsidTr="00C13DAA">
        <w:trPr>
          <w:jc w:val="center"/>
        </w:trPr>
        <w:tc>
          <w:tcPr>
            <w:tcW w:w="4673" w:type="dxa"/>
          </w:tcPr>
          <w:p w:rsidR="00E66C34" w:rsidRPr="001A3C8C" w:rsidRDefault="00D82881" w:rsidP="00D82881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E=</m:t>
                </m:r>
                <m:f>
                  <m:fPr>
                    <m:ctrlPr>
                      <w:rPr>
                        <w:rFonts w:ascii="Cambria Math" w:hAnsi="Cambria Math" w:cs="Arial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</w:rPr>
                      <m:t>hc</m:t>
                    </m:r>
                  </m:num>
                  <m:den>
                    <m:r>
                      <w:rPr>
                        <w:rFonts w:ascii="Cambria Math" w:hAnsi="Cambria Math" w:cs="Arial"/>
                      </w:rPr>
                      <m:t>λ</m:t>
                    </m:r>
                  </m:den>
                </m:f>
              </m:oMath>
            </m:oMathPara>
          </w:p>
        </w:tc>
        <w:tc>
          <w:tcPr>
            <w:tcW w:w="723" w:type="dxa"/>
          </w:tcPr>
          <w:p w:rsidR="00E66C34" w:rsidRPr="00D82881" w:rsidRDefault="00E66C34" w:rsidP="00C13DA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sz w:val="22"/>
                <w:szCs w:val="22"/>
              </w:rPr>
            </w:pPr>
            <w:r w:rsidRPr="00D8288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</w:t>
            </w:r>
            <w:r w:rsidR="00D82881" w:rsidRPr="00D8288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2.</w:t>
            </w:r>
            <w:r w:rsidRPr="00D8288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D8288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D8288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D82881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3</w:t>
            </w:r>
            <w:r w:rsidRPr="00D8288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D8288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AE3F5A" w:rsidRDefault="00AE3F5A" w:rsidP="002C0735">
      <w:pPr>
        <w:pStyle w:val="Textoindependiente"/>
        <w:kinsoku w:val="0"/>
        <w:overflowPunct w:val="0"/>
        <w:ind w:left="0" w:right="125" w:firstLine="0"/>
      </w:pPr>
      <w:r>
        <w:t>y</w:t>
      </w:r>
      <w:r>
        <w:rPr>
          <w:spacing w:val="-30"/>
        </w:rPr>
        <w:t xml:space="preserve"> </w:t>
      </w:r>
      <w:r>
        <w:t>se</w:t>
      </w:r>
      <w:r>
        <w:rPr>
          <w:spacing w:val="-30"/>
        </w:rPr>
        <w:t xml:space="preserve"> </w:t>
      </w:r>
      <w:r>
        <w:rPr>
          <w:spacing w:val="-1"/>
        </w:rPr>
        <w:t>deduce</w:t>
      </w:r>
      <w:r>
        <w:rPr>
          <w:spacing w:val="-30"/>
        </w:rPr>
        <w:t xml:space="preserve"> </w:t>
      </w:r>
      <w:r>
        <w:t>que</w:t>
      </w:r>
      <w:r>
        <w:rPr>
          <w:spacing w:val="-29"/>
        </w:rPr>
        <w:t xml:space="preserve"> </w:t>
      </w:r>
      <w:r>
        <w:t>la</w:t>
      </w:r>
      <w:r>
        <w:rPr>
          <w:spacing w:val="-30"/>
        </w:rPr>
        <w:t xml:space="preserve"> </w:t>
      </w:r>
      <w:r>
        <w:t>radiación</w:t>
      </w:r>
      <w:r>
        <w:rPr>
          <w:spacing w:val="-31"/>
        </w:rPr>
        <w:t xml:space="preserve"> </w:t>
      </w:r>
      <w:r>
        <w:t>con</w:t>
      </w:r>
      <w:r>
        <w:rPr>
          <w:spacing w:val="-29"/>
        </w:rPr>
        <w:t xml:space="preserve"> </w:t>
      </w:r>
      <w:r>
        <w:rPr>
          <w:spacing w:val="-1"/>
        </w:rPr>
        <w:t>longitud</w:t>
      </w:r>
      <w:r>
        <w:rPr>
          <w:spacing w:val="-29"/>
        </w:rPr>
        <w:t xml:space="preserve"> </w:t>
      </w:r>
      <w:r>
        <w:t>de</w:t>
      </w:r>
      <w:r>
        <w:rPr>
          <w:spacing w:val="-30"/>
        </w:rPr>
        <w:t xml:space="preserve"> </w:t>
      </w:r>
      <w:r>
        <w:t>onda</w:t>
      </w:r>
      <w:r>
        <w:rPr>
          <w:spacing w:val="-30"/>
        </w:rPr>
        <w:t xml:space="preserve"> </w:t>
      </w:r>
      <w:r>
        <w:t>más</w:t>
      </w:r>
      <w:r>
        <w:rPr>
          <w:spacing w:val="-29"/>
        </w:rPr>
        <w:t xml:space="preserve"> </w:t>
      </w:r>
      <w:r>
        <w:t>corta</w:t>
      </w:r>
      <w:r>
        <w:rPr>
          <w:spacing w:val="-29"/>
        </w:rPr>
        <w:t xml:space="preserve"> </w:t>
      </w:r>
      <w:r>
        <w:rPr>
          <w:spacing w:val="-3"/>
        </w:rPr>
        <w:t>(mayor</w:t>
      </w:r>
      <w:r>
        <w:rPr>
          <w:spacing w:val="-30"/>
        </w:rPr>
        <w:t xml:space="preserve"> </w:t>
      </w:r>
      <w:r>
        <w:t>frecuencia)</w:t>
      </w:r>
      <w:r>
        <w:rPr>
          <w:spacing w:val="-30"/>
        </w:rPr>
        <w:t xml:space="preserve"> </w:t>
      </w:r>
      <w:r>
        <w:t>tiene</w:t>
      </w:r>
      <w:r>
        <w:rPr>
          <w:spacing w:val="-29"/>
        </w:rPr>
        <w:t xml:space="preserve"> </w:t>
      </w:r>
      <w:r>
        <w:rPr>
          <w:spacing w:val="-3"/>
        </w:rPr>
        <w:t>mayor</w:t>
      </w:r>
      <w:r>
        <w:rPr>
          <w:spacing w:val="-30"/>
        </w:rPr>
        <w:t xml:space="preserve"> </w:t>
      </w:r>
      <w:r>
        <w:t>energía.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210"/>
        <w:ind w:left="127" w:right="127" w:firstLine="0"/>
        <w:jc w:val="center"/>
      </w:pPr>
      <w:r>
        <w:t>24</w:t>
      </w:r>
    </w:p>
    <w:p w:rsidR="00AE3F5A" w:rsidRDefault="00AE3F5A">
      <w:pPr>
        <w:pStyle w:val="Textoindependiente"/>
        <w:kinsoku w:val="0"/>
        <w:overflowPunct w:val="0"/>
        <w:spacing w:before="210"/>
        <w:ind w:left="127" w:right="127" w:firstLine="0"/>
        <w:jc w:val="center"/>
        <w:sectPr w:rsidR="00AE3F5A">
          <w:type w:val="continuous"/>
          <w:pgSz w:w="12820" w:h="16560"/>
          <w:pgMar w:top="1560" w:right="1300" w:bottom="280" w:left="1300" w:header="720" w:footer="720" w:gutter="0"/>
          <w:cols w:space="720" w:equalWidth="0">
            <w:col w:w="10220"/>
          </w:cols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468" w:hanging="352"/>
      </w:pPr>
      <w:r>
        <w:t>En</w:t>
      </w:r>
      <w:r>
        <w:rPr>
          <w:spacing w:val="-27"/>
        </w:rPr>
        <w:t xml:space="preserve"> </w:t>
      </w:r>
      <w:r>
        <w:t>espectroscopía</w:t>
      </w:r>
      <w:r>
        <w:rPr>
          <w:spacing w:val="-26"/>
        </w:rPr>
        <w:t xml:space="preserve"> </w:t>
      </w:r>
      <w:r>
        <w:t>UV-visible,</w:t>
      </w:r>
      <w:r>
        <w:rPr>
          <w:spacing w:val="-26"/>
        </w:rPr>
        <w:t xml:space="preserve"> </w:t>
      </w:r>
      <w:r>
        <w:t>la</w:t>
      </w:r>
      <w:r>
        <w:rPr>
          <w:spacing w:val="-25"/>
        </w:rPr>
        <w:t xml:space="preserve"> </w:t>
      </w:r>
      <w:r>
        <w:t>luz</w:t>
      </w:r>
      <w:r>
        <w:rPr>
          <w:spacing w:val="-27"/>
        </w:rPr>
        <w:t xml:space="preserve"> </w:t>
      </w:r>
      <w:r>
        <w:t>UV</w:t>
      </w:r>
      <w:r>
        <w:rPr>
          <w:spacing w:val="-27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longitud</w:t>
      </w:r>
      <w:r>
        <w:rPr>
          <w:spacing w:val="-26"/>
        </w:rPr>
        <w:t xml:space="preserve"> </w:t>
      </w:r>
      <w:r>
        <w:t>de</w:t>
      </w:r>
      <w:r>
        <w:rPr>
          <w:spacing w:val="-27"/>
        </w:rPr>
        <w:t xml:space="preserve"> </w:t>
      </w:r>
      <w:r>
        <w:t>onda</w:t>
      </w:r>
      <w:r>
        <w:rPr>
          <w:spacing w:val="-26"/>
        </w:rPr>
        <w:t xml:space="preserve"> </w:t>
      </w:r>
      <w:r>
        <w:t>más</w:t>
      </w:r>
      <w:r>
        <w:rPr>
          <w:spacing w:val="-27"/>
        </w:rPr>
        <w:t xml:space="preserve"> </w:t>
      </w:r>
      <w:r>
        <w:t>pequeña</w:t>
      </w:r>
      <w:r>
        <w:rPr>
          <w:spacing w:val="-26"/>
        </w:rPr>
        <w:t xml:space="preserve"> </w:t>
      </w:r>
      <w:r>
        <w:t>tiene</w:t>
      </w:r>
      <w:r>
        <w:rPr>
          <w:spacing w:val="-27"/>
        </w:rPr>
        <w:t xml:space="preserve"> </w:t>
      </w:r>
      <w:r>
        <w:t>la</w:t>
      </w:r>
      <w:r>
        <w:rPr>
          <w:spacing w:val="-26"/>
        </w:rPr>
        <w:t xml:space="preserve"> </w:t>
      </w:r>
      <w:r>
        <w:t>energía</w:t>
      </w:r>
      <w:r>
        <w:rPr>
          <w:spacing w:val="-26"/>
        </w:rPr>
        <w:t xml:space="preserve"> </w:t>
      </w:r>
      <w:r>
        <w:t>más</w:t>
      </w:r>
      <w:r>
        <w:rPr>
          <w:spacing w:val="-26"/>
        </w:rPr>
        <w:t xml:space="preserve"> </w:t>
      </w:r>
      <w:r>
        <w:t>alta.</w:t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26"/>
          <w:szCs w:val="26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La</w:t>
      </w:r>
      <w:r>
        <w:rPr>
          <w:spacing w:val="65"/>
        </w:rPr>
        <w:t xml:space="preserve"> </w:t>
      </w:r>
      <w:r>
        <w:rPr>
          <w:spacing w:val="-1"/>
        </w:rPr>
        <w:t>interacción</w:t>
      </w:r>
      <w:r>
        <w:rPr>
          <w:spacing w:val="64"/>
        </w:rPr>
        <w:t xml:space="preserve"> </w:t>
      </w:r>
      <w:r>
        <w:t>de</w:t>
      </w:r>
      <w:r>
        <w:rPr>
          <w:spacing w:val="66"/>
        </w:rPr>
        <w:t xml:space="preserve"> </w:t>
      </w:r>
      <w:r>
        <w:t>la</w:t>
      </w:r>
      <w:r>
        <w:rPr>
          <w:spacing w:val="65"/>
        </w:rPr>
        <w:t xml:space="preserve"> </w:t>
      </w:r>
      <w:r>
        <w:t>radiación</w:t>
      </w:r>
      <w:r>
        <w:rPr>
          <w:spacing w:val="65"/>
        </w:rPr>
        <w:t xml:space="preserve"> </w:t>
      </w:r>
      <w:r>
        <w:t>con</w:t>
      </w:r>
      <w:r>
        <w:rPr>
          <w:spacing w:val="65"/>
        </w:rPr>
        <w:t xml:space="preserve"> </w:t>
      </w:r>
      <w:r>
        <w:t>la</w:t>
      </w:r>
      <w:r>
        <w:rPr>
          <w:spacing w:val="65"/>
        </w:rPr>
        <w:t xml:space="preserve"> </w:t>
      </w:r>
      <w:r>
        <w:t>materia</w:t>
      </w:r>
      <w:r>
        <w:rPr>
          <w:spacing w:val="66"/>
        </w:rPr>
        <w:t xml:space="preserve"> </w:t>
      </w:r>
      <w:r>
        <w:t>ocasiona</w:t>
      </w:r>
      <w:r>
        <w:rPr>
          <w:spacing w:val="65"/>
        </w:rPr>
        <w:t xml:space="preserve"> </w:t>
      </w:r>
      <w:r>
        <w:rPr>
          <w:spacing w:val="-3"/>
        </w:rPr>
        <w:t>varios</w:t>
      </w:r>
      <w:r>
        <w:rPr>
          <w:spacing w:val="65"/>
        </w:rPr>
        <w:t xml:space="preserve"> </w:t>
      </w:r>
      <w:r>
        <w:t>procesos</w:t>
      </w:r>
      <w:r>
        <w:rPr>
          <w:spacing w:val="66"/>
        </w:rPr>
        <w:t xml:space="preserve"> </w:t>
      </w:r>
      <w:r>
        <w:t>como</w:t>
      </w:r>
      <w:r>
        <w:rPr>
          <w:spacing w:val="65"/>
        </w:rPr>
        <w:t xml:space="preserve"> </w:t>
      </w:r>
      <w:r>
        <w:rPr>
          <w:spacing w:val="-1"/>
        </w:rPr>
        <w:t>reflexión,</w:t>
      </w:r>
      <w:r>
        <w:rPr>
          <w:spacing w:val="63"/>
          <w:w w:val="99"/>
        </w:rPr>
        <w:t xml:space="preserve"> </w:t>
      </w:r>
      <w:r>
        <w:t>dispersión,</w:t>
      </w:r>
      <w:r>
        <w:rPr>
          <w:spacing w:val="-19"/>
        </w:rPr>
        <w:t xml:space="preserve"> </w:t>
      </w:r>
      <w:r>
        <w:t>absorbancia,</w:t>
      </w:r>
      <w:r>
        <w:rPr>
          <w:spacing w:val="-19"/>
        </w:rPr>
        <w:t xml:space="preserve"> </w:t>
      </w:r>
      <w:r>
        <w:t>fluorescencia,</w:t>
      </w:r>
      <w:r>
        <w:rPr>
          <w:spacing w:val="-17"/>
        </w:rPr>
        <w:t xml:space="preserve"> </w:t>
      </w:r>
      <w:r>
        <w:t>fosforescencia,</w:t>
      </w:r>
      <w:r>
        <w:rPr>
          <w:spacing w:val="-18"/>
        </w:rPr>
        <w:t xml:space="preserve"> </w:t>
      </w:r>
      <w:r>
        <w:rPr>
          <w:spacing w:val="-2"/>
        </w:rPr>
        <w:t>entre</w:t>
      </w:r>
      <w:r>
        <w:rPr>
          <w:spacing w:val="-18"/>
        </w:rPr>
        <w:t xml:space="preserve"> </w:t>
      </w:r>
      <w:r>
        <w:t>otros.</w:t>
      </w:r>
      <w:r>
        <w:rPr>
          <w:spacing w:val="-18"/>
        </w:rPr>
        <w:t xml:space="preserve"> </w:t>
      </w:r>
      <w:r>
        <w:t>En</w:t>
      </w:r>
      <w:r>
        <w:rPr>
          <w:spacing w:val="-19"/>
        </w:rPr>
        <w:t xml:space="preserve"> </w:t>
      </w:r>
      <w:r>
        <w:t>mediciones</w:t>
      </w:r>
      <w:r>
        <w:rPr>
          <w:spacing w:val="-18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espectroscopía</w:t>
      </w:r>
      <w:r>
        <w:rPr>
          <w:spacing w:val="30"/>
          <w:w w:val="99"/>
        </w:rPr>
        <w:t xml:space="preserve"> </w:t>
      </w:r>
      <w:r>
        <w:t>UV-visible</w:t>
      </w:r>
      <w:r>
        <w:rPr>
          <w:spacing w:val="-9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deseable</w:t>
      </w:r>
      <w:r>
        <w:rPr>
          <w:spacing w:val="-8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solo</w:t>
      </w:r>
      <w:r>
        <w:rPr>
          <w:spacing w:val="-8"/>
        </w:rPr>
        <w:t xml:space="preserve"> </w:t>
      </w:r>
      <w:r>
        <w:rPr>
          <w:spacing w:val="6"/>
        </w:rPr>
        <w:t>o</w:t>
      </w:r>
      <w:r>
        <w:t>curra</w:t>
      </w:r>
      <w:r>
        <w:rPr>
          <w:spacing w:val="-8"/>
        </w:rPr>
        <w:t xml:space="preserve"> </w:t>
      </w:r>
      <w:r>
        <w:t>absorbancia.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Cuando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radiación</w:t>
      </w:r>
      <w:r>
        <w:rPr>
          <w:spacing w:val="-5"/>
        </w:rPr>
        <w:t xml:space="preserve"> </w:t>
      </w:r>
      <w:r>
        <w:rPr>
          <w:spacing w:val="-1"/>
        </w:rPr>
        <w:t>electromagnética</w:t>
      </w:r>
      <w:r>
        <w:rPr>
          <w:spacing w:val="-3"/>
        </w:rPr>
        <w:t xml:space="preserve"> </w:t>
      </w:r>
      <w:r>
        <w:t>pasa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través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material</w:t>
      </w:r>
      <w:r>
        <w:rPr>
          <w:spacing w:val="-3"/>
        </w:rPr>
        <w:t xml:space="preserve"> </w:t>
      </w:r>
      <w:r>
        <w:rPr>
          <w:spacing w:val="-1"/>
        </w:rPr>
        <w:t>transparente</w:t>
      </w:r>
      <w:r>
        <w:rPr>
          <w:spacing w:val="-4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parte</w:t>
      </w:r>
      <w:r>
        <w:rPr>
          <w:spacing w:val="-3"/>
        </w:rPr>
        <w:t xml:space="preserve"> </w:t>
      </w:r>
      <w:r>
        <w:t>de</w:t>
      </w:r>
      <w:r>
        <w:rPr>
          <w:spacing w:val="47"/>
          <w:w w:val="99"/>
        </w:rPr>
        <w:t xml:space="preserve"> </w:t>
      </w:r>
      <w:r>
        <w:t>esa</w:t>
      </w:r>
      <w:r>
        <w:rPr>
          <w:spacing w:val="6"/>
        </w:rPr>
        <w:t xml:space="preserve"> </w:t>
      </w:r>
      <w:r>
        <w:rPr>
          <w:spacing w:val="-1"/>
        </w:rPr>
        <w:t>radiación</w:t>
      </w:r>
      <w:r>
        <w:rPr>
          <w:spacing w:val="6"/>
        </w:rPr>
        <w:t xml:space="preserve"> </w:t>
      </w:r>
      <w:r>
        <w:t>puede</w:t>
      </w:r>
      <w:r>
        <w:rPr>
          <w:spacing w:val="6"/>
        </w:rPr>
        <w:t xml:space="preserve"> </w:t>
      </w:r>
      <w:r>
        <w:rPr>
          <w:spacing w:val="-1"/>
        </w:rPr>
        <w:t>ser</w:t>
      </w:r>
      <w:r>
        <w:rPr>
          <w:spacing w:val="7"/>
        </w:rPr>
        <w:t xml:space="preserve"> </w:t>
      </w:r>
      <w:r>
        <w:t>absorbida</w:t>
      </w:r>
      <w:r>
        <w:rPr>
          <w:spacing w:val="6"/>
        </w:rPr>
        <w:t xml:space="preserve"> </w:t>
      </w:r>
      <w:r>
        <w:rPr>
          <w:spacing w:val="-1"/>
        </w:rPr>
        <w:t>originando</w:t>
      </w:r>
      <w:r>
        <w:rPr>
          <w:spacing w:val="7"/>
        </w:rPr>
        <w:t xml:space="preserve"> </w:t>
      </w:r>
      <w:r>
        <w:t>transiciones</w:t>
      </w:r>
      <w:r>
        <w:rPr>
          <w:spacing w:val="5"/>
        </w:rPr>
        <w:t xml:space="preserve"> </w:t>
      </w:r>
      <w:r>
        <w:rPr>
          <w:spacing w:val="-2"/>
        </w:rPr>
        <w:t>entre</w:t>
      </w:r>
      <w:r>
        <w:rPr>
          <w:spacing w:val="7"/>
        </w:rPr>
        <w:t xml:space="preserve"> </w:t>
      </w:r>
      <w:r>
        <w:t>los</w:t>
      </w:r>
      <w:r>
        <w:rPr>
          <w:spacing w:val="6"/>
        </w:rPr>
        <w:t xml:space="preserve"> </w:t>
      </w:r>
      <w:r>
        <w:rPr>
          <w:spacing w:val="-1"/>
        </w:rPr>
        <w:t>diferentes</w:t>
      </w:r>
      <w:r>
        <w:rPr>
          <w:spacing w:val="6"/>
        </w:rPr>
        <w:t xml:space="preserve"> </w:t>
      </w:r>
      <w:r>
        <w:rPr>
          <w:spacing w:val="-1"/>
        </w:rPr>
        <w:t>niveles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energía,</w:t>
      </w:r>
      <w:r>
        <w:rPr>
          <w:spacing w:val="51"/>
          <w:w w:val="99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átomos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moléculas</w:t>
      </w:r>
      <w:r>
        <w:rPr>
          <w:spacing w:val="-8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material</w:t>
      </w:r>
      <w:r>
        <w:rPr>
          <w:spacing w:val="-8"/>
        </w:rPr>
        <w:t xml:space="preserve"> </w:t>
      </w:r>
      <w:r>
        <w:t>pasan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rPr>
          <w:spacing w:val="-1"/>
        </w:rPr>
        <w:t>estado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1"/>
        </w:rPr>
        <w:t>baja</w:t>
      </w:r>
      <w:r>
        <w:rPr>
          <w:spacing w:val="-8"/>
        </w:rPr>
        <w:t xml:space="preserve"> </w:t>
      </w:r>
      <w:r>
        <w:rPr>
          <w:spacing w:val="-1"/>
        </w:rPr>
        <w:t>energía</w:t>
      </w:r>
      <w:r>
        <w:rPr>
          <w:spacing w:val="-8"/>
        </w:rPr>
        <w:t xml:space="preserve"> </w:t>
      </w:r>
      <w:r>
        <w:t>(estado</w:t>
      </w:r>
      <w:r>
        <w:rPr>
          <w:spacing w:val="-9"/>
        </w:rPr>
        <w:t xml:space="preserve"> </w:t>
      </w:r>
      <w:r>
        <w:t>base)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estado</w:t>
      </w:r>
      <w:r>
        <w:rPr>
          <w:spacing w:val="24"/>
          <w:w w:val="99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rPr>
          <w:spacing w:val="-3"/>
        </w:rPr>
        <w:t>mayor</w:t>
      </w:r>
      <w:r>
        <w:rPr>
          <w:spacing w:val="16"/>
        </w:rPr>
        <w:t xml:space="preserve"> </w:t>
      </w:r>
      <w:r>
        <w:t>energía</w:t>
      </w:r>
      <w:r>
        <w:rPr>
          <w:spacing w:val="17"/>
        </w:rPr>
        <w:t xml:space="preserve"> </w:t>
      </w:r>
      <w:r>
        <w:t>(estado</w:t>
      </w:r>
      <w:r>
        <w:rPr>
          <w:spacing w:val="15"/>
        </w:rPr>
        <w:t xml:space="preserve"> </w:t>
      </w:r>
      <w:r>
        <w:t>excitado).</w:t>
      </w:r>
      <w:r>
        <w:rPr>
          <w:spacing w:val="16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rPr>
          <w:spacing w:val="-1"/>
        </w:rPr>
        <w:t>radiación</w:t>
      </w:r>
      <w:r>
        <w:rPr>
          <w:spacing w:val="16"/>
        </w:rPr>
        <w:t xml:space="preserve"> </w:t>
      </w:r>
      <w:r>
        <w:t>electromagnética</w:t>
      </w:r>
      <w:r>
        <w:rPr>
          <w:spacing w:val="17"/>
        </w:rPr>
        <w:t xml:space="preserve"> </w:t>
      </w:r>
      <w:r>
        <w:t>absorbida</w:t>
      </w:r>
      <w:r>
        <w:rPr>
          <w:spacing w:val="15"/>
        </w:rPr>
        <w:t xml:space="preserve"> </w:t>
      </w:r>
      <w:r>
        <w:t>tiene</w:t>
      </w:r>
      <w:r>
        <w:rPr>
          <w:spacing w:val="15"/>
        </w:rPr>
        <w:t xml:space="preserve"> </w:t>
      </w:r>
      <w:r>
        <w:t>una</w:t>
      </w:r>
      <w:r>
        <w:rPr>
          <w:spacing w:val="17"/>
        </w:rPr>
        <w:t xml:space="preserve"> </w:t>
      </w:r>
      <w:r>
        <w:t>energía</w:t>
      </w:r>
      <w:r>
        <w:rPr>
          <w:spacing w:val="29"/>
          <w:w w:val="99"/>
        </w:rPr>
        <w:t xml:space="preserve"> </w:t>
      </w:r>
      <w:r>
        <w:rPr>
          <w:spacing w:val="-1"/>
        </w:rPr>
        <w:t>exactamente</w:t>
      </w:r>
      <w:r>
        <w:rPr>
          <w:spacing w:val="-7"/>
        </w:rPr>
        <w:t xml:space="preserve"> </w:t>
      </w:r>
      <w:r>
        <w:t>igual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diferencia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energía</w:t>
      </w:r>
      <w:r>
        <w:rPr>
          <w:spacing w:val="-7"/>
        </w:rPr>
        <w:t xml:space="preserve"> </w:t>
      </w:r>
      <w:r>
        <w:rPr>
          <w:spacing w:val="-2"/>
        </w:rPr>
        <w:t>entre</w:t>
      </w:r>
      <w:r>
        <w:rPr>
          <w:spacing w:val="-7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estados</w:t>
      </w:r>
      <w:r>
        <w:rPr>
          <w:spacing w:val="-6"/>
        </w:rPr>
        <w:t xml:space="preserve"> </w:t>
      </w:r>
      <w:r>
        <w:t>base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excitado</w:t>
      </w:r>
      <w:r>
        <w:rPr>
          <w:spacing w:val="-6"/>
        </w:rPr>
        <w:t xml:space="preserve"> </w:t>
      </w:r>
      <w:r>
        <w:rPr>
          <w:spacing w:val="-1"/>
        </w:rPr>
        <w:t>(Figura</w:t>
      </w:r>
      <w:r>
        <w:rPr>
          <w:spacing w:val="-6"/>
        </w:rPr>
        <w:t xml:space="preserve"> </w:t>
      </w:r>
      <w:r>
        <w:t>2.1).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657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114040" cy="2156460"/>
            <wp:effectExtent l="0" t="0" r="0" b="0"/>
            <wp:docPr id="85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4040" cy="2156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2381" w:firstLine="0"/>
        <w:rPr>
          <w:color w:val="000000"/>
        </w:rPr>
      </w:pPr>
      <w:r>
        <w:t>Figura</w:t>
      </w:r>
      <w:r>
        <w:rPr>
          <w:spacing w:val="-7"/>
        </w:rPr>
        <w:t xml:space="preserve"> </w:t>
      </w:r>
      <w:r>
        <w:t>2.1:</w:t>
      </w:r>
      <w:r>
        <w:rPr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Proceso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excitación.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Adaptado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hyperlink w:anchor="bookmark105" w:history="1">
        <w:r>
          <w:rPr>
            <w:color w:val="0000FF"/>
          </w:rPr>
          <w:t>[69]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Estas</w:t>
      </w:r>
      <w:r>
        <w:rPr>
          <w:spacing w:val="25"/>
        </w:rPr>
        <w:t xml:space="preserve"> </w:t>
      </w:r>
      <w:r>
        <w:t>transiciones</w:t>
      </w:r>
      <w:r>
        <w:rPr>
          <w:spacing w:val="23"/>
        </w:rPr>
        <w:t xml:space="preserve"> </w:t>
      </w:r>
      <w:r>
        <w:t>resultan,</w:t>
      </w:r>
      <w:r>
        <w:rPr>
          <w:spacing w:val="23"/>
        </w:rPr>
        <w:t xml:space="preserve"> </w:t>
      </w:r>
      <w:r>
        <w:t>para</w:t>
      </w:r>
      <w:r>
        <w:rPr>
          <w:spacing w:val="26"/>
        </w:rPr>
        <w:t xml:space="preserve"> </w:t>
      </w:r>
      <w:r>
        <w:t>los</w:t>
      </w:r>
      <w:r>
        <w:rPr>
          <w:spacing w:val="24"/>
        </w:rPr>
        <w:t xml:space="preserve"> </w:t>
      </w:r>
      <w:r>
        <w:t>átomos,</w:t>
      </w:r>
      <w:r>
        <w:rPr>
          <w:spacing w:val="24"/>
        </w:rPr>
        <w:t xml:space="preserve"> </w:t>
      </w:r>
      <w:r>
        <w:t>en</w:t>
      </w:r>
      <w:r>
        <w:rPr>
          <w:spacing w:val="24"/>
        </w:rPr>
        <w:t xml:space="preserve"> </w:t>
      </w:r>
      <w:r>
        <w:t>líneas</w:t>
      </w:r>
      <w:r>
        <w:rPr>
          <w:spacing w:val="26"/>
        </w:rPr>
        <w:t xml:space="preserve"> </w:t>
      </w:r>
      <w:r>
        <w:rPr>
          <w:spacing w:val="-3"/>
        </w:rPr>
        <w:t>muy</w:t>
      </w:r>
      <w:r>
        <w:rPr>
          <w:spacing w:val="24"/>
        </w:rPr>
        <w:t xml:space="preserve"> </w:t>
      </w:r>
      <w:r>
        <w:t>definidas</w:t>
      </w:r>
      <w:r>
        <w:rPr>
          <w:spacing w:val="25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longitudes</w:t>
      </w:r>
      <w:r>
        <w:rPr>
          <w:spacing w:val="26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onda</w:t>
      </w:r>
      <w:r>
        <w:rPr>
          <w:spacing w:val="22"/>
          <w:w w:val="99"/>
        </w:rPr>
        <w:t xml:space="preserve"> </w:t>
      </w:r>
      <w:r>
        <w:t>características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diferencia</w:t>
      </w:r>
      <w:r>
        <w:rPr>
          <w:spacing w:val="-6"/>
        </w:rPr>
        <w:t xml:space="preserve"> </w:t>
      </w:r>
      <w:r>
        <w:rPr>
          <w:spacing w:val="-2"/>
        </w:rPr>
        <w:t>entre</w:t>
      </w:r>
      <w:r>
        <w:rPr>
          <w:spacing w:val="-8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rPr>
          <w:spacing w:val="-1"/>
        </w:rPr>
        <w:t>niveles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energía</w:t>
      </w:r>
      <w:r>
        <w:rPr>
          <w:spacing w:val="-7"/>
        </w:rPr>
        <w:t xml:space="preserve"> </w:t>
      </w:r>
      <w:r>
        <w:t>electrónicos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t>especies</w:t>
      </w:r>
      <w:r>
        <w:rPr>
          <w:spacing w:val="-8"/>
        </w:rPr>
        <w:t xml:space="preserve"> </w:t>
      </w:r>
      <w:r>
        <w:rPr>
          <w:spacing w:val="-1"/>
        </w:rPr>
        <w:t>absorbentes</w:t>
      </w:r>
      <w:r>
        <w:rPr>
          <w:spacing w:val="39"/>
          <w:w w:val="99"/>
        </w:rPr>
        <w:t xml:space="preserve"> </w:t>
      </w:r>
      <w:r>
        <w:t>(Figura</w:t>
      </w:r>
      <w:r>
        <w:rPr>
          <w:spacing w:val="73"/>
        </w:rPr>
        <w:t xml:space="preserve"> </w:t>
      </w:r>
      <w:r>
        <w:t>2.2).</w:t>
      </w:r>
      <w:r>
        <w:rPr>
          <w:spacing w:val="73"/>
        </w:rPr>
        <w:t xml:space="preserve"> </w:t>
      </w:r>
      <w:r>
        <w:t>Sin</w:t>
      </w:r>
      <w:r>
        <w:rPr>
          <w:spacing w:val="73"/>
        </w:rPr>
        <w:t xml:space="preserve"> </w:t>
      </w:r>
      <w:r>
        <w:rPr>
          <w:spacing w:val="-1"/>
        </w:rPr>
        <w:t>embargo,</w:t>
      </w:r>
      <w:r>
        <w:rPr>
          <w:spacing w:val="74"/>
        </w:rPr>
        <w:t xml:space="preserve"> </w:t>
      </w:r>
      <w:r>
        <w:t>para</w:t>
      </w:r>
      <w:r>
        <w:rPr>
          <w:spacing w:val="74"/>
        </w:rPr>
        <w:t xml:space="preserve"> </w:t>
      </w:r>
      <w:r>
        <w:t>las</w:t>
      </w:r>
      <w:r>
        <w:rPr>
          <w:spacing w:val="73"/>
        </w:rPr>
        <w:t xml:space="preserve"> </w:t>
      </w:r>
      <w:r>
        <w:t>moléculas</w:t>
      </w:r>
      <w:r>
        <w:rPr>
          <w:spacing w:val="73"/>
        </w:rPr>
        <w:t xml:space="preserve"> </w:t>
      </w:r>
      <w:r>
        <w:t>la</w:t>
      </w:r>
      <w:r>
        <w:rPr>
          <w:spacing w:val="73"/>
        </w:rPr>
        <w:t xml:space="preserve"> </w:t>
      </w:r>
      <w:r>
        <w:rPr>
          <w:spacing w:val="-1"/>
        </w:rPr>
        <w:t>absorción</w:t>
      </w:r>
      <w:r>
        <w:rPr>
          <w:spacing w:val="73"/>
        </w:rPr>
        <w:t xml:space="preserve"> </w:t>
      </w:r>
      <w:r>
        <w:t>de</w:t>
      </w:r>
      <w:r>
        <w:rPr>
          <w:spacing w:val="73"/>
        </w:rPr>
        <w:t xml:space="preserve"> </w:t>
      </w:r>
      <w:r>
        <w:t>radiación</w:t>
      </w:r>
      <w:r>
        <w:rPr>
          <w:spacing w:val="73"/>
        </w:rPr>
        <w:t xml:space="preserve"> </w:t>
      </w:r>
      <w:r>
        <w:t>electromagnética</w:t>
      </w:r>
      <w:r>
        <w:rPr>
          <w:spacing w:val="29"/>
          <w:w w:val="99"/>
        </w:rPr>
        <w:t xml:space="preserve"> </w:t>
      </w:r>
      <w:r>
        <w:rPr>
          <w:spacing w:val="-1"/>
        </w:rPr>
        <w:t>generalmente</w:t>
      </w:r>
      <w:r>
        <w:rPr>
          <w:spacing w:val="-8"/>
        </w:rPr>
        <w:t xml:space="preserve"> </w:t>
      </w:r>
      <w:r>
        <w:rPr>
          <w:spacing w:val="1"/>
        </w:rPr>
        <w:t>ocurre</w:t>
      </w:r>
      <w:r>
        <w:rPr>
          <w:spacing w:val="-8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amplio</w:t>
      </w:r>
      <w:r>
        <w:rPr>
          <w:spacing w:val="-9"/>
        </w:rPr>
        <w:t xml:space="preserve"> </w:t>
      </w:r>
      <w:r>
        <w:t>rango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longitudes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1"/>
        </w:rPr>
        <w:t>onda</w:t>
      </w:r>
      <w:r>
        <w:rPr>
          <w:spacing w:val="-8"/>
        </w:rPr>
        <w:t xml:space="preserve"> </w:t>
      </w:r>
      <w:r>
        <w:rPr>
          <w:spacing w:val="1"/>
        </w:rPr>
        <w:t>porque</w:t>
      </w:r>
      <w:r>
        <w:rPr>
          <w:spacing w:val="-8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moléculas</w:t>
      </w:r>
      <w:r>
        <w:rPr>
          <w:spacing w:val="-8"/>
        </w:rPr>
        <w:t xml:space="preserve"> </w:t>
      </w:r>
      <w:r>
        <w:t>(a</w:t>
      </w:r>
      <w:r>
        <w:rPr>
          <w:spacing w:val="-8"/>
        </w:rPr>
        <w:t xml:space="preserve"> </w:t>
      </w:r>
      <w:r>
        <w:t>diferencia</w:t>
      </w:r>
      <w:r>
        <w:rPr>
          <w:spacing w:val="27"/>
          <w:w w:val="9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átomos)</w:t>
      </w:r>
      <w:r>
        <w:rPr>
          <w:spacing w:val="-8"/>
        </w:rPr>
        <w:t xml:space="preserve"> </w:t>
      </w:r>
      <w:r>
        <w:rPr>
          <w:spacing w:val="-1"/>
        </w:rPr>
        <w:t>normalmente</w:t>
      </w:r>
      <w:r>
        <w:rPr>
          <w:spacing w:val="-8"/>
        </w:rPr>
        <w:t xml:space="preserve"> </w:t>
      </w:r>
      <w:r>
        <w:t>tienen</w:t>
      </w:r>
      <w:r>
        <w:rPr>
          <w:spacing w:val="-8"/>
        </w:rPr>
        <w:t xml:space="preserve"> </w:t>
      </w:r>
      <w:r>
        <w:rPr>
          <w:spacing w:val="-3"/>
        </w:rPr>
        <w:t>muchos</w:t>
      </w:r>
      <w:r>
        <w:rPr>
          <w:spacing w:val="-8"/>
        </w:rPr>
        <w:t xml:space="preserve"> </w:t>
      </w:r>
      <w:r>
        <w:rPr>
          <w:spacing w:val="1"/>
        </w:rPr>
        <w:t>modos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vibración</w:t>
      </w:r>
      <w:r>
        <w:rPr>
          <w:spacing w:val="-9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rotación.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sectPr w:rsidR="00AE3F5A">
          <w:headerReference w:type="default" r:id="rId37"/>
          <w:pgSz w:w="12820" w:h="16560"/>
          <w:pgMar w:top="1380" w:right="1300" w:bottom="280" w:left="1300" w:header="1093" w:footer="0" w:gutter="0"/>
          <w:pgNumType w:start="25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1798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4201160" cy="2286000"/>
            <wp:effectExtent l="0" t="0" r="8890" b="0"/>
            <wp:docPr id="84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116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648" w:firstLine="0"/>
        <w:rPr>
          <w:color w:val="000000"/>
        </w:rPr>
      </w:pPr>
      <w:r>
        <w:t>Figura</w:t>
      </w:r>
      <w:r>
        <w:rPr>
          <w:spacing w:val="-7"/>
        </w:rPr>
        <w:t xml:space="preserve"> </w:t>
      </w:r>
      <w:r>
        <w:t>2.2:</w:t>
      </w:r>
      <w:r>
        <w:rPr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Transiciones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electrónicas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espectros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átomos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hyperlink w:anchor="bookmark106" w:history="1">
        <w:r>
          <w:rPr>
            <w:color w:val="0000FF"/>
          </w:rPr>
          <w:t>[70]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En</w:t>
      </w:r>
      <w:r>
        <w:rPr>
          <w:spacing w:val="5"/>
        </w:rPr>
        <w:t xml:space="preserve"> </w:t>
      </w:r>
      <w:r>
        <w:t>las</w:t>
      </w:r>
      <w:r>
        <w:rPr>
          <w:spacing w:val="6"/>
        </w:rPr>
        <w:t xml:space="preserve"> </w:t>
      </w:r>
      <w:r>
        <w:t>moléculas,</w:t>
      </w:r>
      <w:r>
        <w:rPr>
          <w:spacing w:val="6"/>
        </w:rPr>
        <w:t xml:space="preserve"> </w:t>
      </w:r>
      <w:r>
        <w:t>los</w:t>
      </w:r>
      <w:r>
        <w:rPr>
          <w:spacing w:val="6"/>
        </w:rPr>
        <w:t xml:space="preserve"> </w:t>
      </w:r>
      <w:r>
        <w:rPr>
          <w:spacing w:val="-1"/>
        </w:rPr>
        <w:t>niveles</w:t>
      </w:r>
      <w:r>
        <w:rPr>
          <w:spacing w:val="6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energía</w:t>
      </w:r>
      <w:r>
        <w:rPr>
          <w:spacing w:val="6"/>
        </w:rPr>
        <w:t xml:space="preserve"> </w:t>
      </w:r>
      <w:r>
        <w:t>vibracional</w:t>
      </w:r>
      <w:r>
        <w:rPr>
          <w:spacing w:val="5"/>
        </w:rPr>
        <w:t xml:space="preserve"> </w:t>
      </w:r>
      <w:r>
        <w:t>y</w:t>
      </w:r>
      <w:r>
        <w:rPr>
          <w:spacing w:val="6"/>
        </w:rPr>
        <w:t xml:space="preserve"> </w:t>
      </w:r>
      <w:r>
        <w:t>rotacional</w:t>
      </w:r>
      <w:r>
        <w:rPr>
          <w:spacing w:val="5"/>
        </w:rPr>
        <w:t xml:space="preserve"> </w:t>
      </w:r>
      <w:r>
        <w:t>están</w:t>
      </w:r>
      <w:r>
        <w:rPr>
          <w:spacing w:val="6"/>
        </w:rPr>
        <w:t xml:space="preserve"> </w:t>
      </w:r>
      <w:r>
        <w:t>superpuestos</w:t>
      </w:r>
      <w:r>
        <w:rPr>
          <w:spacing w:val="5"/>
        </w:rPr>
        <w:t xml:space="preserve"> </w:t>
      </w:r>
      <w:r>
        <w:t>sobre</w:t>
      </w:r>
      <w:r>
        <w:rPr>
          <w:spacing w:val="6"/>
        </w:rPr>
        <w:t xml:space="preserve"> </w:t>
      </w:r>
      <w:r>
        <w:t>los</w:t>
      </w:r>
      <w:r>
        <w:rPr>
          <w:spacing w:val="26"/>
          <w:w w:val="99"/>
        </w:rPr>
        <w:t xml:space="preserve"> </w:t>
      </w:r>
      <w:r>
        <w:rPr>
          <w:spacing w:val="-1"/>
        </w:rPr>
        <w:t>niveles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energía</w:t>
      </w:r>
      <w:r>
        <w:rPr>
          <w:spacing w:val="-9"/>
        </w:rPr>
        <w:t xml:space="preserve"> </w:t>
      </w:r>
      <w:r>
        <w:t>electrónica,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como</w:t>
      </w:r>
      <w:r>
        <w:rPr>
          <w:spacing w:val="-8"/>
        </w:rPr>
        <w:t xml:space="preserve"> </w:t>
      </w:r>
      <w:r>
        <w:t>pueden</w:t>
      </w:r>
      <w:r>
        <w:rPr>
          <w:spacing w:val="-8"/>
        </w:rPr>
        <w:t xml:space="preserve"> </w:t>
      </w:r>
      <w:r>
        <w:t>ocurrir</w:t>
      </w:r>
      <w:r>
        <w:rPr>
          <w:spacing w:val="-8"/>
        </w:rPr>
        <w:t xml:space="preserve"> </w:t>
      </w:r>
      <w:r>
        <w:rPr>
          <w:spacing w:val="-3"/>
        </w:rPr>
        <w:t>muchas</w:t>
      </w:r>
      <w:r>
        <w:rPr>
          <w:spacing w:val="-8"/>
        </w:rPr>
        <w:t xml:space="preserve"> </w:t>
      </w:r>
      <w:r>
        <w:t>transiciones</w:t>
      </w:r>
      <w:r>
        <w:rPr>
          <w:spacing w:val="-8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rPr>
          <w:spacing w:val="-1"/>
        </w:rPr>
        <w:t>diferentes</w:t>
      </w:r>
      <w:r>
        <w:rPr>
          <w:spacing w:val="-8"/>
        </w:rPr>
        <w:t xml:space="preserve"> </w:t>
      </w:r>
      <w:r>
        <w:t>energías,</w:t>
      </w:r>
      <w:r>
        <w:rPr>
          <w:spacing w:val="27"/>
          <w:w w:val="99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bandas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absorción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rPr>
          <w:spacing w:val="-1"/>
        </w:rPr>
        <w:t>ensanchan</w:t>
      </w:r>
      <w:r>
        <w:rPr>
          <w:spacing w:val="-7"/>
        </w:rPr>
        <w:t xml:space="preserve"> </w:t>
      </w:r>
      <w:r>
        <w:t>(Figura</w:t>
      </w:r>
      <w:r>
        <w:rPr>
          <w:spacing w:val="-7"/>
        </w:rPr>
        <w:t xml:space="preserve"> </w:t>
      </w:r>
      <w:r>
        <w:t>2.3).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1785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4218305" cy="2769235"/>
            <wp:effectExtent l="0" t="0" r="0" b="0"/>
            <wp:docPr id="83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8305" cy="2769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118" w:firstLine="0"/>
        <w:rPr>
          <w:color w:val="000000"/>
        </w:rPr>
      </w:pPr>
      <w:r>
        <w:t>Figura</w:t>
      </w:r>
      <w:r>
        <w:rPr>
          <w:spacing w:val="-9"/>
        </w:rPr>
        <w:t xml:space="preserve"> </w:t>
      </w:r>
      <w:r>
        <w:t>2.3:</w:t>
      </w:r>
      <w:r>
        <w:rPr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Transiciones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electrónicas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espectros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UV-visible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moléculas </w:t>
      </w:r>
      <w:hyperlink w:anchor="bookmark106" w:history="1">
        <w:r>
          <w:rPr>
            <w:color w:val="0000FF"/>
          </w:rPr>
          <w:t>[70]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</w:pPr>
      <w:r>
        <w:t>Cuando</w:t>
      </w:r>
      <w:r>
        <w:rPr>
          <w:spacing w:val="11"/>
        </w:rPr>
        <w:t xml:space="preserve"> </w:t>
      </w:r>
      <w:r>
        <w:t>una</w:t>
      </w:r>
      <w:r>
        <w:rPr>
          <w:spacing w:val="11"/>
        </w:rPr>
        <w:t xml:space="preserve"> </w:t>
      </w:r>
      <w:r>
        <w:t>molécula</w:t>
      </w:r>
      <w:r>
        <w:rPr>
          <w:spacing w:val="11"/>
        </w:rPr>
        <w:t xml:space="preserve"> </w:t>
      </w:r>
      <w:r>
        <w:t>absorbe</w:t>
      </w:r>
      <w:r>
        <w:rPr>
          <w:spacing w:val="10"/>
        </w:rPr>
        <w:t xml:space="preserve"> </w:t>
      </w:r>
      <w:r>
        <w:t>energía,</w:t>
      </w:r>
      <w:r>
        <w:rPr>
          <w:spacing w:val="11"/>
        </w:rPr>
        <w:t xml:space="preserve"> </w:t>
      </w:r>
      <w:r>
        <w:t>un</w:t>
      </w:r>
      <w:r>
        <w:rPr>
          <w:spacing w:val="10"/>
        </w:rPr>
        <w:t xml:space="preserve"> </w:t>
      </w:r>
      <w:r>
        <w:t>electrón</w:t>
      </w:r>
      <w:r>
        <w:rPr>
          <w:spacing w:val="11"/>
        </w:rPr>
        <w:t xml:space="preserve"> </w:t>
      </w:r>
      <w:r>
        <w:t>se</w:t>
      </w:r>
      <w:r>
        <w:rPr>
          <w:spacing w:val="10"/>
        </w:rPr>
        <w:t xml:space="preserve"> </w:t>
      </w:r>
      <w:r>
        <w:rPr>
          <w:spacing w:val="-2"/>
        </w:rPr>
        <w:t>promueve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un</w:t>
      </w:r>
      <w:r>
        <w:rPr>
          <w:spacing w:val="10"/>
        </w:rPr>
        <w:t xml:space="preserve"> </w:t>
      </w:r>
      <w:r>
        <w:t>orbital</w:t>
      </w:r>
      <w:r>
        <w:rPr>
          <w:spacing w:val="10"/>
        </w:rPr>
        <w:t xml:space="preserve"> </w:t>
      </w:r>
      <w:r>
        <w:t>ocupado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un</w:t>
      </w:r>
      <w:r>
        <w:rPr>
          <w:spacing w:val="28"/>
          <w:w w:val="99"/>
        </w:rPr>
        <w:t xml:space="preserve"> </w:t>
      </w:r>
      <w:r>
        <w:t>orbital</w:t>
      </w:r>
      <w:r>
        <w:rPr>
          <w:spacing w:val="20"/>
        </w:rPr>
        <w:t xml:space="preserve"> </w:t>
      </w:r>
      <w:r>
        <w:t>desocupado</w:t>
      </w:r>
      <w:r>
        <w:rPr>
          <w:spacing w:val="20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rPr>
          <w:spacing w:val="-3"/>
        </w:rPr>
        <w:t>mayor</w:t>
      </w:r>
      <w:r>
        <w:rPr>
          <w:spacing w:val="20"/>
        </w:rPr>
        <w:t xml:space="preserve"> </w:t>
      </w:r>
      <w:r>
        <w:t>energía</w:t>
      </w:r>
      <w:r>
        <w:rPr>
          <w:spacing w:val="20"/>
        </w:rPr>
        <w:t xml:space="preserve"> </w:t>
      </w:r>
      <w:r>
        <w:t>potencial.</w:t>
      </w:r>
      <w:r>
        <w:rPr>
          <w:spacing w:val="21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transición</w:t>
      </w:r>
      <w:r>
        <w:rPr>
          <w:spacing w:val="19"/>
        </w:rPr>
        <w:t xml:space="preserve"> </w:t>
      </w:r>
      <w:r>
        <w:t>más</w:t>
      </w:r>
      <w:r>
        <w:rPr>
          <w:spacing w:val="21"/>
        </w:rPr>
        <w:t xml:space="preserve"> </w:t>
      </w:r>
      <w:r>
        <w:t>probable</w:t>
      </w:r>
      <w:r>
        <w:rPr>
          <w:spacing w:val="21"/>
        </w:rPr>
        <w:t xml:space="preserve"> </w:t>
      </w:r>
      <w:r>
        <w:t>es</w:t>
      </w:r>
      <w:r>
        <w:rPr>
          <w:spacing w:val="20"/>
        </w:rPr>
        <w:t xml:space="preserve"> </w:t>
      </w:r>
      <w:r>
        <w:t>desde</w:t>
      </w:r>
      <w:r>
        <w:rPr>
          <w:spacing w:val="21"/>
        </w:rPr>
        <w:t xml:space="preserve"> </w:t>
      </w:r>
      <w:r>
        <w:t>el</w:t>
      </w:r>
      <w:r>
        <w:rPr>
          <w:spacing w:val="20"/>
        </w:rPr>
        <w:t xml:space="preserve"> </w:t>
      </w:r>
      <w:r>
        <w:t>orbital</w:t>
      </w:r>
    </w:p>
    <w:p w:rsidR="00AE3F5A" w:rsidRDefault="00AE3F5A">
      <w:pPr>
        <w:pStyle w:val="Textoindependiente"/>
        <w:kinsoku w:val="0"/>
        <w:overflowPunct w:val="0"/>
        <w:spacing w:line="254" w:lineRule="auto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firstLine="0"/>
        <w:jc w:val="both"/>
        <w:rPr>
          <w:color w:val="000000"/>
        </w:rPr>
      </w:pPr>
      <w:r>
        <w:t>molecular</w:t>
      </w:r>
      <w:r>
        <w:rPr>
          <w:spacing w:val="-8"/>
        </w:rPr>
        <w:t xml:space="preserve"> </w:t>
      </w:r>
      <w:r>
        <w:t>ocupado</w:t>
      </w:r>
      <w:r>
        <w:rPr>
          <w:spacing w:val="-7"/>
        </w:rPr>
        <w:t xml:space="preserve"> </w:t>
      </w:r>
      <w:r>
        <w:t>más</w:t>
      </w:r>
      <w:r>
        <w:rPr>
          <w:spacing w:val="-9"/>
        </w:rPr>
        <w:t xml:space="preserve"> </w:t>
      </w:r>
      <w:r>
        <w:t>alto</w:t>
      </w:r>
      <w:r>
        <w:rPr>
          <w:spacing w:val="-8"/>
        </w:rPr>
        <w:t xml:space="preserve"> </w:t>
      </w:r>
      <w:r>
        <w:t>(HOMO)</w:t>
      </w:r>
      <w:r>
        <w:rPr>
          <w:spacing w:val="-8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>orbital</w:t>
      </w:r>
      <w:r>
        <w:rPr>
          <w:spacing w:val="-9"/>
        </w:rPr>
        <w:t xml:space="preserve"> </w:t>
      </w:r>
      <w:r>
        <w:t>molecular</w:t>
      </w:r>
      <w:r>
        <w:rPr>
          <w:spacing w:val="-7"/>
        </w:rPr>
        <w:t xml:space="preserve"> </w:t>
      </w:r>
      <w:r>
        <w:t>desocupado</w:t>
      </w:r>
      <w:r>
        <w:rPr>
          <w:spacing w:val="-8"/>
        </w:rPr>
        <w:t xml:space="preserve"> </w:t>
      </w:r>
      <w:r>
        <w:t>más</w:t>
      </w:r>
      <w:r>
        <w:rPr>
          <w:spacing w:val="-8"/>
        </w:rPr>
        <w:t xml:space="preserve"> </w:t>
      </w:r>
      <w:r>
        <w:rPr>
          <w:spacing w:val="1"/>
        </w:rPr>
        <w:t>bajo</w:t>
      </w:r>
      <w:r>
        <w:rPr>
          <w:spacing w:val="-8"/>
        </w:rPr>
        <w:t xml:space="preserve"> </w:t>
      </w:r>
      <w:r>
        <w:t>(LUMO)</w:t>
      </w:r>
      <w:r>
        <w:rPr>
          <w:spacing w:val="-8"/>
        </w:rPr>
        <w:t xml:space="preserve"> </w:t>
      </w:r>
      <w:hyperlink w:anchor="bookmark105" w:history="1">
        <w:r>
          <w:rPr>
            <w:color w:val="0000FF"/>
          </w:rPr>
          <w:t>[69]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26"/>
          <w:szCs w:val="26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3"/>
        <w:jc w:val="both"/>
      </w:pPr>
      <w:r>
        <w:t>Debido</w:t>
      </w:r>
      <w:r>
        <w:rPr>
          <w:spacing w:val="-18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t>que</w:t>
      </w:r>
      <w:r>
        <w:rPr>
          <w:spacing w:val="-17"/>
        </w:rPr>
        <w:t xml:space="preserve"> </w:t>
      </w:r>
      <w:r>
        <w:rPr>
          <w:spacing w:val="-3"/>
        </w:rPr>
        <w:t>hay</w:t>
      </w:r>
      <w:r>
        <w:rPr>
          <w:spacing w:val="-17"/>
        </w:rPr>
        <w:t xml:space="preserve"> </w:t>
      </w:r>
      <w:r>
        <w:rPr>
          <w:spacing w:val="-2"/>
        </w:rPr>
        <w:t>tantas</w:t>
      </w:r>
      <w:r>
        <w:rPr>
          <w:spacing w:val="-17"/>
        </w:rPr>
        <w:t xml:space="preserve"> </w:t>
      </w:r>
      <w:r>
        <w:t>posibles</w:t>
      </w:r>
      <w:r>
        <w:rPr>
          <w:spacing w:val="-18"/>
        </w:rPr>
        <w:t xml:space="preserve"> </w:t>
      </w:r>
      <w:r>
        <w:t>transiciones,</w:t>
      </w:r>
      <w:r>
        <w:rPr>
          <w:spacing w:val="-19"/>
        </w:rPr>
        <w:t xml:space="preserve"> </w:t>
      </w:r>
      <w:r>
        <w:t>cada</w:t>
      </w:r>
      <w:r>
        <w:rPr>
          <w:spacing w:val="-17"/>
        </w:rPr>
        <w:t xml:space="preserve"> </w:t>
      </w:r>
      <w:r>
        <w:t>una</w:t>
      </w:r>
      <w:r>
        <w:rPr>
          <w:spacing w:val="-17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las</w:t>
      </w:r>
      <w:r>
        <w:rPr>
          <w:spacing w:val="-17"/>
        </w:rPr>
        <w:t xml:space="preserve"> </w:t>
      </w:r>
      <w:r>
        <w:t>cuales</w:t>
      </w:r>
      <w:r>
        <w:rPr>
          <w:spacing w:val="-17"/>
        </w:rPr>
        <w:t xml:space="preserve"> </w:t>
      </w:r>
      <w:r>
        <w:t>difiere</w:t>
      </w:r>
      <w:r>
        <w:rPr>
          <w:spacing w:val="-17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las</w:t>
      </w:r>
      <w:r>
        <w:rPr>
          <w:spacing w:val="-17"/>
        </w:rPr>
        <w:t xml:space="preserve"> </w:t>
      </w:r>
      <w:r>
        <w:t>otras</w:t>
      </w:r>
      <w:r>
        <w:rPr>
          <w:spacing w:val="-17"/>
        </w:rPr>
        <w:t xml:space="preserve"> </w:t>
      </w:r>
      <w:r>
        <w:t>solo</w:t>
      </w:r>
      <w:r>
        <w:rPr>
          <w:spacing w:val="-17"/>
        </w:rPr>
        <w:t xml:space="preserve"> </w:t>
      </w:r>
      <w:r>
        <w:rPr>
          <w:spacing w:val="-1"/>
        </w:rPr>
        <w:t>en</w:t>
      </w:r>
      <w:r>
        <w:rPr>
          <w:spacing w:val="27"/>
          <w:w w:val="99"/>
        </w:rPr>
        <w:t xml:space="preserve"> </w:t>
      </w:r>
      <w:r>
        <w:t>una</w:t>
      </w:r>
      <w:r>
        <w:rPr>
          <w:spacing w:val="-19"/>
        </w:rPr>
        <w:t xml:space="preserve"> </w:t>
      </w:r>
      <w:r>
        <w:t>pequeña</w:t>
      </w:r>
      <w:r>
        <w:rPr>
          <w:spacing w:val="-18"/>
        </w:rPr>
        <w:t xml:space="preserve"> </w:t>
      </w:r>
      <w:r>
        <w:rPr>
          <w:spacing w:val="-1"/>
        </w:rPr>
        <w:t>cantidad,</w:t>
      </w:r>
      <w:r>
        <w:rPr>
          <w:spacing w:val="-20"/>
        </w:rPr>
        <w:t xml:space="preserve"> </w:t>
      </w:r>
      <w:r>
        <w:t>cada</w:t>
      </w:r>
      <w:r>
        <w:rPr>
          <w:spacing w:val="-18"/>
        </w:rPr>
        <w:t xml:space="preserve"> </w:t>
      </w:r>
      <w:r>
        <w:t>transición</w:t>
      </w:r>
      <w:r>
        <w:rPr>
          <w:spacing w:val="-20"/>
        </w:rPr>
        <w:t xml:space="preserve"> </w:t>
      </w:r>
      <w:r>
        <w:t>electrónica</w:t>
      </w:r>
      <w:r>
        <w:rPr>
          <w:spacing w:val="-18"/>
        </w:rPr>
        <w:t xml:space="preserve"> </w:t>
      </w:r>
      <w:r>
        <w:t>consiste</w:t>
      </w:r>
      <w:r>
        <w:rPr>
          <w:spacing w:val="-19"/>
        </w:rPr>
        <w:t xml:space="preserve"> </w:t>
      </w:r>
      <w:r>
        <w:t>en</w:t>
      </w:r>
      <w:r>
        <w:rPr>
          <w:spacing w:val="-18"/>
        </w:rPr>
        <w:t xml:space="preserve"> </w:t>
      </w:r>
      <w:r>
        <w:t>un</w:t>
      </w:r>
      <w:r>
        <w:rPr>
          <w:spacing w:val="-18"/>
        </w:rPr>
        <w:t xml:space="preserve"> </w:t>
      </w:r>
      <w:r>
        <w:t>gran</w:t>
      </w:r>
      <w:r>
        <w:rPr>
          <w:spacing w:val="-19"/>
        </w:rPr>
        <w:t xml:space="preserve"> </w:t>
      </w:r>
      <w:r>
        <w:rPr>
          <w:spacing w:val="-2"/>
        </w:rPr>
        <w:t>número</w:t>
      </w:r>
      <w:r>
        <w:rPr>
          <w:spacing w:val="-18"/>
        </w:rPr>
        <w:t xml:space="preserve"> </w:t>
      </w:r>
      <w:r>
        <w:t>de</w:t>
      </w:r>
      <w:r>
        <w:rPr>
          <w:spacing w:val="-19"/>
        </w:rPr>
        <w:t xml:space="preserve"> </w:t>
      </w:r>
      <w:r>
        <w:t>líneas</w:t>
      </w:r>
      <w:r>
        <w:rPr>
          <w:spacing w:val="-18"/>
        </w:rPr>
        <w:t xml:space="preserve"> </w:t>
      </w:r>
      <w:r>
        <w:t>espaciadas</w:t>
      </w:r>
      <w:r>
        <w:rPr>
          <w:spacing w:val="25"/>
          <w:w w:val="99"/>
        </w:rPr>
        <w:t xml:space="preserve"> </w:t>
      </w:r>
      <w:r>
        <w:t xml:space="preserve">tan </w:t>
      </w:r>
      <w:r>
        <w:rPr>
          <w:spacing w:val="-2"/>
        </w:rPr>
        <w:t>estrechamente</w:t>
      </w:r>
      <w:r>
        <w:t xml:space="preserve"> que el espectrofotómetro no puede </w:t>
      </w:r>
      <w:r>
        <w:rPr>
          <w:spacing w:val="-1"/>
        </w:rPr>
        <w:t>resolverlas.</w:t>
      </w:r>
      <w:r>
        <w:t xml:space="preserve"> Más</w:t>
      </w:r>
      <w:r>
        <w:rPr>
          <w:spacing w:val="1"/>
        </w:rPr>
        <w:t xml:space="preserve"> </w:t>
      </w:r>
      <w:r>
        <w:t xml:space="preserve">bien, el </w:t>
      </w:r>
      <w:r>
        <w:rPr>
          <w:spacing w:val="-1"/>
        </w:rPr>
        <w:t>instrumento</w:t>
      </w:r>
      <w:r>
        <w:t xml:space="preserve"> traza</w:t>
      </w:r>
      <w:r>
        <w:rPr>
          <w:spacing w:val="57"/>
          <w:w w:val="99"/>
        </w:rPr>
        <w:t xml:space="preserve"> </w:t>
      </w:r>
      <w:r>
        <w:t>una</w:t>
      </w:r>
      <w:r>
        <w:rPr>
          <w:spacing w:val="17"/>
        </w:rPr>
        <w:t xml:space="preserve"> </w:t>
      </w:r>
      <w:r>
        <w:rPr>
          <w:spacing w:val="-2"/>
        </w:rPr>
        <w:t>"envoltura"</w:t>
      </w:r>
      <w:r>
        <w:rPr>
          <w:spacing w:val="18"/>
        </w:rPr>
        <w:t xml:space="preserve"> </w:t>
      </w:r>
      <w:r>
        <w:t>sobre</w:t>
      </w:r>
      <w:r>
        <w:rPr>
          <w:spacing w:val="18"/>
        </w:rPr>
        <w:t xml:space="preserve"> </w:t>
      </w:r>
      <w:r>
        <w:rPr>
          <w:spacing w:val="1"/>
        </w:rPr>
        <w:t>todo</w:t>
      </w:r>
      <w:r>
        <w:rPr>
          <w:spacing w:val="18"/>
        </w:rPr>
        <w:t xml:space="preserve"> </w:t>
      </w:r>
      <w:r>
        <w:rPr>
          <w:spacing w:val="-1"/>
        </w:rPr>
        <w:t>el</w:t>
      </w:r>
      <w:r>
        <w:rPr>
          <w:spacing w:val="17"/>
        </w:rPr>
        <w:t xml:space="preserve"> </w:t>
      </w:r>
      <w:r>
        <w:t>patrón.</w:t>
      </w:r>
      <w:r>
        <w:rPr>
          <w:spacing w:val="18"/>
        </w:rPr>
        <w:t xml:space="preserve"> </w:t>
      </w:r>
      <w:r>
        <w:t>Lo</w:t>
      </w:r>
      <w:r>
        <w:rPr>
          <w:spacing w:val="18"/>
        </w:rPr>
        <w:t xml:space="preserve"> </w:t>
      </w:r>
      <w:r>
        <w:t>que</w:t>
      </w:r>
      <w:r>
        <w:rPr>
          <w:spacing w:val="17"/>
        </w:rPr>
        <w:t xml:space="preserve"> </w:t>
      </w:r>
      <w:r>
        <w:t>se</w:t>
      </w:r>
      <w:r>
        <w:rPr>
          <w:spacing w:val="17"/>
        </w:rPr>
        <w:t xml:space="preserve"> </w:t>
      </w:r>
      <w:r>
        <w:rPr>
          <w:spacing w:val="-2"/>
        </w:rPr>
        <w:t>observa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partir</w:t>
      </w:r>
      <w:r>
        <w:rPr>
          <w:spacing w:val="18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estos</w:t>
      </w:r>
      <w:r>
        <w:rPr>
          <w:spacing w:val="18"/>
        </w:rPr>
        <w:t xml:space="preserve"> </w:t>
      </w:r>
      <w:r>
        <w:rPr>
          <w:spacing w:val="1"/>
        </w:rPr>
        <w:t>tipos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transiciones</w:t>
      </w:r>
      <w:r>
        <w:rPr>
          <w:spacing w:val="23"/>
          <w:w w:val="99"/>
        </w:rPr>
        <w:t xml:space="preserve"> </w:t>
      </w:r>
      <w:r>
        <w:rPr>
          <w:spacing w:val="-1"/>
        </w:rPr>
        <w:t>combinadas</w:t>
      </w:r>
      <w:r>
        <w:rPr>
          <w:spacing w:val="8"/>
        </w:rPr>
        <w:t xml:space="preserve"> </w:t>
      </w:r>
      <w:r>
        <w:t>es</w:t>
      </w:r>
      <w:r>
        <w:rPr>
          <w:spacing w:val="8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el</w:t>
      </w:r>
      <w:r>
        <w:rPr>
          <w:spacing w:val="8"/>
        </w:rPr>
        <w:t xml:space="preserve"> </w:t>
      </w:r>
      <w:r>
        <w:t>espectro</w:t>
      </w:r>
      <w:r>
        <w:rPr>
          <w:spacing w:val="8"/>
        </w:rPr>
        <w:t xml:space="preserve"> </w:t>
      </w:r>
      <w:r>
        <w:t>UV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una</w:t>
      </w:r>
      <w:r>
        <w:rPr>
          <w:spacing w:val="8"/>
        </w:rPr>
        <w:t xml:space="preserve"> </w:t>
      </w:r>
      <w:r>
        <w:t>molécula</w:t>
      </w:r>
      <w:r>
        <w:rPr>
          <w:spacing w:val="9"/>
        </w:rPr>
        <w:t xml:space="preserve"> </w:t>
      </w:r>
      <w:r>
        <w:rPr>
          <w:spacing w:val="-1"/>
        </w:rPr>
        <w:t>generalmente</w:t>
      </w:r>
      <w:r>
        <w:rPr>
          <w:spacing w:val="8"/>
        </w:rPr>
        <w:t xml:space="preserve"> </w:t>
      </w:r>
      <w:r>
        <w:t>consiste</w:t>
      </w:r>
      <w:r>
        <w:rPr>
          <w:spacing w:val="8"/>
        </w:rPr>
        <w:t xml:space="preserve"> </w:t>
      </w:r>
      <w:r>
        <w:t>en</w:t>
      </w:r>
      <w:r>
        <w:rPr>
          <w:spacing w:val="8"/>
        </w:rPr>
        <w:t xml:space="preserve"> </w:t>
      </w:r>
      <w:r>
        <w:t>una</w:t>
      </w:r>
      <w:r>
        <w:rPr>
          <w:spacing w:val="8"/>
        </w:rPr>
        <w:t xml:space="preserve"> </w:t>
      </w:r>
      <w:r>
        <w:t>amplia</w:t>
      </w:r>
      <w:r>
        <w:rPr>
          <w:spacing w:val="7"/>
        </w:rPr>
        <w:t xml:space="preserve"> </w:t>
      </w:r>
      <w:r>
        <w:t>banda</w:t>
      </w:r>
      <w:r>
        <w:rPr>
          <w:spacing w:val="25"/>
          <w:w w:val="9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absorción</w:t>
      </w:r>
      <w:r>
        <w:rPr>
          <w:spacing w:val="-7"/>
        </w:rPr>
        <w:t xml:space="preserve"> </w:t>
      </w:r>
      <w:r>
        <w:rPr>
          <w:spacing w:val="-1"/>
        </w:rPr>
        <w:t>centrada</w:t>
      </w:r>
      <w:r>
        <w:rPr>
          <w:spacing w:val="-7"/>
        </w:rPr>
        <w:t xml:space="preserve"> </w:t>
      </w:r>
      <w:r>
        <w:t>cerca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longitud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onda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transición</w:t>
      </w:r>
      <w:r>
        <w:rPr>
          <w:spacing w:val="-6"/>
        </w:rPr>
        <w:t xml:space="preserve"> </w:t>
      </w:r>
      <w:r>
        <w:t>principal.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5B799E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5B799E">
        <w:t>La</w:t>
      </w:r>
      <w:r w:rsidRPr="005B799E">
        <w:rPr>
          <w:spacing w:val="23"/>
        </w:rPr>
        <w:t xml:space="preserve"> </w:t>
      </w:r>
      <w:r w:rsidRPr="005B799E">
        <w:t>espectroscopía</w:t>
      </w:r>
      <w:r w:rsidRPr="005B799E">
        <w:rPr>
          <w:spacing w:val="23"/>
        </w:rPr>
        <w:t xml:space="preserve"> </w:t>
      </w:r>
      <w:r w:rsidRPr="005B799E">
        <w:rPr>
          <w:spacing w:val="2"/>
        </w:rPr>
        <w:t>por</w:t>
      </w:r>
      <w:r w:rsidRPr="005B799E">
        <w:rPr>
          <w:spacing w:val="24"/>
        </w:rPr>
        <w:t xml:space="preserve"> </w:t>
      </w:r>
      <w:r w:rsidRPr="005B799E">
        <w:t>absorción</w:t>
      </w:r>
      <w:r w:rsidRPr="005B799E">
        <w:rPr>
          <w:spacing w:val="23"/>
        </w:rPr>
        <w:t xml:space="preserve"> </w:t>
      </w:r>
      <w:r w:rsidRPr="005B799E">
        <w:t>molecular</w:t>
      </w:r>
      <w:r w:rsidRPr="005B799E">
        <w:rPr>
          <w:spacing w:val="24"/>
        </w:rPr>
        <w:t xml:space="preserve"> </w:t>
      </w:r>
      <w:r w:rsidRPr="005B799E">
        <w:t>se</w:t>
      </w:r>
      <w:r w:rsidRPr="005B799E">
        <w:rPr>
          <w:spacing w:val="23"/>
        </w:rPr>
        <w:t xml:space="preserve"> </w:t>
      </w:r>
      <w:r w:rsidRPr="005B799E">
        <w:t>basa</w:t>
      </w:r>
      <w:r w:rsidRPr="005B799E">
        <w:rPr>
          <w:spacing w:val="23"/>
        </w:rPr>
        <w:t xml:space="preserve"> </w:t>
      </w:r>
      <w:r w:rsidRPr="005B799E">
        <w:t>en</w:t>
      </w:r>
      <w:r w:rsidRPr="005B799E">
        <w:rPr>
          <w:spacing w:val="23"/>
        </w:rPr>
        <w:t xml:space="preserve"> </w:t>
      </w:r>
      <w:r w:rsidRPr="005B799E">
        <w:t>la</w:t>
      </w:r>
      <w:r w:rsidRPr="005B799E">
        <w:rPr>
          <w:spacing w:val="23"/>
        </w:rPr>
        <w:t xml:space="preserve"> </w:t>
      </w:r>
      <w:r w:rsidRPr="005B799E">
        <w:t>medición</w:t>
      </w:r>
      <w:r w:rsidRPr="005B799E">
        <w:rPr>
          <w:spacing w:val="23"/>
        </w:rPr>
        <w:t xml:space="preserve"> </w:t>
      </w:r>
      <w:r w:rsidRPr="005B799E">
        <w:t>de</w:t>
      </w:r>
      <w:r w:rsidRPr="005B799E">
        <w:rPr>
          <w:spacing w:val="23"/>
        </w:rPr>
        <w:t xml:space="preserve"> </w:t>
      </w:r>
      <w:r w:rsidRPr="005B799E">
        <w:t>la</w:t>
      </w:r>
      <w:r w:rsidRPr="005B799E">
        <w:rPr>
          <w:spacing w:val="23"/>
        </w:rPr>
        <w:t xml:space="preserve"> </w:t>
      </w:r>
      <w:r w:rsidRPr="005B799E">
        <w:t>transmitancia</w:t>
      </w:r>
      <w:r w:rsidRPr="005B799E">
        <w:rPr>
          <w:spacing w:val="22"/>
        </w:rPr>
        <w:t xml:space="preserve"> </w:t>
      </w:r>
      <w:r w:rsidRPr="005B799E">
        <w:rPr>
          <w:rFonts w:cs="Arial"/>
          <w:i/>
          <w:iCs/>
        </w:rPr>
        <w:t>T</w:t>
      </w:r>
      <w:r w:rsidRPr="005B799E">
        <w:rPr>
          <w:rFonts w:cs="Arial"/>
          <w:i/>
          <w:iCs/>
          <w:spacing w:val="66"/>
        </w:rPr>
        <w:t xml:space="preserve"> </w:t>
      </w:r>
      <w:r w:rsidRPr="005B799E">
        <w:t>o</w:t>
      </w:r>
      <w:r w:rsidRPr="005B799E">
        <w:rPr>
          <w:spacing w:val="26"/>
          <w:w w:val="99"/>
        </w:rPr>
        <w:t xml:space="preserve"> </w:t>
      </w:r>
      <w:r w:rsidRPr="005B799E">
        <w:t>de</w:t>
      </w:r>
      <w:r w:rsidRPr="005B799E">
        <w:rPr>
          <w:spacing w:val="8"/>
        </w:rPr>
        <w:t xml:space="preserve"> </w:t>
      </w:r>
      <w:r w:rsidRPr="005B799E">
        <w:t>la</w:t>
      </w:r>
      <w:r w:rsidRPr="005B799E">
        <w:rPr>
          <w:spacing w:val="9"/>
        </w:rPr>
        <w:t xml:space="preserve"> </w:t>
      </w:r>
      <w:r w:rsidRPr="005B799E">
        <w:t>absorbancia</w:t>
      </w:r>
      <w:r w:rsidRPr="005B799E">
        <w:rPr>
          <w:spacing w:val="7"/>
        </w:rPr>
        <w:t xml:space="preserve"> </w:t>
      </w:r>
      <w:r w:rsidRPr="005B799E">
        <w:rPr>
          <w:rFonts w:cs="Arial"/>
          <w:i/>
          <w:iCs/>
        </w:rPr>
        <w:t>A</w:t>
      </w:r>
      <w:r w:rsidRPr="005B799E">
        <w:rPr>
          <w:rFonts w:cs="Arial"/>
          <w:i/>
          <w:iCs/>
          <w:spacing w:val="20"/>
        </w:rPr>
        <w:t xml:space="preserve"> </w:t>
      </w:r>
      <w:r w:rsidRPr="005B799E">
        <w:t>de</w:t>
      </w:r>
      <w:r w:rsidRPr="005B799E">
        <w:rPr>
          <w:spacing w:val="8"/>
        </w:rPr>
        <w:t xml:space="preserve"> </w:t>
      </w:r>
      <w:r w:rsidRPr="005B799E">
        <w:t>soluciones</w:t>
      </w:r>
      <w:r w:rsidRPr="005B799E">
        <w:rPr>
          <w:spacing w:val="9"/>
        </w:rPr>
        <w:t xml:space="preserve"> </w:t>
      </w:r>
      <w:r w:rsidRPr="005B799E">
        <w:t>que</w:t>
      </w:r>
      <w:r w:rsidRPr="005B799E">
        <w:rPr>
          <w:spacing w:val="7"/>
        </w:rPr>
        <w:t xml:space="preserve"> </w:t>
      </w:r>
      <w:r w:rsidRPr="005B799E">
        <w:t>están</w:t>
      </w:r>
      <w:r w:rsidRPr="005B799E">
        <w:rPr>
          <w:spacing w:val="9"/>
        </w:rPr>
        <w:t xml:space="preserve"> </w:t>
      </w:r>
      <w:r w:rsidRPr="005B799E">
        <w:t>en</w:t>
      </w:r>
      <w:r w:rsidRPr="005B799E">
        <w:rPr>
          <w:spacing w:val="8"/>
        </w:rPr>
        <w:t xml:space="preserve"> </w:t>
      </w:r>
      <w:r w:rsidRPr="005B799E">
        <w:t>celdas</w:t>
      </w:r>
      <w:r w:rsidRPr="005B799E">
        <w:rPr>
          <w:spacing w:val="9"/>
        </w:rPr>
        <w:t xml:space="preserve"> </w:t>
      </w:r>
      <w:r w:rsidRPr="005B799E">
        <w:rPr>
          <w:spacing w:val="-1"/>
        </w:rPr>
        <w:t>transparentes</w:t>
      </w:r>
      <w:r w:rsidRPr="005B799E">
        <w:rPr>
          <w:spacing w:val="8"/>
        </w:rPr>
        <w:t xml:space="preserve"> </w:t>
      </w:r>
      <w:r w:rsidRPr="005B799E">
        <w:t>que</w:t>
      </w:r>
      <w:r w:rsidRPr="005B799E">
        <w:rPr>
          <w:spacing w:val="8"/>
        </w:rPr>
        <w:t xml:space="preserve"> </w:t>
      </w:r>
      <w:r w:rsidRPr="005B799E">
        <w:t>tienen</w:t>
      </w:r>
      <w:r w:rsidRPr="005B799E">
        <w:rPr>
          <w:spacing w:val="8"/>
        </w:rPr>
        <w:t xml:space="preserve"> </w:t>
      </w:r>
      <w:r w:rsidRPr="005B799E">
        <w:t>una</w:t>
      </w:r>
      <w:r w:rsidRPr="005B799E">
        <w:rPr>
          <w:spacing w:val="8"/>
        </w:rPr>
        <w:t xml:space="preserve"> </w:t>
      </w:r>
      <w:r w:rsidRPr="005B799E">
        <w:t>longitud</w:t>
      </w:r>
      <w:r w:rsidRPr="005B799E">
        <w:rPr>
          <w:spacing w:val="9"/>
        </w:rPr>
        <w:t xml:space="preserve"> </w:t>
      </w:r>
      <w:r w:rsidRPr="005B799E">
        <w:t>de</w:t>
      </w:r>
      <w:r w:rsidRPr="005B799E">
        <w:rPr>
          <w:spacing w:val="25"/>
          <w:w w:val="99"/>
        </w:rPr>
        <w:t xml:space="preserve"> </w:t>
      </w:r>
      <w:r w:rsidRPr="005B799E">
        <w:rPr>
          <w:spacing w:val="-2"/>
        </w:rPr>
        <w:t>trayectoria</w:t>
      </w:r>
      <w:r w:rsidRPr="005B799E">
        <w:rPr>
          <w:spacing w:val="-47"/>
        </w:rPr>
        <w:t xml:space="preserve"> </w:t>
      </w:r>
      <w:r w:rsidRPr="005B799E">
        <w:rPr>
          <w:rFonts w:cs="Arial"/>
          <w:i/>
          <w:iCs/>
        </w:rPr>
        <w:t>b</w:t>
      </w:r>
      <w:r w:rsidRPr="005B799E"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0" w:lineRule="auto"/>
        <w:ind w:right="115"/>
        <w:jc w:val="both"/>
        <w:rPr>
          <w:spacing w:val="-2"/>
        </w:rPr>
      </w:pPr>
      <w:r w:rsidRPr="005B799E">
        <w:t>Cuando</w:t>
      </w:r>
      <w:r w:rsidRPr="005B799E">
        <w:rPr>
          <w:spacing w:val="-10"/>
        </w:rPr>
        <w:t xml:space="preserve"> </w:t>
      </w:r>
      <w:r w:rsidRPr="005B799E">
        <w:t>la</w:t>
      </w:r>
      <w:r w:rsidRPr="005B799E">
        <w:rPr>
          <w:spacing w:val="-9"/>
        </w:rPr>
        <w:t xml:space="preserve"> </w:t>
      </w:r>
      <w:r w:rsidRPr="005B799E">
        <w:t>luz</w:t>
      </w:r>
      <w:r w:rsidRPr="005B799E">
        <w:rPr>
          <w:spacing w:val="-9"/>
        </w:rPr>
        <w:t xml:space="preserve"> </w:t>
      </w:r>
      <w:r w:rsidRPr="005B799E">
        <w:rPr>
          <w:spacing w:val="-1"/>
        </w:rPr>
        <w:t>atraviesa</w:t>
      </w:r>
      <w:r w:rsidRPr="005B799E">
        <w:rPr>
          <w:spacing w:val="-9"/>
        </w:rPr>
        <w:t xml:space="preserve"> </w:t>
      </w:r>
      <w:r w:rsidRPr="005B799E">
        <w:t>o</w:t>
      </w:r>
      <w:r w:rsidRPr="005B799E">
        <w:rPr>
          <w:spacing w:val="-9"/>
        </w:rPr>
        <w:t xml:space="preserve"> </w:t>
      </w:r>
      <w:r w:rsidRPr="005B799E">
        <w:t>se</w:t>
      </w:r>
      <w:r w:rsidRPr="005B799E">
        <w:rPr>
          <w:spacing w:val="-9"/>
        </w:rPr>
        <w:t xml:space="preserve"> </w:t>
      </w:r>
      <w:r w:rsidRPr="005B799E">
        <w:t>refleja</w:t>
      </w:r>
      <w:r w:rsidRPr="005B799E">
        <w:rPr>
          <w:spacing w:val="-10"/>
        </w:rPr>
        <w:t xml:space="preserve"> </w:t>
      </w:r>
      <w:r w:rsidRPr="005B799E">
        <w:t>en</w:t>
      </w:r>
      <w:r w:rsidRPr="005B799E">
        <w:rPr>
          <w:spacing w:val="-9"/>
        </w:rPr>
        <w:t xml:space="preserve"> </w:t>
      </w:r>
      <w:r w:rsidRPr="005B799E">
        <w:t>la</w:t>
      </w:r>
      <w:r w:rsidRPr="005B799E">
        <w:rPr>
          <w:spacing w:val="-9"/>
        </w:rPr>
        <w:t xml:space="preserve"> </w:t>
      </w:r>
      <w:r w:rsidRPr="005B799E">
        <w:rPr>
          <w:spacing w:val="-1"/>
        </w:rPr>
        <w:t>muestra,</w:t>
      </w:r>
      <w:r w:rsidRPr="005B799E">
        <w:rPr>
          <w:spacing w:val="-8"/>
        </w:rPr>
        <w:t xml:space="preserve"> </w:t>
      </w:r>
      <w:r w:rsidRPr="005B799E">
        <w:t>la</w:t>
      </w:r>
      <w:r w:rsidRPr="005B799E">
        <w:rPr>
          <w:spacing w:val="-9"/>
        </w:rPr>
        <w:t xml:space="preserve"> </w:t>
      </w:r>
      <w:r w:rsidRPr="005B799E">
        <w:rPr>
          <w:spacing w:val="-1"/>
        </w:rPr>
        <w:t>cantidad</w:t>
      </w:r>
      <w:r w:rsidRPr="005B799E">
        <w:rPr>
          <w:spacing w:val="-9"/>
        </w:rPr>
        <w:t xml:space="preserve"> </w:t>
      </w:r>
      <w:r w:rsidRPr="005B799E">
        <w:t>de</w:t>
      </w:r>
      <w:r w:rsidRPr="005B799E">
        <w:rPr>
          <w:spacing w:val="-9"/>
        </w:rPr>
        <w:t xml:space="preserve"> </w:t>
      </w:r>
      <w:r w:rsidRPr="005B799E">
        <w:t>luz</w:t>
      </w:r>
      <w:r w:rsidRPr="005B799E">
        <w:rPr>
          <w:spacing w:val="-9"/>
        </w:rPr>
        <w:t xml:space="preserve"> </w:t>
      </w:r>
      <w:r w:rsidRPr="005B799E">
        <w:t>absorbida</w:t>
      </w:r>
      <w:r w:rsidRPr="005B799E">
        <w:rPr>
          <w:spacing w:val="-9"/>
        </w:rPr>
        <w:t xml:space="preserve"> </w:t>
      </w:r>
      <w:r w:rsidRPr="005B799E">
        <w:t>es</w:t>
      </w:r>
      <w:r w:rsidRPr="005B799E">
        <w:rPr>
          <w:spacing w:val="-9"/>
        </w:rPr>
        <w:t xml:space="preserve"> </w:t>
      </w:r>
      <w:r w:rsidRPr="005B799E">
        <w:t>la</w:t>
      </w:r>
      <w:r w:rsidRPr="005B799E">
        <w:rPr>
          <w:spacing w:val="-9"/>
        </w:rPr>
        <w:t xml:space="preserve"> </w:t>
      </w:r>
      <w:r w:rsidRPr="005B799E">
        <w:t>diferencia</w:t>
      </w:r>
      <w:r w:rsidRPr="005B799E">
        <w:rPr>
          <w:spacing w:val="25"/>
          <w:w w:val="99"/>
        </w:rPr>
        <w:t xml:space="preserve"> </w:t>
      </w:r>
      <w:r w:rsidRPr="005B799E">
        <w:rPr>
          <w:spacing w:val="-2"/>
        </w:rPr>
        <w:t>entre</w:t>
      </w:r>
      <w:r w:rsidRPr="005B799E">
        <w:rPr>
          <w:spacing w:val="-15"/>
        </w:rPr>
        <w:t xml:space="preserve"> </w:t>
      </w:r>
      <w:r w:rsidRPr="005B799E">
        <w:t>la</w:t>
      </w:r>
      <w:r w:rsidRPr="005B799E">
        <w:rPr>
          <w:spacing w:val="-15"/>
        </w:rPr>
        <w:t xml:space="preserve"> </w:t>
      </w:r>
      <w:r w:rsidRPr="005B799E">
        <w:t>radiación</w:t>
      </w:r>
      <w:r w:rsidRPr="005B799E">
        <w:rPr>
          <w:spacing w:val="-16"/>
        </w:rPr>
        <w:t xml:space="preserve"> </w:t>
      </w:r>
      <w:r w:rsidRPr="005B799E">
        <w:rPr>
          <w:spacing w:val="-1"/>
        </w:rPr>
        <w:t>incidente</w:t>
      </w:r>
      <w:r w:rsidRPr="005B799E">
        <w:rPr>
          <w:spacing w:val="-14"/>
        </w:rPr>
        <w:t xml:space="preserve"> </w:t>
      </w:r>
      <w:r w:rsidRPr="005B799E">
        <w:rPr>
          <w:spacing w:val="2"/>
        </w:rPr>
        <w:t>(</w:t>
      </w:r>
      <w:r w:rsidRPr="005B799E">
        <w:rPr>
          <w:rFonts w:cs="Arial"/>
          <w:i/>
          <w:iCs/>
          <w:spacing w:val="1"/>
        </w:rPr>
        <w:t>I</w:t>
      </w:r>
      <w:r w:rsidRPr="005B799E">
        <w:rPr>
          <w:rFonts w:cs="LM Roman 8"/>
          <w:spacing w:val="2"/>
          <w:position w:val="-4"/>
          <w:sz w:val="16"/>
          <w:szCs w:val="16"/>
        </w:rPr>
        <w:t>0</w:t>
      </w:r>
      <w:r w:rsidRPr="005B799E">
        <w:rPr>
          <w:spacing w:val="2"/>
        </w:rPr>
        <w:t>)</w:t>
      </w:r>
      <w:r w:rsidRPr="005B799E">
        <w:rPr>
          <w:spacing w:val="-15"/>
        </w:rPr>
        <w:t xml:space="preserve"> </w:t>
      </w:r>
      <w:r w:rsidRPr="005B799E">
        <w:t>y</w:t>
      </w:r>
      <w:r w:rsidRPr="005B799E">
        <w:rPr>
          <w:spacing w:val="-15"/>
        </w:rPr>
        <w:t xml:space="preserve"> </w:t>
      </w:r>
      <w:r w:rsidRPr="005B799E">
        <w:t>la</w:t>
      </w:r>
      <w:r w:rsidRPr="005B799E">
        <w:rPr>
          <w:spacing w:val="-15"/>
        </w:rPr>
        <w:t xml:space="preserve"> </w:t>
      </w:r>
      <w:r w:rsidRPr="005B799E">
        <w:t>transmitida</w:t>
      </w:r>
      <w:r w:rsidRPr="005B799E">
        <w:rPr>
          <w:spacing w:val="-15"/>
        </w:rPr>
        <w:t xml:space="preserve"> </w:t>
      </w:r>
      <w:r w:rsidRPr="005B799E">
        <w:rPr>
          <w:spacing w:val="4"/>
        </w:rPr>
        <w:t>(</w:t>
      </w:r>
      <w:r w:rsidRPr="005B799E">
        <w:rPr>
          <w:rFonts w:cs="Arial"/>
          <w:i/>
          <w:iCs/>
          <w:spacing w:val="2"/>
        </w:rPr>
        <w:t>I</w:t>
      </w:r>
      <w:r w:rsidRPr="005B799E">
        <w:rPr>
          <w:spacing w:val="4"/>
        </w:rPr>
        <w:t>).</w:t>
      </w:r>
      <w:r w:rsidRPr="005B799E">
        <w:rPr>
          <w:spacing w:val="-15"/>
        </w:rPr>
        <w:t xml:space="preserve"> </w:t>
      </w:r>
      <w:r w:rsidRPr="005B799E">
        <w:t>La</w:t>
      </w:r>
      <w:r w:rsidRPr="005B799E">
        <w:rPr>
          <w:spacing w:val="-15"/>
        </w:rPr>
        <w:t xml:space="preserve"> </w:t>
      </w:r>
      <w:r w:rsidRPr="005B799E">
        <w:rPr>
          <w:spacing w:val="-1"/>
        </w:rPr>
        <w:t>cantidad</w:t>
      </w:r>
      <w:r w:rsidRPr="005B799E">
        <w:rPr>
          <w:spacing w:val="-16"/>
        </w:rPr>
        <w:t xml:space="preserve"> </w:t>
      </w:r>
      <w:r w:rsidRPr="005B799E">
        <w:t>de</w:t>
      </w:r>
      <w:r w:rsidRPr="005B799E">
        <w:rPr>
          <w:spacing w:val="-14"/>
        </w:rPr>
        <w:t xml:space="preserve"> </w:t>
      </w:r>
      <w:r w:rsidRPr="005B799E">
        <w:rPr>
          <w:spacing w:val="-1"/>
        </w:rPr>
        <w:t>luz</w:t>
      </w:r>
      <w:r w:rsidRPr="005B799E">
        <w:rPr>
          <w:spacing w:val="-15"/>
        </w:rPr>
        <w:t xml:space="preserve"> </w:t>
      </w:r>
      <w:r w:rsidRPr="005B799E">
        <w:t>absorbida</w:t>
      </w:r>
      <w:r w:rsidRPr="005B799E">
        <w:rPr>
          <w:spacing w:val="-16"/>
        </w:rPr>
        <w:t xml:space="preserve"> </w:t>
      </w:r>
      <w:r w:rsidRPr="005B799E">
        <w:t>se</w:t>
      </w:r>
      <w:r w:rsidRPr="005B799E">
        <w:rPr>
          <w:spacing w:val="-14"/>
        </w:rPr>
        <w:t xml:space="preserve"> </w:t>
      </w:r>
      <w:r w:rsidRPr="005B799E">
        <w:t>expresa</w:t>
      </w:r>
      <w:r w:rsidRPr="005B799E">
        <w:rPr>
          <w:spacing w:val="-15"/>
        </w:rPr>
        <w:t xml:space="preserve"> </w:t>
      </w:r>
      <w:r w:rsidRPr="005B799E">
        <w:t>como</w:t>
      </w:r>
      <w:r w:rsidRPr="005B799E">
        <w:rPr>
          <w:spacing w:val="27"/>
          <w:w w:val="99"/>
        </w:rPr>
        <w:t xml:space="preserve"> </w:t>
      </w:r>
      <w:r w:rsidRPr="005B799E">
        <w:t>transmitancia</w:t>
      </w:r>
      <w:r w:rsidRPr="005B799E">
        <w:rPr>
          <w:spacing w:val="-13"/>
        </w:rPr>
        <w:t xml:space="preserve"> </w:t>
      </w:r>
      <w:r w:rsidRPr="005B799E">
        <w:t>o</w:t>
      </w:r>
      <w:r w:rsidRPr="005B799E">
        <w:rPr>
          <w:spacing w:val="-10"/>
        </w:rPr>
        <w:t xml:space="preserve"> </w:t>
      </w:r>
      <w:r w:rsidRPr="005B799E">
        <w:t>absorbancia.</w:t>
      </w:r>
      <w:r w:rsidRPr="005B799E">
        <w:rPr>
          <w:spacing w:val="-12"/>
        </w:rPr>
        <w:t xml:space="preserve"> </w:t>
      </w:r>
      <w:r w:rsidRPr="005B799E">
        <w:t>La</w:t>
      </w:r>
      <w:r w:rsidRPr="005B799E">
        <w:rPr>
          <w:spacing w:val="-10"/>
        </w:rPr>
        <w:t xml:space="preserve"> </w:t>
      </w:r>
      <w:r w:rsidRPr="005B799E">
        <w:t>transmitancia</w:t>
      </w:r>
      <w:r w:rsidRPr="005B799E">
        <w:rPr>
          <w:spacing w:val="-12"/>
        </w:rPr>
        <w:t xml:space="preserve"> </w:t>
      </w:r>
      <w:r w:rsidRPr="005B799E">
        <w:rPr>
          <w:spacing w:val="-1"/>
        </w:rPr>
        <w:t>normalmente</w:t>
      </w:r>
      <w:r w:rsidRPr="005B799E">
        <w:rPr>
          <w:spacing w:val="-11"/>
        </w:rPr>
        <w:t xml:space="preserve"> </w:t>
      </w:r>
      <w:r w:rsidRPr="005B799E">
        <w:t>se</w:t>
      </w:r>
      <w:r w:rsidRPr="005B799E">
        <w:rPr>
          <w:spacing w:val="-10"/>
        </w:rPr>
        <w:t xml:space="preserve"> </w:t>
      </w:r>
      <w:r w:rsidRPr="005B799E">
        <w:t>da</w:t>
      </w:r>
      <w:r w:rsidRPr="005B799E">
        <w:rPr>
          <w:spacing w:val="-11"/>
        </w:rPr>
        <w:t xml:space="preserve"> </w:t>
      </w:r>
      <w:r w:rsidRPr="005B799E">
        <w:t>en</w:t>
      </w:r>
      <w:r w:rsidRPr="005B799E">
        <w:rPr>
          <w:spacing w:val="-10"/>
        </w:rPr>
        <w:t xml:space="preserve"> </w:t>
      </w:r>
      <w:r w:rsidRPr="005B799E">
        <w:rPr>
          <w:spacing w:val="-1"/>
        </w:rPr>
        <w:t>términos</w:t>
      </w:r>
      <w:r w:rsidRPr="005B799E">
        <w:rPr>
          <w:spacing w:val="-11"/>
        </w:rPr>
        <w:t xml:space="preserve"> </w:t>
      </w:r>
      <w:r w:rsidRPr="005B799E">
        <w:t>de</w:t>
      </w:r>
      <w:r w:rsidRPr="005B799E">
        <w:rPr>
          <w:spacing w:val="-10"/>
        </w:rPr>
        <w:t xml:space="preserve"> </w:t>
      </w:r>
      <w:r w:rsidRPr="005B799E">
        <w:t>una</w:t>
      </w:r>
      <w:r w:rsidRPr="005B799E">
        <w:rPr>
          <w:spacing w:val="-11"/>
        </w:rPr>
        <w:t xml:space="preserve"> </w:t>
      </w:r>
      <w:r w:rsidRPr="005B799E">
        <w:t>fracción</w:t>
      </w:r>
      <w:r w:rsidRPr="005B799E">
        <w:rPr>
          <w:spacing w:val="-10"/>
        </w:rPr>
        <w:t xml:space="preserve"> </w:t>
      </w:r>
      <w:r w:rsidRPr="005B799E">
        <w:t>de</w:t>
      </w:r>
      <w:r w:rsidRPr="005B799E">
        <w:rPr>
          <w:spacing w:val="24"/>
          <w:w w:val="99"/>
        </w:rPr>
        <w:t xml:space="preserve"> </w:t>
      </w:r>
      <w:r w:rsidRPr="005B799E">
        <w:t>1</w:t>
      </w:r>
      <w:r w:rsidRPr="005B799E">
        <w:rPr>
          <w:spacing w:val="-7"/>
        </w:rPr>
        <w:t xml:space="preserve"> </w:t>
      </w:r>
      <w:r w:rsidRPr="005B799E">
        <w:t>o</w:t>
      </w:r>
      <w:r w:rsidRPr="005B799E">
        <w:rPr>
          <w:spacing w:val="-6"/>
        </w:rPr>
        <w:t xml:space="preserve"> </w:t>
      </w:r>
      <w:r w:rsidRPr="005B799E">
        <w:t>como</w:t>
      </w:r>
      <w:r w:rsidRPr="005B799E">
        <w:rPr>
          <w:spacing w:val="-7"/>
        </w:rPr>
        <w:t xml:space="preserve"> </w:t>
      </w:r>
      <w:r w:rsidRPr="005B799E">
        <w:t>porcentaje,</w:t>
      </w:r>
      <w:r w:rsidRPr="005B799E">
        <w:rPr>
          <w:spacing w:val="-6"/>
        </w:rPr>
        <w:t xml:space="preserve"> </w:t>
      </w:r>
      <w:r w:rsidRPr="005B799E">
        <w:t>y</w:t>
      </w:r>
      <w:r w:rsidRPr="005B799E">
        <w:rPr>
          <w:spacing w:val="-6"/>
        </w:rPr>
        <w:t xml:space="preserve"> </w:t>
      </w:r>
      <w:r w:rsidRPr="005B799E">
        <w:t>se</w:t>
      </w:r>
      <w:r w:rsidRPr="005B799E">
        <w:rPr>
          <w:spacing w:val="-7"/>
        </w:rPr>
        <w:t xml:space="preserve"> </w:t>
      </w:r>
      <w:r w:rsidRPr="005B799E">
        <w:t>define</w:t>
      </w:r>
      <w:r w:rsidRPr="005B799E">
        <w:rPr>
          <w:spacing w:val="-6"/>
        </w:rPr>
        <w:t xml:space="preserve"> </w:t>
      </w:r>
      <w:r w:rsidRPr="005B799E">
        <w:t>como</w:t>
      </w:r>
      <w:r w:rsidRPr="005B799E">
        <w:rPr>
          <w:spacing w:val="-6"/>
        </w:rPr>
        <w:t xml:space="preserve"> </w:t>
      </w:r>
      <w:r w:rsidRPr="005B799E">
        <w:t>se</w:t>
      </w:r>
      <w:r w:rsidRPr="005B799E">
        <w:rPr>
          <w:spacing w:val="-7"/>
        </w:rPr>
        <w:t xml:space="preserve"> </w:t>
      </w:r>
      <w:r w:rsidRPr="005B799E">
        <w:t>indica</w:t>
      </w:r>
      <w:r w:rsidRPr="005B799E">
        <w:rPr>
          <w:spacing w:val="-6"/>
        </w:rPr>
        <w:t xml:space="preserve"> </w:t>
      </w:r>
      <w:r w:rsidRPr="005B799E">
        <w:t>a</w:t>
      </w:r>
      <w:r w:rsidRPr="005B799E">
        <w:rPr>
          <w:spacing w:val="-6"/>
        </w:rPr>
        <w:t xml:space="preserve"> </w:t>
      </w:r>
      <w:r w:rsidRPr="005B799E">
        <w:rPr>
          <w:spacing w:val="-2"/>
        </w:rPr>
        <w:t>continuación:</w:t>
      </w:r>
    </w:p>
    <w:p w:rsidR="007E5880" w:rsidRPr="007E5880" w:rsidRDefault="007E5880">
      <w:pPr>
        <w:pStyle w:val="Textoindependiente"/>
        <w:kinsoku w:val="0"/>
        <w:overflowPunct w:val="0"/>
        <w:spacing w:line="250" w:lineRule="auto"/>
        <w:ind w:right="115"/>
        <w:jc w:val="both"/>
        <w:rPr>
          <w:spacing w:val="-2"/>
          <w:sz w:val="13"/>
          <w:szCs w:val="13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23"/>
        <w:gridCol w:w="108"/>
      </w:tblGrid>
      <w:tr w:rsidR="00281583" w:rsidRPr="000B69A2" w:rsidTr="007E5880">
        <w:trPr>
          <w:jc w:val="center"/>
        </w:trPr>
        <w:tc>
          <w:tcPr>
            <w:tcW w:w="4673" w:type="dxa"/>
          </w:tcPr>
          <w:p w:rsidR="00281583" w:rsidRPr="001A3C8C" w:rsidRDefault="00281583" w:rsidP="00C13DAA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eastAsia="Arial" w:hAnsi="Cambria Math" w:cs="Arial"/>
                    <w:w w:val="105"/>
                  </w:rPr>
                  <m:t>T</m:t>
                </m:r>
                <m:r>
                  <w:rPr>
                    <w:rFonts w:ascii="Cambria Math" w:eastAsia="Arial" w:hAnsi="Cambria Math" w:cs="Arial"/>
                    <w:spacing w:val="23"/>
                    <w:w w:val="105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w w:val="105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-19"/>
                    <w:w w:val="105"/>
                  </w:rPr>
                  <m:t xml:space="preserve"> </m:t>
                </m:r>
                <m:r>
                  <w:rPr>
                    <w:rFonts w:ascii="Cambria Math" w:eastAsia="Arial" w:hAnsi="Cambria Math" w:cs="Arial"/>
                    <w:spacing w:val="3"/>
                    <w:w w:val="125"/>
                  </w:rPr>
                  <m:t>I/I</m:t>
                </m:r>
                <m:r>
                  <m:rPr>
                    <m:sty m:val="p"/>
                  </m:rPr>
                  <w:rPr>
                    <w:rFonts w:ascii="Cambria Math" w:eastAsia="LM Roman 8" w:hAnsi="Cambria Math" w:cs="LM Roman 8"/>
                    <w:spacing w:val="5"/>
                    <w:w w:val="125"/>
                    <w:position w:val="-3"/>
                    <w:sz w:val="16"/>
                    <w:szCs w:val="16"/>
                  </w:rPr>
                  <m:t>0</m:t>
                </m:r>
                <m:r>
                  <m:rPr>
                    <m:sty m:val="p"/>
                  </m:rPr>
                  <w:rPr>
                    <w:rFonts w:ascii="Cambria Math" w:eastAsia="LM Roman 8" w:hAnsi="Cambria Math" w:cs="LM Roman 8"/>
                    <w:spacing w:val="1"/>
                    <w:w w:val="125"/>
                    <w:position w:val="-3"/>
                    <w:sz w:val="16"/>
                    <w:szCs w:val="16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w w:val="105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-19"/>
                    <w:w w:val="105"/>
                  </w:rPr>
                  <m:t xml:space="preserve"> </m:t>
                </m:r>
                <m:sSup>
                  <m:sSupPr>
                    <m:ctrlPr>
                      <w:rPr>
                        <w:rFonts w:ascii="Cambria Math" w:eastAsia="Arial" w:hAnsi="Cambria Math" w:cs="Arial"/>
                        <w:i/>
                        <w:w w:val="105"/>
                      </w:rPr>
                    </m:ctrlPr>
                  </m:sSupPr>
                  <m:e>
                    <m:r>
                      <w:rPr>
                        <w:rFonts w:ascii="Cambria Math" w:eastAsia="Arial" w:hAnsi="Cambria Math" w:cs="Arial"/>
                        <w:w w:val="105"/>
                      </w:rPr>
                      <m:t>e</m:t>
                    </m:r>
                  </m:e>
                  <m:sup>
                    <m:r>
                      <w:rPr>
                        <w:rFonts w:ascii="Cambria Math" w:eastAsia="Arial" w:hAnsi="Cambria Math" w:cs="Arial"/>
                        <w:w w:val="105"/>
                      </w:rPr>
                      <m:t>-kbc</m:t>
                    </m:r>
                  </m:sup>
                </m:sSup>
              </m:oMath>
            </m:oMathPara>
          </w:p>
        </w:tc>
        <w:tc>
          <w:tcPr>
            <w:tcW w:w="831" w:type="dxa"/>
            <w:gridSpan w:val="2"/>
          </w:tcPr>
          <w:p w:rsidR="00281583" w:rsidRPr="00281583" w:rsidRDefault="00281583" w:rsidP="00C13DA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sz w:val="22"/>
                <w:szCs w:val="22"/>
              </w:rPr>
            </w:pPr>
            <w:r w:rsidRPr="00281583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(2.</w:t>
            </w:r>
            <w:r w:rsidRPr="00281583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281583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281583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281583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4</w:t>
            </w:r>
            <w:r w:rsidRPr="00281583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281583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  <w:tr w:rsidR="00281583" w:rsidRPr="000B69A2" w:rsidTr="00C13DAA">
        <w:trPr>
          <w:gridAfter w:val="1"/>
          <w:wAfter w:w="108" w:type="dxa"/>
          <w:jc w:val="center"/>
        </w:trPr>
        <w:tc>
          <w:tcPr>
            <w:tcW w:w="4673" w:type="dxa"/>
          </w:tcPr>
          <w:p w:rsidR="00281583" w:rsidRPr="001A3C8C" w:rsidRDefault="00281583" w:rsidP="00C13DAA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eastAsia="Arial" w:hAnsi="Cambria Math" w:cs="Arial"/>
                    <w:w w:val="105"/>
                  </w:rPr>
                  <m:t>T</m:t>
                </m:r>
                <m:r>
                  <w:rPr>
                    <w:rFonts w:ascii="Cambria Math" w:eastAsia="Arial" w:hAnsi="Cambria Math" w:cs="Arial"/>
                    <w:spacing w:val="33"/>
                    <w:w w:val="105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w w:val="105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-12"/>
                    <w:w w:val="105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4"/>
                    <w:w w:val="105"/>
                  </w:rPr>
                  <m:t>(</m:t>
                </m:r>
                <m:r>
                  <w:rPr>
                    <w:rFonts w:ascii="Cambria Math" w:eastAsia="Arial" w:hAnsi="Cambria Math" w:cs="Arial"/>
                    <w:spacing w:val="2"/>
                    <w:w w:val="105"/>
                  </w:rPr>
                  <m:t>I/I</m:t>
                </m:r>
                <m:r>
                  <m:rPr>
                    <m:sty m:val="p"/>
                  </m:rPr>
                  <w:rPr>
                    <w:rFonts w:ascii="Cambria Math" w:eastAsia="LM Roman 8" w:hAnsi="Cambria Math" w:cs="LM Roman 8"/>
                    <w:spacing w:val="4"/>
                    <w:w w:val="105"/>
                    <w:position w:val="-3"/>
                    <w:sz w:val="16"/>
                    <w:szCs w:val="16"/>
                  </w:rPr>
                  <m:t>0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4"/>
                    <w:w w:val="105"/>
                  </w:rPr>
                  <m:t>)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-26"/>
                    <w:w w:val="105"/>
                  </w:rPr>
                  <m:t xml:space="preserve"> </m:t>
                </m:r>
                <m:r>
                  <w:rPr>
                    <w:rFonts w:ascii="Cambria Math" w:eastAsia="Meiryo" w:hAnsi="Cambria Math" w:cs="Meiryo"/>
                    <w:w w:val="105"/>
                  </w:rPr>
                  <m:t>*</m:t>
                </m:r>
                <m:r>
                  <w:rPr>
                    <w:rFonts w:ascii="Cambria Math" w:eastAsia="Meiryo" w:hAnsi="Cambria Math" w:cs="Meiryo"/>
                    <w:spacing w:val="-30"/>
                    <w:w w:val="105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w w:val="105"/>
                  </w:rPr>
                  <m:t>100</m:t>
                </m:r>
              </m:oMath>
            </m:oMathPara>
          </w:p>
        </w:tc>
        <w:tc>
          <w:tcPr>
            <w:tcW w:w="723" w:type="dxa"/>
          </w:tcPr>
          <w:p w:rsidR="00281583" w:rsidRPr="007E5880" w:rsidRDefault="00281583" w:rsidP="00C13DA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sz w:val="22"/>
                <w:szCs w:val="22"/>
              </w:rPr>
            </w:pP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</w:t>
            </w:r>
            <w:r w:rsidR="007E5880"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2.</w:t>
            </w: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7E5880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5</w:t>
            </w: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AE3F5A" w:rsidRDefault="00AE3F5A" w:rsidP="007E5880">
      <w:pPr>
        <w:pStyle w:val="Textoindependiente"/>
        <w:kinsoku w:val="0"/>
        <w:overflowPunct w:val="0"/>
        <w:spacing w:line="254" w:lineRule="auto"/>
        <w:ind w:left="119" w:right="113" w:firstLine="352"/>
        <w:jc w:val="both"/>
      </w:pPr>
      <w:r>
        <w:rPr>
          <w:spacing w:val="-1"/>
        </w:rPr>
        <w:t>Normalmente,</w:t>
      </w:r>
      <w:r>
        <w:rPr>
          <w:spacing w:val="13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rPr>
          <w:spacing w:val="-1"/>
        </w:rPr>
        <w:t>concentración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un</w:t>
      </w:r>
      <w:r>
        <w:rPr>
          <w:spacing w:val="14"/>
        </w:rPr>
        <w:t xml:space="preserve"> </w:t>
      </w:r>
      <w:r>
        <w:t>analito</w:t>
      </w:r>
      <w:r>
        <w:rPr>
          <w:spacing w:val="14"/>
        </w:rPr>
        <w:t xml:space="preserve"> </w:t>
      </w:r>
      <w:r>
        <w:rPr>
          <w:spacing w:val="-1"/>
        </w:rPr>
        <w:t>absorbente</w:t>
      </w:r>
      <w:r>
        <w:rPr>
          <w:spacing w:val="14"/>
        </w:rPr>
        <w:t xml:space="preserve"> </w:t>
      </w:r>
      <w:r>
        <w:t>se</w:t>
      </w:r>
      <w:r>
        <w:rPr>
          <w:spacing w:val="14"/>
        </w:rPr>
        <w:t xml:space="preserve"> </w:t>
      </w:r>
      <w:r>
        <w:t>relaciona</w:t>
      </w:r>
      <w:r>
        <w:rPr>
          <w:spacing w:val="13"/>
        </w:rPr>
        <w:t xml:space="preserve"> </w:t>
      </w:r>
      <w:r>
        <w:t>en</w:t>
      </w:r>
      <w:r>
        <w:rPr>
          <w:spacing w:val="14"/>
        </w:rPr>
        <w:t xml:space="preserve"> </w:t>
      </w:r>
      <w:r>
        <w:t>forma</w:t>
      </w:r>
      <w:r>
        <w:rPr>
          <w:spacing w:val="15"/>
        </w:rPr>
        <w:t xml:space="preserve"> </w:t>
      </w:r>
      <w:r>
        <w:t>lineal</w:t>
      </w:r>
      <w:r>
        <w:rPr>
          <w:spacing w:val="14"/>
        </w:rPr>
        <w:t xml:space="preserve"> </w:t>
      </w:r>
      <w:r>
        <w:t>con</w:t>
      </w:r>
      <w:r>
        <w:rPr>
          <w:spacing w:val="14"/>
        </w:rPr>
        <w:t xml:space="preserve"> </w:t>
      </w:r>
      <w:r>
        <w:t>la</w:t>
      </w:r>
      <w:r>
        <w:rPr>
          <w:spacing w:val="43"/>
          <w:w w:val="99"/>
        </w:rPr>
        <w:t xml:space="preserve"> </w:t>
      </w:r>
      <w:r>
        <w:t>absorbancia</w:t>
      </w:r>
      <w:r>
        <w:rPr>
          <w:spacing w:val="-8"/>
        </w:rPr>
        <w:t xml:space="preserve"> </w:t>
      </w:r>
      <w:r>
        <w:t>según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ley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Beer:</w:t>
      </w:r>
    </w:p>
    <w:p w:rsidR="007E5880" w:rsidRPr="007E5880" w:rsidRDefault="007E5880" w:rsidP="007E5880">
      <w:pPr>
        <w:pStyle w:val="Textoindependiente"/>
        <w:kinsoku w:val="0"/>
        <w:overflowPunct w:val="0"/>
        <w:spacing w:line="254" w:lineRule="auto"/>
        <w:ind w:left="119" w:right="113" w:firstLine="352"/>
        <w:jc w:val="both"/>
        <w:rPr>
          <w:sz w:val="13"/>
          <w:szCs w:val="13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23"/>
      </w:tblGrid>
      <w:tr w:rsidR="007E5880" w:rsidRPr="000B69A2" w:rsidTr="00C13DAA">
        <w:trPr>
          <w:jc w:val="center"/>
        </w:trPr>
        <w:tc>
          <w:tcPr>
            <w:tcW w:w="4673" w:type="dxa"/>
          </w:tcPr>
          <w:p w:rsidR="007E5880" w:rsidRPr="001A3C8C" w:rsidRDefault="007E5880" w:rsidP="00C13DAA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eastAsia="Arial" w:hAnsi="Cambria Math" w:cs="Arial"/>
                  </w:rPr>
                  <m:t>A</m:t>
                </m:r>
                <m:r>
                  <w:rPr>
                    <w:rFonts w:ascii="Cambria Math" w:eastAsia="Arial" w:hAnsi="Cambria Math" w:cs="Arial"/>
                    <w:spacing w:val="1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-10"/>
                  </w:rPr>
                  <m:t xml:space="preserve"> </m:t>
                </m:r>
                <m:r>
                  <w:rPr>
                    <w:rFonts w:ascii="Cambria Math" w:eastAsia="Meiryo" w:hAnsi="Cambria Math" w:cs="Meiryo"/>
                    <w:spacing w:val="2"/>
                  </w:rPr>
                  <m:t>-</m:t>
                </m:r>
                <m:r>
                  <w:rPr>
                    <w:rFonts w:ascii="Cambria Math" w:eastAsia="Arial" w:hAnsi="Cambria Math" w:cs="Arial"/>
                    <w:spacing w:val="1"/>
                  </w:rPr>
                  <m:t>l</m:t>
                </m:r>
                <m:r>
                  <w:rPr>
                    <w:rFonts w:ascii="Cambria Math" w:eastAsia="Arial" w:hAnsi="Cambria Math" w:cs="Arial"/>
                    <w:spacing w:val="2"/>
                  </w:rPr>
                  <m:t>ogT</m:t>
                </m:r>
                <m:r>
                  <w:rPr>
                    <w:rFonts w:ascii="Cambria Math" w:eastAsia="Arial" w:hAnsi="Cambria Math" w:cs="Arial"/>
                    <w:spacing w:val="35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-10"/>
                  </w:rPr>
                  <m:t xml:space="preserve"> </m:t>
                </m:r>
                <m:r>
                  <w:rPr>
                    <w:rFonts w:ascii="Cambria Math" w:eastAsia="Arial" w:hAnsi="Cambria Math" w:cs="Arial"/>
                    <w:spacing w:val="3"/>
                  </w:rPr>
                  <m:t>l</m:t>
                </m:r>
                <m:r>
                  <w:rPr>
                    <w:rFonts w:ascii="Cambria Math" w:eastAsia="Arial" w:hAnsi="Cambria Math" w:cs="Arial"/>
                    <w:spacing w:val="4"/>
                  </w:rPr>
                  <m:t>og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4"/>
                  </w:rPr>
                  <m:t>(</m:t>
                </m:r>
                <m:r>
                  <w:rPr>
                    <w:rFonts w:ascii="Cambria Math" w:eastAsia="Arial" w:hAnsi="Cambria Math" w:cs="Arial"/>
                    <w:spacing w:val="2"/>
                  </w:rPr>
                  <m:t>I</m:t>
                </m:r>
                <m:r>
                  <m:rPr>
                    <m:sty m:val="p"/>
                  </m:rPr>
                  <w:rPr>
                    <w:rFonts w:ascii="Cambria Math" w:eastAsia="LM Roman 8" w:hAnsi="Cambria Math" w:cs="LM Roman 8"/>
                    <w:spacing w:val="4"/>
                    <w:position w:val="-3"/>
                    <w:sz w:val="16"/>
                    <w:szCs w:val="16"/>
                  </w:rPr>
                  <m:t>0</m:t>
                </m:r>
                <m:r>
                  <w:rPr>
                    <w:rFonts w:ascii="Cambria Math" w:eastAsia="Arial" w:hAnsi="Cambria Math" w:cs="Arial"/>
                    <w:spacing w:val="2"/>
                  </w:rPr>
                  <m:t>/I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4"/>
                  </w:rPr>
                  <m:t>)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-10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eastAsia="LM Roman 12" w:hAnsi="Cambria Math" w:cs="LM Roman 12"/>
                    <w:spacing w:val="-9"/>
                  </w:rPr>
                  <m:t xml:space="preserve"> </m:t>
                </m:r>
                <m:r>
                  <w:rPr>
                    <w:rFonts w:ascii="Cambria Math" w:eastAsia="Arial" w:hAnsi="Cambria Math" w:cs="Calibri"/>
                  </w:rPr>
                  <m:t>ε</m:t>
                </m:r>
                <m:r>
                  <w:rPr>
                    <w:rFonts w:ascii="Cambria Math" w:eastAsia="Arial" w:hAnsi="Cambria Math" w:cs="Arial"/>
                  </w:rPr>
                  <m:t>bc</m:t>
                </m:r>
              </m:oMath>
            </m:oMathPara>
          </w:p>
        </w:tc>
        <w:tc>
          <w:tcPr>
            <w:tcW w:w="723" w:type="dxa"/>
          </w:tcPr>
          <w:p w:rsidR="007E5880" w:rsidRPr="007E5880" w:rsidRDefault="007E5880" w:rsidP="00C13DA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sz w:val="22"/>
                <w:szCs w:val="22"/>
              </w:rPr>
            </w:pP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(2.</w:t>
            </w: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7E5880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6</w:t>
            </w: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7E588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AE3F5A" w:rsidRPr="007E5880" w:rsidRDefault="00AE3F5A" w:rsidP="007E5880">
      <w:pPr>
        <w:pStyle w:val="Textoindependiente"/>
        <w:kinsoku w:val="0"/>
        <w:overflowPunct w:val="0"/>
        <w:spacing w:line="247" w:lineRule="auto"/>
        <w:ind w:left="119" w:right="113" w:firstLine="0"/>
        <w:jc w:val="both"/>
      </w:pPr>
      <w:r w:rsidRPr="007E5880">
        <w:rPr>
          <w:rFonts w:cs="Arial"/>
          <w:i/>
          <w:iCs/>
        </w:rPr>
        <w:t>A</w:t>
      </w:r>
      <w:r w:rsidRPr="007E5880">
        <w:rPr>
          <w:rFonts w:cs="Arial"/>
          <w:i/>
          <w:iCs/>
          <w:spacing w:val="2"/>
        </w:rPr>
        <w:t xml:space="preserve"> </w:t>
      </w:r>
      <w:r w:rsidRPr="007E5880">
        <w:t>es</w:t>
      </w:r>
      <w:r w:rsidRPr="007E5880">
        <w:rPr>
          <w:spacing w:val="-10"/>
        </w:rPr>
        <w:t xml:space="preserve"> </w:t>
      </w:r>
      <w:r w:rsidRPr="007E5880">
        <w:t>la</w:t>
      </w:r>
      <w:r w:rsidRPr="007E5880">
        <w:rPr>
          <w:spacing w:val="-10"/>
        </w:rPr>
        <w:t xml:space="preserve"> </w:t>
      </w:r>
      <w:r w:rsidRPr="007E5880">
        <w:t>absorbancia,</w:t>
      </w:r>
      <w:r w:rsidRPr="007E5880">
        <w:rPr>
          <w:spacing w:val="-10"/>
        </w:rPr>
        <w:t xml:space="preserve"> </w:t>
      </w:r>
      <w:r w:rsidRPr="007E5880">
        <w:rPr>
          <w:rFonts w:cs="Arial"/>
          <w:i/>
          <w:iCs/>
        </w:rPr>
        <w:t>I</w:t>
      </w:r>
      <w:r w:rsidRPr="007E5880">
        <w:rPr>
          <w:rFonts w:cs="LM Roman 8"/>
          <w:position w:val="-4"/>
          <w:sz w:val="16"/>
          <w:szCs w:val="16"/>
        </w:rPr>
        <w:t>0</w:t>
      </w:r>
      <w:r w:rsidRPr="007E5880">
        <w:rPr>
          <w:rFonts w:cs="LM Roman 8"/>
          <w:spacing w:val="22"/>
          <w:position w:val="-4"/>
          <w:sz w:val="16"/>
          <w:szCs w:val="16"/>
        </w:rPr>
        <w:t xml:space="preserve"> </w:t>
      </w:r>
      <w:r w:rsidRPr="007E5880">
        <w:rPr>
          <w:spacing w:val="-1"/>
        </w:rPr>
        <w:t>representa</w:t>
      </w:r>
      <w:r w:rsidRPr="007E5880">
        <w:rPr>
          <w:spacing w:val="-9"/>
        </w:rPr>
        <w:t xml:space="preserve"> </w:t>
      </w:r>
      <w:r w:rsidRPr="007E5880">
        <w:t>la</w:t>
      </w:r>
      <w:r w:rsidRPr="007E5880">
        <w:rPr>
          <w:spacing w:val="-10"/>
        </w:rPr>
        <w:t xml:space="preserve"> </w:t>
      </w:r>
      <w:r w:rsidRPr="007E5880">
        <w:rPr>
          <w:spacing w:val="-1"/>
        </w:rPr>
        <w:t>intensidad</w:t>
      </w:r>
      <w:r w:rsidRPr="007E5880">
        <w:rPr>
          <w:spacing w:val="-11"/>
        </w:rPr>
        <w:t xml:space="preserve"> </w:t>
      </w:r>
      <w:r w:rsidRPr="007E5880">
        <w:t>de</w:t>
      </w:r>
      <w:r w:rsidRPr="007E5880">
        <w:rPr>
          <w:spacing w:val="-10"/>
        </w:rPr>
        <w:t xml:space="preserve"> </w:t>
      </w:r>
      <w:r w:rsidRPr="007E5880">
        <w:t>la</w:t>
      </w:r>
      <w:r w:rsidRPr="007E5880">
        <w:rPr>
          <w:spacing w:val="-9"/>
        </w:rPr>
        <w:t xml:space="preserve"> </w:t>
      </w:r>
      <w:r w:rsidRPr="007E5880">
        <w:t>luz</w:t>
      </w:r>
      <w:r w:rsidRPr="007E5880">
        <w:rPr>
          <w:spacing w:val="-10"/>
        </w:rPr>
        <w:t xml:space="preserve"> </w:t>
      </w:r>
      <w:r w:rsidRPr="007E5880">
        <w:rPr>
          <w:spacing w:val="-1"/>
        </w:rPr>
        <w:t>incidente,</w:t>
      </w:r>
      <w:r w:rsidRPr="007E5880">
        <w:rPr>
          <w:spacing w:val="-10"/>
        </w:rPr>
        <w:t xml:space="preserve"> </w:t>
      </w:r>
      <w:r w:rsidRPr="007E5880">
        <w:rPr>
          <w:spacing w:val="-1"/>
        </w:rPr>
        <w:t>mientras</w:t>
      </w:r>
      <w:r w:rsidRPr="007E5880">
        <w:rPr>
          <w:spacing w:val="-10"/>
        </w:rPr>
        <w:t xml:space="preserve"> </w:t>
      </w:r>
      <w:r w:rsidRPr="007E5880">
        <w:t>que</w:t>
      </w:r>
      <w:r w:rsidRPr="007E5880">
        <w:rPr>
          <w:spacing w:val="-10"/>
        </w:rPr>
        <w:t xml:space="preserve"> </w:t>
      </w:r>
      <w:r w:rsidRPr="007E5880">
        <w:rPr>
          <w:rFonts w:cs="Arial"/>
          <w:i/>
          <w:iCs/>
          <w:w w:val="125"/>
        </w:rPr>
        <w:t>I</w:t>
      </w:r>
      <w:r w:rsidRPr="007E5880">
        <w:rPr>
          <w:rFonts w:cs="Arial"/>
          <w:i/>
          <w:iCs/>
          <w:spacing w:val="5"/>
          <w:w w:val="125"/>
        </w:rPr>
        <w:t xml:space="preserve"> </w:t>
      </w:r>
      <w:r w:rsidRPr="007E5880">
        <w:t>es</w:t>
      </w:r>
      <w:r w:rsidRPr="007E5880">
        <w:rPr>
          <w:spacing w:val="-10"/>
        </w:rPr>
        <w:t xml:space="preserve"> </w:t>
      </w:r>
      <w:r w:rsidRPr="007E5880">
        <w:t>la</w:t>
      </w:r>
      <w:r w:rsidRPr="007E5880">
        <w:rPr>
          <w:spacing w:val="-10"/>
        </w:rPr>
        <w:t xml:space="preserve"> </w:t>
      </w:r>
      <w:r w:rsidRPr="007E5880">
        <w:rPr>
          <w:spacing w:val="-1"/>
        </w:rPr>
        <w:t>intensidad</w:t>
      </w:r>
      <w:r w:rsidRPr="007E5880">
        <w:rPr>
          <w:spacing w:val="25"/>
          <w:w w:val="99"/>
        </w:rPr>
        <w:t xml:space="preserve"> </w:t>
      </w:r>
      <w:r w:rsidRPr="007E5880">
        <w:t>de</w:t>
      </w:r>
      <w:r w:rsidRPr="007E5880">
        <w:rPr>
          <w:spacing w:val="-6"/>
        </w:rPr>
        <w:t xml:space="preserve"> </w:t>
      </w:r>
      <w:r w:rsidRPr="007E5880">
        <w:t>la</w:t>
      </w:r>
      <w:r w:rsidRPr="007E5880">
        <w:rPr>
          <w:spacing w:val="-5"/>
        </w:rPr>
        <w:t xml:space="preserve"> </w:t>
      </w:r>
      <w:r w:rsidRPr="007E5880">
        <w:t>luz</w:t>
      </w:r>
      <w:r w:rsidRPr="007E5880">
        <w:rPr>
          <w:spacing w:val="-5"/>
        </w:rPr>
        <w:t xml:space="preserve"> </w:t>
      </w:r>
      <w:r w:rsidRPr="007E5880">
        <w:t>transmitida,</w:t>
      </w:r>
      <w:r w:rsidRPr="007E5880">
        <w:rPr>
          <w:spacing w:val="-7"/>
        </w:rPr>
        <w:t xml:space="preserve"> </w:t>
      </w:r>
      <w:r w:rsidRPr="007E5880">
        <w:rPr>
          <w:rFonts w:cs="Arial"/>
          <w:i/>
          <w:iCs/>
        </w:rPr>
        <w:t>b</w:t>
      </w:r>
      <w:r w:rsidRPr="007E5880">
        <w:rPr>
          <w:rFonts w:cs="Arial"/>
          <w:i/>
          <w:iCs/>
          <w:spacing w:val="6"/>
        </w:rPr>
        <w:t xml:space="preserve"> </w:t>
      </w:r>
      <w:r w:rsidRPr="007E5880">
        <w:t>es</w:t>
      </w:r>
      <w:r w:rsidRPr="007E5880">
        <w:rPr>
          <w:spacing w:val="-5"/>
        </w:rPr>
        <w:t xml:space="preserve"> </w:t>
      </w:r>
      <w:r w:rsidRPr="007E5880">
        <w:t>el</w:t>
      </w:r>
      <w:r w:rsidRPr="007E5880">
        <w:rPr>
          <w:spacing w:val="-6"/>
        </w:rPr>
        <w:t xml:space="preserve"> </w:t>
      </w:r>
      <w:r w:rsidRPr="007E5880">
        <w:t>paso</w:t>
      </w:r>
      <w:r w:rsidRPr="007E5880">
        <w:rPr>
          <w:spacing w:val="-6"/>
        </w:rPr>
        <w:t xml:space="preserve"> </w:t>
      </w:r>
      <w:r w:rsidRPr="007E5880">
        <w:t>óptico,</w:t>
      </w:r>
      <w:r w:rsidRPr="007E5880">
        <w:rPr>
          <w:spacing w:val="-5"/>
        </w:rPr>
        <w:t xml:space="preserve"> </w:t>
      </w:r>
      <w:r w:rsidRPr="007E5880">
        <w:rPr>
          <w:rFonts w:cs="Arial"/>
          <w:i/>
          <w:iCs/>
        </w:rPr>
        <w:t>c</w:t>
      </w:r>
      <w:r w:rsidRPr="007E5880">
        <w:rPr>
          <w:rFonts w:cs="Arial"/>
          <w:i/>
          <w:iCs/>
          <w:spacing w:val="6"/>
        </w:rPr>
        <w:t xml:space="preserve"> </w:t>
      </w:r>
      <w:r w:rsidRPr="007E5880">
        <w:t>es</w:t>
      </w:r>
      <w:r w:rsidRPr="007E5880">
        <w:rPr>
          <w:spacing w:val="-5"/>
        </w:rPr>
        <w:t xml:space="preserve"> </w:t>
      </w:r>
      <w:r w:rsidRPr="007E5880">
        <w:t>la</w:t>
      </w:r>
      <w:r w:rsidRPr="007E5880">
        <w:rPr>
          <w:spacing w:val="-5"/>
        </w:rPr>
        <w:t xml:space="preserve"> </w:t>
      </w:r>
      <w:r w:rsidRPr="007E5880">
        <w:rPr>
          <w:spacing w:val="-1"/>
        </w:rPr>
        <w:t>concentración</w:t>
      </w:r>
      <w:r w:rsidRPr="007E5880">
        <w:rPr>
          <w:spacing w:val="-6"/>
        </w:rPr>
        <w:t xml:space="preserve"> </w:t>
      </w:r>
      <w:r w:rsidRPr="007E5880">
        <w:t>de</w:t>
      </w:r>
      <w:r w:rsidRPr="007E5880">
        <w:rPr>
          <w:spacing w:val="-5"/>
        </w:rPr>
        <w:t xml:space="preserve"> </w:t>
      </w:r>
      <w:r w:rsidRPr="007E5880">
        <w:t>las</w:t>
      </w:r>
      <w:r w:rsidRPr="007E5880">
        <w:rPr>
          <w:spacing w:val="-5"/>
        </w:rPr>
        <w:t xml:space="preserve"> </w:t>
      </w:r>
      <w:r w:rsidRPr="007E5880">
        <w:t>especies</w:t>
      </w:r>
      <w:r w:rsidRPr="007E5880">
        <w:rPr>
          <w:spacing w:val="-6"/>
        </w:rPr>
        <w:t xml:space="preserve"> </w:t>
      </w:r>
      <w:r w:rsidRPr="007E5880">
        <w:rPr>
          <w:spacing w:val="-1"/>
        </w:rPr>
        <w:t>absorbentes,</w:t>
      </w:r>
      <w:r w:rsidRPr="007E5880">
        <w:rPr>
          <w:spacing w:val="-5"/>
        </w:rPr>
        <w:t xml:space="preserve"> </w:t>
      </w:r>
      <w:r w:rsidRPr="007E5880">
        <w:t>y</w:t>
      </w:r>
      <w:r w:rsidRPr="007E5880">
        <w:rPr>
          <w:spacing w:val="-6"/>
        </w:rPr>
        <w:t xml:space="preserve"> </w:t>
      </w:r>
      <w:r w:rsidRPr="007E5880">
        <w:rPr>
          <w:rFonts w:ascii="Calibri" w:hAnsi="Calibri" w:cs="Calibri"/>
          <w:i/>
          <w:iCs/>
        </w:rPr>
        <w:t>ε</w:t>
      </w:r>
      <w:r w:rsidRPr="007E5880">
        <w:rPr>
          <w:rFonts w:cs="Arial"/>
          <w:i/>
          <w:iCs/>
          <w:spacing w:val="6"/>
        </w:rPr>
        <w:t xml:space="preserve"> </w:t>
      </w:r>
      <w:r w:rsidRPr="007E5880">
        <w:t>es</w:t>
      </w:r>
      <w:r w:rsidRPr="007E5880">
        <w:rPr>
          <w:spacing w:val="46"/>
          <w:w w:val="99"/>
        </w:rPr>
        <w:t xml:space="preserve"> </w:t>
      </w:r>
      <w:r w:rsidRPr="007E5880">
        <w:t>la</w:t>
      </w:r>
      <w:r w:rsidRPr="007E5880">
        <w:rPr>
          <w:spacing w:val="-10"/>
        </w:rPr>
        <w:t xml:space="preserve"> </w:t>
      </w:r>
      <w:r w:rsidRPr="007E5880">
        <w:t>absorción</w:t>
      </w:r>
      <w:r w:rsidRPr="007E5880">
        <w:rPr>
          <w:spacing w:val="-11"/>
        </w:rPr>
        <w:t xml:space="preserve"> </w:t>
      </w:r>
      <w:r w:rsidRPr="007E5880">
        <w:t>molar.</w:t>
      </w: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sz w:val="26"/>
          <w:szCs w:val="26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rPr>
          <w:spacing w:val="-2"/>
        </w:rPr>
        <w:t>Para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3"/>
        </w:rPr>
        <w:t>mayoría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aplicaciones</w:t>
      </w:r>
      <w:r>
        <w:rPr>
          <w:spacing w:val="-6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utilizan</w:t>
      </w:r>
      <w:r>
        <w:rPr>
          <w:spacing w:val="-4"/>
        </w:rPr>
        <w:t xml:space="preserve"> </w:t>
      </w:r>
      <w:r>
        <w:rPr>
          <w:spacing w:val="-2"/>
        </w:rPr>
        <w:t>valores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1"/>
        </w:rPr>
        <w:t>absorbancia,</w:t>
      </w:r>
      <w:r>
        <w:rPr>
          <w:spacing w:val="-6"/>
        </w:rPr>
        <w:t xml:space="preserve"> </w:t>
      </w:r>
      <w:r>
        <w:rPr>
          <w:spacing w:val="-5"/>
        </w:rPr>
        <w:t xml:space="preserve">ya </w:t>
      </w:r>
      <w:r>
        <w:t>que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relación</w:t>
      </w:r>
      <w:r>
        <w:rPr>
          <w:spacing w:val="-4"/>
        </w:rPr>
        <w:t xml:space="preserve"> </w:t>
      </w:r>
      <w:r>
        <w:rPr>
          <w:spacing w:val="-2"/>
        </w:rPr>
        <w:t>entre</w:t>
      </w:r>
      <w:r>
        <w:rPr>
          <w:spacing w:val="59"/>
          <w:w w:val="99"/>
        </w:rPr>
        <w:t xml:space="preserve"> </w:t>
      </w:r>
      <w:r>
        <w:t>ésta</w:t>
      </w:r>
      <w:r>
        <w:rPr>
          <w:spacing w:val="-7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2"/>
        </w:rPr>
        <w:t>tanto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concentración</w:t>
      </w:r>
      <w:r>
        <w:rPr>
          <w:spacing w:val="-7"/>
        </w:rPr>
        <w:t xml:space="preserve"> </w:t>
      </w:r>
      <w:r>
        <w:t>como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paso</w:t>
      </w:r>
      <w:r>
        <w:rPr>
          <w:spacing w:val="-7"/>
        </w:rPr>
        <w:t xml:space="preserve"> </w:t>
      </w:r>
      <w:r>
        <w:t>óptico</w:t>
      </w:r>
      <w:r>
        <w:rPr>
          <w:spacing w:val="-7"/>
        </w:rPr>
        <w:t xml:space="preserve"> </w:t>
      </w:r>
      <w:r>
        <w:t>es,</w:t>
      </w:r>
      <w:r>
        <w:rPr>
          <w:spacing w:val="-7"/>
        </w:rPr>
        <w:t xml:space="preserve"> </w:t>
      </w:r>
      <w:r>
        <w:rPr>
          <w:spacing w:val="-1"/>
        </w:rPr>
        <w:t>normalmente,</w:t>
      </w:r>
      <w:r>
        <w:rPr>
          <w:spacing w:val="-7"/>
        </w:rPr>
        <w:t xml:space="preserve"> </w:t>
      </w:r>
      <w:r>
        <w:t>lineal.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La</w:t>
      </w:r>
      <w:r>
        <w:rPr>
          <w:spacing w:val="-10"/>
        </w:rPr>
        <w:t xml:space="preserve"> </w:t>
      </w:r>
      <w:r>
        <w:t>espectroscopía</w:t>
      </w:r>
      <w:r>
        <w:rPr>
          <w:spacing w:val="-9"/>
        </w:rPr>
        <w:t xml:space="preserve"> </w:t>
      </w:r>
      <w:r>
        <w:t>UV-visible</w:t>
      </w:r>
      <w:r>
        <w:rPr>
          <w:spacing w:val="-10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utiliza</w:t>
      </w:r>
      <w:r>
        <w:rPr>
          <w:spacing w:val="-9"/>
        </w:rPr>
        <w:t xml:space="preserve"> </w:t>
      </w:r>
      <w:r>
        <w:rPr>
          <w:spacing w:val="-1"/>
        </w:rPr>
        <w:t>principalmente,</w:t>
      </w:r>
      <w:r>
        <w:rPr>
          <w:spacing w:val="-10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medir</w:t>
      </w:r>
      <w:r>
        <w:rPr>
          <w:spacing w:val="-9"/>
        </w:rPr>
        <w:t xml:space="preserve"> </w:t>
      </w:r>
      <w:r>
        <w:t>líquidos</w:t>
      </w:r>
      <w:r>
        <w:rPr>
          <w:spacing w:val="-10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disoluciones,</w:t>
      </w:r>
      <w:r>
        <w:rPr>
          <w:spacing w:val="-9"/>
        </w:rPr>
        <w:t xml:space="preserve"> </w:t>
      </w:r>
      <w:r>
        <w:rPr>
          <w:spacing w:val="2"/>
        </w:rPr>
        <w:t>por</w:t>
      </w:r>
      <w:r>
        <w:rPr>
          <w:spacing w:val="28"/>
          <w:w w:val="99"/>
        </w:rPr>
        <w:t xml:space="preserve"> </w:t>
      </w:r>
      <w:r>
        <w:t>lo</w:t>
      </w:r>
      <w:r>
        <w:rPr>
          <w:spacing w:val="-6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una</w:t>
      </w:r>
      <w:r>
        <w:rPr>
          <w:spacing w:val="-6"/>
        </w:rPr>
        <w:t xml:space="preserve"> </w:t>
      </w:r>
      <w:r>
        <w:rPr>
          <w:spacing w:val="1"/>
        </w:rPr>
        <w:t>cubeta</w:t>
      </w:r>
      <w:r>
        <w:rPr>
          <w:spacing w:val="-4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celda</w:t>
      </w:r>
      <w:r>
        <w:rPr>
          <w:spacing w:val="-6"/>
        </w:rPr>
        <w:t xml:space="preserve"> </w:t>
      </w:r>
      <w:r>
        <w:rPr>
          <w:spacing w:val="1"/>
        </w:rPr>
        <w:t>debe</w:t>
      </w:r>
      <w:r>
        <w:rPr>
          <w:spacing w:val="-4"/>
        </w:rPr>
        <w:t xml:space="preserve"> </w:t>
      </w:r>
      <w:r>
        <w:rPr>
          <w:spacing w:val="-1"/>
        </w:rPr>
        <w:t>contener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líquido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disolución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área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muestra.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4"/>
        <w:jc w:val="both"/>
        <w:rPr>
          <w:color w:val="000000"/>
        </w:rPr>
      </w:pPr>
      <w:r>
        <w:t>Las</w:t>
      </w:r>
      <w:r>
        <w:rPr>
          <w:spacing w:val="31"/>
        </w:rPr>
        <w:t xml:space="preserve"> </w:t>
      </w:r>
      <w:r>
        <w:t>cubetas</w:t>
      </w:r>
      <w:r>
        <w:rPr>
          <w:spacing w:val="32"/>
        </w:rPr>
        <w:t xml:space="preserve"> </w:t>
      </w:r>
      <w:r>
        <w:t>deberían</w:t>
      </w:r>
      <w:r>
        <w:rPr>
          <w:spacing w:val="32"/>
        </w:rPr>
        <w:t xml:space="preserve"> </w:t>
      </w:r>
      <w:r>
        <w:t>ser</w:t>
      </w:r>
      <w:r>
        <w:rPr>
          <w:spacing w:val="31"/>
        </w:rPr>
        <w:t xml:space="preserve"> </w:t>
      </w:r>
      <w:r>
        <w:rPr>
          <w:spacing w:val="-1"/>
        </w:rPr>
        <w:t>completamente</w:t>
      </w:r>
      <w:r>
        <w:rPr>
          <w:spacing w:val="32"/>
        </w:rPr>
        <w:t xml:space="preserve"> </w:t>
      </w:r>
      <w:r>
        <w:rPr>
          <w:spacing w:val="-1"/>
        </w:rPr>
        <w:t>transparentes</w:t>
      </w:r>
      <w:r>
        <w:rPr>
          <w:spacing w:val="32"/>
        </w:rPr>
        <w:t xml:space="preserve"> </w:t>
      </w:r>
      <w:r>
        <w:t>a</w:t>
      </w:r>
      <w:r>
        <w:rPr>
          <w:spacing w:val="31"/>
        </w:rPr>
        <w:t xml:space="preserve"> </w:t>
      </w:r>
      <w:r>
        <w:rPr>
          <w:spacing w:val="1"/>
        </w:rPr>
        <w:t>todas</w:t>
      </w:r>
      <w:r>
        <w:rPr>
          <w:spacing w:val="32"/>
        </w:rPr>
        <w:t xml:space="preserve"> </w:t>
      </w:r>
      <w:r>
        <w:t>las</w:t>
      </w:r>
      <w:r>
        <w:rPr>
          <w:spacing w:val="32"/>
        </w:rPr>
        <w:t xml:space="preserve"> </w:t>
      </w:r>
      <w:r>
        <w:t>longitudes</w:t>
      </w:r>
      <w:r>
        <w:rPr>
          <w:spacing w:val="31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onda,</w:t>
      </w:r>
      <w:r>
        <w:rPr>
          <w:spacing w:val="32"/>
        </w:rPr>
        <w:t xml:space="preserve"> </w:t>
      </w:r>
      <w:r>
        <w:rPr>
          <w:spacing w:val="-5"/>
        </w:rPr>
        <w:t>ya</w:t>
      </w:r>
      <w:r>
        <w:rPr>
          <w:spacing w:val="49"/>
          <w:w w:val="99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absorbancia</w:t>
      </w:r>
      <w:r>
        <w:rPr>
          <w:spacing w:val="4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propia</w:t>
      </w:r>
      <w:r>
        <w:rPr>
          <w:spacing w:val="5"/>
        </w:rPr>
        <w:t xml:space="preserve"> </w:t>
      </w:r>
      <w:r>
        <w:rPr>
          <w:spacing w:val="1"/>
        </w:rPr>
        <w:t>cubeta</w:t>
      </w:r>
      <w:r>
        <w:rPr>
          <w:spacing w:val="5"/>
        </w:rPr>
        <w:t xml:space="preserve"> </w:t>
      </w:r>
      <w:r>
        <w:t>reduce</w:t>
      </w:r>
      <w:r>
        <w:rPr>
          <w:spacing w:val="4"/>
        </w:rPr>
        <w:t xml:space="preserve"> </w:t>
      </w:r>
      <w:r>
        <w:t>el</w:t>
      </w:r>
      <w:r>
        <w:rPr>
          <w:spacing w:val="5"/>
        </w:rPr>
        <w:t xml:space="preserve"> </w:t>
      </w:r>
      <w:r>
        <w:t>rango</w:t>
      </w:r>
      <w:r>
        <w:rPr>
          <w:spacing w:val="4"/>
        </w:rPr>
        <w:t xml:space="preserve"> </w:t>
      </w:r>
      <w:r>
        <w:rPr>
          <w:spacing w:val="-1"/>
        </w:rPr>
        <w:t>efectivo</w:t>
      </w:r>
      <w:r>
        <w:rPr>
          <w:spacing w:val="5"/>
        </w:rPr>
        <w:t xml:space="preserve"> </w:t>
      </w:r>
      <w:r>
        <w:t>para</w:t>
      </w:r>
      <w:r>
        <w:rPr>
          <w:spacing w:val="5"/>
        </w:rPr>
        <w:t xml:space="preserve"> </w:t>
      </w:r>
      <w:r>
        <w:t>la</w:t>
      </w:r>
      <w:r>
        <w:rPr>
          <w:spacing w:val="5"/>
        </w:rPr>
        <w:t xml:space="preserve"> </w:t>
      </w:r>
      <w:r>
        <w:rPr>
          <w:spacing w:val="-1"/>
        </w:rPr>
        <w:t>muestra.</w:t>
      </w:r>
      <w:r>
        <w:rPr>
          <w:spacing w:val="5"/>
        </w:rPr>
        <w:t xml:space="preserve"> </w:t>
      </w:r>
      <w:r>
        <w:t>Las</w:t>
      </w:r>
      <w:r>
        <w:rPr>
          <w:spacing w:val="5"/>
        </w:rPr>
        <w:t xml:space="preserve"> </w:t>
      </w:r>
      <w:r>
        <w:t>cubetas</w:t>
      </w:r>
      <w:r>
        <w:rPr>
          <w:spacing w:val="5"/>
        </w:rPr>
        <w:t xml:space="preserve"> </w:t>
      </w:r>
      <w:r>
        <w:t>de</w:t>
      </w:r>
      <w:r>
        <w:rPr>
          <w:spacing w:val="28"/>
          <w:w w:val="99"/>
        </w:rPr>
        <w:t xml:space="preserve"> </w:t>
      </w:r>
      <w:r>
        <w:t>plástico,</w:t>
      </w:r>
      <w:r>
        <w:rPr>
          <w:spacing w:val="-16"/>
        </w:rPr>
        <w:t xml:space="preserve"> </w:t>
      </w:r>
      <w:r>
        <w:rPr>
          <w:spacing w:val="-1"/>
        </w:rPr>
        <w:t>normalmente</w:t>
      </w:r>
      <w:r>
        <w:rPr>
          <w:spacing w:val="-16"/>
        </w:rPr>
        <w:t xml:space="preserve"> </w:t>
      </w:r>
      <w:r>
        <w:t>acrílico,</w:t>
      </w:r>
      <w:r>
        <w:rPr>
          <w:spacing w:val="-17"/>
        </w:rPr>
        <w:t xml:space="preserve"> </w:t>
      </w:r>
      <w:r>
        <w:t>que</w:t>
      </w:r>
      <w:r>
        <w:rPr>
          <w:spacing w:val="-17"/>
        </w:rPr>
        <w:t xml:space="preserve"> </w:t>
      </w:r>
      <w:r>
        <w:t>no</w:t>
      </w:r>
      <w:r>
        <w:rPr>
          <w:spacing w:val="-16"/>
        </w:rPr>
        <w:t xml:space="preserve"> </w:t>
      </w:r>
      <w:r>
        <w:t>son</w:t>
      </w:r>
      <w:r>
        <w:rPr>
          <w:spacing w:val="-16"/>
        </w:rPr>
        <w:t xml:space="preserve"> </w:t>
      </w:r>
      <w:r>
        <w:rPr>
          <w:spacing w:val="-1"/>
        </w:rPr>
        <w:t>resistentes</w:t>
      </w:r>
      <w:r>
        <w:rPr>
          <w:spacing w:val="-16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rPr>
          <w:spacing w:val="1"/>
        </w:rPr>
        <w:t>todos</w:t>
      </w:r>
      <w:r>
        <w:rPr>
          <w:spacing w:val="-15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rPr>
          <w:spacing w:val="-2"/>
        </w:rPr>
        <w:t>disolventes</w:t>
      </w:r>
      <w:r>
        <w:rPr>
          <w:spacing w:val="-16"/>
        </w:rPr>
        <w:t xml:space="preserve"> </w:t>
      </w:r>
      <w:r>
        <w:t>absorben</w:t>
      </w:r>
      <w:r>
        <w:rPr>
          <w:spacing w:val="-16"/>
        </w:rPr>
        <w:t xml:space="preserve"> </w:t>
      </w:r>
      <w:r>
        <w:rPr>
          <w:spacing w:val="-1"/>
        </w:rPr>
        <w:t>fuertemente</w:t>
      </w:r>
      <w:r>
        <w:rPr>
          <w:spacing w:val="51"/>
          <w:w w:val="99"/>
        </w:rPr>
        <w:t xml:space="preserve"> </w:t>
      </w:r>
      <w:r>
        <w:rPr>
          <w:spacing w:val="2"/>
        </w:rPr>
        <w:t>por</w:t>
      </w:r>
      <w:r>
        <w:rPr>
          <w:spacing w:val="-1"/>
        </w:rPr>
        <w:t xml:space="preserve"> </w:t>
      </w:r>
      <w:r>
        <w:rPr>
          <w:spacing w:val="1"/>
        </w:rPr>
        <w:t>debajo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300</w:t>
      </w:r>
      <w:r>
        <w:rPr>
          <w:spacing w:val="-1"/>
        </w:rPr>
        <w:t xml:space="preserve"> </w:t>
      </w:r>
      <w:r>
        <w:t>nm,</w:t>
      </w:r>
      <w:r>
        <w:rPr>
          <w:spacing w:val="-1"/>
        </w:rPr>
        <w:t xml:space="preserve"> </w:t>
      </w:r>
      <w:r>
        <w:t>haciéndolas</w:t>
      </w:r>
      <w:r>
        <w:rPr>
          <w:spacing w:val="-1"/>
        </w:rPr>
        <w:t xml:space="preserve"> </w:t>
      </w:r>
      <w:r>
        <w:t>inadecuadas para</w:t>
      </w:r>
      <w:r>
        <w:rPr>
          <w:spacing w:val="-1"/>
        </w:rPr>
        <w:t xml:space="preserve"> </w:t>
      </w:r>
      <w:r>
        <w:t>medir</w:t>
      </w:r>
      <w:r>
        <w:rPr>
          <w:spacing w:val="-1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esta región.</w:t>
      </w:r>
      <w:r>
        <w:rPr>
          <w:spacing w:val="-2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cubetas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vidrio</w:t>
      </w:r>
      <w:r>
        <w:rPr>
          <w:spacing w:val="26"/>
          <w:w w:val="99"/>
        </w:rPr>
        <w:t xml:space="preserve"> </w:t>
      </w:r>
      <w:r>
        <w:t>absorben</w:t>
      </w:r>
      <w:r>
        <w:rPr>
          <w:spacing w:val="-1"/>
        </w:rPr>
        <w:t xml:space="preserve"> </w:t>
      </w:r>
      <w:r>
        <w:rPr>
          <w:spacing w:val="2"/>
        </w:rPr>
        <w:t>por</w:t>
      </w:r>
      <w:r>
        <w:rPr>
          <w:spacing w:val="-1"/>
        </w:rPr>
        <w:t xml:space="preserve"> </w:t>
      </w:r>
      <w:r>
        <w:rPr>
          <w:spacing w:val="1"/>
        </w:rPr>
        <w:t>debajo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320</w:t>
      </w:r>
      <w:r>
        <w:rPr>
          <w:spacing w:val="-1"/>
        </w:rPr>
        <w:t xml:space="preserve"> </w:t>
      </w:r>
      <w:r>
        <w:t>nm,</w:t>
      </w:r>
      <w:r>
        <w:rPr>
          <w:spacing w:val="-1"/>
        </w:rPr>
        <w:t xml:space="preserve"> mientras </w:t>
      </w:r>
      <w:r>
        <w:t>que las</w:t>
      </w:r>
      <w:r>
        <w:rPr>
          <w:spacing w:val="-1"/>
        </w:rPr>
        <w:t xml:space="preserve"> </w:t>
      </w:r>
      <w:r>
        <w:t>cubetas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cuarzo</w:t>
      </w:r>
      <w:r>
        <w:rPr>
          <w:spacing w:val="-1"/>
        </w:rPr>
        <w:t xml:space="preserve"> </w:t>
      </w:r>
      <w:r>
        <w:t>fundido</w:t>
      </w:r>
      <w:r>
        <w:rPr>
          <w:spacing w:val="-1"/>
        </w:rPr>
        <w:t xml:space="preserve"> </w:t>
      </w:r>
      <w:r>
        <w:t>son</w:t>
      </w:r>
      <w:r>
        <w:rPr>
          <w:spacing w:val="-1"/>
        </w:rPr>
        <w:t xml:space="preserve"> razonablemente</w:t>
      </w:r>
      <w:r>
        <w:rPr>
          <w:spacing w:val="36"/>
          <w:w w:val="99"/>
        </w:rPr>
        <w:t xml:space="preserve"> </w:t>
      </w:r>
      <w:r>
        <w:rPr>
          <w:spacing w:val="-1"/>
        </w:rPr>
        <w:t>transparentes</w:t>
      </w:r>
      <w:r>
        <w:rPr>
          <w:spacing w:val="3"/>
        </w:rPr>
        <w:t xml:space="preserve"> </w:t>
      </w:r>
      <w:r>
        <w:rPr>
          <w:spacing w:val="2"/>
        </w:rPr>
        <w:t>por</w:t>
      </w:r>
      <w:r>
        <w:rPr>
          <w:spacing w:val="4"/>
        </w:rPr>
        <w:t xml:space="preserve"> </w:t>
      </w:r>
      <w:r>
        <w:rPr>
          <w:spacing w:val="1"/>
        </w:rPr>
        <w:t>debajo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210</w:t>
      </w:r>
      <w:r>
        <w:rPr>
          <w:spacing w:val="4"/>
        </w:rPr>
        <w:t xml:space="preserve"> </w:t>
      </w:r>
      <w:r>
        <w:t>nm</w:t>
      </w:r>
      <w:r>
        <w:rPr>
          <w:spacing w:val="4"/>
        </w:rPr>
        <w:t xml:space="preserve"> </w:t>
      </w:r>
      <w:r>
        <w:t>y</w:t>
      </w:r>
      <w:r>
        <w:rPr>
          <w:spacing w:val="4"/>
        </w:rPr>
        <w:t xml:space="preserve"> </w:t>
      </w:r>
      <w:r>
        <w:t>las</w:t>
      </w:r>
      <w:r>
        <w:rPr>
          <w:spacing w:val="4"/>
        </w:rPr>
        <w:t xml:space="preserve"> </w:t>
      </w:r>
      <w:r>
        <w:t>mejores</w:t>
      </w:r>
      <w:r>
        <w:rPr>
          <w:spacing w:val="4"/>
        </w:rPr>
        <w:t xml:space="preserve"> </w:t>
      </w:r>
      <w:r>
        <w:t>cubetas</w:t>
      </w:r>
      <w:r>
        <w:rPr>
          <w:spacing w:val="4"/>
        </w:rPr>
        <w:t xml:space="preserve"> </w:t>
      </w:r>
      <w:r>
        <w:t>son</w:t>
      </w:r>
      <w:r>
        <w:rPr>
          <w:spacing w:val="3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sílice</w:t>
      </w:r>
      <w:r>
        <w:rPr>
          <w:spacing w:val="4"/>
        </w:rPr>
        <w:t xml:space="preserve"> </w:t>
      </w:r>
      <w:r>
        <w:t>fundida</w:t>
      </w:r>
      <w:r>
        <w:rPr>
          <w:spacing w:val="4"/>
        </w:rPr>
        <w:t xml:space="preserve"> </w:t>
      </w:r>
      <w:r>
        <w:rPr>
          <w:spacing w:val="-1"/>
        </w:rPr>
        <w:t>sintética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alta</w:t>
      </w:r>
      <w:r>
        <w:rPr>
          <w:spacing w:val="26"/>
          <w:w w:val="99"/>
        </w:rPr>
        <w:t xml:space="preserve"> </w:t>
      </w:r>
      <w:r>
        <w:t>pureza,</w:t>
      </w:r>
      <w:r>
        <w:rPr>
          <w:spacing w:val="-8"/>
        </w:rPr>
        <w:t xml:space="preserve"> </w:t>
      </w:r>
      <w:r>
        <w:t>siendo</w:t>
      </w:r>
      <w:r>
        <w:rPr>
          <w:spacing w:val="-8"/>
        </w:rPr>
        <w:t xml:space="preserve"> </w:t>
      </w:r>
      <w:r>
        <w:rPr>
          <w:spacing w:val="-1"/>
        </w:rPr>
        <w:t>razonablemente</w:t>
      </w:r>
      <w:r>
        <w:rPr>
          <w:spacing w:val="-8"/>
        </w:rPr>
        <w:t xml:space="preserve"> </w:t>
      </w:r>
      <w:r>
        <w:rPr>
          <w:spacing w:val="-1"/>
        </w:rPr>
        <w:t>transparentes</w:t>
      </w:r>
      <w:r>
        <w:rPr>
          <w:spacing w:val="-8"/>
        </w:rPr>
        <w:t xml:space="preserve"> </w:t>
      </w:r>
      <w:r>
        <w:rPr>
          <w:spacing w:val="2"/>
        </w:rPr>
        <w:t>por</w:t>
      </w:r>
      <w:r>
        <w:rPr>
          <w:spacing w:val="-9"/>
        </w:rPr>
        <w:t xml:space="preserve"> </w:t>
      </w:r>
      <w:r>
        <w:rPr>
          <w:spacing w:val="1"/>
        </w:rPr>
        <w:t>debajo</w:t>
      </w:r>
      <w:r>
        <w:rPr>
          <w:spacing w:val="-7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190</w:t>
      </w:r>
      <w:r>
        <w:rPr>
          <w:spacing w:val="-8"/>
        </w:rPr>
        <w:t xml:space="preserve"> </w:t>
      </w:r>
      <w:r>
        <w:t>nm</w:t>
      </w:r>
      <w:r>
        <w:rPr>
          <w:spacing w:val="-9"/>
        </w:rPr>
        <w:t xml:space="preserve"> </w:t>
      </w:r>
      <w:hyperlink w:anchor="bookmark106" w:history="1">
        <w:r>
          <w:rPr>
            <w:color w:val="0000FF"/>
          </w:rPr>
          <w:t>[70]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El</w:t>
      </w:r>
      <w:r>
        <w:rPr>
          <w:spacing w:val="-3"/>
        </w:rPr>
        <w:t xml:space="preserve"> </w:t>
      </w:r>
      <w:r>
        <w:rPr>
          <w:spacing w:val="-2"/>
        </w:rPr>
        <w:t xml:space="preserve">solvente </w:t>
      </w:r>
      <w:r>
        <w:rPr>
          <w:spacing w:val="-1"/>
        </w:rPr>
        <w:t xml:space="preserve">ideal </w:t>
      </w:r>
      <w:r>
        <w:t>para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preparación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1"/>
        </w:rPr>
        <w:t xml:space="preserve">muestras </w:t>
      </w:r>
      <w:r>
        <w:t>sería</w:t>
      </w:r>
      <w:r>
        <w:rPr>
          <w:spacing w:val="-1"/>
        </w:rPr>
        <w:t xml:space="preserve"> </w:t>
      </w:r>
      <w:r>
        <w:t>aquel</w:t>
      </w:r>
      <w:r>
        <w:rPr>
          <w:spacing w:val="-3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disolviera</w:t>
      </w:r>
      <w:r>
        <w:rPr>
          <w:spacing w:val="-1"/>
        </w:rPr>
        <w:t xml:space="preserve"> </w:t>
      </w:r>
      <w:r>
        <w:rPr>
          <w:spacing w:val="1"/>
        </w:rPr>
        <w:t>todos</w:t>
      </w:r>
      <w:r>
        <w:rPr>
          <w:spacing w:val="-3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rPr>
          <w:spacing w:val="1"/>
        </w:rPr>
        <w:t>tipos</w:t>
      </w:r>
      <w:r>
        <w:rPr>
          <w:spacing w:val="-2"/>
        </w:rPr>
        <w:t xml:space="preserve"> </w:t>
      </w:r>
      <w:r>
        <w:t>de</w:t>
      </w:r>
      <w:r>
        <w:rPr>
          <w:spacing w:val="29"/>
          <w:w w:val="99"/>
        </w:rPr>
        <w:t xml:space="preserve"> </w:t>
      </w:r>
      <w:r>
        <w:t>compuestos,</w:t>
      </w:r>
      <w:r>
        <w:rPr>
          <w:spacing w:val="3"/>
        </w:rPr>
        <w:t xml:space="preserve"> </w:t>
      </w:r>
      <w:r>
        <w:t>sería</w:t>
      </w:r>
      <w:r>
        <w:rPr>
          <w:spacing w:val="4"/>
        </w:rPr>
        <w:t xml:space="preserve"> </w:t>
      </w:r>
      <w:r>
        <w:t>no</w:t>
      </w:r>
      <w:r>
        <w:rPr>
          <w:spacing w:val="4"/>
        </w:rPr>
        <w:t xml:space="preserve"> </w:t>
      </w:r>
      <w:r>
        <w:t>inflamable</w:t>
      </w:r>
      <w:r>
        <w:rPr>
          <w:spacing w:val="4"/>
        </w:rPr>
        <w:t xml:space="preserve"> </w:t>
      </w:r>
      <w:r>
        <w:t>y</w:t>
      </w:r>
      <w:r>
        <w:rPr>
          <w:spacing w:val="4"/>
        </w:rPr>
        <w:t xml:space="preserve"> </w:t>
      </w:r>
      <w:r>
        <w:t>no</w:t>
      </w:r>
      <w:r>
        <w:rPr>
          <w:spacing w:val="4"/>
        </w:rPr>
        <w:t xml:space="preserve"> </w:t>
      </w:r>
      <w:r>
        <w:rPr>
          <w:spacing w:val="-1"/>
        </w:rPr>
        <w:t>tóxico,</w:t>
      </w:r>
      <w:r>
        <w:rPr>
          <w:spacing w:val="3"/>
        </w:rPr>
        <w:t xml:space="preserve"> </w:t>
      </w:r>
      <w:r>
        <w:t>además</w:t>
      </w:r>
      <w:r>
        <w:rPr>
          <w:spacing w:val="3"/>
        </w:rPr>
        <w:t xml:space="preserve"> </w:t>
      </w:r>
      <w:r>
        <w:t>de</w:t>
      </w:r>
      <w:r>
        <w:rPr>
          <w:spacing w:val="4"/>
        </w:rPr>
        <w:t xml:space="preserve"> </w:t>
      </w:r>
      <w:r>
        <w:rPr>
          <w:spacing w:val="-1"/>
        </w:rPr>
        <w:t>completamente</w:t>
      </w:r>
      <w:r>
        <w:rPr>
          <w:spacing w:val="4"/>
        </w:rPr>
        <w:t xml:space="preserve"> </w:t>
      </w:r>
      <w:r>
        <w:rPr>
          <w:spacing w:val="-1"/>
        </w:rPr>
        <w:t>transparente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rPr>
          <w:spacing w:val="1"/>
        </w:rPr>
        <w:t>todas</w:t>
      </w:r>
      <w:r>
        <w:rPr>
          <w:spacing w:val="4"/>
        </w:rPr>
        <w:t xml:space="preserve"> </w:t>
      </w:r>
      <w:r>
        <w:t>las</w:t>
      </w:r>
      <w:r>
        <w:rPr>
          <w:spacing w:val="23"/>
          <w:w w:val="99"/>
        </w:rPr>
        <w:t xml:space="preserve"> </w:t>
      </w:r>
      <w:r>
        <w:t>longitudes</w:t>
      </w:r>
      <w:r>
        <w:rPr>
          <w:spacing w:val="-19"/>
        </w:rPr>
        <w:t xml:space="preserve"> </w:t>
      </w:r>
      <w:r>
        <w:t>de</w:t>
      </w:r>
      <w:r>
        <w:rPr>
          <w:spacing w:val="-19"/>
        </w:rPr>
        <w:t xml:space="preserve"> </w:t>
      </w:r>
      <w:r>
        <w:t>onda.</w:t>
      </w:r>
      <w:r>
        <w:rPr>
          <w:spacing w:val="-19"/>
        </w:rPr>
        <w:t xml:space="preserve"> </w:t>
      </w:r>
      <w:r>
        <w:t>Al</w:t>
      </w:r>
      <w:r>
        <w:rPr>
          <w:spacing w:val="-19"/>
        </w:rPr>
        <w:t xml:space="preserve"> </w:t>
      </w:r>
      <w:r>
        <w:t>elegir</w:t>
      </w:r>
      <w:r>
        <w:rPr>
          <w:spacing w:val="-19"/>
        </w:rPr>
        <w:t xml:space="preserve"> </w:t>
      </w:r>
      <w:r>
        <w:t>un</w:t>
      </w:r>
      <w:r>
        <w:rPr>
          <w:spacing w:val="-19"/>
        </w:rPr>
        <w:t xml:space="preserve"> </w:t>
      </w:r>
      <w:r>
        <w:rPr>
          <w:spacing w:val="-2"/>
        </w:rPr>
        <w:t>solvente</w:t>
      </w:r>
      <w:r>
        <w:rPr>
          <w:spacing w:val="-19"/>
        </w:rPr>
        <w:t xml:space="preserve"> </w:t>
      </w:r>
      <w:r>
        <w:t>no</w:t>
      </w:r>
      <w:r>
        <w:rPr>
          <w:spacing w:val="-19"/>
        </w:rPr>
        <w:t xml:space="preserve"> </w:t>
      </w:r>
      <w:r>
        <w:t>solo</w:t>
      </w:r>
      <w:r>
        <w:rPr>
          <w:spacing w:val="-19"/>
        </w:rPr>
        <w:t xml:space="preserve"> </w:t>
      </w:r>
      <w:r>
        <w:t>se</w:t>
      </w:r>
      <w:r>
        <w:rPr>
          <w:spacing w:val="-19"/>
        </w:rPr>
        <w:t xml:space="preserve"> </w:t>
      </w:r>
      <w:r>
        <w:t>tiene</w:t>
      </w:r>
      <w:r>
        <w:rPr>
          <w:spacing w:val="-19"/>
        </w:rPr>
        <w:t xml:space="preserve"> </w:t>
      </w:r>
      <w:r>
        <w:t>que</w:t>
      </w:r>
      <w:r>
        <w:rPr>
          <w:spacing w:val="-19"/>
        </w:rPr>
        <w:t xml:space="preserve"> </w:t>
      </w:r>
      <w:r>
        <w:rPr>
          <w:spacing w:val="-1"/>
        </w:rPr>
        <w:t>tener</w:t>
      </w:r>
      <w:r>
        <w:rPr>
          <w:spacing w:val="-19"/>
        </w:rPr>
        <w:t xml:space="preserve"> </w:t>
      </w:r>
      <w:r>
        <w:t>en</w:t>
      </w:r>
      <w:r>
        <w:rPr>
          <w:spacing w:val="-19"/>
        </w:rPr>
        <w:t xml:space="preserve"> </w:t>
      </w:r>
      <w:r>
        <w:rPr>
          <w:spacing w:val="-2"/>
        </w:rPr>
        <w:t>cuenta</w:t>
      </w:r>
      <w:r>
        <w:rPr>
          <w:spacing w:val="-19"/>
        </w:rPr>
        <w:t xml:space="preserve"> </w:t>
      </w:r>
      <w:r>
        <w:t>su</w:t>
      </w:r>
      <w:r>
        <w:rPr>
          <w:spacing w:val="-19"/>
        </w:rPr>
        <w:t xml:space="preserve"> </w:t>
      </w:r>
      <w:r>
        <w:t>transparencia,</w:t>
      </w:r>
      <w:r>
        <w:rPr>
          <w:spacing w:val="-21"/>
        </w:rPr>
        <w:t xml:space="preserve"> </w:t>
      </w:r>
      <w:r>
        <w:t>sino</w:t>
      </w:r>
      <w:r>
        <w:rPr>
          <w:spacing w:val="23"/>
          <w:w w:val="99"/>
        </w:rPr>
        <w:t xml:space="preserve"> </w:t>
      </w:r>
      <w:r>
        <w:rPr>
          <w:spacing w:val="-1"/>
        </w:rPr>
        <w:t>también</w:t>
      </w:r>
      <w:r>
        <w:rPr>
          <w:spacing w:val="-10"/>
        </w:rPr>
        <w:t xml:space="preserve"> </w:t>
      </w:r>
      <w:r>
        <w:t>sus</w:t>
      </w:r>
      <w:r>
        <w:rPr>
          <w:spacing w:val="-10"/>
        </w:rPr>
        <w:t xml:space="preserve"> </w:t>
      </w:r>
      <w:r>
        <w:t>posibles</w:t>
      </w:r>
      <w:r>
        <w:rPr>
          <w:spacing w:val="-10"/>
        </w:rPr>
        <w:t xml:space="preserve"> </w:t>
      </w:r>
      <w:r>
        <w:rPr>
          <w:spacing w:val="-1"/>
        </w:rPr>
        <w:t>efectos</w:t>
      </w:r>
      <w:r>
        <w:rPr>
          <w:spacing w:val="-10"/>
        </w:rPr>
        <w:t xml:space="preserve"> </w:t>
      </w:r>
      <w:r>
        <w:t>sobre</w:t>
      </w:r>
      <w:r>
        <w:rPr>
          <w:spacing w:val="-10"/>
        </w:rPr>
        <w:t xml:space="preserve"> </w:t>
      </w:r>
      <w:r>
        <w:t>el</w:t>
      </w:r>
      <w:r>
        <w:rPr>
          <w:spacing w:val="-10"/>
        </w:rPr>
        <w:t xml:space="preserve"> </w:t>
      </w:r>
      <w:r>
        <w:t>sistema</w:t>
      </w:r>
      <w:r>
        <w:rPr>
          <w:spacing w:val="-9"/>
        </w:rPr>
        <w:t xml:space="preserve"> </w:t>
      </w:r>
      <w:r>
        <w:rPr>
          <w:spacing w:val="-1"/>
        </w:rPr>
        <w:t>absorbente,</w:t>
      </w:r>
      <w:r>
        <w:rPr>
          <w:spacing w:val="-10"/>
        </w:rPr>
        <w:t xml:space="preserve"> </w:t>
      </w:r>
      <w:r>
        <w:t>además</w:t>
      </w:r>
      <w:r>
        <w:rPr>
          <w:spacing w:val="-10"/>
        </w:rPr>
        <w:t xml:space="preserve"> </w:t>
      </w:r>
      <w:r>
        <w:t>es</w:t>
      </w:r>
      <w:r>
        <w:rPr>
          <w:spacing w:val="-10"/>
        </w:rPr>
        <w:t xml:space="preserve"> </w:t>
      </w:r>
      <w:r>
        <w:rPr>
          <w:spacing w:val="-1"/>
        </w:rPr>
        <w:t>importante</w:t>
      </w:r>
      <w:r>
        <w:rPr>
          <w:spacing w:val="-10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rPr>
          <w:spacing w:val="-2"/>
        </w:rPr>
        <w:t>solvente</w:t>
      </w:r>
      <w:r>
        <w:rPr>
          <w:spacing w:val="-10"/>
        </w:rPr>
        <w:t xml:space="preserve"> </w:t>
      </w:r>
      <w:r>
        <w:t>no</w:t>
      </w:r>
      <w:r>
        <w:rPr>
          <w:spacing w:val="67"/>
          <w:w w:val="99"/>
        </w:rPr>
        <w:t xml:space="preserve"> </w:t>
      </w:r>
      <w:r>
        <w:t>absorba</w:t>
      </w:r>
      <w:r>
        <w:rPr>
          <w:spacing w:val="7"/>
        </w:rPr>
        <w:t xml:space="preserve"> </w:t>
      </w:r>
      <w:r>
        <w:t>en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misma</w:t>
      </w:r>
      <w:r>
        <w:rPr>
          <w:spacing w:val="9"/>
        </w:rPr>
        <w:t xml:space="preserve"> </w:t>
      </w:r>
      <w:r>
        <w:t>región</w:t>
      </w:r>
      <w:r>
        <w:rPr>
          <w:spacing w:val="8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sustancia</w:t>
      </w:r>
      <w:r>
        <w:rPr>
          <w:spacing w:val="9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se</w:t>
      </w:r>
      <w:r>
        <w:rPr>
          <w:spacing w:val="8"/>
        </w:rPr>
        <w:t xml:space="preserve"> </w:t>
      </w:r>
      <w:r>
        <w:rPr>
          <w:spacing w:val="-1"/>
        </w:rPr>
        <w:t>quiere</w:t>
      </w:r>
      <w:r>
        <w:rPr>
          <w:spacing w:val="9"/>
        </w:rPr>
        <w:t xml:space="preserve"> </w:t>
      </w:r>
      <w:r>
        <w:t>analizar.</w:t>
      </w:r>
      <w:r>
        <w:rPr>
          <w:spacing w:val="8"/>
        </w:rPr>
        <w:t xml:space="preserve"> </w:t>
      </w:r>
      <w:r>
        <w:t>El</w:t>
      </w:r>
      <w:r>
        <w:rPr>
          <w:spacing w:val="9"/>
        </w:rPr>
        <w:t xml:space="preserve"> </w:t>
      </w:r>
      <w:r>
        <w:t>Cuadro</w:t>
      </w:r>
      <w:r>
        <w:rPr>
          <w:spacing w:val="9"/>
        </w:rPr>
        <w:t xml:space="preserve"> </w:t>
      </w:r>
      <w:r>
        <w:t>2.1</w:t>
      </w:r>
      <w:r>
        <w:rPr>
          <w:spacing w:val="9"/>
        </w:rPr>
        <w:t xml:space="preserve"> </w:t>
      </w:r>
      <w:r>
        <w:t>lista</w:t>
      </w:r>
      <w:r>
        <w:rPr>
          <w:spacing w:val="9"/>
        </w:rPr>
        <w:t xml:space="preserve"> </w:t>
      </w:r>
      <w:r>
        <w:t>algunos</w:t>
      </w:r>
      <w:r>
        <w:rPr>
          <w:spacing w:val="25"/>
          <w:w w:val="99"/>
        </w:rPr>
        <w:t xml:space="preserve"> </w:t>
      </w:r>
      <w:r>
        <w:rPr>
          <w:spacing w:val="-2"/>
        </w:rPr>
        <w:t>solventes</w:t>
      </w:r>
      <w:r>
        <w:rPr>
          <w:spacing w:val="-23"/>
        </w:rPr>
        <w:t xml:space="preserve"> </w:t>
      </w:r>
      <w:r>
        <w:rPr>
          <w:spacing w:val="-1"/>
        </w:rPr>
        <w:t>comunes</w:t>
      </w:r>
      <w:r>
        <w:rPr>
          <w:spacing w:val="-21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t>la</w:t>
      </w:r>
      <w:r>
        <w:rPr>
          <w:spacing w:val="-22"/>
        </w:rPr>
        <w:t xml:space="preserve"> </w:t>
      </w:r>
      <w:r>
        <w:t>longitud</w:t>
      </w:r>
      <w:r>
        <w:rPr>
          <w:spacing w:val="-21"/>
        </w:rPr>
        <w:t xml:space="preserve"> </w:t>
      </w:r>
      <w:r>
        <w:t>de</w:t>
      </w:r>
      <w:r>
        <w:rPr>
          <w:spacing w:val="-22"/>
        </w:rPr>
        <w:t xml:space="preserve"> </w:t>
      </w:r>
      <w:r>
        <w:t>onda</w:t>
      </w:r>
      <w:r>
        <w:rPr>
          <w:spacing w:val="-21"/>
        </w:rPr>
        <w:t xml:space="preserve"> </w:t>
      </w:r>
      <w:r>
        <w:rPr>
          <w:spacing w:val="-1"/>
        </w:rPr>
        <w:t>aproximada</w:t>
      </w:r>
      <w:r>
        <w:rPr>
          <w:spacing w:val="-23"/>
        </w:rPr>
        <w:t xml:space="preserve"> </w:t>
      </w:r>
      <w:r>
        <w:rPr>
          <w:spacing w:val="2"/>
        </w:rPr>
        <w:t>por</w:t>
      </w:r>
      <w:r>
        <w:rPr>
          <w:spacing w:val="-21"/>
        </w:rPr>
        <w:t xml:space="preserve"> </w:t>
      </w:r>
      <w:r>
        <w:rPr>
          <w:spacing w:val="1"/>
        </w:rPr>
        <w:t>debajo</w:t>
      </w:r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t>la</w:t>
      </w:r>
      <w:r>
        <w:rPr>
          <w:spacing w:val="-22"/>
        </w:rPr>
        <w:t xml:space="preserve"> </w:t>
      </w:r>
      <w:r>
        <w:t>cual</w:t>
      </w:r>
      <w:r>
        <w:rPr>
          <w:spacing w:val="-21"/>
        </w:rPr>
        <w:t xml:space="preserve"> </w:t>
      </w:r>
      <w:r>
        <w:t>no</w:t>
      </w:r>
      <w:r>
        <w:rPr>
          <w:spacing w:val="-21"/>
        </w:rPr>
        <w:t xml:space="preserve"> </w:t>
      </w:r>
      <w:r>
        <w:t>pueden</w:t>
      </w:r>
      <w:r>
        <w:rPr>
          <w:spacing w:val="-22"/>
        </w:rPr>
        <w:t xml:space="preserve"> </w:t>
      </w:r>
      <w:r>
        <w:t>usarse</w:t>
      </w:r>
      <w:r>
        <w:rPr>
          <w:spacing w:val="-21"/>
        </w:rPr>
        <w:t xml:space="preserve"> </w:t>
      </w:r>
      <w:r>
        <w:t>debido</w:t>
      </w:r>
      <w:r>
        <w:rPr>
          <w:spacing w:val="28"/>
          <w:w w:val="9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absorción,</w:t>
      </w:r>
      <w:r>
        <w:rPr>
          <w:spacing w:val="-6"/>
        </w:rPr>
        <w:t xml:space="preserve"> </w:t>
      </w:r>
      <w:r>
        <w:t>longitud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onda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corte.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12"/>
          <w:szCs w:val="12"/>
        </w:rPr>
      </w:pPr>
    </w:p>
    <w:tbl>
      <w:tblPr>
        <w:tblW w:w="0" w:type="auto"/>
        <w:tblInd w:w="18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10"/>
        <w:gridCol w:w="3839"/>
      </w:tblGrid>
      <w:tr w:rsidR="00AE3F5A" w:rsidRPr="009047D7">
        <w:trPr>
          <w:trHeight w:hRule="exact" w:val="317"/>
        </w:trPr>
        <w:tc>
          <w:tcPr>
            <w:tcW w:w="2710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  <w:spacing w:val="-2"/>
              </w:rPr>
              <w:t>Solvente</w:t>
            </w:r>
          </w:p>
        </w:tc>
        <w:tc>
          <w:tcPr>
            <w:tcW w:w="3839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15"/>
            </w:pPr>
            <w:r w:rsidRPr="009047D7">
              <w:rPr>
                <w:rFonts w:ascii="LM Roman 12" w:hAnsi="LM Roman 12" w:cs="LM Roman 12"/>
              </w:rPr>
              <w:t>Límite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inferior</w:t>
            </w:r>
            <w:r w:rsidRPr="009047D7">
              <w:rPr>
                <w:rFonts w:ascii="LM Roman 12" w:hAnsi="LM Roman 12" w:cs="LM Roman 12"/>
                <w:spacing w:val="-6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de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longitud</w:t>
            </w:r>
            <w:r w:rsidRPr="009047D7">
              <w:rPr>
                <w:rFonts w:ascii="LM Roman 12" w:hAnsi="LM Roman 12" w:cs="LM Roman 12"/>
                <w:spacing w:val="-6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de</w:t>
            </w:r>
            <w:r w:rsidRPr="009047D7">
              <w:rPr>
                <w:rFonts w:ascii="LM Roman 12" w:hAnsi="LM Roman 12" w:cs="LM Roman 12"/>
                <w:spacing w:val="-7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onda</w:t>
            </w:r>
          </w:p>
        </w:tc>
      </w:tr>
      <w:tr w:rsidR="00AE3F5A" w:rsidRPr="009047D7">
        <w:trPr>
          <w:trHeight w:hRule="exact" w:val="317"/>
        </w:trPr>
        <w:tc>
          <w:tcPr>
            <w:tcW w:w="2710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Agua</w:t>
            </w:r>
          </w:p>
        </w:tc>
        <w:tc>
          <w:tcPr>
            <w:tcW w:w="3839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180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</w:tr>
      <w:tr w:rsidR="00AE3F5A" w:rsidRPr="009047D7">
        <w:trPr>
          <w:trHeight w:hRule="exact" w:val="297"/>
        </w:trPr>
        <w:tc>
          <w:tcPr>
            <w:tcW w:w="27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Etanol</w:t>
            </w:r>
          </w:p>
        </w:tc>
        <w:tc>
          <w:tcPr>
            <w:tcW w:w="38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220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</w:tr>
      <w:tr w:rsidR="00AE3F5A" w:rsidRPr="009047D7">
        <w:trPr>
          <w:trHeight w:hRule="exact" w:val="297"/>
        </w:trPr>
        <w:tc>
          <w:tcPr>
            <w:tcW w:w="27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Hexano</w:t>
            </w:r>
          </w:p>
        </w:tc>
        <w:tc>
          <w:tcPr>
            <w:tcW w:w="38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200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</w:tr>
      <w:tr w:rsidR="00AE3F5A" w:rsidRPr="009047D7">
        <w:trPr>
          <w:trHeight w:hRule="exact" w:val="297"/>
        </w:trPr>
        <w:tc>
          <w:tcPr>
            <w:tcW w:w="27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730"/>
            </w:pPr>
            <w:r w:rsidRPr="009047D7">
              <w:rPr>
                <w:rFonts w:ascii="LM Roman 12" w:hAnsi="LM Roman 12" w:cs="LM Roman 12"/>
              </w:rPr>
              <w:t>Ciclohexano</w:t>
            </w:r>
          </w:p>
        </w:tc>
        <w:tc>
          <w:tcPr>
            <w:tcW w:w="38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200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</w:tr>
      <w:tr w:rsidR="00AE3F5A" w:rsidRPr="009047D7">
        <w:trPr>
          <w:trHeight w:hRule="exact" w:val="297"/>
        </w:trPr>
        <w:tc>
          <w:tcPr>
            <w:tcW w:w="27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15"/>
            </w:pPr>
            <w:r w:rsidRPr="009047D7">
              <w:rPr>
                <w:rFonts w:ascii="LM Roman 12" w:hAnsi="LM Roman 12" w:cs="LM Roman 12"/>
                <w:spacing w:val="-2"/>
              </w:rPr>
              <w:t>Tetracloruro</w:t>
            </w:r>
            <w:r w:rsidRPr="009047D7">
              <w:rPr>
                <w:rFonts w:ascii="LM Roman 12" w:hAnsi="LM Roman 12" w:cs="LM Roman 12"/>
                <w:spacing w:val="-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de</w:t>
            </w:r>
            <w:r w:rsidRPr="009047D7">
              <w:rPr>
                <w:rFonts w:ascii="LM Roman 12" w:hAnsi="LM Roman 12" w:cs="LM Roman 12"/>
                <w:spacing w:val="-12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carbono</w:t>
            </w:r>
          </w:p>
        </w:tc>
        <w:tc>
          <w:tcPr>
            <w:tcW w:w="38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260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</w:tr>
      <w:tr w:rsidR="00AE3F5A" w:rsidRPr="009047D7">
        <w:trPr>
          <w:trHeight w:hRule="exact" w:val="314"/>
        </w:trPr>
        <w:tc>
          <w:tcPr>
            <w:tcW w:w="27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86" w:lineRule="exact"/>
              <w:ind w:left="686"/>
            </w:pPr>
            <w:r w:rsidRPr="009047D7">
              <w:rPr>
                <w:rFonts w:ascii="LM Roman 12" w:hAnsi="LM Roman 12" w:cs="LM Roman 12"/>
              </w:rPr>
              <w:t>Éter</w:t>
            </w:r>
            <w:r w:rsidRPr="009047D7">
              <w:rPr>
                <w:rFonts w:ascii="LM Roman 12" w:hAnsi="LM Roman 12" w:cs="LM Roman 12"/>
                <w:spacing w:val="-13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dietílico</w:t>
            </w:r>
          </w:p>
        </w:tc>
        <w:tc>
          <w:tcPr>
            <w:tcW w:w="38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86" w:lineRule="exact"/>
              <w:jc w:val="center"/>
            </w:pPr>
            <w:r w:rsidRPr="009047D7">
              <w:rPr>
                <w:rFonts w:ascii="LM Roman 12" w:hAnsi="LM Roman 12" w:cs="LM Roman 12"/>
              </w:rPr>
              <w:t>210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</w:tr>
      <w:tr w:rsidR="00AE3F5A" w:rsidRPr="009047D7">
        <w:trPr>
          <w:trHeight w:hRule="exact" w:val="297"/>
        </w:trPr>
        <w:tc>
          <w:tcPr>
            <w:tcW w:w="27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  <w:spacing w:val="-1"/>
              </w:rPr>
              <w:t>Acetona</w:t>
            </w:r>
          </w:p>
        </w:tc>
        <w:tc>
          <w:tcPr>
            <w:tcW w:w="38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330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</w:tr>
      <w:tr w:rsidR="00AE3F5A" w:rsidRPr="009047D7">
        <w:trPr>
          <w:trHeight w:hRule="exact" w:val="297"/>
        </w:trPr>
        <w:tc>
          <w:tcPr>
            <w:tcW w:w="27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  <w:spacing w:val="-1"/>
              </w:rPr>
              <w:t>Dioxano</w:t>
            </w:r>
          </w:p>
        </w:tc>
        <w:tc>
          <w:tcPr>
            <w:tcW w:w="38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320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</w:tr>
      <w:tr w:rsidR="00AE3F5A" w:rsidRPr="009047D7">
        <w:trPr>
          <w:trHeight w:hRule="exact" w:val="297"/>
        </w:trPr>
        <w:tc>
          <w:tcPr>
            <w:tcW w:w="27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843"/>
            </w:pPr>
            <w:r w:rsidRPr="009047D7">
              <w:rPr>
                <w:rFonts w:ascii="LM Roman 12" w:hAnsi="LM Roman 12" w:cs="LM Roman 12"/>
                <w:spacing w:val="-1"/>
              </w:rPr>
              <w:t>Cellosolve</w:t>
            </w:r>
          </w:p>
        </w:tc>
        <w:tc>
          <w:tcPr>
            <w:tcW w:w="38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320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</w:tr>
    </w:tbl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7"/>
          <w:szCs w:val="7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758" w:firstLine="0"/>
        <w:rPr>
          <w:color w:val="000000"/>
        </w:rPr>
      </w:pPr>
      <w:r>
        <w:t>Cuadro</w:t>
      </w:r>
      <w:r>
        <w:rPr>
          <w:spacing w:val="-7"/>
        </w:rPr>
        <w:t xml:space="preserve"> </w:t>
      </w:r>
      <w:r>
        <w:t>2.1:</w:t>
      </w:r>
      <w:r>
        <w:rPr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Solventes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regiones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ultravioleta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visible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hyperlink w:anchor="bookmark106" w:history="1">
        <w:r>
          <w:rPr>
            <w:color w:val="0000FF"/>
          </w:rPr>
          <w:t>[70]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Existen</w:t>
      </w:r>
      <w:r>
        <w:rPr>
          <w:spacing w:val="-18"/>
        </w:rPr>
        <w:t xml:space="preserve"> </w:t>
      </w:r>
      <w:r>
        <w:t>algunos</w:t>
      </w:r>
      <w:r>
        <w:rPr>
          <w:spacing w:val="-18"/>
        </w:rPr>
        <w:t xml:space="preserve"> </w:t>
      </w:r>
      <w:r>
        <w:t>factores</w:t>
      </w:r>
      <w:r>
        <w:rPr>
          <w:spacing w:val="-17"/>
        </w:rPr>
        <w:t xml:space="preserve"> </w:t>
      </w:r>
      <w:r>
        <w:t>que</w:t>
      </w:r>
      <w:r>
        <w:rPr>
          <w:spacing w:val="-17"/>
        </w:rPr>
        <w:t xml:space="preserve"> </w:t>
      </w:r>
      <w:r>
        <w:t>pueden</w:t>
      </w:r>
      <w:r>
        <w:rPr>
          <w:spacing w:val="-18"/>
        </w:rPr>
        <w:t xml:space="preserve"> </w:t>
      </w:r>
      <w:r>
        <w:t>afectar</w:t>
      </w:r>
      <w:r>
        <w:rPr>
          <w:spacing w:val="-18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t>posición</w:t>
      </w:r>
      <w:r>
        <w:rPr>
          <w:spacing w:val="-17"/>
        </w:rPr>
        <w:t xml:space="preserve"> </w:t>
      </w:r>
      <w:r>
        <w:t>e</w:t>
      </w:r>
      <w:r>
        <w:rPr>
          <w:spacing w:val="-18"/>
        </w:rPr>
        <w:t xml:space="preserve"> </w:t>
      </w:r>
      <w:r>
        <w:rPr>
          <w:spacing w:val="-1"/>
        </w:rPr>
        <w:t>intensidad</w:t>
      </w:r>
      <w:r>
        <w:rPr>
          <w:spacing w:val="-19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las</w:t>
      </w:r>
      <w:r>
        <w:rPr>
          <w:spacing w:val="-18"/>
        </w:rPr>
        <w:t xml:space="preserve"> </w:t>
      </w:r>
      <w:r>
        <w:t>bandas</w:t>
      </w:r>
      <w:r>
        <w:rPr>
          <w:spacing w:val="-17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rPr>
          <w:spacing w:val="-1"/>
        </w:rPr>
        <w:t>absorción</w:t>
      </w:r>
      <w:r>
        <w:rPr>
          <w:spacing w:val="34"/>
          <w:w w:val="9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moléculas,</w:t>
      </w:r>
      <w:r>
        <w:rPr>
          <w:spacing w:val="-6"/>
        </w:rPr>
        <w:t xml:space="preserve"> </w:t>
      </w:r>
      <w:r>
        <w:t>como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rPr>
          <w:spacing w:val="-2"/>
        </w:rPr>
        <w:t>disolvente,</w:t>
      </w:r>
      <w:r>
        <w:rPr>
          <w:spacing w:val="-8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concentración</w:t>
      </w:r>
      <w:r>
        <w:rPr>
          <w:spacing w:val="-6"/>
        </w:rPr>
        <w:t xml:space="preserve"> </w:t>
      </w:r>
      <w:r>
        <w:t>utilizada,</w:t>
      </w:r>
      <w:r>
        <w:rPr>
          <w:spacing w:val="-6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pH</w:t>
      </w:r>
      <w:r>
        <w:rPr>
          <w:spacing w:val="-7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temperatura.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El</w:t>
      </w:r>
      <w:r>
        <w:rPr>
          <w:spacing w:val="6"/>
        </w:rPr>
        <w:t xml:space="preserve"> </w:t>
      </w:r>
      <w:r>
        <w:t>color</w:t>
      </w:r>
      <w:r>
        <w:rPr>
          <w:spacing w:val="6"/>
        </w:rPr>
        <w:t xml:space="preserve"> </w:t>
      </w:r>
      <w:r>
        <w:t>es</w:t>
      </w:r>
      <w:r>
        <w:rPr>
          <w:spacing w:val="6"/>
        </w:rPr>
        <w:t xml:space="preserve"> </w:t>
      </w:r>
      <w:r>
        <w:t>una</w:t>
      </w:r>
      <w:r>
        <w:rPr>
          <w:spacing w:val="7"/>
        </w:rPr>
        <w:t xml:space="preserve"> </w:t>
      </w:r>
      <w:r>
        <w:t>propiedad</w:t>
      </w:r>
      <w:r>
        <w:rPr>
          <w:spacing w:val="6"/>
        </w:rPr>
        <w:t xml:space="preserve"> </w:t>
      </w:r>
      <w:r>
        <w:rPr>
          <w:spacing w:val="-1"/>
        </w:rPr>
        <w:t>importante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una</w:t>
      </w:r>
      <w:r>
        <w:rPr>
          <w:spacing w:val="6"/>
        </w:rPr>
        <w:t xml:space="preserve"> </w:t>
      </w:r>
      <w:r>
        <w:t>sustancia.</w:t>
      </w:r>
      <w:r>
        <w:rPr>
          <w:spacing w:val="7"/>
        </w:rPr>
        <w:t xml:space="preserve"> </w:t>
      </w:r>
      <w:r>
        <w:t>Si</w:t>
      </w:r>
      <w:r>
        <w:rPr>
          <w:spacing w:val="6"/>
        </w:rPr>
        <w:t xml:space="preserve"> </w:t>
      </w:r>
      <w:r>
        <w:t>una</w:t>
      </w:r>
      <w:r>
        <w:rPr>
          <w:spacing w:val="6"/>
        </w:rPr>
        <w:t xml:space="preserve"> </w:t>
      </w:r>
      <w:r>
        <w:t>sustancia</w:t>
      </w:r>
      <w:r>
        <w:rPr>
          <w:spacing w:val="6"/>
        </w:rPr>
        <w:t xml:space="preserve"> </w:t>
      </w:r>
      <w:r>
        <w:t>absorbe</w:t>
      </w:r>
      <w:r>
        <w:rPr>
          <w:spacing w:val="7"/>
        </w:rPr>
        <w:t xml:space="preserve"> </w:t>
      </w:r>
      <w:r>
        <w:t>luz</w:t>
      </w:r>
      <w:r>
        <w:rPr>
          <w:spacing w:val="5"/>
        </w:rPr>
        <w:t xml:space="preserve"> </w:t>
      </w:r>
      <w:r>
        <w:t>visible,</w:t>
      </w:r>
      <w:r>
        <w:rPr>
          <w:spacing w:val="30"/>
          <w:w w:val="99"/>
        </w:rPr>
        <w:t xml:space="preserve"> </w:t>
      </w:r>
      <w:r>
        <w:t>parece</w:t>
      </w:r>
      <w:r>
        <w:rPr>
          <w:spacing w:val="48"/>
        </w:rPr>
        <w:t xml:space="preserve"> </w:t>
      </w:r>
      <w:r>
        <w:t>tener</w:t>
      </w:r>
      <w:r>
        <w:rPr>
          <w:spacing w:val="49"/>
        </w:rPr>
        <w:t xml:space="preserve"> </w:t>
      </w:r>
      <w:r>
        <w:t>un</w:t>
      </w:r>
      <w:r>
        <w:rPr>
          <w:spacing w:val="48"/>
        </w:rPr>
        <w:t xml:space="preserve"> </w:t>
      </w:r>
      <w:r>
        <w:t>color;</w:t>
      </w:r>
      <w:r>
        <w:rPr>
          <w:spacing w:val="49"/>
        </w:rPr>
        <w:t xml:space="preserve"> </w:t>
      </w:r>
      <w:r>
        <w:t>si</w:t>
      </w:r>
      <w:r>
        <w:rPr>
          <w:spacing w:val="49"/>
        </w:rPr>
        <w:t xml:space="preserve"> </w:t>
      </w:r>
      <w:r>
        <w:t>no,</w:t>
      </w:r>
      <w:r>
        <w:rPr>
          <w:spacing w:val="48"/>
        </w:rPr>
        <w:t xml:space="preserve"> </w:t>
      </w:r>
      <w:r>
        <w:t>aparece</w:t>
      </w:r>
      <w:r>
        <w:rPr>
          <w:spacing w:val="49"/>
        </w:rPr>
        <w:t xml:space="preserve"> </w:t>
      </w:r>
      <w:r>
        <w:t>blanco.</w:t>
      </w:r>
      <w:r>
        <w:rPr>
          <w:spacing w:val="49"/>
        </w:rPr>
        <w:t xml:space="preserve"> </w:t>
      </w:r>
      <w:r>
        <w:t>Sin</w:t>
      </w:r>
      <w:r>
        <w:rPr>
          <w:spacing w:val="49"/>
        </w:rPr>
        <w:t xml:space="preserve"> </w:t>
      </w:r>
      <w:r>
        <w:rPr>
          <w:spacing w:val="-1"/>
        </w:rPr>
        <w:t>embargo,</w:t>
      </w:r>
      <w:r>
        <w:rPr>
          <w:spacing w:val="50"/>
        </w:rPr>
        <w:t xml:space="preserve"> </w:t>
      </w:r>
      <w:r>
        <w:t>los</w:t>
      </w:r>
      <w:r>
        <w:rPr>
          <w:spacing w:val="48"/>
        </w:rPr>
        <w:t xml:space="preserve"> </w:t>
      </w:r>
      <w:r>
        <w:t>compuestos</w:t>
      </w:r>
      <w:r>
        <w:rPr>
          <w:spacing w:val="49"/>
        </w:rPr>
        <w:t xml:space="preserve"> </w:t>
      </w:r>
      <w:r>
        <w:t>que</w:t>
      </w:r>
      <w:r>
        <w:rPr>
          <w:spacing w:val="49"/>
        </w:rPr>
        <w:t xml:space="preserve"> </w:t>
      </w:r>
      <w:r>
        <w:t>absorben</w:t>
      </w:r>
      <w:r>
        <w:rPr>
          <w:spacing w:val="48"/>
        </w:rPr>
        <w:t xml:space="preserve"> </w:t>
      </w:r>
      <w:r>
        <w:t>la</w:t>
      </w:r>
      <w:r>
        <w:rPr>
          <w:spacing w:val="27"/>
          <w:w w:val="99"/>
        </w:rPr>
        <w:t xml:space="preserve"> </w:t>
      </w:r>
      <w:r>
        <w:t>luz</w:t>
      </w:r>
      <w:r>
        <w:rPr>
          <w:spacing w:val="28"/>
        </w:rPr>
        <w:t xml:space="preserve"> </w:t>
      </w:r>
      <w:r>
        <w:t>en</w:t>
      </w:r>
      <w:r>
        <w:rPr>
          <w:spacing w:val="28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región</w:t>
      </w:r>
      <w:r>
        <w:rPr>
          <w:spacing w:val="27"/>
        </w:rPr>
        <w:t xml:space="preserve"> </w:t>
      </w:r>
      <w:r>
        <w:t>visible</w:t>
      </w:r>
      <w:r>
        <w:rPr>
          <w:spacing w:val="27"/>
        </w:rPr>
        <w:t xml:space="preserve"> </w:t>
      </w:r>
      <w:r>
        <w:t>del</w:t>
      </w:r>
      <w:r>
        <w:rPr>
          <w:spacing w:val="28"/>
        </w:rPr>
        <w:t xml:space="preserve"> </w:t>
      </w:r>
      <w:r>
        <w:t>espectro</w:t>
      </w:r>
      <w:r>
        <w:rPr>
          <w:spacing w:val="28"/>
        </w:rPr>
        <w:t xml:space="preserve"> </w:t>
      </w:r>
      <w:r>
        <w:t>no</w:t>
      </w:r>
      <w:r>
        <w:rPr>
          <w:spacing w:val="28"/>
        </w:rPr>
        <w:t xml:space="preserve"> </w:t>
      </w:r>
      <w:r>
        <w:rPr>
          <w:spacing w:val="1"/>
        </w:rPr>
        <w:t>poseen</w:t>
      </w:r>
      <w:r>
        <w:rPr>
          <w:spacing w:val="27"/>
        </w:rPr>
        <w:t xml:space="preserve"> </w:t>
      </w:r>
      <w:r>
        <w:t>el</w:t>
      </w:r>
      <w:r>
        <w:rPr>
          <w:spacing w:val="29"/>
        </w:rPr>
        <w:t xml:space="preserve"> </w:t>
      </w:r>
      <w:r>
        <w:t>color</w:t>
      </w:r>
      <w:r>
        <w:rPr>
          <w:spacing w:val="28"/>
        </w:rPr>
        <w:t xml:space="preserve"> </w:t>
      </w:r>
      <w:r>
        <w:rPr>
          <w:spacing w:val="-1"/>
        </w:rPr>
        <w:t>correspondiente</w:t>
      </w:r>
      <w:r>
        <w:rPr>
          <w:spacing w:val="28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longitud</w:t>
      </w:r>
      <w:r>
        <w:rPr>
          <w:spacing w:val="28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onda</w:t>
      </w:r>
      <w:r>
        <w:rPr>
          <w:spacing w:val="40"/>
          <w:w w:val="99"/>
        </w:rPr>
        <w:t xml:space="preserve"> </w:t>
      </w:r>
      <w:r>
        <w:t>de</w:t>
      </w:r>
      <w:r>
        <w:rPr>
          <w:spacing w:val="-25"/>
        </w:rPr>
        <w:t xml:space="preserve"> </w:t>
      </w:r>
      <w:r>
        <w:t>la</w:t>
      </w:r>
      <w:r>
        <w:rPr>
          <w:spacing w:val="-24"/>
        </w:rPr>
        <w:t xml:space="preserve"> </w:t>
      </w:r>
      <w:r>
        <w:t>luz</w:t>
      </w:r>
      <w:r>
        <w:rPr>
          <w:spacing w:val="-24"/>
        </w:rPr>
        <w:t xml:space="preserve"> </w:t>
      </w:r>
      <w:r>
        <w:t>absorbida.</w:t>
      </w:r>
      <w:r>
        <w:rPr>
          <w:spacing w:val="-26"/>
        </w:rPr>
        <w:t xml:space="preserve"> </w:t>
      </w:r>
      <w:r>
        <w:t>Más</w:t>
      </w:r>
      <w:r>
        <w:rPr>
          <w:spacing w:val="-24"/>
        </w:rPr>
        <w:t xml:space="preserve"> </w:t>
      </w:r>
      <w:r>
        <w:t>bien,</w:t>
      </w:r>
      <w:r>
        <w:rPr>
          <w:spacing w:val="-24"/>
        </w:rPr>
        <w:t xml:space="preserve"> </w:t>
      </w:r>
      <w:r>
        <w:rPr>
          <w:spacing w:val="-3"/>
        </w:rPr>
        <w:t>hay</w:t>
      </w:r>
      <w:r>
        <w:rPr>
          <w:spacing w:val="-25"/>
        </w:rPr>
        <w:t xml:space="preserve"> </w:t>
      </w:r>
      <w:r>
        <w:t>una</w:t>
      </w:r>
      <w:r>
        <w:rPr>
          <w:spacing w:val="-24"/>
        </w:rPr>
        <w:t xml:space="preserve"> </w:t>
      </w:r>
      <w:r>
        <w:t>relación</w:t>
      </w:r>
      <w:r>
        <w:rPr>
          <w:spacing w:val="-25"/>
        </w:rPr>
        <w:t xml:space="preserve"> </w:t>
      </w:r>
      <w:r>
        <w:rPr>
          <w:spacing w:val="-2"/>
        </w:rPr>
        <w:t>inversa</w:t>
      </w:r>
      <w:r>
        <w:rPr>
          <w:spacing w:val="-25"/>
        </w:rPr>
        <w:t xml:space="preserve"> </w:t>
      </w:r>
      <w:r>
        <w:rPr>
          <w:spacing w:val="-2"/>
        </w:rPr>
        <w:t>entre</w:t>
      </w:r>
      <w:r>
        <w:rPr>
          <w:spacing w:val="-24"/>
        </w:rPr>
        <w:t xml:space="preserve"> </w:t>
      </w:r>
      <w:r>
        <w:t>el</w:t>
      </w:r>
      <w:r>
        <w:rPr>
          <w:spacing w:val="-24"/>
        </w:rPr>
        <w:t xml:space="preserve"> </w:t>
      </w:r>
      <w:r>
        <w:t>color</w:t>
      </w:r>
      <w:r>
        <w:rPr>
          <w:spacing w:val="-25"/>
        </w:rPr>
        <w:t xml:space="preserve"> </w:t>
      </w:r>
      <w:r>
        <w:rPr>
          <w:spacing w:val="-2"/>
        </w:rPr>
        <w:t>observado</w:t>
      </w:r>
      <w:r>
        <w:rPr>
          <w:spacing w:val="-24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t>el</w:t>
      </w:r>
      <w:r>
        <w:rPr>
          <w:spacing w:val="-25"/>
        </w:rPr>
        <w:t xml:space="preserve"> </w:t>
      </w:r>
      <w:r>
        <w:t>color</w:t>
      </w:r>
      <w:r>
        <w:rPr>
          <w:spacing w:val="-24"/>
        </w:rPr>
        <w:t xml:space="preserve"> </w:t>
      </w:r>
      <w:r>
        <w:t>absorbido.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5"/>
        <w:jc w:val="both"/>
      </w:pPr>
      <w:r>
        <w:t>Cuando</w:t>
      </w:r>
      <w:r>
        <w:rPr>
          <w:spacing w:val="13"/>
        </w:rPr>
        <w:t xml:space="preserve"> </w:t>
      </w:r>
      <w:r>
        <w:rPr>
          <w:spacing w:val="-2"/>
        </w:rPr>
        <w:t>observamos</w:t>
      </w:r>
      <w:r>
        <w:rPr>
          <w:spacing w:val="14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luz</w:t>
      </w:r>
      <w:r>
        <w:rPr>
          <w:spacing w:val="14"/>
        </w:rPr>
        <w:t xml:space="preserve"> </w:t>
      </w:r>
      <w:r>
        <w:t>emitida</w:t>
      </w:r>
      <w:r>
        <w:rPr>
          <w:spacing w:val="14"/>
        </w:rPr>
        <w:t xml:space="preserve"> </w:t>
      </w:r>
      <w:r>
        <w:t>desde</w:t>
      </w:r>
      <w:r>
        <w:rPr>
          <w:spacing w:val="14"/>
        </w:rPr>
        <w:t xml:space="preserve"> </w:t>
      </w:r>
      <w:r>
        <w:t>una</w:t>
      </w:r>
      <w:r>
        <w:rPr>
          <w:spacing w:val="14"/>
        </w:rPr>
        <w:t xml:space="preserve"> </w:t>
      </w:r>
      <w:r>
        <w:rPr>
          <w:spacing w:val="-2"/>
        </w:rPr>
        <w:t>fuente</w:t>
      </w:r>
      <w:r>
        <w:rPr>
          <w:spacing w:val="14"/>
        </w:rPr>
        <w:t xml:space="preserve"> </w:t>
      </w:r>
      <w:r>
        <w:t>como</w:t>
      </w:r>
      <w:r>
        <w:rPr>
          <w:spacing w:val="14"/>
        </w:rPr>
        <w:t xml:space="preserve"> </w:t>
      </w:r>
      <w:r>
        <w:t>una</w:t>
      </w:r>
      <w:r>
        <w:rPr>
          <w:spacing w:val="14"/>
        </w:rPr>
        <w:t xml:space="preserve"> </w:t>
      </w:r>
      <w:r>
        <w:t>lámpara</w:t>
      </w:r>
      <w:r>
        <w:rPr>
          <w:spacing w:val="14"/>
        </w:rPr>
        <w:t xml:space="preserve"> </w:t>
      </w:r>
      <w:r>
        <w:rPr>
          <w:spacing w:val="-2"/>
        </w:rPr>
        <w:t>observamos</w:t>
      </w:r>
      <w:r>
        <w:rPr>
          <w:spacing w:val="14"/>
        </w:rPr>
        <w:t xml:space="preserve"> </w:t>
      </w:r>
      <w:r>
        <w:t>el</w:t>
      </w:r>
      <w:r>
        <w:rPr>
          <w:spacing w:val="14"/>
        </w:rPr>
        <w:t xml:space="preserve"> </w:t>
      </w:r>
      <w:r>
        <w:t>color</w:t>
      </w:r>
      <w:r>
        <w:rPr>
          <w:spacing w:val="35"/>
          <w:w w:val="99"/>
        </w:rPr>
        <w:t xml:space="preserve"> </w:t>
      </w:r>
      <w:r>
        <w:rPr>
          <w:spacing w:val="-1"/>
        </w:rPr>
        <w:t>correspondiente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longitud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onda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luz</w:t>
      </w:r>
      <w:r>
        <w:rPr>
          <w:spacing w:val="5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emite.</w:t>
      </w:r>
      <w:r>
        <w:rPr>
          <w:spacing w:val="4"/>
        </w:rPr>
        <w:t xml:space="preserve"> </w:t>
      </w:r>
      <w:r>
        <w:t>Cuando</w:t>
      </w:r>
      <w:r>
        <w:rPr>
          <w:spacing w:val="5"/>
        </w:rPr>
        <w:t xml:space="preserve"> </w:t>
      </w:r>
      <w:r>
        <w:rPr>
          <w:spacing w:val="-2"/>
        </w:rPr>
        <w:t>observamos</w:t>
      </w:r>
      <w:r>
        <w:rPr>
          <w:spacing w:val="4"/>
        </w:rPr>
        <w:t xml:space="preserve"> </w:t>
      </w:r>
      <w:r>
        <w:t>el</w:t>
      </w:r>
      <w:r>
        <w:rPr>
          <w:spacing w:val="4"/>
        </w:rPr>
        <w:t xml:space="preserve"> </w:t>
      </w:r>
      <w:r>
        <w:t>color</w:t>
      </w:r>
      <w:r>
        <w:rPr>
          <w:spacing w:val="4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un</w:t>
      </w:r>
      <w:r>
        <w:rPr>
          <w:spacing w:val="43"/>
          <w:w w:val="99"/>
        </w:rPr>
        <w:t xml:space="preserve"> </w:t>
      </w:r>
      <w:r>
        <w:rPr>
          <w:spacing w:val="1"/>
        </w:rPr>
        <w:t>objeto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sustancia</w:t>
      </w:r>
      <w:r>
        <w:rPr>
          <w:spacing w:val="-5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particular,</w:t>
      </w:r>
      <w:r>
        <w:rPr>
          <w:spacing w:val="-4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rPr>
          <w:spacing w:val="-2"/>
        </w:rPr>
        <w:t>observamos</w:t>
      </w:r>
      <w:r>
        <w:rPr>
          <w:spacing w:val="-5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ese</w:t>
      </w:r>
      <w:r>
        <w:rPr>
          <w:spacing w:val="-5"/>
        </w:rPr>
        <w:t xml:space="preserve"> </w:t>
      </w:r>
      <w:r>
        <w:t>objeto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sustancia</w:t>
      </w:r>
      <w:r>
        <w:rPr>
          <w:spacing w:val="-5"/>
        </w:rPr>
        <w:t xml:space="preserve"> </w:t>
      </w:r>
      <w:r>
        <w:t>emita</w:t>
      </w:r>
      <w:r>
        <w:rPr>
          <w:spacing w:val="-5"/>
        </w:rPr>
        <w:t xml:space="preserve"> </w:t>
      </w:r>
      <w:r>
        <w:t>luz,</w:t>
      </w:r>
      <w:r>
        <w:rPr>
          <w:spacing w:val="-5"/>
        </w:rPr>
        <w:t xml:space="preserve"> </w:t>
      </w:r>
      <w:r>
        <w:rPr>
          <w:spacing w:val="-2"/>
        </w:rPr>
        <w:t>observamos</w:t>
      </w:r>
      <w:r>
        <w:rPr>
          <w:spacing w:val="35"/>
          <w:w w:val="99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luz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refleja.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color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percibe </w:t>
      </w:r>
      <w:r>
        <w:rPr>
          <w:spacing w:val="-1"/>
        </w:rPr>
        <w:t>nuestro</w:t>
      </w:r>
      <w:r>
        <w:rPr>
          <w:spacing w:val="2"/>
        </w:rPr>
        <w:t xml:space="preserve"> </w:t>
      </w:r>
      <w:r>
        <w:rPr>
          <w:spacing w:val="1"/>
        </w:rPr>
        <w:t>ojo</w:t>
      </w:r>
      <w:r>
        <w:rPr>
          <w:spacing w:val="3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color</w:t>
      </w:r>
      <w:r>
        <w:rPr>
          <w:spacing w:val="1"/>
        </w:rPr>
        <w:t xml:space="preserve"> </w:t>
      </w:r>
      <w:r>
        <w:rPr>
          <w:spacing w:val="-1"/>
        </w:rPr>
        <w:t>correspondiente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longitud</w:t>
      </w:r>
      <w:r>
        <w:rPr>
          <w:spacing w:val="40"/>
          <w:w w:val="9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onda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luz</w:t>
      </w:r>
      <w:r>
        <w:rPr>
          <w:spacing w:val="-6"/>
        </w:rPr>
        <w:t xml:space="preserve"> </w:t>
      </w:r>
      <w:r>
        <w:t>absorbida,</w:t>
      </w:r>
      <w:r>
        <w:rPr>
          <w:spacing w:val="-7"/>
        </w:rPr>
        <w:t xml:space="preserve"> </w:t>
      </w:r>
      <w:r>
        <w:t>sino</w:t>
      </w:r>
      <w:r>
        <w:rPr>
          <w:spacing w:val="-6"/>
        </w:rPr>
        <w:t xml:space="preserve"> </w:t>
      </w:r>
      <w:r>
        <w:t>su</w:t>
      </w:r>
      <w:r>
        <w:rPr>
          <w:spacing w:val="-7"/>
        </w:rPr>
        <w:t xml:space="preserve"> </w:t>
      </w:r>
      <w:r>
        <w:rPr>
          <w:spacing w:val="-1"/>
        </w:rPr>
        <w:t>complemento</w:t>
      </w:r>
      <w:r>
        <w:rPr>
          <w:spacing w:val="-6"/>
        </w:rPr>
        <w:t xml:space="preserve"> </w:t>
      </w:r>
      <w:r>
        <w:t>(Figura</w:t>
      </w:r>
      <w:r>
        <w:rPr>
          <w:spacing w:val="-7"/>
        </w:rPr>
        <w:t xml:space="preserve"> </w:t>
      </w:r>
      <w:r>
        <w:t>2.4).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392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441700" cy="2070100"/>
            <wp:effectExtent l="0" t="0" r="6350" b="6350"/>
            <wp:docPr id="82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1700" cy="207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2763" w:firstLine="0"/>
        <w:rPr>
          <w:color w:val="000000"/>
        </w:rPr>
      </w:pPr>
      <w:r>
        <w:t>Figura</w:t>
      </w:r>
      <w:r>
        <w:rPr>
          <w:spacing w:val="-8"/>
        </w:rPr>
        <w:t xml:space="preserve"> </w:t>
      </w:r>
      <w:r>
        <w:t>2.4:</w:t>
      </w:r>
      <w:r>
        <w:rPr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Trasmisión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color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observado</w:t>
      </w:r>
      <w:r>
        <w:rPr>
          <w:rFonts w:ascii="LM Roman Slanted 12" w:hAnsi="LM Roman Slanted 12" w:cs="LM Roman Slanted 12"/>
          <w:i/>
          <w:iCs/>
        </w:rPr>
        <w:t xml:space="preserve"> </w:t>
      </w:r>
      <w:hyperlink w:anchor="bookmark106" w:history="1">
        <w:r>
          <w:rPr>
            <w:color w:val="0000FF"/>
          </w:rPr>
          <w:t>[70]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Cuando</w:t>
      </w:r>
      <w:r>
        <w:rPr>
          <w:spacing w:val="-24"/>
        </w:rPr>
        <w:t xml:space="preserve"> </w:t>
      </w:r>
      <w:r>
        <w:t>la</w:t>
      </w:r>
      <w:r>
        <w:rPr>
          <w:spacing w:val="-24"/>
        </w:rPr>
        <w:t xml:space="preserve"> </w:t>
      </w:r>
      <w:r>
        <w:t>luz</w:t>
      </w:r>
      <w:r>
        <w:rPr>
          <w:spacing w:val="-24"/>
        </w:rPr>
        <w:t xml:space="preserve"> </w:t>
      </w:r>
      <w:r>
        <w:t>blanca</w:t>
      </w:r>
      <w:r>
        <w:rPr>
          <w:spacing w:val="-23"/>
        </w:rPr>
        <w:t xml:space="preserve"> </w:t>
      </w:r>
      <w:r>
        <w:t>cae</w:t>
      </w:r>
      <w:r>
        <w:rPr>
          <w:spacing w:val="-24"/>
        </w:rPr>
        <w:t xml:space="preserve"> </w:t>
      </w:r>
      <w:r>
        <w:t>sobre</w:t>
      </w:r>
      <w:r>
        <w:rPr>
          <w:spacing w:val="-23"/>
        </w:rPr>
        <w:t xml:space="preserve"> </w:t>
      </w:r>
      <w:r>
        <w:t>un</w:t>
      </w:r>
      <w:r>
        <w:rPr>
          <w:spacing w:val="-24"/>
        </w:rPr>
        <w:t xml:space="preserve"> </w:t>
      </w:r>
      <w:r>
        <w:rPr>
          <w:spacing w:val="1"/>
        </w:rPr>
        <w:t>objeto</w:t>
      </w:r>
      <w:r>
        <w:rPr>
          <w:spacing w:val="-23"/>
        </w:rPr>
        <w:t xml:space="preserve"> </w:t>
      </w:r>
      <w:r>
        <w:t>este</w:t>
      </w:r>
      <w:r>
        <w:rPr>
          <w:spacing w:val="-23"/>
        </w:rPr>
        <w:t xml:space="preserve"> </w:t>
      </w:r>
      <w:r>
        <w:t>absorbe</w:t>
      </w:r>
      <w:r>
        <w:rPr>
          <w:spacing w:val="-24"/>
        </w:rPr>
        <w:t xml:space="preserve"> </w:t>
      </w:r>
      <w:r>
        <w:t>la</w:t>
      </w:r>
      <w:r>
        <w:rPr>
          <w:spacing w:val="-24"/>
        </w:rPr>
        <w:t xml:space="preserve"> </w:t>
      </w:r>
      <w:r>
        <w:t>luz</w:t>
      </w:r>
      <w:r>
        <w:rPr>
          <w:spacing w:val="-23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t>una</w:t>
      </w:r>
      <w:r>
        <w:rPr>
          <w:spacing w:val="-24"/>
        </w:rPr>
        <w:t xml:space="preserve"> </w:t>
      </w:r>
      <w:r>
        <w:t>longitud</w:t>
      </w:r>
      <w:r>
        <w:rPr>
          <w:spacing w:val="-23"/>
        </w:rPr>
        <w:t xml:space="preserve"> </w:t>
      </w:r>
      <w:r>
        <w:t>de</w:t>
      </w:r>
      <w:r>
        <w:rPr>
          <w:spacing w:val="-23"/>
        </w:rPr>
        <w:t xml:space="preserve"> </w:t>
      </w:r>
      <w:r>
        <w:t>onda</w:t>
      </w:r>
      <w:r>
        <w:rPr>
          <w:spacing w:val="-24"/>
        </w:rPr>
        <w:t xml:space="preserve"> </w:t>
      </w:r>
      <w:r>
        <w:t>particular,</w:t>
      </w:r>
      <w:r>
        <w:rPr>
          <w:spacing w:val="26"/>
          <w:w w:val="99"/>
        </w:rPr>
        <w:t xml:space="preserve"> </w:t>
      </w:r>
      <w:r>
        <w:t>el</w:t>
      </w:r>
      <w:r>
        <w:rPr>
          <w:spacing w:val="21"/>
        </w:rPr>
        <w:t xml:space="preserve"> </w:t>
      </w:r>
      <w:r>
        <w:t>resto</w:t>
      </w:r>
      <w:r>
        <w:rPr>
          <w:spacing w:val="21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luz</w:t>
      </w:r>
      <w:r>
        <w:rPr>
          <w:spacing w:val="21"/>
        </w:rPr>
        <w:t xml:space="preserve"> </w:t>
      </w:r>
      <w:r>
        <w:t>es</w:t>
      </w:r>
      <w:r>
        <w:rPr>
          <w:spacing w:val="22"/>
        </w:rPr>
        <w:t xml:space="preserve"> </w:t>
      </w:r>
      <w:r>
        <w:t>reflejada.</w:t>
      </w:r>
      <w:r>
        <w:rPr>
          <w:spacing w:val="21"/>
        </w:rPr>
        <w:t xml:space="preserve"> </w:t>
      </w:r>
      <w:r>
        <w:t>El</w:t>
      </w:r>
      <w:r>
        <w:rPr>
          <w:spacing w:val="21"/>
        </w:rPr>
        <w:t xml:space="preserve"> </w:t>
      </w:r>
      <w:r>
        <w:rPr>
          <w:spacing w:val="2"/>
        </w:rPr>
        <w:t>ojo</w:t>
      </w:r>
      <w:r>
        <w:rPr>
          <w:spacing w:val="22"/>
        </w:rPr>
        <w:t xml:space="preserve"> </w:t>
      </w:r>
      <w:r>
        <w:t>y</w:t>
      </w:r>
      <w:r>
        <w:rPr>
          <w:spacing w:val="22"/>
        </w:rPr>
        <w:t xml:space="preserve"> </w:t>
      </w:r>
      <w:r>
        <w:rPr>
          <w:spacing w:val="-1"/>
        </w:rPr>
        <w:t>el</w:t>
      </w:r>
      <w:r>
        <w:rPr>
          <w:spacing w:val="21"/>
        </w:rPr>
        <w:t xml:space="preserve"> </w:t>
      </w:r>
      <w:r>
        <w:t>cerebro</w:t>
      </w:r>
      <w:r>
        <w:rPr>
          <w:spacing w:val="22"/>
        </w:rPr>
        <w:t xml:space="preserve"> </w:t>
      </w:r>
      <w:r>
        <w:t>registran</w:t>
      </w:r>
      <w:r>
        <w:rPr>
          <w:spacing w:val="21"/>
        </w:rPr>
        <w:t xml:space="preserve"> </w:t>
      </w:r>
      <w:r>
        <w:rPr>
          <w:spacing w:val="1"/>
        </w:rPr>
        <w:t>toda</w:t>
      </w:r>
      <w:r>
        <w:rPr>
          <w:spacing w:val="21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luz</w:t>
      </w:r>
      <w:r>
        <w:rPr>
          <w:spacing w:val="21"/>
        </w:rPr>
        <w:t xml:space="preserve"> </w:t>
      </w:r>
      <w:r>
        <w:t>reflejada</w:t>
      </w:r>
      <w:r>
        <w:rPr>
          <w:spacing w:val="22"/>
        </w:rPr>
        <w:t xml:space="preserve"> </w:t>
      </w:r>
      <w:r>
        <w:t>como</w:t>
      </w:r>
      <w:r>
        <w:rPr>
          <w:spacing w:val="21"/>
        </w:rPr>
        <w:t xml:space="preserve"> </w:t>
      </w:r>
      <w:r>
        <w:t>el</w:t>
      </w:r>
      <w:r>
        <w:rPr>
          <w:spacing w:val="22"/>
        </w:rPr>
        <w:t xml:space="preserve"> </w:t>
      </w:r>
      <w:r>
        <w:t>color</w:t>
      </w:r>
      <w:r>
        <w:rPr>
          <w:spacing w:val="23"/>
          <w:w w:val="99"/>
        </w:rPr>
        <w:t xml:space="preserve"> </w:t>
      </w:r>
      <w:r>
        <w:rPr>
          <w:spacing w:val="-1"/>
        </w:rPr>
        <w:t>complementario</w:t>
      </w:r>
      <w:r>
        <w:rPr>
          <w:spacing w:val="-15"/>
        </w:rPr>
        <w:t xml:space="preserve"> </w:t>
      </w:r>
      <w:r>
        <w:t>al</w:t>
      </w:r>
      <w:r>
        <w:rPr>
          <w:spacing w:val="-13"/>
        </w:rPr>
        <w:t xml:space="preserve"> </w:t>
      </w:r>
      <w:r>
        <w:t>color</w:t>
      </w:r>
      <w:r>
        <w:rPr>
          <w:spacing w:val="-14"/>
        </w:rPr>
        <w:t xml:space="preserve"> </w:t>
      </w:r>
      <w:r>
        <w:t>que</w:t>
      </w:r>
      <w:r>
        <w:rPr>
          <w:spacing w:val="-15"/>
        </w:rPr>
        <w:t xml:space="preserve"> </w:t>
      </w:r>
      <w:r>
        <w:t>fue</w:t>
      </w:r>
      <w:r>
        <w:rPr>
          <w:spacing w:val="-13"/>
        </w:rPr>
        <w:t xml:space="preserve"> </w:t>
      </w:r>
      <w:r>
        <w:t>absorbido.</w:t>
      </w:r>
      <w:r>
        <w:rPr>
          <w:spacing w:val="-15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caso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objetos</w:t>
      </w:r>
      <w:r>
        <w:rPr>
          <w:spacing w:val="-13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>soluciones</w:t>
      </w:r>
      <w:r>
        <w:rPr>
          <w:spacing w:val="-13"/>
        </w:rPr>
        <w:t xml:space="preserve"> </w:t>
      </w:r>
      <w:r>
        <w:rPr>
          <w:spacing w:val="-1"/>
        </w:rPr>
        <w:t>transparentes,</w:t>
      </w:r>
      <w:r>
        <w:rPr>
          <w:spacing w:val="-14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rPr>
          <w:spacing w:val="2"/>
        </w:rPr>
        <w:t>ojo</w:t>
      </w:r>
      <w:r>
        <w:rPr>
          <w:spacing w:val="39"/>
          <w:w w:val="99"/>
        </w:rPr>
        <w:t xml:space="preserve"> </w:t>
      </w:r>
      <w:r>
        <w:t>recibe la</w:t>
      </w:r>
      <w:r>
        <w:rPr>
          <w:spacing w:val="2"/>
        </w:rPr>
        <w:t xml:space="preserve"> </w:t>
      </w:r>
      <w:r>
        <w:t>luz que</w:t>
      </w:r>
      <w:r>
        <w:rPr>
          <w:spacing w:val="1"/>
        </w:rPr>
        <w:t xml:space="preserve"> </w:t>
      </w:r>
      <w:r>
        <w:t>se transmite.</w:t>
      </w:r>
      <w:r>
        <w:rPr>
          <w:spacing w:val="1"/>
        </w:rPr>
        <w:t xml:space="preserve"> </w:t>
      </w:r>
      <w:r>
        <w:t xml:space="preserve">De </w:t>
      </w:r>
      <w:r>
        <w:rPr>
          <w:spacing w:val="-3"/>
        </w:rPr>
        <w:t>nuevo,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luz</w:t>
      </w:r>
      <w:r>
        <w:rPr>
          <w:spacing w:val="1"/>
        </w:rPr>
        <w:t xml:space="preserve"> </w:t>
      </w:r>
      <w:r>
        <w:t>de una</w:t>
      </w:r>
      <w:r>
        <w:rPr>
          <w:spacing w:val="2"/>
        </w:rPr>
        <w:t xml:space="preserve"> </w:t>
      </w:r>
      <w:r>
        <w:t>longitud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onda particular</w:t>
      </w:r>
      <w:r>
        <w:rPr>
          <w:spacing w:val="2"/>
        </w:rPr>
        <w:t xml:space="preserve"> </w:t>
      </w:r>
      <w:r>
        <w:t>se absorbe,</w:t>
      </w:r>
      <w:r>
        <w:rPr>
          <w:spacing w:val="1"/>
        </w:rPr>
        <w:t xml:space="preserve"> </w:t>
      </w:r>
      <w:r>
        <w:t>y</w:t>
      </w:r>
      <w:r>
        <w:rPr>
          <w:spacing w:val="31"/>
          <w:w w:val="99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luz</w:t>
      </w:r>
      <w:r>
        <w:rPr>
          <w:spacing w:val="-11"/>
        </w:rPr>
        <w:t xml:space="preserve"> </w:t>
      </w:r>
      <w:r>
        <w:rPr>
          <w:spacing w:val="-1"/>
        </w:rPr>
        <w:t>restante</w:t>
      </w:r>
      <w:r>
        <w:rPr>
          <w:spacing w:val="-10"/>
        </w:rPr>
        <w:t xml:space="preserve"> </w:t>
      </w:r>
      <w:r>
        <w:t>pasa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rPr>
          <w:spacing w:val="-3"/>
        </w:rPr>
        <w:t>través</w:t>
      </w:r>
      <w:r>
        <w:rPr>
          <w:spacing w:val="-10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rPr>
          <w:spacing w:val="1"/>
        </w:rPr>
        <w:t>ojo.</w:t>
      </w:r>
      <w:r>
        <w:rPr>
          <w:spacing w:val="-10"/>
        </w:rPr>
        <w:t xml:space="preserve"> </w:t>
      </w:r>
      <w:r>
        <w:t>Como</w:t>
      </w:r>
      <w:r>
        <w:rPr>
          <w:spacing w:val="-11"/>
        </w:rPr>
        <w:t xml:space="preserve"> </w:t>
      </w:r>
      <w:r>
        <w:rPr>
          <w:spacing w:val="-2"/>
        </w:rPr>
        <w:t>antes,</w:t>
      </w:r>
      <w:r>
        <w:rPr>
          <w:spacing w:val="-11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rPr>
          <w:spacing w:val="2"/>
        </w:rPr>
        <w:t>ojo</w:t>
      </w:r>
      <w:r>
        <w:rPr>
          <w:spacing w:val="-11"/>
        </w:rPr>
        <w:t xml:space="preserve"> </w:t>
      </w:r>
      <w:r>
        <w:t>registra</w:t>
      </w:r>
      <w:r>
        <w:rPr>
          <w:spacing w:val="-11"/>
        </w:rPr>
        <w:t xml:space="preserve"> </w:t>
      </w:r>
      <w:r>
        <w:t>esta</w:t>
      </w:r>
      <w:r>
        <w:rPr>
          <w:spacing w:val="-11"/>
        </w:rPr>
        <w:t xml:space="preserve"> </w:t>
      </w:r>
      <w:r>
        <w:t>luz</w:t>
      </w:r>
      <w:r>
        <w:rPr>
          <w:spacing w:val="-10"/>
        </w:rPr>
        <w:t xml:space="preserve"> </w:t>
      </w:r>
      <w:r>
        <w:t>transmitida</w:t>
      </w:r>
      <w:r>
        <w:rPr>
          <w:spacing w:val="-13"/>
        </w:rPr>
        <w:t xml:space="preserve"> </w:t>
      </w:r>
      <w:r>
        <w:t>como</w:t>
      </w:r>
      <w:r>
        <w:rPr>
          <w:spacing w:val="-10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t>color</w:t>
      </w:r>
      <w:r>
        <w:rPr>
          <w:spacing w:val="25"/>
          <w:w w:val="99"/>
        </w:rPr>
        <w:t xml:space="preserve"> </w:t>
      </w:r>
      <w:r>
        <w:rPr>
          <w:spacing w:val="-1"/>
        </w:rPr>
        <w:t>complementario</w:t>
      </w:r>
      <w:r>
        <w:rPr>
          <w:spacing w:val="-8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color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fue</w:t>
      </w:r>
      <w:r>
        <w:rPr>
          <w:spacing w:val="-7"/>
        </w:rPr>
        <w:t xml:space="preserve"> </w:t>
      </w:r>
      <w:r>
        <w:t>absorbido,</w:t>
      </w:r>
      <w:r>
        <w:rPr>
          <w:spacing w:val="-7"/>
        </w:rPr>
        <w:t xml:space="preserve"> </w:t>
      </w:r>
      <w:r>
        <w:t>como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puede</w:t>
      </w:r>
      <w:r>
        <w:rPr>
          <w:spacing w:val="-6"/>
        </w:rPr>
        <w:t xml:space="preserve"> </w:t>
      </w:r>
      <w:r>
        <w:rPr>
          <w:spacing w:val="-2"/>
        </w:rPr>
        <w:t>observar</w:t>
      </w:r>
      <w:r>
        <w:rPr>
          <w:spacing w:val="-7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Cuadro</w:t>
      </w:r>
      <w:r>
        <w:rPr>
          <w:spacing w:val="-6"/>
        </w:rPr>
        <w:t xml:space="preserve"> </w:t>
      </w:r>
      <w:r>
        <w:t>2.2.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12"/>
          <w:szCs w:val="12"/>
        </w:rPr>
      </w:pPr>
    </w:p>
    <w:tbl>
      <w:tblPr>
        <w:tblW w:w="0" w:type="auto"/>
        <w:tblInd w:w="72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16"/>
        <w:gridCol w:w="4067"/>
        <w:gridCol w:w="1886"/>
      </w:tblGrid>
      <w:tr w:rsidR="00AE3F5A" w:rsidRPr="009047D7">
        <w:trPr>
          <w:trHeight w:hRule="exact" w:val="317"/>
        </w:trPr>
        <w:tc>
          <w:tcPr>
            <w:tcW w:w="2816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15"/>
            </w:pPr>
            <w:r w:rsidRPr="009047D7">
              <w:rPr>
                <w:rFonts w:ascii="LM Roman 12" w:hAnsi="LM Roman 12" w:cs="LM Roman 12"/>
              </w:rPr>
              <w:t>Color</w:t>
            </w:r>
            <w:r w:rsidRPr="009047D7">
              <w:rPr>
                <w:rFonts w:ascii="LM Roman 12" w:hAnsi="LM Roman 12" w:cs="LM Roman 12"/>
                <w:spacing w:val="-6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de</w:t>
            </w:r>
            <w:r w:rsidRPr="009047D7">
              <w:rPr>
                <w:rFonts w:ascii="LM Roman 12" w:hAnsi="LM Roman 12" w:cs="LM Roman 12"/>
                <w:spacing w:val="-6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la</w:t>
            </w:r>
            <w:r w:rsidRPr="009047D7">
              <w:rPr>
                <w:rFonts w:ascii="LM Roman 12" w:hAnsi="LM Roman 12" w:cs="LM Roman 12"/>
                <w:spacing w:val="-7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luz</w:t>
            </w:r>
            <w:r w:rsidRPr="009047D7">
              <w:rPr>
                <w:rFonts w:ascii="LM Roman 12" w:hAnsi="LM Roman 12" w:cs="LM Roman 12"/>
                <w:spacing w:val="-6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absorbida</w:t>
            </w:r>
          </w:p>
        </w:tc>
        <w:tc>
          <w:tcPr>
            <w:tcW w:w="4067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15"/>
            </w:pPr>
            <w:r w:rsidRPr="009047D7">
              <w:rPr>
                <w:rFonts w:ascii="LM Roman 12" w:hAnsi="LM Roman 12" w:cs="LM Roman 12"/>
              </w:rPr>
              <w:t>Longitud</w:t>
            </w:r>
            <w:r w:rsidRPr="009047D7">
              <w:rPr>
                <w:rFonts w:ascii="LM Roman 12" w:hAnsi="LM Roman 12" w:cs="LM Roman 12"/>
                <w:spacing w:val="-7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de</w:t>
            </w:r>
            <w:r w:rsidRPr="009047D7">
              <w:rPr>
                <w:rFonts w:ascii="LM Roman 12" w:hAnsi="LM Roman 12" w:cs="LM Roman 12"/>
                <w:spacing w:val="-6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onda</w:t>
            </w:r>
            <w:r w:rsidRPr="009047D7">
              <w:rPr>
                <w:rFonts w:ascii="LM Roman 12" w:hAnsi="LM Roman 12" w:cs="LM Roman 12"/>
                <w:spacing w:val="-6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de</w:t>
            </w:r>
            <w:r w:rsidRPr="009047D7">
              <w:rPr>
                <w:rFonts w:ascii="LM Roman 12" w:hAnsi="LM Roman 12" w:cs="LM Roman 12"/>
                <w:spacing w:val="-7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la</w:t>
            </w:r>
            <w:r w:rsidRPr="009047D7">
              <w:rPr>
                <w:rFonts w:ascii="LM Roman 12" w:hAnsi="LM Roman 12" w:cs="LM Roman 12"/>
                <w:spacing w:val="-6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luz</w:t>
            </w:r>
            <w:r w:rsidRPr="009047D7">
              <w:rPr>
                <w:rFonts w:ascii="LM Roman 12" w:hAnsi="LM Roman 12" w:cs="LM Roman 12"/>
                <w:spacing w:val="-6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absorbida</w:t>
            </w:r>
          </w:p>
        </w:tc>
        <w:tc>
          <w:tcPr>
            <w:tcW w:w="1886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15"/>
            </w:pPr>
            <w:r w:rsidRPr="009047D7">
              <w:rPr>
                <w:rFonts w:ascii="LM Roman 12" w:hAnsi="LM Roman 12" w:cs="LM Roman 12"/>
              </w:rPr>
              <w:t>Color</w:t>
            </w:r>
            <w:r w:rsidRPr="009047D7">
              <w:rPr>
                <w:rFonts w:ascii="LM Roman 12" w:hAnsi="LM Roman 12" w:cs="LM Roman 12"/>
                <w:spacing w:val="-16"/>
              </w:rPr>
              <w:t xml:space="preserve"> </w:t>
            </w:r>
            <w:r w:rsidRPr="009047D7">
              <w:rPr>
                <w:rFonts w:ascii="LM Roman 12" w:hAnsi="LM Roman 12" w:cs="LM Roman 12"/>
                <w:spacing w:val="-2"/>
              </w:rPr>
              <w:t>observado</w:t>
            </w:r>
          </w:p>
        </w:tc>
      </w:tr>
      <w:tr w:rsidR="00AE3F5A" w:rsidRPr="009047D7">
        <w:trPr>
          <w:trHeight w:hRule="exact" w:val="317"/>
        </w:trPr>
        <w:tc>
          <w:tcPr>
            <w:tcW w:w="2816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Violeta</w:t>
            </w:r>
          </w:p>
        </w:tc>
        <w:tc>
          <w:tcPr>
            <w:tcW w:w="4067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400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  <w:tc>
          <w:tcPr>
            <w:tcW w:w="1886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493"/>
            </w:pPr>
            <w:r w:rsidRPr="009047D7">
              <w:rPr>
                <w:rFonts w:ascii="LM Roman 12" w:hAnsi="LM Roman 12" w:cs="LM Roman 12"/>
              </w:rPr>
              <w:t>Amarillo</w:t>
            </w:r>
          </w:p>
        </w:tc>
      </w:tr>
      <w:tr w:rsidR="00AE3F5A" w:rsidRPr="009047D7">
        <w:trPr>
          <w:trHeight w:hRule="exact" w:val="297"/>
        </w:trPr>
        <w:tc>
          <w:tcPr>
            <w:tcW w:w="28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Azul</w:t>
            </w:r>
          </w:p>
        </w:tc>
        <w:tc>
          <w:tcPr>
            <w:tcW w:w="40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450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  <w:tc>
          <w:tcPr>
            <w:tcW w:w="18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529"/>
            </w:pPr>
            <w:r w:rsidRPr="009047D7">
              <w:rPr>
                <w:rFonts w:ascii="LM Roman 12" w:hAnsi="LM Roman 12" w:cs="LM Roman 12"/>
              </w:rPr>
              <w:t>Naranja</w:t>
            </w:r>
          </w:p>
        </w:tc>
      </w:tr>
      <w:tr w:rsidR="00AE3F5A" w:rsidRPr="009047D7">
        <w:trPr>
          <w:trHeight w:hRule="exact" w:val="297"/>
        </w:trPr>
        <w:tc>
          <w:tcPr>
            <w:tcW w:w="28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834"/>
            </w:pPr>
            <w:r w:rsidRPr="009047D7">
              <w:rPr>
                <w:rFonts w:ascii="LM Roman 12" w:hAnsi="LM Roman 12" w:cs="LM Roman 12"/>
                <w:spacing w:val="-2"/>
              </w:rPr>
              <w:t>Azul-Verde</w:t>
            </w:r>
          </w:p>
        </w:tc>
        <w:tc>
          <w:tcPr>
            <w:tcW w:w="40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500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  <w:tc>
          <w:tcPr>
            <w:tcW w:w="18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  <w:spacing w:val="1"/>
              </w:rPr>
              <w:t>Rojo</w:t>
            </w:r>
          </w:p>
        </w:tc>
      </w:tr>
      <w:tr w:rsidR="00AE3F5A" w:rsidRPr="009047D7">
        <w:trPr>
          <w:trHeight w:hRule="exact" w:val="297"/>
        </w:trPr>
        <w:tc>
          <w:tcPr>
            <w:tcW w:w="28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26"/>
            </w:pPr>
            <w:r w:rsidRPr="009047D7">
              <w:rPr>
                <w:rFonts w:ascii="LM Roman 12" w:hAnsi="LM Roman 12" w:cs="LM Roman 12"/>
                <w:spacing w:val="-2"/>
              </w:rPr>
              <w:t>Amarillo-Verde</w:t>
            </w:r>
          </w:p>
        </w:tc>
        <w:tc>
          <w:tcPr>
            <w:tcW w:w="40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530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  <w:tc>
          <w:tcPr>
            <w:tcW w:w="18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290"/>
            </w:pPr>
            <w:r w:rsidRPr="009047D7">
              <w:rPr>
                <w:rFonts w:ascii="LM Roman 12" w:hAnsi="LM Roman 12" w:cs="LM Roman 12"/>
              </w:rPr>
              <w:t>Rojo-Violeta</w:t>
            </w:r>
          </w:p>
        </w:tc>
      </w:tr>
      <w:tr w:rsidR="00AE3F5A" w:rsidRPr="009047D7">
        <w:trPr>
          <w:trHeight w:hRule="exact" w:val="297"/>
        </w:trPr>
        <w:tc>
          <w:tcPr>
            <w:tcW w:w="28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Amarillo</w:t>
            </w:r>
          </w:p>
        </w:tc>
        <w:tc>
          <w:tcPr>
            <w:tcW w:w="40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550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  <w:tc>
          <w:tcPr>
            <w:tcW w:w="18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571"/>
            </w:pPr>
            <w:r w:rsidRPr="009047D7">
              <w:rPr>
                <w:rFonts w:ascii="LM Roman 12" w:hAnsi="LM Roman 12" w:cs="LM Roman 12"/>
              </w:rPr>
              <w:t>Violeta</w:t>
            </w:r>
          </w:p>
        </w:tc>
      </w:tr>
      <w:tr w:rsidR="00AE3F5A" w:rsidRPr="009047D7">
        <w:trPr>
          <w:trHeight w:hRule="exact" w:val="297"/>
        </w:trPr>
        <w:tc>
          <w:tcPr>
            <w:tcW w:w="28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712"/>
            </w:pPr>
            <w:r w:rsidRPr="009047D7">
              <w:rPr>
                <w:rFonts w:ascii="LM Roman 12" w:hAnsi="LM Roman 12" w:cs="LM Roman 12"/>
              </w:rPr>
              <w:t>Naranja-Rojo</w:t>
            </w:r>
          </w:p>
        </w:tc>
        <w:tc>
          <w:tcPr>
            <w:tcW w:w="40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600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  <w:tc>
          <w:tcPr>
            <w:tcW w:w="18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369"/>
            </w:pPr>
            <w:r w:rsidRPr="009047D7">
              <w:rPr>
                <w:rFonts w:ascii="LM Roman 12" w:hAnsi="LM Roman 12" w:cs="LM Roman 12"/>
                <w:spacing w:val="-2"/>
              </w:rPr>
              <w:t>Azul-Verde</w:t>
            </w:r>
          </w:p>
        </w:tc>
      </w:tr>
      <w:tr w:rsidR="00AE3F5A" w:rsidRPr="009047D7">
        <w:trPr>
          <w:trHeight w:hRule="exact" w:val="297"/>
        </w:trPr>
        <w:tc>
          <w:tcPr>
            <w:tcW w:w="28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  <w:spacing w:val="1"/>
              </w:rPr>
              <w:t>Rojo</w:t>
            </w:r>
          </w:p>
        </w:tc>
        <w:tc>
          <w:tcPr>
            <w:tcW w:w="40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700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nm</w:t>
            </w:r>
          </w:p>
        </w:tc>
        <w:tc>
          <w:tcPr>
            <w:tcW w:w="18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  <w:spacing w:val="-5"/>
              </w:rPr>
              <w:t>Verde</w:t>
            </w:r>
          </w:p>
        </w:tc>
      </w:tr>
    </w:tbl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7"/>
          <w:szCs w:val="7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firstLine="0"/>
        <w:rPr>
          <w:color w:val="000000"/>
        </w:rPr>
      </w:pPr>
      <w:r>
        <w:t>Cuadro</w:t>
      </w:r>
      <w:r>
        <w:rPr>
          <w:spacing w:val="-15"/>
        </w:rPr>
        <w:t xml:space="preserve"> </w:t>
      </w:r>
      <w:r>
        <w:t>2.2:</w:t>
      </w:r>
      <w:r>
        <w:rPr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Relación</w:t>
      </w:r>
      <w:r>
        <w:rPr>
          <w:rFonts w:ascii="LM Roman Slanted 12" w:hAnsi="LM Roman Slanted 12" w:cs="LM Roman Slanted 12"/>
          <w:i/>
          <w:iCs/>
          <w:spacing w:val="-15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entre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color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1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luz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absorbida</w:t>
      </w:r>
      <w:r>
        <w:rPr>
          <w:rFonts w:ascii="LM Roman Slanted 12" w:hAnsi="LM Roman Slanted 12" w:cs="LM Roman Slanted 12"/>
          <w:i/>
          <w:iCs/>
          <w:spacing w:val="-15"/>
        </w:rPr>
        <w:t xml:space="preserve"> </w:t>
      </w:r>
      <w:r>
        <w:rPr>
          <w:rFonts w:ascii="LM Roman Slanted 12" w:hAnsi="LM Roman Slanted 12" w:cs="LM Roman Slanted 12"/>
          <w:i/>
          <w:iCs/>
          <w:spacing w:val="2"/>
        </w:rPr>
        <w:t>por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compuesto</w:t>
      </w:r>
      <w:r>
        <w:rPr>
          <w:rFonts w:ascii="LM Roman Slanted 12" w:hAnsi="LM Roman Slanted 12" w:cs="LM Roman Slanted 12"/>
          <w:i/>
          <w:iCs/>
          <w:spacing w:val="-1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color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observado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hyperlink w:anchor="bookmark105" w:history="1">
        <w:r>
          <w:rPr>
            <w:color w:val="0000FF"/>
          </w:rPr>
          <w:t>[69]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21"/>
        <w:ind w:firstLine="0"/>
        <w:rPr>
          <w:color w:val="000000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sz w:val="27"/>
          <w:szCs w:val="27"/>
        </w:rPr>
      </w:pPr>
    </w:p>
    <w:p w:rsidR="00AE3F5A" w:rsidRDefault="00AE3F5A">
      <w:pPr>
        <w:pStyle w:val="Ttulo3"/>
        <w:numPr>
          <w:ilvl w:val="1"/>
          <w:numId w:val="6"/>
        </w:numPr>
        <w:tabs>
          <w:tab w:val="left" w:pos="1108"/>
        </w:tabs>
        <w:kinsoku w:val="0"/>
        <w:overflowPunct w:val="0"/>
        <w:spacing w:line="473" w:lineRule="exact"/>
        <w:rPr>
          <w:b w:val="0"/>
          <w:bCs w:val="0"/>
        </w:rPr>
      </w:pPr>
      <w:bookmarkStart w:id="26" w:name="bookmark13"/>
      <w:bookmarkEnd w:id="26"/>
      <w:r>
        <w:t>Espectroscopía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Fluorescencia</w:t>
      </w:r>
    </w:p>
    <w:p w:rsidR="00AE3F5A" w:rsidRDefault="00AE3F5A">
      <w:pPr>
        <w:pStyle w:val="Textoindependiente"/>
        <w:kinsoku w:val="0"/>
        <w:overflowPunct w:val="0"/>
        <w:spacing w:before="226" w:line="254" w:lineRule="auto"/>
        <w:ind w:right="115"/>
        <w:jc w:val="both"/>
      </w:pPr>
      <w:r>
        <w:t>La</w:t>
      </w:r>
      <w:r>
        <w:rPr>
          <w:spacing w:val="-4"/>
        </w:rPr>
        <w:t xml:space="preserve"> </w:t>
      </w:r>
      <w:r>
        <w:t>fotoluminiscencia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luminiscencia</w:t>
      </w:r>
      <w:r>
        <w:rPr>
          <w:spacing w:val="-2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emisión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luz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cualquier</w:t>
      </w:r>
      <w:r>
        <w:rPr>
          <w:spacing w:val="-3"/>
        </w:rPr>
        <w:t xml:space="preserve"> </w:t>
      </w:r>
      <w:r>
        <w:t>sustancia,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produce</w:t>
      </w:r>
      <w:r>
        <w:rPr>
          <w:spacing w:val="26"/>
          <w:w w:val="99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partir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estados</w:t>
      </w:r>
      <w:r>
        <w:rPr>
          <w:spacing w:val="18"/>
        </w:rPr>
        <w:t xml:space="preserve"> </w:t>
      </w:r>
      <w:r>
        <w:t>excitados</w:t>
      </w:r>
      <w:r>
        <w:rPr>
          <w:spacing w:val="18"/>
        </w:rPr>
        <w:t xml:space="preserve"> </w:t>
      </w:r>
      <w:r>
        <w:rPr>
          <w:spacing w:val="-1"/>
        </w:rPr>
        <w:t>electrónicamente</w:t>
      </w:r>
      <w:r>
        <w:rPr>
          <w:spacing w:val="16"/>
        </w:rPr>
        <w:t xml:space="preserve"> </w:t>
      </w:r>
      <w:r>
        <w:rPr>
          <w:spacing w:val="-1"/>
        </w:rPr>
        <w:t>mediante</w:t>
      </w:r>
      <w:r>
        <w:rPr>
          <w:spacing w:val="17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absorción</w:t>
      </w:r>
      <w:r>
        <w:rPr>
          <w:spacing w:val="16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fotones,</w:t>
      </w:r>
      <w:r>
        <w:rPr>
          <w:spacing w:val="18"/>
        </w:rPr>
        <w:t xml:space="preserve"> </w:t>
      </w:r>
      <w:r>
        <w:t>esta</w:t>
      </w:r>
      <w:r>
        <w:rPr>
          <w:spacing w:val="16"/>
        </w:rPr>
        <w:t xml:space="preserve"> </w:t>
      </w:r>
      <w:r>
        <w:t>se</w:t>
      </w:r>
      <w:r>
        <w:rPr>
          <w:spacing w:val="17"/>
        </w:rPr>
        <w:t xml:space="preserve"> </w:t>
      </w:r>
      <w:r>
        <w:t>divide</w:t>
      </w:r>
      <w:r>
        <w:rPr>
          <w:spacing w:val="21"/>
          <w:w w:val="99"/>
        </w:rPr>
        <w:t xml:space="preserve"> </w:t>
      </w:r>
      <w:r>
        <w:rPr>
          <w:spacing w:val="-1"/>
        </w:rPr>
        <w:t>normalmente</w:t>
      </w:r>
      <w:r>
        <w:rPr>
          <w:spacing w:val="36"/>
        </w:rPr>
        <w:t xml:space="preserve"> </w:t>
      </w:r>
      <w:r>
        <w:t>en</w:t>
      </w:r>
      <w:r>
        <w:rPr>
          <w:spacing w:val="37"/>
        </w:rPr>
        <w:t xml:space="preserve"> </w:t>
      </w:r>
      <w:r>
        <w:t>dos</w:t>
      </w:r>
      <w:r>
        <w:rPr>
          <w:spacing w:val="38"/>
        </w:rPr>
        <w:t xml:space="preserve"> </w:t>
      </w:r>
      <w:r>
        <w:t>categorías,</w:t>
      </w:r>
      <w:r>
        <w:rPr>
          <w:spacing w:val="37"/>
        </w:rPr>
        <w:t xml:space="preserve"> </w:t>
      </w:r>
      <w:r>
        <w:t>fluorescencia</w:t>
      </w:r>
      <w:r>
        <w:rPr>
          <w:spacing w:val="38"/>
        </w:rPr>
        <w:t xml:space="preserve"> </w:t>
      </w:r>
      <w:r>
        <w:t>y</w:t>
      </w:r>
      <w:r>
        <w:rPr>
          <w:spacing w:val="38"/>
        </w:rPr>
        <w:t xml:space="preserve"> </w:t>
      </w:r>
      <w:r>
        <w:t>fosforescencia,</w:t>
      </w:r>
      <w:r>
        <w:rPr>
          <w:spacing w:val="37"/>
        </w:rPr>
        <w:t xml:space="preserve"> </w:t>
      </w:r>
      <w:r>
        <w:t>según</w:t>
      </w:r>
      <w:r>
        <w:rPr>
          <w:spacing w:val="38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t>naturaleza</w:t>
      </w:r>
      <w:r>
        <w:rPr>
          <w:spacing w:val="38"/>
        </w:rPr>
        <w:t xml:space="preserve"> </w:t>
      </w:r>
      <w:r>
        <w:rPr>
          <w:spacing w:val="-1"/>
        </w:rPr>
        <w:t>del</w:t>
      </w:r>
      <w:r>
        <w:rPr>
          <w:spacing w:val="38"/>
        </w:rPr>
        <w:t xml:space="preserve"> </w:t>
      </w:r>
      <w:r>
        <w:t>estado</w:t>
      </w:r>
      <w:r>
        <w:rPr>
          <w:spacing w:val="27"/>
          <w:w w:val="99"/>
        </w:rPr>
        <w:t xml:space="preserve"> </w:t>
      </w:r>
      <w:r>
        <w:t>excitado.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EE69F9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 w:rsidRPr="00EE69F9">
        <w:t>Las</w:t>
      </w:r>
      <w:r w:rsidRPr="00EE69F9">
        <w:rPr>
          <w:spacing w:val="31"/>
        </w:rPr>
        <w:t xml:space="preserve"> </w:t>
      </w:r>
      <w:r w:rsidRPr="00EE69F9">
        <w:t>transiciones</w:t>
      </w:r>
      <w:r w:rsidRPr="00EE69F9">
        <w:rPr>
          <w:spacing w:val="30"/>
        </w:rPr>
        <w:t xml:space="preserve"> </w:t>
      </w:r>
      <w:r w:rsidRPr="00EE69F9">
        <w:t>electrónicas</w:t>
      </w:r>
      <w:r w:rsidRPr="00EE69F9">
        <w:rPr>
          <w:spacing w:val="33"/>
        </w:rPr>
        <w:t xml:space="preserve"> </w:t>
      </w:r>
      <w:r w:rsidRPr="00EE69F9">
        <w:t>que</w:t>
      </w:r>
      <w:r w:rsidRPr="00EE69F9">
        <w:rPr>
          <w:spacing w:val="31"/>
        </w:rPr>
        <w:t xml:space="preserve"> </w:t>
      </w:r>
      <w:r w:rsidRPr="00EE69F9">
        <w:t>causan</w:t>
      </w:r>
      <w:r w:rsidRPr="00EE69F9">
        <w:rPr>
          <w:spacing w:val="33"/>
        </w:rPr>
        <w:t xml:space="preserve"> </w:t>
      </w:r>
      <w:r w:rsidRPr="00EE69F9">
        <w:t>la</w:t>
      </w:r>
      <w:r w:rsidRPr="00EE69F9">
        <w:rPr>
          <w:spacing w:val="32"/>
        </w:rPr>
        <w:t xml:space="preserve"> </w:t>
      </w:r>
      <w:r w:rsidRPr="00EE69F9">
        <w:t>fluorescencia</w:t>
      </w:r>
      <w:r w:rsidRPr="00EE69F9">
        <w:rPr>
          <w:spacing w:val="33"/>
        </w:rPr>
        <w:t xml:space="preserve"> </w:t>
      </w:r>
      <w:r w:rsidRPr="00EE69F9">
        <w:t>no</w:t>
      </w:r>
      <w:r w:rsidRPr="00EE69F9">
        <w:rPr>
          <w:spacing w:val="32"/>
        </w:rPr>
        <w:t xml:space="preserve"> </w:t>
      </w:r>
      <w:r w:rsidRPr="00EE69F9">
        <w:rPr>
          <w:spacing w:val="-1"/>
        </w:rPr>
        <w:t>cambian</w:t>
      </w:r>
      <w:r w:rsidRPr="00EE69F9">
        <w:rPr>
          <w:spacing w:val="33"/>
        </w:rPr>
        <w:t xml:space="preserve"> </w:t>
      </w:r>
      <w:r w:rsidRPr="00EE69F9">
        <w:t>el</w:t>
      </w:r>
      <w:r w:rsidRPr="00EE69F9">
        <w:rPr>
          <w:spacing w:val="31"/>
        </w:rPr>
        <w:t xml:space="preserve"> </w:t>
      </w:r>
      <w:r w:rsidRPr="00EE69F9">
        <w:t>espín</w:t>
      </w:r>
      <w:r w:rsidRPr="00EE69F9">
        <w:rPr>
          <w:spacing w:val="32"/>
        </w:rPr>
        <w:t xml:space="preserve"> </w:t>
      </w:r>
      <w:r w:rsidRPr="00EE69F9">
        <w:t>del</w:t>
      </w:r>
      <w:r w:rsidRPr="00EE69F9">
        <w:rPr>
          <w:spacing w:val="32"/>
        </w:rPr>
        <w:t xml:space="preserve"> </w:t>
      </w:r>
      <w:r w:rsidRPr="00EE69F9">
        <w:t>electrón,</w:t>
      </w:r>
      <w:r w:rsidRPr="00EE69F9">
        <w:rPr>
          <w:spacing w:val="20"/>
          <w:w w:val="99"/>
        </w:rPr>
        <w:t xml:space="preserve"> </w:t>
      </w:r>
      <w:r w:rsidRPr="00EE69F9">
        <w:t xml:space="preserve">estados singuletes excitados, el </w:t>
      </w:r>
      <w:r w:rsidRPr="00EE69F9">
        <w:rPr>
          <w:spacing w:val="-1"/>
        </w:rPr>
        <w:t>electrón</w:t>
      </w:r>
      <w:r w:rsidRPr="00EE69F9">
        <w:t xml:space="preserve"> en el orbital</w:t>
      </w:r>
      <w:r w:rsidRPr="00EE69F9">
        <w:rPr>
          <w:spacing w:val="-1"/>
        </w:rPr>
        <w:t xml:space="preserve"> </w:t>
      </w:r>
      <w:r w:rsidRPr="00EE69F9">
        <w:t xml:space="preserve">excitado se empareja </w:t>
      </w:r>
      <w:r w:rsidRPr="00EE69F9">
        <w:rPr>
          <w:spacing w:val="-1"/>
        </w:rPr>
        <w:t>(con</w:t>
      </w:r>
      <w:r w:rsidRPr="00EE69F9">
        <w:t xml:space="preserve"> espín opuesto)</w:t>
      </w:r>
      <w:r w:rsidRPr="00EE69F9">
        <w:rPr>
          <w:spacing w:val="-1"/>
        </w:rPr>
        <w:t xml:space="preserve"> </w:t>
      </w:r>
      <w:r w:rsidRPr="00EE69F9">
        <w:t>al</w:t>
      </w:r>
      <w:r w:rsidRPr="00EE69F9">
        <w:rPr>
          <w:spacing w:val="20"/>
          <w:w w:val="99"/>
        </w:rPr>
        <w:t xml:space="preserve"> </w:t>
      </w:r>
      <w:r w:rsidRPr="00EE69F9">
        <w:t>segundo</w:t>
      </w:r>
      <w:r w:rsidRPr="00EE69F9">
        <w:rPr>
          <w:spacing w:val="7"/>
        </w:rPr>
        <w:t xml:space="preserve"> </w:t>
      </w:r>
      <w:r w:rsidRPr="00EE69F9">
        <w:t>electrón</w:t>
      </w:r>
      <w:r w:rsidRPr="00EE69F9">
        <w:rPr>
          <w:spacing w:val="7"/>
        </w:rPr>
        <w:t xml:space="preserve"> </w:t>
      </w:r>
      <w:r w:rsidRPr="00EE69F9">
        <w:t>en</w:t>
      </w:r>
      <w:r w:rsidRPr="00EE69F9">
        <w:rPr>
          <w:spacing w:val="7"/>
        </w:rPr>
        <w:t xml:space="preserve"> </w:t>
      </w:r>
      <w:r w:rsidRPr="00EE69F9">
        <w:t>el</w:t>
      </w:r>
      <w:r w:rsidRPr="00EE69F9">
        <w:rPr>
          <w:spacing w:val="7"/>
        </w:rPr>
        <w:t xml:space="preserve"> </w:t>
      </w:r>
      <w:r w:rsidRPr="00EE69F9">
        <w:t>orbital</w:t>
      </w:r>
      <w:r w:rsidRPr="00EE69F9">
        <w:rPr>
          <w:spacing w:val="7"/>
        </w:rPr>
        <w:t xml:space="preserve"> </w:t>
      </w:r>
      <w:r w:rsidRPr="00EE69F9">
        <w:t>de</w:t>
      </w:r>
      <w:r w:rsidRPr="00EE69F9">
        <w:rPr>
          <w:spacing w:val="7"/>
        </w:rPr>
        <w:t xml:space="preserve"> </w:t>
      </w:r>
      <w:r w:rsidRPr="00EE69F9">
        <w:t>estado</w:t>
      </w:r>
      <w:r w:rsidRPr="00EE69F9">
        <w:rPr>
          <w:spacing w:val="7"/>
        </w:rPr>
        <w:t xml:space="preserve"> </w:t>
      </w:r>
      <w:r w:rsidRPr="00EE69F9">
        <w:rPr>
          <w:spacing w:val="-1"/>
        </w:rPr>
        <w:t>fundamental,</w:t>
      </w:r>
      <w:r w:rsidRPr="00EE69F9">
        <w:rPr>
          <w:spacing w:val="7"/>
        </w:rPr>
        <w:t xml:space="preserve"> </w:t>
      </w:r>
      <w:r w:rsidRPr="00EE69F9">
        <w:rPr>
          <w:spacing w:val="2"/>
        </w:rPr>
        <w:t>por</w:t>
      </w:r>
      <w:r w:rsidRPr="00EE69F9">
        <w:rPr>
          <w:spacing w:val="8"/>
        </w:rPr>
        <w:t xml:space="preserve"> </w:t>
      </w:r>
      <w:r w:rsidRPr="00EE69F9">
        <w:t>esta</w:t>
      </w:r>
      <w:r w:rsidRPr="00EE69F9">
        <w:rPr>
          <w:spacing w:val="7"/>
        </w:rPr>
        <w:t xml:space="preserve"> </w:t>
      </w:r>
      <w:r w:rsidRPr="00EE69F9">
        <w:t>razón,</w:t>
      </w:r>
      <w:r w:rsidRPr="00EE69F9">
        <w:rPr>
          <w:spacing w:val="6"/>
        </w:rPr>
        <w:t xml:space="preserve"> </w:t>
      </w:r>
      <w:r w:rsidRPr="00EE69F9">
        <w:t>las</w:t>
      </w:r>
      <w:r w:rsidRPr="00EE69F9">
        <w:rPr>
          <w:spacing w:val="7"/>
        </w:rPr>
        <w:t xml:space="preserve"> </w:t>
      </w:r>
      <w:r w:rsidRPr="00EE69F9">
        <w:rPr>
          <w:spacing w:val="-1"/>
        </w:rPr>
        <w:t>frecuencias</w:t>
      </w:r>
      <w:r w:rsidRPr="00EE69F9">
        <w:rPr>
          <w:spacing w:val="7"/>
        </w:rPr>
        <w:t xml:space="preserve"> </w:t>
      </w:r>
      <w:r w:rsidRPr="00EE69F9">
        <w:t>de</w:t>
      </w:r>
      <w:r w:rsidRPr="00EE69F9">
        <w:rPr>
          <w:spacing w:val="7"/>
        </w:rPr>
        <w:t xml:space="preserve"> </w:t>
      </w:r>
      <w:r w:rsidRPr="00EE69F9">
        <w:t>emisión</w:t>
      </w:r>
      <w:r w:rsidRPr="00EE69F9">
        <w:rPr>
          <w:spacing w:val="30"/>
          <w:w w:val="99"/>
        </w:rPr>
        <w:t xml:space="preserve"> </w:t>
      </w:r>
      <w:r w:rsidRPr="00EE69F9">
        <w:t>de</w:t>
      </w:r>
      <w:r w:rsidRPr="00EE69F9">
        <w:rPr>
          <w:spacing w:val="13"/>
        </w:rPr>
        <w:t xml:space="preserve"> </w:t>
      </w:r>
      <w:r w:rsidRPr="00EE69F9">
        <w:t>fluorescencia</w:t>
      </w:r>
      <w:r w:rsidRPr="00EE69F9">
        <w:rPr>
          <w:spacing w:val="15"/>
        </w:rPr>
        <w:t xml:space="preserve"> </w:t>
      </w:r>
      <w:r w:rsidRPr="00EE69F9">
        <w:t>son</w:t>
      </w:r>
      <w:r w:rsidRPr="00EE69F9">
        <w:rPr>
          <w:spacing w:val="14"/>
        </w:rPr>
        <w:t xml:space="preserve"> </w:t>
      </w:r>
      <w:r w:rsidRPr="00EE69F9">
        <w:rPr>
          <w:spacing w:val="-1"/>
        </w:rPr>
        <w:t>típicamente</w:t>
      </w:r>
      <w:r w:rsidRPr="00EE69F9">
        <w:rPr>
          <w:spacing w:val="14"/>
        </w:rPr>
        <w:t xml:space="preserve"> </w:t>
      </w:r>
      <w:r w:rsidRPr="00EE69F9">
        <w:t>de</w:t>
      </w:r>
      <w:r w:rsidRPr="00EE69F9">
        <w:rPr>
          <w:spacing w:val="14"/>
        </w:rPr>
        <w:t xml:space="preserve"> </w:t>
      </w:r>
      <w:r w:rsidRPr="00EE69F9">
        <w:rPr>
          <w:spacing w:val="2"/>
        </w:rPr>
        <w:t>10</w:t>
      </w:r>
      <w:r w:rsidRPr="00EE69F9">
        <w:rPr>
          <w:rFonts w:cs="LM Roman 8"/>
          <w:spacing w:val="2"/>
          <w:position w:val="9"/>
          <w:sz w:val="16"/>
          <w:szCs w:val="16"/>
        </w:rPr>
        <w:t>8</w:t>
      </w:r>
      <w:r w:rsidRPr="00EE69F9">
        <w:rPr>
          <w:rFonts w:cs="Arial"/>
          <w:i/>
          <w:iCs/>
          <w:spacing w:val="2"/>
        </w:rPr>
        <w:t>s</w:t>
      </w:r>
      <w:r w:rsidRPr="00EE69F9">
        <w:rPr>
          <w:rFonts w:cs="Arial"/>
          <w:i/>
          <w:iCs/>
          <w:spacing w:val="1"/>
          <w:position w:val="9"/>
          <w:sz w:val="16"/>
          <w:szCs w:val="16"/>
        </w:rPr>
        <w:t>−</w:t>
      </w:r>
      <w:r w:rsidRPr="00EE69F9">
        <w:rPr>
          <w:rFonts w:cs="LM Roman 8"/>
          <w:spacing w:val="2"/>
          <w:position w:val="9"/>
          <w:sz w:val="16"/>
          <w:szCs w:val="16"/>
        </w:rPr>
        <w:t>1</w:t>
      </w:r>
      <w:r w:rsidRPr="00EE69F9">
        <w:rPr>
          <w:spacing w:val="2"/>
        </w:rPr>
        <w:t>,</w:t>
      </w:r>
      <w:r w:rsidRPr="00EE69F9">
        <w:rPr>
          <w:spacing w:val="13"/>
        </w:rPr>
        <w:t xml:space="preserve"> </w:t>
      </w:r>
      <w:r w:rsidRPr="00EE69F9">
        <w:t>y</w:t>
      </w:r>
      <w:r w:rsidRPr="00EE69F9">
        <w:rPr>
          <w:spacing w:val="14"/>
        </w:rPr>
        <w:t xml:space="preserve"> </w:t>
      </w:r>
      <w:r w:rsidRPr="00EE69F9">
        <w:t>los</w:t>
      </w:r>
      <w:r w:rsidRPr="00EE69F9">
        <w:rPr>
          <w:spacing w:val="14"/>
        </w:rPr>
        <w:t xml:space="preserve"> </w:t>
      </w:r>
      <w:r w:rsidRPr="00EE69F9">
        <w:t>estados</w:t>
      </w:r>
      <w:r w:rsidRPr="00EE69F9">
        <w:rPr>
          <w:spacing w:val="14"/>
        </w:rPr>
        <w:t xml:space="preserve"> </w:t>
      </w:r>
      <w:r w:rsidRPr="00EE69F9">
        <w:t>excitados</w:t>
      </w:r>
      <w:r w:rsidRPr="00EE69F9">
        <w:rPr>
          <w:spacing w:val="15"/>
        </w:rPr>
        <w:t xml:space="preserve"> </w:t>
      </w:r>
      <w:r w:rsidRPr="00EE69F9">
        <w:t>en</w:t>
      </w:r>
      <w:r w:rsidRPr="00EE69F9">
        <w:rPr>
          <w:spacing w:val="14"/>
        </w:rPr>
        <w:t xml:space="preserve"> </w:t>
      </w:r>
      <w:r w:rsidRPr="00EE69F9">
        <w:t>los</w:t>
      </w:r>
      <w:r w:rsidRPr="00EE69F9">
        <w:rPr>
          <w:spacing w:val="13"/>
        </w:rPr>
        <w:t xml:space="preserve"> </w:t>
      </w:r>
      <w:r w:rsidRPr="00EE69F9">
        <w:t>que</w:t>
      </w:r>
      <w:r w:rsidRPr="00EE69F9">
        <w:rPr>
          <w:spacing w:val="14"/>
        </w:rPr>
        <w:t xml:space="preserve"> </w:t>
      </w:r>
      <w:r w:rsidRPr="00EE69F9">
        <w:rPr>
          <w:spacing w:val="-3"/>
        </w:rPr>
        <w:t>hay</w:t>
      </w:r>
      <w:r w:rsidRPr="00EE69F9">
        <w:rPr>
          <w:spacing w:val="14"/>
        </w:rPr>
        <w:t xml:space="preserve"> </w:t>
      </w:r>
      <w:r w:rsidRPr="00EE69F9">
        <w:t>fluorescencia</w:t>
      </w:r>
      <w:r w:rsidRPr="00EE69F9">
        <w:rPr>
          <w:spacing w:val="23"/>
          <w:w w:val="99"/>
        </w:rPr>
        <w:t xml:space="preserve"> </w:t>
      </w:r>
      <w:r w:rsidRPr="00EE69F9">
        <w:rPr>
          <w:spacing w:val="-1"/>
        </w:rPr>
        <w:t>presentan</w:t>
      </w:r>
      <w:r w:rsidRPr="00EE69F9">
        <w:rPr>
          <w:spacing w:val="-8"/>
        </w:rPr>
        <w:t xml:space="preserve"> </w:t>
      </w:r>
      <w:r w:rsidRPr="00EE69F9">
        <w:t>una</w:t>
      </w:r>
      <w:r w:rsidRPr="00EE69F9">
        <w:rPr>
          <w:spacing w:val="-8"/>
        </w:rPr>
        <w:t xml:space="preserve"> </w:t>
      </w:r>
      <w:r w:rsidRPr="00EE69F9">
        <w:t>vida</w:t>
      </w:r>
      <w:r w:rsidRPr="00EE69F9">
        <w:rPr>
          <w:spacing w:val="-8"/>
        </w:rPr>
        <w:t xml:space="preserve"> </w:t>
      </w:r>
      <w:r w:rsidRPr="00EE69F9">
        <w:t>corta</w:t>
      </w:r>
      <w:r w:rsidRPr="00EE69F9">
        <w:rPr>
          <w:spacing w:val="-7"/>
        </w:rPr>
        <w:t xml:space="preserve"> </w:t>
      </w:r>
      <w:r w:rsidRPr="00EE69F9">
        <w:t>de</w:t>
      </w:r>
      <w:r w:rsidRPr="00EE69F9">
        <w:rPr>
          <w:spacing w:val="-8"/>
        </w:rPr>
        <w:t xml:space="preserve"> </w:t>
      </w:r>
      <w:r w:rsidRPr="00EE69F9">
        <w:rPr>
          <w:spacing w:val="-1"/>
        </w:rPr>
        <w:t>aproximadamente</w:t>
      </w:r>
      <w:r w:rsidRPr="00EE69F9">
        <w:rPr>
          <w:spacing w:val="-8"/>
        </w:rPr>
        <w:t xml:space="preserve"> </w:t>
      </w:r>
      <w:r w:rsidRPr="00EE69F9">
        <w:t>10</w:t>
      </w:r>
      <w:r w:rsidRPr="00EE69F9">
        <w:rPr>
          <w:spacing w:val="-8"/>
        </w:rPr>
        <w:t xml:space="preserve"> </w:t>
      </w:r>
      <w:r w:rsidRPr="00EE69F9">
        <w:rPr>
          <w:rFonts w:cs="Arial"/>
          <w:i/>
          <w:iCs/>
        </w:rPr>
        <w:t>ns</w:t>
      </w:r>
      <w:r w:rsidRPr="00EE69F9">
        <w:rPr>
          <w:rFonts w:cs="Arial"/>
          <w:i/>
          <w:iCs/>
          <w:spacing w:val="4"/>
        </w:rPr>
        <w:t xml:space="preserve"> </w:t>
      </w:r>
      <w:hyperlink w:anchor="bookmark107" w:history="1">
        <w:r w:rsidRPr="00EE69F9">
          <w:rPr>
            <w:color w:val="0000FF"/>
          </w:rPr>
          <w:t>[71]</w:t>
        </w:r>
      </w:hyperlink>
      <w:r w:rsidRPr="00EE69F9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EE69F9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 w:rsidRPr="00EE69F9">
        <w:t>En</w:t>
      </w:r>
      <w:r w:rsidRPr="00EE69F9">
        <w:rPr>
          <w:spacing w:val="4"/>
        </w:rPr>
        <w:t xml:space="preserve"> </w:t>
      </w:r>
      <w:r w:rsidRPr="00EE69F9">
        <w:rPr>
          <w:spacing w:val="-1"/>
        </w:rPr>
        <w:t>cambio,</w:t>
      </w:r>
      <w:r w:rsidRPr="00EE69F9">
        <w:rPr>
          <w:spacing w:val="4"/>
        </w:rPr>
        <w:t xml:space="preserve"> </w:t>
      </w:r>
      <w:r w:rsidRPr="00EE69F9">
        <w:t>las</w:t>
      </w:r>
      <w:r w:rsidRPr="00EE69F9">
        <w:rPr>
          <w:spacing w:val="4"/>
        </w:rPr>
        <w:t xml:space="preserve"> </w:t>
      </w:r>
      <w:r w:rsidRPr="00EE69F9">
        <w:t>emisiones</w:t>
      </w:r>
      <w:r w:rsidRPr="00EE69F9">
        <w:rPr>
          <w:spacing w:val="5"/>
        </w:rPr>
        <w:t xml:space="preserve"> </w:t>
      </w:r>
      <w:r w:rsidRPr="00EE69F9">
        <w:t>de</w:t>
      </w:r>
      <w:r w:rsidRPr="00EE69F9">
        <w:rPr>
          <w:spacing w:val="4"/>
        </w:rPr>
        <w:t xml:space="preserve"> </w:t>
      </w:r>
      <w:r w:rsidRPr="00EE69F9">
        <w:t>fosforescencia</w:t>
      </w:r>
      <w:r w:rsidRPr="00EE69F9">
        <w:rPr>
          <w:spacing w:val="4"/>
        </w:rPr>
        <w:t xml:space="preserve"> </w:t>
      </w:r>
      <w:r w:rsidRPr="00EE69F9">
        <w:t>están</w:t>
      </w:r>
      <w:r w:rsidRPr="00EE69F9">
        <w:rPr>
          <w:spacing w:val="5"/>
        </w:rPr>
        <w:t xml:space="preserve"> </w:t>
      </w:r>
      <w:r w:rsidRPr="00EE69F9">
        <w:t>acompañadas</w:t>
      </w:r>
      <w:r w:rsidRPr="00EE69F9">
        <w:rPr>
          <w:spacing w:val="4"/>
        </w:rPr>
        <w:t xml:space="preserve"> </w:t>
      </w:r>
      <w:r w:rsidRPr="00EE69F9">
        <w:rPr>
          <w:spacing w:val="2"/>
        </w:rPr>
        <w:t>por</w:t>
      </w:r>
      <w:r w:rsidRPr="00EE69F9">
        <w:rPr>
          <w:spacing w:val="4"/>
        </w:rPr>
        <w:t xml:space="preserve"> </w:t>
      </w:r>
      <w:r w:rsidRPr="00EE69F9">
        <w:t>un</w:t>
      </w:r>
      <w:r w:rsidRPr="00EE69F9">
        <w:rPr>
          <w:spacing w:val="4"/>
        </w:rPr>
        <w:t xml:space="preserve"> </w:t>
      </w:r>
      <w:r w:rsidRPr="00EE69F9">
        <w:rPr>
          <w:spacing w:val="-2"/>
        </w:rPr>
        <w:t>cambio</w:t>
      </w:r>
      <w:r w:rsidRPr="00EE69F9">
        <w:rPr>
          <w:spacing w:val="5"/>
        </w:rPr>
        <w:t xml:space="preserve"> </w:t>
      </w:r>
      <w:r w:rsidRPr="00EE69F9">
        <w:t>en</w:t>
      </w:r>
      <w:r w:rsidRPr="00EE69F9">
        <w:rPr>
          <w:spacing w:val="4"/>
        </w:rPr>
        <w:t xml:space="preserve"> </w:t>
      </w:r>
      <w:r w:rsidRPr="00EE69F9">
        <w:t>el</w:t>
      </w:r>
      <w:r w:rsidRPr="00EE69F9">
        <w:rPr>
          <w:spacing w:val="4"/>
        </w:rPr>
        <w:t xml:space="preserve"> </w:t>
      </w:r>
      <w:r w:rsidRPr="00EE69F9">
        <w:t>espín</w:t>
      </w:r>
      <w:r w:rsidRPr="00EE69F9">
        <w:rPr>
          <w:spacing w:val="5"/>
        </w:rPr>
        <w:t xml:space="preserve"> </w:t>
      </w:r>
      <w:r w:rsidRPr="00EE69F9">
        <w:t>del</w:t>
      </w:r>
      <w:r w:rsidRPr="00EE69F9">
        <w:rPr>
          <w:spacing w:val="25"/>
          <w:w w:val="99"/>
        </w:rPr>
        <w:t xml:space="preserve"> </w:t>
      </w:r>
      <w:r w:rsidRPr="00EE69F9">
        <w:t>electrón,</w:t>
      </w:r>
      <w:r w:rsidRPr="00EE69F9">
        <w:rPr>
          <w:spacing w:val="-8"/>
        </w:rPr>
        <w:t xml:space="preserve"> </w:t>
      </w:r>
      <w:r w:rsidRPr="00EE69F9">
        <w:t>estados</w:t>
      </w:r>
      <w:r w:rsidRPr="00EE69F9">
        <w:rPr>
          <w:spacing w:val="-8"/>
        </w:rPr>
        <w:t xml:space="preserve"> </w:t>
      </w:r>
      <w:r w:rsidRPr="00EE69F9">
        <w:t>tripletes</w:t>
      </w:r>
      <w:r w:rsidRPr="00EE69F9">
        <w:rPr>
          <w:spacing w:val="-8"/>
        </w:rPr>
        <w:t xml:space="preserve"> </w:t>
      </w:r>
      <w:r w:rsidRPr="00EE69F9">
        <w:t>excitados,</w:t>
      </w:r>
      <w:r w:rsidRPr="00EE69F9">
        <w:rPr>
          <w:spacing w:val="-8"/>
        </w:rPr>
        <w:t xml:space="preserve"> </w:t>
      </w:r>
      <w:r w:rsidRPr="00EE69F9">
        <w:t>en</w:t>
      </w:r>
      <w:r w:rsidRPr="00EE69F9">
        <w:rPr>
          <w:spacing w:val="-7"/>
        </w:rPr>
        <w:t xml:space="preserve"> </w:t>
      </w:r>
      <w:r w:rsidRPr="00EE69F9">
        <w:t>los</w:t>
      </w:r>
      <w:r w:rsidRPr="00EE69F9">
        <w:rPr>
          <w:spacing w:val="-8"/>
        </w:rPr>
        <w:t xml:space="preserve"> </w:t>
      </w:r>
      <w:r w:rsidRPr="00EE69F9">
        <w:t>cuales</w:t>
      </w:r>
      <w:r w:rsidRPr="00EE69F9">
        <w:rPr>
          <w:spacing w:val="-8"/>
        </w:rPr>
        <w:t xml:space="preserve"> </w:t>
      </w:r>
      <w:r w:rsidRPr="00EE69F9">
        <w:t>el</w:t>
      </w:r>
      <w:r w:rsidRPr="00EE69F9">
        <w:rPr>
          <w:spacing w:val="-7"/>
        </w:rPr>
        <w:t xml:space="preserve"> </w:t>
      </w:r>
      <w:r w:rsidRPr="00EE69F9">
        <w:t>electrón</w:t>
      </w:r>
      <w:r w:rsidRPr="00EE69F9">
        <w:rPr>
          <w:spacing w:val="-8"/>
        </w:rPr>
        <w:t xml:space="preserve"> </w:t>
      </w:r>
      <w:r w:rsidRPr="00EE69F9">
        <w:t>en</w:t>
      </w:r>
      <w:r w:rsidRPr="00EE69F9">
        <w:rPr>
          <w:spacing w:val="-7"/>
        </w:rPr>
        <w:t xml:space="preserve"> </w:t>
      </w:r>
      <w:r w:rsidRPr="00EE69F9">
        <w:t>el</w:t>
      </w:r>
      <w:r w:rsidRPr="00EE69F9">
        <w:rPr>
          <w:spacing w:val="-8"/>
        </w:rPr>
        <w:t xml:space="preserve"> </w:t>
      </w:r>
      <w:r w:rsidRPr="00EE69F9">
        <w:t>orbital</w:t>
      </w:r>
      <w:r w:rsidRPr="00EE69F9">
        <w:rPr>
          <w:spacing w:val="-8"/>
        </w:rPr>
        <w:t xml:space="preserve"> </w:t>
      </w:r>
      <w:r w:rsidRPr="00EE69F9">
        <w:t>excitado</w:t>
      </w:r>
      <w:r w:rsidRPr="00EE69F9">
        <w:rPr>
          <w:spacing w:val="-7"/>
        </w:rPr>
        <w:t xml:space="preserve"> </w:t>
      </w:r>
      <w:r w:rsidRPr="00EE69F9">
        <w:t>tiene</w:t>
      </w:r>
      <w:r w:rsidRPr="00EE69F9">
        <w:rPr>
          <w:spacing w:val="-8"/>
        </w:rPr>
        <w:t xml:space="preserve"> </w:t>
      </w:r>
      <w:r w:rsidRPr="00EE69F9">
        <w:t>la</w:t>
      </w:r>
      <w:r w:rsidRPr="00EE69F9">
        <w:rPr>
          <w:spacing w:val="-7"/>
        </w:rPr>
        <w:t xml:space="preserve"> </w:t>
      </w:r>
      <w:r w:rsidRPr="00EE69F9">
        <w:t>misma</w:t>
      </w:r>
      <w:r w:rsidRPr="00EE69F9">
        <w:rPr>
          <w:w w:val="99"/>
        </w:rPr>
        <w:t xml:space="preserve"> </w:t>
      </w:r>
      <w:r w:rsidRPr="00EE69F9">
        <w:rPr>
          <w:spacing w:val="-1"/>
        </w:rPr>
        <w:t>orientación</w:t>
      </w:r>
      <w:r w:rsidRPr="00EE69F9">
        <w:rPr>
          <w:spacing w:val="-18"/>
        </w:rPr>
        <w:t xml:space="preserve"> </w:t>
      </w:r>
      <w:r w:rsidRPr="00EE69F9">
        <w:t>de</w:t>
      </w:r>
      <w:r w:rsidRPr="00EE69F9">
        <w:rPr>
          <w:spacing w:val="-16"/>
        </w:rPr>
        <w:t xml:space="preserve"> </w:t>
      </w:r>
      <w:r w:rsidRPr="00EE69F9">
        <w:t>espín</w:t>
      </w:r>
      <w:r w:rsidRPr="00EE69F9">
        <w:rPr>
          <w:spacing w:val="-17"/>
        </w:rPr>
        <w:t xml:space="preserve"> </w:t>
      </w:r>
      <w:r w:rsidRPr="00EE69F9">
        <w:t>que</w:t>
      </w:r>
      <w:r w:rsidRPr="00EE69F9">
        <w:rPr>
          <w:spacing w:val="-16"/>
        </w:rPr>
        <w:t xml:space="preserve"> </w:t>
      </w:r>
      <w:r w:rsidRPr="00EE69F9">
        <w:t>el</w:t>
      </w:r>
      <w:r w:rsidRPr="00EE69F9">
        <w:rPr>
          <w:spacing w:val="-16"/>
        </w:rPr>
        <w:t xml:space="preserve"> </w:t>
      </w:r>
      <w:r w:rsidRPr="00EE69F9">
        <w:t>electrón</w:t>
      </w:r>
      <w:r w:rsidRPr="00EE69F9">
        <w:rPr>
          <w:spacing w:val="-17"/>
        </w:rPr>
        <w:t xml:space="preserve"> </w:t>
      </w:r>
      <w:r w:rsidRPr="00EE69F9">
        <w:t>del</w:t>
      </w:r>
      <w:r w:rsidRPr="00EE69F9">
        <w:rPr>
          <w:spacing w:val="-16"/>
        </w:rPr>
        <w:t xml:space="preserve"> </w:t>
      </w:r>
      <w:r w:rsidRPr="00EE69F9">
        <w:t>estado</w:t>
      </w:r>
      <w:r w:rsidRPr="00EE69F9">
        <w:rPr>
          <w:spacing w:val="-17"/>
        </w:rPr>
        <w:t xml:space="preserve"> </w:t>
      </w:r>
      <w:r w:rsidRPr="00EE69F9">
        <w:rPr>
          <w:spacing w:val="-1"/>
        </w:rPr>
        <w:t>fundamental,</w:t>
      </w:r>
      <w:r w:rsidRPr="00EE69F9">
        <w:rPr>
          <w:spacing w:val="-16"/>
        </w:rPr>
        <w:t xml:space="preserve"> </w:t>
      </w:r>
      <w:r w:rsidRPr="00EE69F9">
        <w:t>las</w:t>
      </w:r>
      <w:r w:rsidRPr="00EE69F9">
        <w:rPr>
          <w:spacing w:val="-16"/>
        </w:rPr>
        <w:t xml:space="preserve"> </w:t>
      </w:r>
      <w:r w:rsidRPr="00EE69F9">
        <w:rPr>
          <w:spacing w:val="-1"/>
        </w:rPr>
        <w:t>transiciones</w:t>
      </w:r>
      <w:r w:rsidRPr="00EE69F9">
        <w:rPr>
          <w:spacing w:val="-17"/>
        </w:rPr>
        <w:t xml:space="preserve"> </w:t>
      </w:r>
      <w:r w:rsidRPr="00EE69F9">
        <w:t>al</w:t>
      </w:r>
      <w:r w:rsidRPr="00EE69F9">
        <w:rPr>
          <w:spacing w:val="-16"/>
        </w:rPr>
        <w:t xml:space="preserve"> </w:t>
      </w:r>
      <w:r w:rsidRPr="00EE69F9">
        <w:t>estado</w:t>
      </w:r>
      <w:r w:rsidRPr="00EE69F9">
        <w:rPr>
          <w:spacing w:val="-17"/>
        </w:rPr>
        <w:t xml:space="preserve"> </w:t>
      </w:r>
      <w:r w:rsidRPr="00EE69F9">
        <w:rPr>
          <w:spacing w:val="-1"/>
        </w:rPr>
        <w:t>fundamental</w:t>
      </w:r>
      <w:r w:rsidRPr="00EE69F9">
        <w:rPr>
          <w:spacing w:val="47"/>
          <w:w w:val="99"/>
        </w:rPr>
        <w:t xml:space="preserve"> </w:t>
      </w:r>
      <w:r w:rsidRPr="00EE69F9">
        <w:t>están</w:t>
      </w:r>
      <w:r w:rsidRPr="00EE69F9">
        <w:rPr>
          <w:spacing w:val="5"/>
        </w:rPr>
        <w:t xml:space="preserve"> </w:t>
      </w:r>
      <w:r w:rsidRPr="00EE69F9">
        <w:t>prohibidas</w:t>
      </w:r>
      <w:r w:rsidRPr="00EE69F9">
        <w:rPr>
          <w:spacing w:val="5"/>
        </w:rPr>
        <w:t xml:space="preserve"> </w:t>
      </w:r>
      <w:r w:rsidRPr="00EE69F9">
        <w:t>y</w:t>
      </w:r>
      <w:r w:rsidRPr="00EE69F9">
        <w:rPr>
          <w:spacing w:val="5"/>
        </w:rPr>
        <w:t xml:space="preserve"> </w:t>
      </w:r>
      <w:r w:rsidRPr="00EE69F9">
        <w:t>las</w:t>
      </w:r>
      <w:r w:rsidRPr="00EE69F9">
        <w:rPr>
          <w:spacing w:val="5"/>
        </w:rPr>
        <w:t xml:space="preserve"> </w:t>
      </w:r>
      <w:r w:rsidRPr="00EE69F9">
        <w:t>tasas</w:t>
      </w:r>
      <w:r w:rsidRPr="00EE69F9">
        <w:rPr>
          <w:spacing w:val="4"/>
        </w:rPr>
        <w:t xml:space="preserve"> </w:t>
      </w:r>
      <w:r w:rsidRPr="00EE69F9">
        <w:t>de</w:t>
      </w:r>
      <w:r w:rsidRPr="00EE69F9">
        <w:rPr>
          <w:spacing w:val="5"/>
        </w:rPr>
        <w:t xml:space="preserve"> </w:t>
      </w:r>
      <w:r w:rsidRPr="00EE69F9">
        <w:t>emisión</w:t>
      </w:r>
      <w:r w:rsidRPr="00EE69F9">
        <w:rPr>
          <w:spacing w:val="6"/>
        </w:rPr>
        <w:t xml:space="preserve"> </w:t>
      </w:r>
      <w:r w:rsidRPr="00EE69F9">
        <w:t>son</w:t>
      </w:r>
      <w:r w:rsidRPr="00EE69F9">
        <w:rPr>
          <w:spacing w:val="5"/>
        </w:rPr>
        <w:t xml:space="preserve"> </w:t>
      </w:r>
      <w:r w:rsidRPr="00EE69F9">
        <w:rPr>
          <w:spacing w:val="-2"/>
        </w:rPr>
        <w:t>lentas</w:t>
      </w:r>
      <w:r w:rsidRPr="00EE69F9">
        <w:rPr>
          <w:spacing w:val="5"/>
        </w:rPr>
        <w:t xml:space="preserve"> </w:t>
      </w:r>
      <w:r w:rsidRPr="00EE69F9">
        <w:t>(10</w:t>
      </w:r>
      <w:r w:rsidRPr="00EE69F9">
        <w:rPr>
          <w:rFonts w:cs="LM Roman 8"/>
          <w:position w:val="9"/>
          <w:sz w:val="16"/>
          <w:szCs w:val="16"/>
        </w:rPr>
        <w:t>3</w:t>
      </w:r>
      <w:r w:rsidRPr="00EE69F9">
        <w:rPr>
          <w:rFonts w:cs="LM Roman 8"/>
          <w:spacing w:val="36"/>
          <w:position w:val="9"/>
          <w:sz w:val="16"/>
          <w:szCs w:val="16"/>
        </w:rPr>
        <w:t xml:space="preserve"> </w:t>
      </w:r>
      <w:r w:rsidRPr="00EE69F9">
        <w:t>a</w:t>
      </w:r>
      <w:r w:rsidRPr="00EE69F9">
        <w:rPr>
          <w:spacing w:val="5"/>
        </w:rPr>
        <w:t xml:space="preserve"> </w:t>
      </w:r>
      <w:r w:rsidRPr="00EE69F9">
        <w:rPr>
          <w:spacing w:val="2"/>
        </w:rPr>
        <w:t>10</w:t>
      </w:r>
      <w:r w:rsidRPr="00EE69F9">
        <w:rPr>
          <w:rFonts w:cs="LM Roman 8"/>
          <w:spacing w:val="2"/>
          <w:position w:val="9"/>
          <w:sz w:val="16"/>
          <w:szCs w:val="16"/>
        </w:rPr>
        <w:t>0</w:t>
      </w:r>
      <w:r w:rsidRPr="00EE69F9">
        <w:rPr>
          <w:rFonts w:cs="Arial"/>
          <w:i/>
          <w:iCs/>
          <w:spacing w:val="2"/>
        </w:rPr>
        <w:t>s</w:t>
      </w:r>
      <w:r w:rsidRPr="00EE69F9">
        <w:rPr>
          <w:rFonts w:cs="Arial"/>
          <w:i/>
          <w:iCs/>
          <w:spacing w:val="1"/>
          <w:position w:val="9"/>
          <w:sz w:val="16"/>
          <w:szCs w:val="16"/>
        </w:rPr>
        <w:t>−</w:t>
      </w:r>
      <w:r w:rsidRPr="00EE69F9">
        <w:rPr>
          <w:rFonts w:cs="LM Roman 8"/>
          <w:spacing w:val="2"/>
          <w:position w:val="9"/>
          <w:sz w:val="16"/>
          <w:szCs w:val="16"/>
        </w:rPr>
        <w:t>1</w:t>
      </w:r>
      <w:r w:rsidRPr="00EE69F9">
        <w:rPr>
          <w:spacing w:val="2"/>
        </w:rPr>
        <w:t>)</w:t>
      </w:r>
      <w:r w:rsidRPr="00EE69F9">
        <w:rPr>
          <w:spacing w:val="6"/>
        </w:rPr>
        <w:t xml:space="preserve"> </w:t>
      </w:r>
      <w:hyperlink w:anchor="bookmark107" w:history="1">
        <w:r w:rsidRPr="00EE69F9">
          <w:rPr>
            <w:color w:val="0000FF"/>
          </w:rPr>
          <w:t>[71]</w:t>
        </w:r>
      </w:hyperlink>
      <w:r w:rsidRPr="00EE69F9">
        <w:rPr>
          <w:color w:val="000000"/>
        </w:rPr>
        <w:t>,</w:t>
      </w:r>
      <w:r w:rsidRPr="00EE69F9">
        <w:rPr>
          <w:color w:val="000000"/>
          <w:spacing w:val="5"/>
        </w:rPr>
        <w:t xml:space="preserve"> </w:t>
      </w:r>
      <w:r w:rsidRPr="00EE69F9">
        <w:rPr>
          <w:color w:val="000000"/>
        </w:rPr>
        <w:t>los</w:t>
      </w:r>
      <w:r w:rsidRPr="00EE69F9">
        <w:rPr>
          <w:color w:val="000000"/>
          <w:spacing w:val="5"/>
        </w:rPr>
        <w:t xml:space="preserve"> </w:t>
      </w:r>
      <w:r w:rsidRPr="00EE69F9">
        <w:rPr>
          <w:color w:val="000000"/>
        </w:rPr>
        <w:t>tiempos</w:t>
      </w:r>
      <w:r w:rsidRPr="00EE69F9">
        <w:rPr>
          <w:color w:val="000000"/>
          <w:spacing w:val="5"/>
        </w:rPr>
        <w:t xml:space="preserve"> </w:t>
      </w:r>
      <w:r w:rsidRPr="00EE69F9">
        <w:rPr>
          <w:color w:val="000000"/>
        </w:rPr>
        <w:t>de</w:t>
      </w:r>
      <w:r w:rsidRPr="00EE69F9">
        <w:rPr>
          <w:color w:val="000000"/>
          <w:spacing w:val="5"/>
        </w:rPr>
        <w:t xml:space="preserve"> </w:t>
      </w:r>
      <w:r w:rsidRPr="00EE69F9">
        <w:rPr>
          <w:color w:val="000000"/>
        </w:rPr>
        <w:t>vida</w:t>
      </w:r>
      <w:r w:rsidRPr="00EE69F9">
        <w:rPr>
          <w:color w:val="000000"/>
          <w:spacing w:val="5"/>
        </w:rPr>
        <w:t xml:space="preserve"> </w:t>
      </w:r>
      <w:r w:rsidRPr="00EE69F9">
        <w:rPr>
          <w:color w:val="000000"/>
        </w:rPr>
        <w:t>de</w:t>
      </w:r>
      <w:r w:rsidRPr="00EE69F9">
        <w:rPr>
          <w:color w:val="000000"/>
          <w:spacing w:val="5"/>
        </w:rPr>
        <w:t xml:space="preserve"> </w:t>
      </w:r>
      <w:r w:rsidRPr="00EE69F9">
        <w:rPr>
          <w:color w:val="000000"/>
        </w:rPr>
        <w:t>los</w:t>
      </w:r>
      <w:r w:rsidRPr="00EE69F9">
        <w:rPr>
          <w:color w:val="000000"/>
          <w:spacing w:val="32"/>
          <w:w w:val="99"/>
        </w:rPr>
        <w:t xml:space="preserve"> </w:t>
      </w:r>
      <w:r w:rsidRPr="00EE69F9">
        <w:rPr>
          <w:color w:val="000000"/>
        </w:rPr>
        <w:t>estados</w:t>
      </w:r>
      <w:r w:rsidRPr="00EE69F9">
        <w:rPr>
          <w:color w:val="000000"/>
          <w:spacing w:val="-7"/>
        </w:rPr>
        <w:t xml:space="preserve"> </w:t>
      </w:r>
      <w:r w:rsidRPr="00EE69F9">
        <w:rPr>
          <w:color w:val="000000"/>
        </w:rPr>
        <w:t>excitados</w:t>
      </w:r>
      <w:r w:rsidRPr="00EE69F9">
        <w:rPr>
          <w:color w:val="000000"/>
          <w:spacing w:val="-6"/>
        </w:rPr>
        <w:t xml:space="preserve"> </w:t>
      </w:r>
      <w:r w:rsidRPr="00EE69F9">
        <w:rPr>
          <w:color w:val="000000"/>
        </w:rPr>
        <w:t>son</w:t>
      </w:r>
      <w:r w:rsidRPr="00EE69F9">
        <w:rPr>
          <w:color w:val="000000"/>
          <w:spacing w:val="-7"/>
        </w:rPr>
        <w:t xml:space="preserve"> </w:t>
      </w:r>
      <w:r w:rsidRPr="00EE69F9">
        <w:rPr>
          <w:color w:val="000000"/>
          <w:spacing w:val="-3"/>
        </w:rPr>
        <w:t>mucho</w:t>
      </w:r>
      <w:r w:rsidRPr="00EE69F9">
        <w:rPr>
          <w:color w:val="000000"/>
          <w:spacing w:val="-7"/>
        </w:rPr>
        <w:t xml:space="preserve"> </w:t>
      </w:r>
      <w:r w:rsidRPr="00EE69F9">
        <w:rPr>
          <w:color w:val="000000"/>
        </w:rPr>
        <w:t>más</w:t>
      </w:r>
      <w:r w:rsidRPr="00EE69F9">
        <w:rPr>
          <w:color w:val="000000"/>
          <w:spacing w:val="-7"/>
        </w:rPr>
        <w:t xml:space="preserve"> </w:t>
      </w:r>
      <w:r w:rsidRPr="00EE69F9">
        <w:rPr>
          <w:color w:val="000000"/>
        </w:rPr>
        <w:t>largos</w:t>
      </w:r>
      <w:r w:rsidRPr="00EE69F9">
        <w:rPr>
          <w:color w:val="000000"/>
          <w:spacing w:val="-6"/>
        </w:rPr>
        <w:t xml:space="preserve"> </w:t>
      </w:r>
      <w:r w:rsidRPr="00EE69F9">
        <w:rPr>
          <w:color w:val="000000"/>
        </w:rPr>
        <w:t>del</w:t>
      </w:r>
      <w:r w:rsidRPr="00EE69F9">
        <w:rPr>
          <w:color w:val="000000"/>
          <w:spacing w:val="-8"/>
        </w:rPr>
        <w:t xml:space="preserve"> </w:t>
      </w:r>
      <w:r w:rsidRPr="00EE69F9">
        <w:rPr>
          <w:color w:val="000000"/>
        </w:rPr>
        <w:t>orden</w:t>
      </w:r>
      <w:r w:rsidRPr="00EE69F9">
        <w:rPr>
          <w:color w:val="000000"/>
          <w:spacing w:val="-7"/>
        </w:rPr>
        <w:t xml:space="preserve"> </w:t>
      </w:r>
      <w:r w:rsidRPr="00EE69F9">
        <w:rPr>
          <w:color w:val="000000"/>
        </w:rPr>
        <w:t>de</w:t>
      </w:r>
      <w:r w:rsidRPr="00EE69F9">
        <w:rPr>
          <w:color w:val="000000"/>
          <w:spacing w:val="-6"/>
        </w:rPr>
        <w:t xml:space="preserve"> </w:t>
      </w:r>
      <w:r w:rsidRPr="00EE69F9">
        <w:rPr>
          <w:color w:val="000000"/>
        </w:rPr>
        <w:t>segundos</w:t>
      </w:r>
      <w:r w:rsidRPr="00EE69F9">
        <w:rPr>
          <w:color w:val="000000"/>
          <w:spacing w:val="-7"/>
        </w:rPr>
        <w:t xml:space="preserve"> </w:t>
      </w:r>
      <w:r w:rsidRPr="00EE69F9">
        <w:rPr>
          <w:color w:val="000000"/>
        </w:rPr>
        <w:t>o</w:t>
      </w:r>
      <w:r w:rsidRPr="00EE69F9">
        <w:rPr>
          <w:color w:val="000000"/>
          <w:spacing w:val="-7"/>
        </w:rPr>
        <w:t xml:space="preserve"> </w:t>
      </w:r>
      <w:r w:rsidRPr="00EE69F9">
        <w:rPr>
          <w:color w:val="000000"/>
          <w:spacing w:val="-1"/>
        </w:rPr>
        <w:t>minutos.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t>En</w:t>
      </w:r>
      <w:r>
        <w:rPr>
          <w:spacing w:val="-2"/>
        </w:rPr>
        <w:t xml:space="preserve"> </w:t>
      </w:r>
      <w:r>
        <w:rPr>
          <w:spacing w:val="-3"/>
        </w:rPr>
        <w:t>muchos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casos,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fotoluminiscencia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presenta </w:t>
      </w:r>
      <w:r>
        <w:t>a</w:t>
      </w:r>
      <w:r>
        <w:rPr>
          <w:spacing w:val="-2"/>
        </w:rPr>
        <w:t xml:space="preserve"> </w:t>
      </w:r>
      <w:r>
        <w:t>longitudes de</w:t>
      </w:r>
      <w:r>
        <w:rPr>
          <w:spacing w:val="-2"/>
        </w:rPr>
        <w:t xml:space="preserve"> </w:t>
      </w:r>
      <w:r>
        <w:t>onda</w:t>
      </w:r>
      <w:r>
        <w:rPr>
          <w:spacing w:val="-1"/>
        </w:rPr>
        <w:t xml:space="preserve"> </w:t>
      </w:r>
      <w:r>
        <w:t>más</w:t>
      </w:r>
      <w:r>
        <w:rPr>
          <w:spacing w:val="-1"/>
        </w:rPr>
        <w:t xml:space="preserve"> </w:t>
      </w:r>
      <w:r>
        <w:t>largas</w:t>
      </w:r>
      <w:r>
        <w:rPr>
          <w:spacing w:val="-1"/>
        </w:rPr>
        <w:t xml:space="preserve"> </w:t>
      </w:r>
      <w:r>
        <w:t>que</w:t>
      </w:r>
      <w:r>
        <w:rPr>
          <w:spacing w:val="26"/>
          <w:w w:val="99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radiación</w:t>
      </w:r>
      <w:r>
        <w:rPr>
          <w:spacing w:val="-9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utiliza</w:t>
      </w:r>
      <w:r>
        <w:rPr>
          <w:spacing w:val="-6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excitación,</w:t>
      </w:r>
      <w:r>
        <w:rPr>
          <w:spacing w:val="-6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rPr>
          <w:spacing w:val="1"/>
        </w:rPr>
        <w:t>tipo</w:t>
      </w:r>
      <w:r>
        <w:rPr>
          <w:spacing w:val="-6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fluorescencia</w:t>
      </w:r>
      <w:r>
        <w:rPr>
          <w:spacing w:val="-6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cual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radiación</w:t>
      </w:r>
      <w:r>
        <w:rPr>
          <w:spacing w:val="30"/>
          <w:w w:val="99"/>
        </w:rPr>
        <w:t xml:space="preserve"> </w:t>
      </w:r>
      <w:r>
        <w:t>absorbida</w:t>
      </w:r>
      <w:r>
        <w:rPr>
          <w:spacing w:val="22"/>
        </w:rPr>
        <w:t xml:space="preserve"> </w:t>
      </w:r>
      <w:r>
        <w:t>se</w:t>
      </w:r>
      <w:r>
        <w:rPr>
          <w:spacing w:val="23"/>
        </w:rPr>
        <w:t xml:space="preserve"> </w:t>
      </w:r>
      <w:r>
        <w:rPr>
          <w:spacing w:val="-2"/>
        </w:rPr>
        <w:t>vuelve</w:t>
      </w:r>
      <w:r>
        <w:rPr>
          <w:spacing w:val="23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emitir</w:t>
      </w:r>
      <w:r>
        <w:rPr>
          <w:spacing w:val="23"/>
        </w:rPr>
        <w:t xml:space="preserve"> </w:t>
      </w:r>
      <w:r>
        <w:t>sin</w:t>
      </w:r>
      <w:r>
        <w:rPr>
          <w:spacing w:val="24"/>
        </w:rPr>
        <w:t xml:space="preserve"> </w:t>
      </w:r>
      <w:r>
        <w:rPr>
          <w:spacing w:val="-2"/>
        </w:rPr>
        <w:t>cambio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frecuencia</w:t>
      </w:r>
      <w:r>
        <w:rPr>
          <w:spacing w:val="23"/>
        </w:rPr>
        <w:t xml:space="preserve"> </w:t>
      </w:r>
      <w:r>
        <w:t>se</w:t>
      </w:r>
      <w:r>
        <w:rPr>
          <w:spacing w:val="23"/>
        </w:rPr>
        <w:t xml:space="preserve"> </w:t>
      </w:r>
      <w:r>
        <w:rPr>
          <w:spacing w:val="1"/>
        </w:rPr>
        <w:t>conoce</w:t>
      </w:r>
      <w:r>
        <w:rPr>
          <w:spacing w:val="24"/>
        </w:rPr>
        <w:t xml:space="preserve"> </w:t>
      </w:r>
      <w:r>
        <w:t>como</w:t>
      </w:r>
      <w:r>
        <w:rPr>
          <w:spacing w:val="23"/>
        </w:rPr>
        <w:t xml:space="preserve"> </w:t>
      </w:r>
      <w:r>
        <w:t>radiación</w:t>
      </w:r>
      <w:r>
        <w:rPr>
          <w:spacing w:val="22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resonancia</w:t>
      </w:r>
      <w:r>
        <w:rPr>
          <w:spacing w:val="29"/>
          <w:w w:val="99"/>
        </w:rPr>
        <w:t xml:space="preserve"> </w:t>
      </w:r>
      <w:r>
        <w:t>o</w:t>
      </w:r>
      <w:r>
        <w:rPr>
          <w:spacing w:val="70"/>
        </w:rPr>
        <w:t xml:space="preserve"> </w:t>
      </w:r>
      <w:r>
        <w:t>fluorescencia</w:t>
      </w:r>
      <w:r>
        <w:rPr>
          <w:spacing w:val="70"/>
        </w:rPr>
        <w:t xml:space="preserve"> </w:t>
      </w:r>
      <w:r>
        <w:t>de</w:t>
      </w:r>
      <w:r>
        <w:rPr>
          <w:spacing w:val="69"/>
        </w:rPr>
        <w:t xml:space="preserve"> </w:t>
      </w:r>
      <w:r>
        <w:t>resonancia</w:t>
      </w:r>
      <w:r>
        <w:rPr>
          <w:spacing w:val="68"/>
        </w:rPr>
        <w:t xml:space="preserve"> </w:t>
      </w:r>
      <w:hyperlink w:anchor="bookmark108" w:history="1">
        <w:r>
          <w:rPr>
            <w:color w:val="0000FF"/>
          </w:rPr>
          <w:t>[72]</w:t>
        </w:r>
      </w:hyperlink>
      <w:r>
        <w:rPr>
          <w:color w:val="000000"/>
        </w:rPr>
        <w:t>.</w:t>
      </w:r>
      <w:r>
        <w:rPr>
          <w:color w:val="000000"/>
          <w:spacing w:val="70"/>
        </w:rPr>
        <w:t xml:space="preserve"> </w:t>
      </w:r>
      <w:r>
        <w:rPr>
          <w:color w:val="000000"/>
          <w:spacing w:val="-2"/>
        </w:rPr>
        <w:t>Muchas</w:t>
      </w:r>
      <w:r>
        <w:rPr>
          <w:color w:val="000000"/>
          <w:spacing w:val="70"/>
        </w:rPr>
        <w:t xml:space="preserve"> </w:t>
      </w:r>
      <w:r>
        <w:rPr>
          <w:color w:val="000000"/>
        </w:rPr>
        <w:t>especies</w:t>
      </w:r>
      <w:r>
        <w:rPr>
          <w:color w:val="000000"/>
          <w:spacing w:val="70"/>
        </w:rPr>
        <w:t xml:space="preserve"> </w:t>
      </w:r>
      <w:r>
        <w:rPr>
          <w:color w:val="000000"/>
        </w:rPr>
        <w:t>moleculares</w:t>
      </w:r>
      <w:r>
        <w:rPr>
          <w:color w:val="000000"/>
          <w:spacing w:val="70"/>
        </w:rPr>
        <w:t xml:space="preserve"> </w:t>
      </w:r>
      <w:r>
        <w:rPr>
          <w:color w:val="000000"/>
          <w:spacing w:val="-1"/>
        </w:rPr>
        <w:t>presentan</w:t>
      </w:r>
      <w:r>
        <w:rPr>
          <w:color w:val="000000"/>
          <w:spacing w:val="69"/>
        </w:rPr>
        <w:t xml:space="preserve"> </w:t>
      </w:r>
      <w:r>
        <w:rPr>
          <w:color w:val="000000"/>
        </w:rPr>
        <w:t>fluorescencia</w:t>
      </w:r>
      <w:r>
        <w:rPr>
          <w:color w:val="000000"/>
          <w:spacing w:val="70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7"/>
          <w:w w:val="99"/>
        </w:rPr>
        <w:t xml:space="preserve"> </w:t>
      </w:r>
      <w:r>
        <w:rPr>
          <w:color w:val="000000"/>
        </w:rPr>
        <w:t>resonancia,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sin</w:t>
      </w:r>
      <w:r>
        <w:rPr>
          <w:color w:val="000000"/>
          <w:spacing w:val="-9"/>
        </w:rPr>
        <w:t xml:space="preserve"> </w:t>
      </w:r>
      <w:r>
        <w:rPr>
          <w:color w:val="000000"/>
          <w:spacing w:val="-1"/>
        </w:rPr>
        <w:t>embargo,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lo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más</w:t>
      </w:r>
      <w:r>
        <w:rPr>
          <w:color w:val="000000"/>
          <w:spacing w:val="-9"/>
        </w:rPr>
        <w:t xml:space="preserve"> </w:t>
      </w:r>
      <w:r>
        <w:rPr>
          <w:color w:val="000000"/>
          <w:spacing w:val="-1"/>
        </w:rPr>
        <w:t>frecuente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es</w:t>
      </w:r>
      <w:r>
        <w:rPr>
          <w:color w:val="000000"/>
          <w:spacing w:val="-9"/>
        </w:rPr>
        <w:t xml:space="preserve"> </w:t>
      </w:r>
      <w:r>
        <w:rPr>
          <w:color w:val="000000"/>
          <w:spacing w:val="-1"/>
        </w:rPr>
        <w:t>encontrar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bandas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fluorescencia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o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fosforescencia</w:t>
      </w:r>
      <w:r>
        <w:rPr>
          <w:color w:val="000000"/>
          <w:spacing w:val="25"/>
          <w:w w:val="99"/>
        </w:rPr>
        <w:t xml:space="preserve"> </w:t>
      </w:r>
      <w:r>
        <w:rPr>
          <w:color w:val="000000"/>
          <w:spacing w:val="-1"/>
        </w:rPr>
        <w:t>centradas</w:t>
      </w:r>
      <w:r>
        <w:rPr>
          <w:color w:val="000000"/>
        </w:rPr>
        <w:t xml:space="preserve"> en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longitudes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de onda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más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largas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(energías más</w:t>
      </w:r>
      <w:r>
        <w:rPr>
          <w:color w:val="000000"/>
          <w:spacing w:val="2"/>
        </w:rPr>
        <w:t xml:space="preserve"> </w:t>
      </w:r>
      <w:r>
        <w:rPr>
          <w:color w:val="000000"/>
          <w:spacing w:val="1"/>
        </w:rPr>
        <w:t xml:space="preserve">bajas) </w:t>
      </w:r>
      <w:r>
        <w:rPr>
          <w:color w:val="000000"/>
        </w:rPr>
        <w:t>que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línea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resonancia, este</w:t>
      </w:r>
      <w:r>
        <w:rPr>
          <w:color w:val="000000"/>
          <w:spacing w:val="22"/>
          <w:w w:val="99"/>
        </w:rPr>
        <w:t xml:space="preserve"> </w:t>
      </w:r>
      <w:r>
        <w:rPr>
          <w:color w:val="000000"/>
        </w:rPr>
        <w:t>fenómeno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fue</w:t>
      </w:r>
      <w:r>
        <w:rPr>
          <w:color w:val="000000"/>
          <w:spacing w:val="30"/>
        </w:rPr>
        <w:t xml:space="preserve"> </w:t>
      </w:r>
      <w:r>
        <w:rPr>
          <w:color w:val="000000"/>
          <w:spacing w:val="-2"/>
        </w:rPr>
        <w:t>observado</w:t>
      </w:r>
      <w:r>
        <w:rPr>
          <w:color w:val="000000"/>
          <w:spacing w:val="30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primera</w:t>
      </w:r>
      <w:r>
        <w:rPr>
          <w:color w:val="000000"/>
          <w:spacing w:val="30"/>
        </w:rPr>
        <w:t xml:space="preserve"> </w:t>
      </w:r>
      <w:r>
        <w:rPr>
          <w:color w:val="000000"/>
          <w:spacing w:val="-3"/>
        </w:rPr>
        <w:t>vez</w:t>
      </w:r>
      <w:r>
        <w:rPr>
          <w:color w:val="000000"/>
          <w:spacing w:val="30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Sir.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G.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G.</w:t>
      </w:r>
      <w:r>
        <w:rPr>
          <w:color w:val="000000"/>
          <w:spacing w:val="30"/>
        </w:rPr>
        <w:t xml:space="preserve"> </w:t>
      </w:r>
      <w:r>
        <w:rPr>
          <w:color w:val="000000"/>
          <w:spacing w:val="-2"/>
        </w:rPr>
        <w:t>Stokes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1852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31"/>
        </w:rPr>
        <w:t xml:space="preserve"> </w:t>
      </w:r>
      <w:r>
        <w:rPr>
          <w:color w:val="000000"/>
          <w:spacing w:val="-1"/>
        </w:rPr>
        <w:t>Universidad</w:t>
      </w:r>
      <w:r>
        <w:rPr>
          <w:color w:val="000000"/>
          <w:spacing w:val="30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31"/>
          <w:w w:val="99"/>
        </w:rPr>
        <w:t xml:space="preserve"> </w:t>
      </w:r>
      <w:r>
        <w:rPr>
          <w:color w:val="000000"/>
          <w:spacing w:val="-1"/>
        </w:rPr>
        <w:t>Cambridge</w:t>
      </w:r>
      <w:r>
        <w:rPr>
          <w:color w:val="000000"/>
          <w:spacing w:val="5"/>
        </w:rPr>
        <w:t xml:space="preserve"> </w:t>
      </w:r>
      <w:hyperlink w:anchor="bookmark107" w:history="1">
        <w:r>
          <w:rPr>
            <w:color w:val="0000FF"/>
          </w:rPr>
          <w:t>[71]</w:t>
        </w:r>
      </w:hyperlink>
      <w:r>
        <w:rPr>
          <w:color w:val="000000"/>
        </w:rPr>
        <w:t>,</w:t>
      </w:r>
      <w:r>
        <w:rPr>
          <w:color w:val="000000"/>
          <w:spacing w:val="5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lo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este</w:t>
      </w:r>
      <w:r>
        <w:rPr>
          <w:color w:val="000000"/>
          <w:spacing w:val="5"/>
        </w:rPr>
        <w:t xml:space="preserve"> </w:t>
      </w:r>
      <w:r>
        <w:rPr>
          <w:color w:val="000000"/>
          <w:spacing w:val="-1"/>
        </w:rPr>
        <w:t>desplazamiento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hacia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longitudes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onda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más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largas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(menores</w:t>
      </w:r>
      <w:r>
        <w:rPr>
          <w:color w:val="000000"/>
          <w:spacing w:val="20"/>
          <w:w w:val="99"/>
        </w:rPr>
        <w:t xml:space="preserve"> </w:t>
      </w:r>
      <w:r>
        <w:rPr>
          <w:color w:val="000000"/>
        </w:rPr>
        <w:t>energías),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denomina</w:t>
      </w:r>
      <w:r>
        <w:rPr>
          <w:color w:val="000000"/>
          <w:spacing w:val="-7"/>
        </w:rPr>
        <w:t xml:space="preserve"> </w:t>
      </w:r>
      <w:r>
        <w:rPr>
          <w:color w:val="000000"/>
          <w:spacing w:val="-1"/>
        </w:rPr>
        <w:t>desplazamiento</w:t>
      </w:r>
      <w:r>
        <w:rPr>
          <w:color w:val="000000"/>
          <w:spacing w:val="-7"/>
        </w:rPr>
        <w:t xml:space="preserve"> </w:t>
      </w:r>
      <w:r>
        <w:rPr>
          <w:color w:val="000000"/>
          <w:spacing w:val="-1"/>
        </w:rPr>
        <w:t>Stokes.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Otra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propiedad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habitual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fluorescencia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es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28"/>
          <w:w w:val="99"/>
        </w:rPr>
        <w:t xml:space="preserve"> </w:t>
      </w:r>
      <w:r>
        <w:rPr>
          <w:color w:val="000000"/>
          <w:spacing w:val="-1"/>
        </w:rPr>
        <w:t xml:space="preserve">generalmente </w:t>
      </w:r>
      <w:r>
        <w:rPr>
          <w:color w:val="000000"/>
        </w:rPr>
        <w:t>se</w:t>
      </w:r>
      <w:r>
        <w:rPr>
          <w:color w:val="000000"/>
          <w:spacing w:val="-1"/>
        </w:rPr>
        <w:t xml:space="preserve"> </w:t>
      </w:r>
      <w:r>
        <w:rPr>
          <w:color w:val="000000"/>
          <w:spacing w:val="-2"/>
        </w:rPr>
        <w:t>observa</w:t>
      </w:r>
      <w:r>
        <w:rPr>
          <w:color w:val="000000"/>
        </w:rPr>
        <w:t xml:space="preserve"> el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mismo espectro de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emisión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 xml:space="preserve">fluorescencia </w:t>
      </w:r>
      <w:r>
        <w:rPr>
          <w:color w:val="000000"/>
          <w:spacing w:val="-1"/>
        </w:rPr>
        <w:t xml:space="preserve">independientemente </w:t>
      </w:r>
      <w:r>
        <w:rPr>
          <w:color w:val="000000"/>
        </w:rPr>
        <w:t>de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39"/>
          <w:w w:val="99"/>
        </w:rPr>
        <w:t xml:space="preserve"> </w:t>
      </w:r>
      <w:r>
        <w:rPr>
          <w:color w:val="000000"/>
        </w:rPr>
        <w:t>longitud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onda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excitación,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esto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6"/>
        </w:rPr>
        <w:t>o</w:t>
      </w:r>
      <w:r>
        <w:rPr>
          <w:color w:val="000000"/>
        </w:rPr>
        <w:t>ce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como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regla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Kasha</w:t>
      </w:r>
      <w:r>
        <w:rPr>
          <w:color w:val="000000"/>
          <w:spacing w:val="-7"/>
        </w:rPr>
        <w:t xml:space="preserve"> </w:t>
      </w:r>
      <w:hyperlink w:anchor="bookmark107" w:history="1">
        <w:r>
          <w:rPr>
            <w:color w:val="0000FF"/>
          </w:rPr>
          <w:t>[71]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Los</w:t>
      </w:r>
      <w:r>
        <w:rPr>
          <w:spacing w:val="-22"/>
        </w:rPr>
        <w:t xml:space="preserve"> </w:t>
      </w:r>
      <w:r>
        <w:t>procesos</w:t>
      </w:r>
      <w:r>
        <w:rPr>
          <w:spacing w:val="-22"/>
        </w:rPr>
        <w:t xml:space="preserve"> </w:t>
      </w:r>
      <w:r>
        <w:t>que</w:t>
      </w:r>
      <w:r>
        <w:rPr>
          <w:spacing w:val="-22"/>
        </w:rPr>
        <w:t xml:space="preserve"> </w:t>
      </w:r>
      <w:r>
        <w:t>ocurren</w:t>
      </w:r>
      <w:r>
        <w:rPr>
          <w:spacing w:val="-22"/>
        </w:rPr>
        <w:t xml:space="preserve"> </w:t>
      </w:r>
      <w:r>
        <w:rPr>
          <w:spacing w:val="-2"/>
        </w:rPr>
        <w:t>entre</w:t>
      </w:r>
      <w:r>
        <w:rPr>
          <w:spacing w:val="-22"/>
        </w:rPr>
        <w:t xml:space="preserve"> </w:t>
      </w:r>
      <w:r>
        <w:t>la</w:t>
      </w:r>
      <w:r>
        <w:rPr>
          <w:spacing w:val="-22"/>
        </w:rPr>
        <w:t xml:space="preserve"> </w:t>
      </w:r>
      <w:r>
        <w:t>absorción</w:t>
      </w:r>
      <w:r>
        <w:rPr>
          <w:spacing w:val="-22"/>
        </w:rPr>
        <w:t xml:space="preserve"> </w:t>
      </w:r>
      <w:r>
        <w:t>y</w:t>
      </w:r>
      <w:r>
        <w:rPr>
          <w:spacing w:val="-22"/>
        </w:rPr>
        <w:t xml:space="preserve"> </w:t>
      </w:r>
      <w:r>
        <w:t>la</w:t>
      </w:r>
      <w:r>
        <w:rPr>
          <w:spacing w:val="-22"/>
        </w:rPr>
        <w:t xml:space="preserve"> </w:t>
      </w:r>
      <w:r>
        <w:t>emisión</w:t>
      </w:r>
      <w:r>
        <w:rPr>
          <w:spacing w:val="-22"/>
        </w:rPr>
        <w:t xml:space="preserve"> </w:t>
      </w:r>
      <w:r>
        <w:t>de</w:t>
      </w:r>
      <w:r>
        <w:rPr>
          <w:spacing w:val="-22"/>
        </w:rPr>
        <w:t xml:space="preserve"> </w:t>
      </w:r>
      <w:r>
        <w:t>luz</w:t>
      </w:r>
      <w:r>
        <w:rPr>
          <w:spacing w:val="-22"/>
        </w:rPr>
        <w:t xml:space="preserve"> </w:t>
      </w:r>
      <w:r>
        <w:t>se</w:t>
      </w:r>
      <w:r>
        <w:rPr>
          <w:spacing w:val="-22"/>
        </w:rPr>
        <w:t xml:space="preserve"> </w:t>
      </w:r>
      <w:r>
        <w:t>ilustran</w:t>
      </w:r>
      <w:r>
        <w:rPr>
          <w:spacing w:val="-21"/>
        </w:rPr>
        <w:t xml:space="preserve"> </w:t>
      </w:r>
      <w:r>
        <w:rPr>
          <w:spacing w:val="-1"/>
        </w:rPr>
        <w:t>mediante</w:t>
      </w:r>
      <w:r>
        <w:rPr>
          <w:spacing w:val="-22"/>
        </w:rPr>
        <w:t xml:space="preserve"> </w:t>
      </w:r>
      <w:r>
        <w:t>el</w:t>
      </w:r>
      <w:r>
        <w:rPr>
          <w:spacing w:val="-22"/>
        </w:rPr>
        <w:t xml:space="preserve"> </w:t>
      </w:r>
      <w:r>
        <w:t>diagrama</w:t>
      </w:r>
      <w:r>
        <w:rPr>
          <w:spacing w:val="32"/>
          <w:w w:val="99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Jablonski,</w:t>
      </w:r>
      <w:r>
        <w:rPr>
          <w:spacing w:val="29"/>
        </w:rPr>
        <w:t xml:space="preserve"> </w:t>
      </w:r>
      <w:r>
        <w:t>el</w:t>
      </w:r>
      <w:r>
        <w:rPr>
          <w:spacing w:val="28"/>
        </w:rPr>
        <w:t xml:space="preserve"> </w:t>
      </w:r>
      <w:r>
        <w:t>cual</w:t>
      </w:r>
      <w:r>
        <w:rPr>
          <w:spacing w:val="28"/>
        </w:rPr>
        <w:t xml:space="preserve"> </w:t>
      </w:r>
      <w:r>
        <w:t>se</w:t>
      </w:r>
      <w:r>
        <w:rPr>
          <w:spacing w:val="28"/>
        </w:rPr>
        <w:t xml:space="preserve"> </w:t>
      </w:r>
      <w:r>
        <w:t>utiliza</w:t>
      </w:r>
      <w:r>
        <w:rPr>
          <w:spacing w:val="28"/>
        </w:rPr>
        <w:t xml:space="preserve"> </w:t>
      </w:r>
      <w:r>
        <w:t>a</w:t>
      </w:r>
      <w:r>
        <w:rPr>
          <w:spacing w:val="28"/>
        </w:rPr>
        <w:t xml:space="preserve"> </w:t>
      </w:r>
      <w:r>
        <w:rPr>
          <w:spacing w:val="-2"/>
        </w:rPr>
        <w:t>menudo</w:t>
      </w:r>
      <w:r>
        <w:rPr>
          <w:spacing w:val="28"/>
        </w:rPr>
        <w:t xml:space="preserve"> </w:t>
      </w:r>
      <w:r>
        <w:t>como</w:t>
      </w:r>
      <w:r>
        <w:rPr>
          <w:spacing w:val="28"/>
        </w:rPr>
        <w:t xml:space="preserve"> </w:t>
      </w:r>
      <w:r>
        <w:rPr>
          <w:spacing w:val="-2"/>
        </w:rPr>
        <w:t>punto</w:t>
      </w:r>
      <w:r>
        <w:rPr>
          <w:spacing w:val="28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partida</w:t>
      </w:r>
      <w:r>
        <w:rPr>
          <w:spacing w:val="29"/>
        </w:rPr>
        <w:t xml:space="preserve"> </w:t>
      </w:r>
      <w:r>
        <w:t>para</w:t>
      </w:r>
      <w:r>
        <w:rPr>
          <w:spacing w:val="29"/>
        </w:rPr>
        <w:t xml:space="preserve"> </w:t>
      </w:r>
      <w:r>
        <w:t>discutir</w:t>
      </w:r>
      <w:r>
        <w:rPr>
          <w:spacing w:val="28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absorción</w:t>
      </w:r>
      <w:r>
        <w:rPr>
          <w:spacing w:val="28"/>
        </w:rPr>
        <w:t xml:space="preserve"> </w:t>
      </w:r>
      <w:r>
        <w:t>y</w:t>
      </w:r>
      <w:r>
        <w:rPr>
          <w:spacing w:val="28"/>
          <w:w w:val="99"/>
        </w:rPr>
        <w:t xml:space="preserve"> </w:t>
      </w:r>
      <w:r>
        <w:t>emisión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luz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ilustrar</w:t>
      </w:r>
      <w:r>
        <w:rPr>
          <w:spacing w:val="-6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procesos</w:t>
      </w:r>
      <w:r>
        <w:rPr>
          <w:spacing w:val="-6"/>
        </w:rPr>
        <w:t xml:space="preserve"> </w:t>
      </w:r>
      <w:r>
        <w:t>moleculares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pueden</w:t>
      </w:r>
      <w:r>
        <w:rPr>
          <w:spacing w:val="-7"/>
        </w:rPr>
        <w:t xml:space="preserve"> </w:t>
      </w:r>
      <w:r>
        <w:t>ocurrir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estados</w:t>
      </w:r>
      <w:r>
        <w:rPr>
          <w:spacing w:val="-6"/>
        </w:rPr>
        <w:t xml:space="preserve"> </w:t>
      </w:r>
      <w:r>
        <w:t>excitados.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ind w:left="468" w:firstLine="0"/>
      </w:pPr>
      <w:r>
        <w:t>La</w:t>
      </w:r>
      <w:r>
        <w:rPr>
          <w:spacing w:val="39"/>
        </w:rPr>
        <w:t xml:space="preserve"> </w:t>
      </w:r>
      <w:r>
        <w:t>Figura</w:t>
      </w:r>
      <w:r>
        <w:rPr>
          <w:spacing w:val="40"/>
        </w:rPr>
        <w:t xml:space="preserve"> </w:t>
      </w:r>
      <w:r>
        <w:t>2.5</w:t>
      </w:r>
      <w:r>
        <w:rPr>
          <w:spacing w:val="39"/>
        </w:rPr>
        <w:t xml:space="preserve"> </w:t>
      </w:r>
      <w:r>
        <w:rPr>
          <w:spacing w:val="-1"/>
        </w:rPr>
        <w:t>muestra</w:t>
      </w:r>
      <w:r>
        <w:rPr>
          <w:spacing w:val="41"/>
        </w:rPr>
        <w:t xml:space="preserve"> </w:t>
      </w:r>
      <w:r>
        <w:t>un</w:t>
      </w:r>
      <w:r>
        <w:rPr>
          <w:spacing w:val="39"/>
        </w:rPr>
        <w:t xml:space="preserve"> </w:t>
      </w:r>
      <w:r>
        <w:t>diagrama</w:t>
      </w:r>
      <w:r>
        <w:rPr>
          <w:spacing w:val="41"/>
        </w:rPr>
        <w:t xml:space="preserve"> </w:t>
      </w:r>
      <w:r>
        <w:t>parcial</w:t>
      </w:r>
      <w:r>
        <w:rPr>
          <w:spacing w:val="39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los</w:t>
      </w:r>
      <w:r>
        <w:rPr>
          <w:spacing w:val="40"/>
        </w:rPr>
        <w:t xml:space="preserve"> </w:t>
      </w:r>
      <w:r>
        <w:rPr>
          <w:spacing w:val="-1"/>
        </w:rPr>
        <w:t>niveles</w:t>
      </w:r>
      <w:r>
        <w:rPr>
          <w:spacing w:val="39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energía,</w:t>
      </w:r>
      <w:r>
        <w:rPr>
          <w:spacing w:val="39"/>
        </w:rPr>
        <w:t xml:space="preserve"> </w:t>
      </w:r>
      <w:r>
        <w:t>para</w:t>
      </w:r>
      <w:r>
        <w:rPr>
          <w:spacing w:val="40"/>
        </w:rPr>
        <w:t xml:space="preserve"> </w:t>
      </w:r>
      <w:r>
        <w:t>una</w:t>
      </w:r>
      <w:r>
        <w:rPr>
          <w:spacing w:val="40"/>
        </w:rPr>
        <w:t xml:space="preserve"> </w:t>
      </w:r>
      <w:r>
        <w:t>molécula</w:t>
      </w:r>
    </w:p>
    <w:p w:rsidR="00AE3F5A" w:rsidRDefault="00AE3F5A">
      <w:pPr>
        <w:pStyle w:val="Textoindependiente"/>
        <w:kinsoku w:val="0"/>
        <w:overflowPunct w:val="0"/>
        <w:ind w:left="468" w:firstLine="0"/>
        <w:sectPr w:rsidR="00AE3F5A">
          <w:headerReference w:type="default" r:id="rId41"/>
          <w:pgSz w:w="12820" w:h="16560"/>
          <w:pgMar w:top="1380" w:right="1300" w:bottom="280" w:left="1300" w:header="1093" w:footer="0" w:gutter="0"/>
          <w:pgNumType w:start="3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Pr="00EE69F9" w:rsidRDefault="00AE3F5A">
      <w:pPr>
        <w:pStyle w:val="Textoindependiente"/>
        <w:kinsoku w:val="0"/>
        <w:overflowPunct w:val="0"/>
        <w:spacing w:before="21" w:line="247" w:lineRule="auto"/>
        <w:ind w:right="114" w:firstLine="0"/>
        <w:jc w:val="both"/>
      </w:pPr>
      <w:r w:rsidRPr="00EE69F9">
        <w:rPr>
          <w:spacing w:val="-1"/>
        </w:rPr>
        <w:t>fotoluminiscente.</w:t>
      </w:r>
      <w:r w:rsidRPr="00EE69F9">
        <w:rPr>
          <w:spacing w:val="1"/>
        </w:rPr>
        <w:t xml:space="preserve"> </w:t>
      </w:r>
      <w:r w:rsidRPr="00EE69F9">
        <w:t>La</w:t>
      </w:r>
      <w:r w:rsidRPr="00EE69F9">
        <w:rPr>
          <w:spacing w:val="2"/>
        </w:rPr>
        <w:t xml:space="preserve"> </w:t>
      </w:r>
      <w:r w:rsidRPr="00EE69F9">
        <w:t>línea</w:t>
      </w:r>
      <w:r w:rsidRPr="00EE69F9">
        <w:rPr>
          <w:spacing w:val="2"/>
        </w:rPr>
        <w:t xml:space="preserve"> </w:t>
      </w:r>
      <w:r w:rsidRPr="00EE69F9">
        <w:rPr>
          <w:spacing w:val="-1"/>
        </w:rPr>
        <w:t>horizontal</w:t>
      </w:r>
      <w:r w:rsidRPr="00EE69F9">
        <w:rPr>
          <w:spacing w:val="2"/>
        </w:rPr>
        <w:t xml:space="preserve"> </w:t>
      </w:r>
      <w:r w:rsidRPr="00EE69F9">
        <w:rPr>
          <w:spacing w:val="-1"/>
        </w:rPr>
        <w:t>gruesa</w:t>
      </w:r>
      <w:r w:rsidRPr="00EE69F9">
        <w:rPr>
          <w:spacing w:val="2"/>
        </w:rPr>
        <w:t xml:space="preserve"> </w:t>
      </w:r>
      <w:r w:rsidRPr="00EE69F9">
        <w:t>inferior</w:t>
      </w:r>
      <w:r w:rsidRPr="00EE69F9">
        <w:rPr>
          <w:spacing w:val="2"/>
        </w:rPr>
        <w:t xml:space="preserve"> </w:t>
      </w:r>
      <w:r w:rsidRPr="00EE69F9">
        <w:t>denotada</w:t>
      </w:r>
      <w:r w:rsidRPr="00EE69F9">
        <w:rPr>
          <w:spacing w:val="2"/>
        </w:rPr>
        <w:t xml:space="preserve"> </w:t>
      </w:r>
      <w:r w:rsidRPr="00EE69F9">
        <w:t>como</w:t>
      </w:r>
      <w:r w:rsidRPr="00EE69F9">
        <w:rPr>
          <w:spacing w:val="2"/>
        </w:rPr>
        <w:t xml:space="preserve"> </w:t>
      </w:r>
      <w:r w:rsidRPr="00EE69F9">
        <w:rPr>
          <w:rFonts w:cs="Arial"/>
          <w:i/>
          <w:iCs/>
          <w:spacing w:val="3"/>
        </w:rPr>
        <w:t>S</w:t>
      </w:r>
      <w:r w:rsidRPr="00EE69F9">
        <w:rPr>
          <w:rFonts w:cs="LM Roman 8"/>
          <w:spacing w:val="3"/>
          <w:position w:val="-4"/>
          <w:sz w:val="16"/>
          <w:szCs w:val="16"/>
        </w:rPr>
        <w:t>0</w:t>
      </w:r>
      <w:r w:rsidRPr="00EE69F9">
        <w:rPr>
          <w:spacing w:val="3"/>
        </w:rPr>
        <w:t>,</w:t>
      </w:r>
      <w:r w:rsidRPr="00EE69F9">
        <w:rPr>
          <w:spacing w:val="2"/>
        </w:rPr>
        <w:t xml:space="preserve"> </w:t>
      </w:r>
      <w:r w:rsidRPr="00EE69F9">
        <w:rPr>
          <w:spacing w:val="-1"/>
        </w:rPr>
        <w:t>representa</w:t>
      </w:r>
      <w:r w:rsidRPr="00EE69F9">
        <w:rPr>
          <w:spacing w:val="2"/>
        </w:rPr>
        <w:t xml:space="preserve"> </w:t>
      </w:r>
      <w:r w:rsidRPr="00EE69F9">
        <w:t>la</w:t>
      </w:r>
      <w:r w:rsidRPr="00EE69F9">
        <w:rPr>
          <w:spacing w:val="2"/>
        </w:rPr>
        <w:t xml:space="preserve"> </w:t>
      </w:r>
      <w:r w:rsidRPr="00EE69F9">
        <w:t>energía</w:t>
      </w:r>
      <w:r w:rsidRPr="00EE69F9">
        <w:rPr>
          <w:spacing w:val="2"/>
        </w:rPr>
        <w:t xml:space="preserve"> </w:t>
      </w:r>
      <w:r w:rsidRPr="00EE69F9">
        <w:t>del</w:t>
      </w:r>
      <w:r w:rsidRPr="00EE69F9">
        <w:rPr>
          <w:spacing w:val="45"/>
          <w:w w:val="99"/>
        </w:rPr>
        <w:t xml:space="preserve"> </w:t>
      </w:r>
      <w:r w:rsidRPr="00EE69F9">
        <w:t>estado</w:t>
      </w:r>
      <w:r w:rsidRPr="00EE69F9">
        <w:rPr>
          <w:spacing w:val="-9"/>
        </w:rPr>
        <w:t xml:space="preserve"> </w:t>
      </w:r>
      <w:r w:rsidRPr="00EE69F9">
        <w:rPr>
          <w:spacing w:val="-1"/>
        </w:rPr>
        <w:t>fundamental</w:t>
      </w:r>
      <w:r w:rsidRPr="00EE69F9">
        <w:rPr>
          <w:spacing w:val="-9"/>
        </w:rPr>
        <w:t xml:space="preserve"> </w:t>
      </w:r>
      <w:r w:rsidRPr="00EE69F9">
        <w:t>de</w:t>
      </w:r>
      <w:r w:rsidRPr="00EE69F9">
        <w:rPr>
          <w:spacing w:val="-9"/>
        </w:rPr>
        <w:t xml:space="preserve"> </w:t>
      </w:r>
      <w:r w:rsidRPr="00EE69F9">
        <w:t>la</w:t>
      </w:r>
      <w:r w:rsidRPr="00EE69F9">
        <w:rPr>
          <w:spacing w:val="-9"/>
        </w:rPr>
        <w:t xml:space="preserve"> </w:t>
      </w:r>
      <w:r w:rsidRPr="00EE69F9">
        <w:t>molécula,</w:t>
      </w:r>
      <w:r w:rsidRPr="00EE69F9">
        <w:rPr>
          <w:spacing w:val="-9"/>
        </w:rPr>
        <w:t xml:space="preserve"> </w:t>
      </w:r>
      <w:r w:rsidRPr="00EE69F9">
        <w:rPr>
          <w:spacing w:val="-1"/>
        </w:rPr>
        <w:t>normalmente</w:t>
      </w:r>
      <w:r w:rsidRPr="00EE69F9">
        <w:rPr>
          <w:spacing w:val="-9"/>
        </w:rPr>
        <w:t xml:space="preserve"> </w:t>
      </w:r>
      <w:r w:rsidRPr="00EE69F9">
        <w:t>un</w:t>
      </w:r>
      <w:r w:rsidRPr="00EE69F9">
        <w:rPr>
          <w:spacing w:val="-9"/>
        </w:rPr>
        <w:t xml:space="preserve"> </w:t>
      </w:r>
      <w:r w:rsidRPr="00EE69F9">
        <w:t>estado</w:t>
      </w:r>
      <w:r w:rsidRPr="00EE69F9">
        <w:rPr>
          <w:spacing w:val="-9"/>
        </w:rPr>
        <w:t xml:space="preserve"> </w:t>
      </w:r>
      <w:r w:rsidRPr="00EE69F9">
        <w:t>sencillo,</w:t>
      </w:r>
      <w:r w:rsidRPr="00EE69F9">
        <w:rPr>
          <w:spacing w:val="-9"/>
        </w:rPr>
        <w:t xml:space="preserve"> </w:t>
      </w:r>
      <w:r w:rsidRPr="00EE69F9">
        <w:t>a</w:t>
      </w:r>
      <w:r w:rsidRPr="00EE69F9">
        <w:rPr>
          <w:spacing w:val="-9"/>
        </w:rPr>
        <w:t xml:space="preserve"> </w:t>
      </w:r>
      <w:r w:rsidRPr="00EE69F9">
        <w:t>temperatura</w:t>
      </w:r>
      <w:r w:rsidRPr="00EE69F9">
        <w:rPr>
          <w:spacing w:val="-8"/>
        </w:rPr>
        <w:t xml:space="preserve"> </w:t>
      </w:r>
      <w:r w:rsidRPr="00EE69F9">
        <w:rPr>
          <w:spacing w:val="-2"/>
        </w:rPr>
        <w:t>ambiente</w:t>
      </w:r>
      <w:r w:rsidRPr="00EE69F9">
        <w:rPr>
          <w:spacing w:val="-9"/>
        </w:rPr>
        <w:t xml:space="preserve"> </w:t>
      </w:r>
      <w:r w:rsidRPr="00EE69F9">
        <w:t>este</w:t>
      </w:r>
      <w:r w:rsidRPr="00EE69F9">
        <w:rPr>
          <w:spacing w:val="29"/>
          <w:w w:val="99"/>
        </w:rPr>
        <w:t xml:space="preserve"> </w:t>
      </w:r>
      <w:r w:rsidRPr="00EE69F9">
        <w:t>estado</w:t>
      </w:r>
      <w:r w:rsidRPr="00EE69F9">
        <w:rPr>
          <w:spacing w:val="-15"/>
        </w:rPr>
        <w:t xml:space="preserve"> </w:t>
      </w:r>
      <w:r w:rsidRPr="00EE69F9">
        <w:rPr>
          <w:spacing w:val="-1"/>
        </w:rPr>
        <w:t>representa</w:t>
      </w:r>
      <w:r w:rsidRPr="00EE69F9">
        <w:rPr>
          <w:spacing w:val="-14"/>
        </w:rPr>
        <w:t xml:space="preserve"> </w:t>
      </w:r>
      <w:r w:rsidRPr="00EE69F9">
        <w:t>la</w:t>
      </w:r>
      <w:r w:rsidRPr="00EE69F9">
        <w:rPr>
          <w:spacing w:val="-14"/>
        </w:rPr>
        <w:t xml:space="preserve"> </w:t>
      </w:r>
      <w:r w:rsidRPr="00EE69F9">
        <w:rPr>
          <w:spacing w:val="-1"/>
        </w:rPr>
        <w:t>energía</w:t>
      </w:r>
      <w:r w:rsidRPr="00EE69F9">
        <w:rPr>
          <w:spacing w:val="-14"/>
        </w:rPr>
        <w:t xml:space="preserve"> </w:t>
      </w:r>
      <w:r w:rsidRPr="00EE69F9">
        <w:t>de</w:t>
      </w:r>
      <w:r w:rsidRPr="00EE69F9">
        <w:rPr>
          <w:spacing w:val="-14"/>
        </w:rPr>
        <w:t xml:space="preserve"> </w:t>
      </w:r>
      <w:r w:rsidRPr="00EE69F9">
        <w:t>la</w:t>
      </w:r>
      <w:r w:rsidRPr="00EE69F9">
        <w:rPr>
          <w:spacing w:val="-15"/>
        </w:rPr>
        <w:t xml:space="preserve"> </w:t>
      </w:r>
      <w:r w:rsidRPr="00EE69F9">
        <w:rPr>
          <w:spacing w:val="-3"/>
        </w:rPr>
        <w:t>mayor</w:t>
      </w:r>
      <w:r w:rsidRPr="00EE69F9">
        <w:rPr>
          <w:spacing w:val="-14"/>
        </w:rPr>
        <w:t xml:space="preserve"> </w:t>
      </w:r>
      <w:r w:rsidRPr="00EE69F9">
        <w:t>parte</w:t>
      </w:r>
      <w:r w:rsidRPr="00EE69F9">
        <w:rPr>
          <w:spacing w:val="-13"/>
        </w:rPr>
        <w:t xml:space="preserve"> </w:t>
      </w:r>
      <w:r w:rsidRPr="00EE69F9">
        <w:t>de</w:t>
      </w:r>
      <w:r w:rsidRPr="00EE69F9">
        <w:rPr>
          <w:spacing w:val="-14"/>
        </w:rPr>
        <w:t xml:space="preserve"> </w:t>
      </w:r>
      <w:r w:rsidRPr="00EE69F9">
        <w:t>las</w:t>
      </w:r>
      <w:r w:rsidRPr="00EE69F9">
        <w:rPr>
          <w:spacing w:val="-15"/>
        </w:rPr>
        <w:t xml:space="preserve"> </w:t>
      </w:r>
      <w:r w:rsidRPr="00EE69F9">
        <w:t>moléculas</w:t>
      </w:r>
      <w:r w:rsidRPr="00EE69F9">
        <w:rPr>
          <w:spacing w:val="-13"/>
        </w:rPr>
        <w:t xml:space="preserve"> </w:t>
      </w:r>
      <w:r w:rsidRPr="00EE69F9">
        <w:t>en</w:t>
      </w:r>
      <w:r w:rsidRPr="00EE69F9">
        <w:rPr>
          <w:spacing w:val="-14"/>
        </w:rPr>
        <w:t xml:space="preserve"> </w:t>
      </w:r>
      <w:r w:rsidRPr="00EE69F9">
        <w:t>una</w:t>
      </w:r>
      <w:r w:rsidRPr="00EE69F9">
        <w:rPr>
          <w:spacing w:val="-14"/>
        </w:rPr>
        <w:t xml:space="preserve"> </w:t>
      </w:r>
      <w:r w:rsidRPr="00EE69F9">
        <w:t>solución.</w:t>
      </w:r>
      <w:r w:rsidRPr="00EE69F9">
        <w:rPr>
          <w:spacing w:val="-14"/>
        </w:rPr>
        <w:t xml:space="preserve"> </w:t>
      </w:r>
      <w:r w:rsidRPr="00EE69F9">
        <w:t>Las</w:t>
      </w:r>
      <w:r w:rsidRPr="00EE69F9">
        <w:rPr>
          <w:spacing w:val="-15"/>
        </w:rPr>
        <w:t xml:space="preserve"> </w:t>
      </w:r>
      <w:r w:rsidRPr="00EE69F9">
        <w:t>líneas</w:t>
      </w:r>
      <w:r w:rsidRPr="00EE69F9">
        <w:rPr>
          <w:spacing w:val="-14"/>
        </w:rPr>
        <w:t xml:space="preserve"> </w:t>
      </w:r>
      <w:r w:rsidRPr="00EE69F9">
        <w:t>gruesas</w:t>
      </w:r>
      <w:r w:rsidRPr="00EE69F9">
        <w:rPr>
          <w:spacing w:val="30"/>
          <w:w w:val="99"/>
        </w:rPr>
        <w:t xml:space="preserve"> </w:t>
      </w:r>
      <w:r w:rsidRPr="00EE69F9">
        <w:t>superiores</w:t>
      </w:r>
      <w:r w:rsidRPr="00EE69F9">
        <w:rPr>
          <w:spacing w:val="-19"/>
        </w:rPr>
        <w:t xml:space="preserve"> </w:t>
      </w:r>
      <w:r w:rsidRPr="00EE69F9">
        <w:t>son</w:t>
      </w:r>
      <w:r w:rsidRPr="00EE69F9">
        <w:rPr>
          <w:spacing w:val="-18"/>
        </w:rPr>
        <w:t xml:space="preserve"> </w:t>
      </w:r>
      <w:r w:rsidRPr="00EE69F9">
        <w:t>tres</w:t>
      </w:r>
      <w:r w:rsidRPr="00EE69F9">
        <w:rPr>
          <w:spacing w:val="-19"/>
        </w:rPr>
        <w:t xml:space="preserve"> </w:t>
      </w:r>
      <w:r w:rsidRPr="00EE69F9">
        <w:t>estados</w:t>
      </w:r>
      <w:r w:rsidRPr="00EE69F9">
        <w:rPr>
          <w:spacing w:val="-18"/>
        </w:rPr>
        <w:t xml:space="preserve"> </w:t>
      </w:r>
      <w:r w:rsidRPr="00EE69F9">
        <w:t>electrónicos</w:t>
      </w:r>
      <w:r w:rsidRPr="00EE69F9">
        <w:rPr>
          <w:spacing w:val="-19"/>
        </w:rPr>
        <w:t xml:space="preserve"> </w:t>
      </w:r>
      <w:r w:rsidRPr="00EE69F9">
        <w:t>excitados,</w:t>
      </w:r>
      <w:r w:rsidRPr="00EE69F9">
        <w:rPr>
          <w:spacing w:val="-18"/>
        </w:rPr>
        <w:t xml:space="preserve"> </w:t>
      </w:r>
      <w:r w:rsidRPr="00EE69F9">
        <w:t>las</w:t>
      </w:r>
      <w:r w:rsidRPr="00EE69F9">
        <w:rPr>
          <w:spacing w:val="-19"/>
        </w:rPr>
        <w:t xml:space="preserve"> </w:t>
      </w:r>
      <w:r w:rsidRPr="00EE69F9">
        <w:t>dos</w:t>
      </w:r>
      <w:r w:rsidRPr="00EE69F9">
        <w:rPr>
          <w:spacing w:val="-18"/>
        </w:rPr>
        <w:t xml:space="preserve"> </w:t>
      </w:r>
      <w:r w:rsidRPr="00EE69F9">
        <w:t>líneas</w:t>
      </w:r>
      <w:r w:rsidRPr="00EE69F9">
        <w:rPr>
          <w:spacing w:val="-19"/>
        </w:rPr>
        <w:t xml:space="preserve"> </w:t>
      </w:r>
      <w:r w:rsidRPr="00EE69F9">
        <w:t>situadas</w:t>
      </w:r>
      <w:r w:rsidRPr="00EE69F9">
        <w:rPr>
          <w:spacing w:val="-18"/>
        </w:rPr>
        <w:t xml:space="preserve"> </w:t>
      </w:r>
      <w:r w:rsidRPr="00EE69F9">
        <w:t>a</w:t>
      </w:r>
      <w:r w:rsidRPr="00EE69F9">
        <w:rPr>
          <w:spacing w:val="-19"/>
        </w:rPr>
        <w:t xml:space="preserve"> </w:t>
      </w:r>
      <w:r w:rsidRPr="00EE69F9">
        <w:t>la</w:t>
      </w:r>
      <w:r w:rsidRPr="00EE69F9">
        <w:rPr>
          <w:spacing w:val="-18"/>
        </w:rPr>
        <w:t xml:space="preserve"> </w:t>
      </w:r>
      <w:r w:rsidRPr="00EE69F9">
        <w:t>izquierda</w:t>
      </w:r>
      <w:r w:rsidRPr="00EE69F9">
        <w:rPr>
          <w:spacing w:val="-18"/>
        </w:rPr>
        <w:t xml:space="preserve"> </w:t>
      </w:r>
      <w:r w:rsidRPr="00EE69F9">
        <w:rPr>
          <w:spacing w:val="-1"/>
        </w:rPr>
        <w:t>representan</w:t>
      </w:r>
      <w:r w:rsidRPr="00EE69F9">
        <w:rPr>
          <w:spacing w:val="29"/>
          <w:w w:val="99"/>
        </w:rPr>
        <w:t xml:space="preserve"> </w:t>
      </w:r>
      <w:r w:rsidRPr="00EE69F9">
        <w:t>los</w:t>
      </w:r>
      <w:r w:rsidRPr="00EE69F9">
        <w:rPr>
          <w:spacing w:val="9"/>
        </w:rPr>
        <w:t xml:space="preserve"> </w:t>
      </w:r>
      <w:r w:rsidRPr="00EE69F9">
        <w:t>estados</w:t>
      </w:r>
      <w:r w:rsidRPr="00EE69F9">
        <w:rPr>
          <w:spacing w:val="9"/>
        </w:rPr>
        <w:t xml:space="preserve"> </w:t>
      </w:r>
      <w:r w:rsidRPr="00EE69F9">
        <w:t>electrónicos</w:t>
      </w:r>
      <w:r w:rsidRPr="00EE69F9">
        <w:rPr>
          <w:spacing w:val="10"/>
        </w:rPr>
        <w:t xml:space="preserve"> </w:t>
      </w:r>
      <w:r w:rsidRPr="00EE69F9">
        <w:t>sencillo</w:t>
      </w:r>
      <w:r w:rsidRPr="00EE69F9">
        <w:rPr>
          <w:spacing w:val="8"/>
        </w:rPr>
        <w:t xml:space="preserve"> </w:t>
      </w:r>
      <w:r w:rsidRPr="00EE69F9">
        <w:t>primero</w:t>
      </w:r>
      <w:r w:rsidRPr="00EE69F9">
        <w:rPr>
          <w:spacing w:val="10"/>
        </w:rPr>
        <w:t xml:space="preserve"> </w:t>
      </w:r>
      <w:r w:rsidRPr="00EE69F9">
        <w:rPr>
          <w:spacing w:val="2"/>
        </w:rPr>
        <w:t>(</w:t>
      </w:r>
      <w:r w:rsidRPr="00EE69F9">
        <w:rPr>
          <w:rFonts w:cs="Arial"/>
          <w:i/>
          <w:iCs/>
          <w:spacing w:val="2"/>
        </w:rPr>
        <w:t>S</w:t>
      </w:r>
      <w:r w:rsidRPr="00EE69F9">
        <w:rPr>
          <w:rFonts w:cs="LM Roman 8"/>
          <w:spacing w:val="2"/>
          <w:position w:val="-4"/>
          <w:sz w:val="16"/>
          <w:szCs w:val="16"/>
        </w:rPr>
        <w:t>1</w:t>
      </w:r>
      <w:r w:rsidRPr="00EE69F9">
        <w:rPr>
          <w:spacing w:val="2"/>
        </w:rPr>
        <w:t>)</w:t>
      </w:r>
      <w:r w:rsidRPr="00EE69F9">
        <w:rPr>
          <w:spacing w:val="9"/>
        </w:rPr>
        <w:t xml:space="preserve"> </w:t>
      </w:r>
      <w:r w:rsidRPr="00EE69F9">
        <w:t>y</w:t>
      </w:r>
      <w:r w:rsidRPr="00EE69F9">
        <w:rPr>
          <w:spacing w:val="10"/>
        </w:rPr>
        <w:t xml:space="preserve"> </w:t>
      </w:r>
      <w:r w:rsidRPr="00EE69F9">
        <w:t>segundo</w:t>
      </w:r>
      <w:r w:rsidRPr="00EE69F9">
        <w:rPr>
          <w:spacing w:val="9"/>
        </w:rPr>
        <w:t xml:space="preserve"> </w:t>
      </w:r>
      <w:r w:rsidRPr="00EE69F9">
        <w:rPr>
          <w:spacing w:val="2"/>
        </w:rPr>
        <w:t>(</w:t>
      </w:r>
      <w:r w:rsidRPr="00EE69F9">
        <w:rPr>
          <w:rFonts w:cs="Arial"/>
          <w:i/>
          <w:iCs/>
          <w:spacing w:val="2"/>
        </w:rPr>
        <w:t>S</w:t>
      </w:r>
      <w:r w:rsidRPr="00EE69F9">
        <w:rPr>
          <w:rFonts w:cs="LM Roman 8"/>
          <w:spacing w:val="2"/>
          <w:position w:val="-4"/>
          <w:sz w:val="16"/>
          <w:szCs w:val="16"/>
        </w:rPr>
        <w:t>2</w:t>
      </w:r>
      <w:r w:rsidRPr="00EE69F9">
        <w:rPr>
          <w:spacing w:val="2"/>
        </w:rPr>
        <w:t>)</w:t>
      </w:r>
      <w:r w:rsidRPr="00EE69F9">
        <w:rPr>
          <w:spacing w:val="10"/>
        </w:rPr>
        <w:t xml:space="preserve"> </w:t>
      </w:r>
      <w:r w:rsidRPr="00EE69F9">
        <w:t>y</w:t>
      </w:r>
      <w:r w:rsidRPr="00EE69F9">
        <w:rPr>
          <w:spacing w:val="9"/>
        </w:rPr>
        <w:t xml:space="preserve"> </w:t>
      </w:r>
      <w:r w:rsidRPr="00EE69F9">
        <w:t>la</w:t>
      </w:r>
      <w:r w:rsidRPr="00EE69F9">
        <w:rPr>
          <w:spacing w:val="10"/>
        </w:rPr>
        <w:t xml:space="preserve"> </w:t>
      </w:r>
      <w:r w:rsidRPr="00EE69F9">
        <w:t>línea</w:t>
      </w:r>
      <w:r w:rsidRPr="00EE69F9">
        <w:rPr>
          <w:spacing w:val="9"/>
        </w:rPr>
        <w:t xml:space="preserve"> </w:t>
      </w:r>
      <w:r w:rsidRPr="00EE69F9">
        <w:t>de</w:t>
      </w:r>
      <w:r w:rsidRPr="00EE69F9">
        <w:rPr>
          <w:spacing w:val="9"/>
        </w:rPr>
        <w:t xml:space="preserve"> </w:t>
      </w:r>
      <w:r w:rsidRPr="00EE69F9">
        <w:t>la</w:t>
      </w:r>
      <w:r w:rsidRPr="00EE69F9">
        <w:rPr>
          <w:spacing w:val="9"/>
        </w:rPr>
        <w:t xml:space="preserve"> </w:t>
      </w:r>
      <w:r w:rsidRPr="00EE69F9">
        <w:rPr>
          <w:spacing w:val="-1"/>
        </w:rPr>
        <w:t>derecha</w:t>
      </w:r>
      <w:r w:rsidRPr="00EE69F9">
        <w:rPr>
          <w:spacing w:val="9"/>
        </w:rPr>
        <w:t xml:space="preserve"> </w:t>
      </w:r>
      <w:r w:rsidRPr="00EE69F9">
        <w:rPr>
          <w:spacing w:val="-1"/>
        </w:rPr>
        <w:t>representa</w:t>
      </w:r>
      <w:r w:rsidRPr="00EE69F9">
        <w:rPr>
          <w:spacing w:val="26"/>
          <w:w w:val="99"/>
        </w:rPr>
        <w:t xml:space="preserve"> </w:t>
      </w:r>
      <w:r w:rsidRPr="00EE69F9">
        <w:t>la</w:t>
      </w:r>
      <w:r w:rsidRPr="00EE69F9">
        <w:rPr>
          <w:spacing w:val="-6"/>
        </w:rPr>
        <w:t xml:space="preserve"> </w:t>
      </w:r>
      <w:r w:rsidRPr="00EE69F9">
        <w:t>energía</w:t>
      </w:r>
      <w:r w:rsidRPr="00EE69F9">
        <w:rPr>
          <w:spacing w:val="-5"/>
        </w:rPr>
        <w:t xml:space="preserve"> </w:t>
      </w:r>
      <w:r w:rsidRPr="00EE69F9">
        <w:t>del</w:t>
      </w:r>
      <w:r w:rsidRPr="00EE69F9">
        <w:rPr>
          <w:spacing w:val="-6"/>
        </w:rPr>
        <w:t xml:space="preserve"> </w:t>
      </w:r>
      <w:r w:rsidRPr="00EE69F9">
        <w:t>primer</w:t>
      </w:r>
      <w:r w:rsidRPr="00EE69F9">
        <w:rPr>
          <w:spacing w:val="-5"/>
        </w:rPr>
        <w:t xml:space="preserve"> </w:t>
      </w:r>
      <w:r w:rsidRPr="00EE69F9">
        <w:t>estado</w:t>
      </w:r>
      <w:r w:rsidRPr="00EE69F9">
        <w:rPr>
          <w:spacing w:val="-5"/>
        </w:rPr>
        <w:t xml:space="preserve"> </w:t>
      </w:r>
      <w:r w:rsidRPr="00EE69F9">
        <w:t>electrónico</w:t>
      </w:r>
      <w:r w:rsidRPr="00EE69F9">
        <w:rPr>
          <w:spacing w:val="-5"/>
        </w:rPr>
        <w:t xml:space="preserve"> </w:t>
      </w:r>
      <w:r w:rsidRPr="00EE69F9">
        <w:t>triple</w:t>
      </w:r>
      <w:r w:rsidRPr="00EE69F9">
        <w:rPr>
          <w:spacing w:val="-7"/>
        </w:rPr>
        <w:t xml:space="preserve"> </w:t>
      </w:r>
      <w:r w:rsidRPr="00EE69F9">
        <w:rPr>
          <w:spacing w:val="2"/>
        </w:rPr>
        <w:t>(</w:t>
      </w:r>
      <w:r w:rsidRPr="00EE69F9">
        <w:rPr>
          <w:rFonts w:cs="Arial"/>
          <w:i/>
          <w:iCs/>
          <w:spacing w:val="2"/>
        </w:rPr>
        <w:t>T</w:t>
      </w:r>
      <w:r w:rsidRPr="00EE69F9">
        <w:rPr>
          <w:rFonts w:cs="LM Roman 8"/>
          <w:spacing w:val="2"/>
          <w:position w:val="-4"/>
          <w:sz w:val="16"/>
          <w:szCs w:val="16"/>
        </w:rPr>
        <w:t>1</w:t>
      </w:r>
      <w:r w:rsidRPr="00EE69F9">
        <w:rPr>
          <w:spacing w:val="2"/>
        </w:rPr>
        <w:t>),</w:t>
      </w:r>
      <w:r w:rsidRPr="00EE69F9">
        <w:rPr>
          <w:spacing w:val="-5"/>
        </w:rPr>
        <w:t xml:space="preserve"> </w:t>
      </w:r>
      <w:r w:rsidRPr="00EE69F9">
        <w:t>la</w:t>
      </w:r>
      <w:r w:rsidRPr="00EE69F9">
        <w:rPr>
          <w:spacing w:val="-5"/>
        </w:rPr>
        <w:t xml:space="preserve"> </w:t>
      </w:r>
      <w:r w:rsidRPr="00EE69F9">
        <w:t>energía</w:t>
      </w:r>
      <w:r w:rsidRPr="00EE69F9">
        <w:rPr>
          <w:spacing w:val="-5"/>
        </w:rPr>
        <w:t xml:space="preserve"> </w:t>
      </w:r>
      <w:r w:rsidRPr="00EE69F9">
        <w:t>del</w:t>
      </w:r>
      <w:r w:rsidRPr="00EE69F9">
        <w:rPr>
          <w:spacing w:val="-5"/>
        </w:rPr>
        <w:t xml:space="preserve"> </w:t>
      </w:r>
      <w:r w:rsidRPr="00EE69F9">
        <w:t>primer</w:t>
      </w:r>
      <w:r w:rsidRPr="00EE69F9">
        <w:rPr>
          <w:spacing w:val="-5"/>
        </w:rPr>
        <w:t xml:space="preserve"> </w:t>
      </w:r>
      <w:r w:rsidRPr="00EE69F9">
        <w:t>estado</w:t>
      </w:r>
      <w:r w:rsidRPr="00EE69F9">
        <w:rPr>
          <w:spacing w:val="-6"/>
        </w:rPr>
        <w:t xml:space="preserve"> </w:t>
      </w:r>
      <w:r w:rsidRPr="00EE69F9">
        <w:t>triple</w:t>
      </w:r>
      <w:r w:rsidRPr="00EE69F9">
        <w:rPr>
          <w:spacing w:val="-6"/>
        </w:rPr>
        <w:t xml:space="preserve"> </w:t>
      </w:r>
      <w:r w:rsidRPr="00EE69F9">
        <w:t>excitado</w:t>
      </w:r>
      <w:r w:rsidRPr="00EE69F9">
        <w:rPr>
          <w:spacing w:val="-5"/>
        </w:rPr>
        <w:t xml:space="preserve"> </w:t>
      </w:r>
      <w:r w:rsidRPr="00EE69F9">
        <w:t>es</w:t>
      </w:r>
      <w:r w:rsidRPr="00EE69F9">
        <w:rPr>
          <w:w w:val="99"/>
        </w:rPr>
        <w:t xml:space="preserve"> </w:t>
      </w:r>
      <w:r w:rsidRPr="00EE69F9">
        <w:t>menor</w:t>
      </w:r>
      <w:r w:rsidRPr="00EE69F9">
        <w:rPr>
          <w:spacing w:val="-8"/>
        </w:rPr>
        <w:t xml:space="preserve"> </w:t>
      </w:r>
      <w:r w:rsidRPr="00EE69F9">
        <w:t>que</w:t>
      </w:r>
      <w:r w:rsidRPr="00EE69F9">
        <w:rPr>
          <w:spacing w:val="-9"/>
        </w:rPr>
        <w:t xml:space="preserve"> </w:t>
      </w:r>
      <w:r w:rsidRPr="00EE69F9">
        <w:t>la</w:t>
      </w:r>
      <w:r w:rsidRPr="00EE69F9">
        <w:rPr>
          <w:spacing w:val="-8"/>
        </w:rPr>
        <w:t xml:space="preserve"> </w:t>
      </w:r>
      <w:r w:rsidRPr="00EE69F9">
        <w:t>energía</w:t>
      </w:r>
      <w:r w:rsidRPr="00EE69F9">
        <w:rPr>
          <w:spacing w:val="-8"/>
        </w:rPr>
        <w:t xml:space="preserve"> </w:t>
      </w:r>
      <w:r w:rsidRPr="00EE69F9">
        <w:t>del</w:t>
      </w:r>
      <w:r w:rsidRPr="00EE69F9">
        <w:rPr>
          <w:spacing w:val="-7"/>
        </w:rPr>
        <w:t xml:space="preserve"> </w:t>
      </w:r>
      <w:r w:rsidRPr="00EE69F9">
        <w:rPr>
          <w:spacing w:val="-1"/>
        </w:rPr>
        <w:t>correspondiente</w:t>
      </w:r>
      <w:r w:rsidRPr="00EE69F9">
        <w:rPr>
          <w:spacing w:val="-8"/>
        </w:rPr>
        <w:t xml:space="preserve"> </w:t>
      </w:r>
      <w:r w:rsidRPr="00EE69F9">
        <w:t>estado</w:t>
      </w:r>
      <w:r w:rsidRPr="00EE69F9">
        <w:rPr>
          <w:spacing w:val="-7"/>
        </w:rPr>
        <w:t xml:space="preserve"> </w:t>
      </w:r>
      <w:r w:rsidRPr="00EE69F9">
        <w:t>sencillo.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398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977890" cy="4252595"/>
            <wp:effectExtent l="0" t="0" r="3810" b="0"/>
            <wp:docPr id="81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890" cy="4252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468" w:hanging="96"/>
        <w:rPr>
          <w:color w:val="000000"/>
        </w:rPr>
      </w:pPr>
      <w:r>
        <w:t>Figura</w:t>
      </w:r>
      <w:r>
        <w:rPr>
          <w:spacing w:val="-7"/>
        </w:rPr>
        <w:t xml:space="preserve"> </w:t>
      </w:r>
      <w:r>
        <w:t>2.5:</w:t>
      </w:r>
      <w:r>
        <w:rPr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Diagrama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parcial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niveles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energía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para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sistema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fotoluminiscente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hyperlink w:anchor="bookmark108" w:history="1">
        <w:r>
          <w:rPr>
            <w:color w:val="0000FF"/>
          </w:rPr>
          <w:t>[72]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17"/>
          <w:szCs w:val="17"/>
        </w:rPr>
      </w:pPr>
    </w:p>
    <w:p w:rsidR="00AE3F5A" w:rsidRPr="00EE69F9" w:rsidRDefault="00AE3F5A">
      <w:pPr>
        <w:pStyle w:val="Textoindependiente"/>
        <w:kinsoku w:val="0"/>
        <w:overflowPunct w:val="0"/>
        <w:spacing w:line="247" w:lineRule="auto"/>
        <w:ind w:right="114"/>
        <w:jc w:val="both"/>
      </w:pPr>
      <w:r w:rsidRPr="00EE69F9">
        <w:t>Las</w:t>
      </w:r>
      <w:r w:rsidRPr="00EE69F9">
        <w:rPr>
          <w:spacing w:val="-16"/>
        </w:rPr>
        <w:t xml:space="preserve"> </w:t>
      </w:r>
      <w:r w:rsidRPr="00EE69F9">
        <w:t>rectas</w:t>
      </w:r>
      <w:r w:rsidRPr="00EE69F9">
        <w:rPr>
          <w:spacing w:val="-16"/>
        </w:rPr>
        <w:t xml:space="preserve"> </w:t>
      </w:r>
      <w:r w:rsidRPr="00EE69F9">
        <w:rPr>
          <w:spacing w:val="-1"/>
        </w:rPr>
        <w:t>horizontales</w:t>
      </w:r>
      <w:r w:rsidRPr="00EE69F9">
        <w:rPr>
          <w:spacing w:val="-16"/>
        </w:rPr>
        <w:t xml:space="preserve"> </w:t>
      </w:r>
      <w:r w:rsidRPr="00EE69F9">
        <w:rPr>
          <w:spacing w:val="-1"/>
        </w:rPr>
        <w:t>delgadas</w:t>
      </w:r>
      <w:r w:rsidRPr="00EE69F9">
        <w:rPr>
          <w:spacing w:val="-15"/>
        </w:rPr>
        <w:t xml:space="preserve"> </w:t>
      </w:r>
      <w:r w:rsidRPr="00EE69F9">
        <w:t>asociadas</w:t>
      </w:r>
      <w:r w:rsidRPr="00EE69F9">
        <w:rPr>
          <w:spacing w:val="-16"/>
        </w:rPr>
        <w:t xml:space="preserve"> </w:t>
      </w:r>
      <w:r w:rsidRPr="00EE69F9">
        <w:t>a</w:t>
      </w:r>
      <w:r w:rsidRPr="00EE69F9">
        <w:rPr>
          <w:spacing w:val="-16"/>
        </w:rPr>
        <w:t xml:space="preserve"> </w:t>
      </w:r>
      <w:r w:rsidRPr="00EE69F9">
        <w:rPr>
          <w:spacing w:val="-1"/>
        </w:rPr>
        <w:t>cada</w:t>
      </w:r>
      <w:r w:rsidRPr="00EE69F9">
        <w:rPr>
          <w:spacing w:val="-16"/>
        </w:rPr>
        <w:t xml:space="preserve"> </w:t>
      </w:r>
      <w:r w:rsidRPr="00EE69F9">
        <w:t>uno</w:t>
      </w:r>
      <w:r w:rsidRPr="00EE69F9">
        <w:rPr>
          <w:spacing w:val="-15"/>
        </w:rPr>
        <w:t xml:space="preserve"> </w:t>
      </w:r>
      <w:r w:rsidRPr="00EE69F9">
        <w:t>de</w:t>
      </w:r>
      <w:r w:rsidRPr="00EE69F9">
        <w:rPr>
          <w:spacing w:val="-16"/>
        </w:rPr>
        <w:t xml:space="preserve"> </w:t>
      </w:r>
      <w:r w:rsidRPr="00EE69F9">
        <w:t>los</w:t>
      </w:r>
      <w:r w:rsidRPr="00EE69F9">
        <w:rPr>
          <w:spacing w:val="-16"/>
        </w:rPr>
        <w:t xml:space="preserve"> </w:t>
      </w:r>
      <w:r w:rsidRPr="00EE69F9">
        <w:t>cuatro</w:t>
      </w:r>
      <w:r w:rsidRPr="00EE69F9">
        <w:rPr>
          <w:spacing w:val="-15"/>
        </w:rPr>
        <w:t xml:space="preserve"> </w:t>
      </w:r>
      <w:r w:rsidRPr="00EE69F9">
        <w:t>estados</w:t>
      </w:r>
      <w:r w:rsidRPr="00EE69F9">
        <w:rPr>
          <w:spacing w:val="-16"/>
        </w:rPr>
        <w:t xml:space="preserve"> </w:t>
      </w:r>
      <w:r w:rsidRPr="00EE69F9">
        <w:t>electrónicos</w:t>
      </w:r>
      <w:r w:rsidRPr="00EE69F9">
        <w:rPr>
          <w:spacing w:val="-16"/>
        </w:rPr>
        <w:t xml:space="preserve"> </w:t>
      </w:r>
      <w:r w:rsidRPr="00EE69F9">
        <w:t>son</w:t>
      </w:r>
      <w:r w:rsidRPr="00EE69F9">
        <w:rPr>
          <w:spacing w:val="-16"/>
        </w:rPr>
        <w:t xml:space="preserve"> </w:t>
      </w:r>
      <w:r w:rsidRPr="00EE69F9">
        <w:t>los</w:t>
      </w:r>
      <w:r w:rsidRPr="00EE69F9">
        <w:rPr>
          <w:spacing w:val="43"/>
          <w:w w:val="99"/>
        </w:rPr>
        <w:t xml:space="preserve"> </w:t>
      </w:r>
      <w:r w:rsidRPr="00EE69F9">
        <w:rPr>
          <w:spacing w:val="-1"/>
        </w:rPr>
        <w:t>numerosos</w:t>
      </w:r>
      <w:r w:rsidRPr="00EE69F9">
        <w:rPr>
          <w:spacing w:val="-4"/>
        </w:rPr>
        <w:t xml:space="preserve"> </w:t>
      </w:r>
      <w:r w:rsidRPr="00EE69F9">
        <w:rPr>
          <w:spacing w:val="-1"/>
        </w:rPr>
        <w:t>niveles</w:t>
      </w:r>
      <w:r w:rsidRPr="00EE69F9">
        <w:rPr>
          <w:spacing w:val="-4"/>
        </w:rPr>
        <w:t xml:space="preserve"> </w:t>
      </w:r>
      <w:r w:rsidRPr="00EE69F9">
        <w:t>de</w:t>
      </w:r>
      <w:r w:rsidRPr="00EE69F9">
        <w:rPr>
          <w:spacing w:val="-5"/>
        </w:rPr>
        <w:t xml:space="preserve"> </w:t>
      </w:r>
      <w:r w:rsidRPr="00EE69F9">
        <w:t>energía</w:t>
      </w:r>
      <w:r w:rsidRPr="00EE69F9">
        <w:rPr>
          <w:spacing w:val="-4"/>
        </w:rPr>
        <w:t xml:space="preserve"> </w:t>
      </w:r>
      <w:r w:rsidRPr="00EE69F9">
        <w:t>vibracionales.</w:t>
      </w:r>
      <w:r w:rsidRPr="00EE69F9">
        <w:rPr>
          <w:spacing w:val="-4"/>
        </w:rPr>
        <w:t xml:space="preserve"> </w:t>
      </w:r>
      <w:r w:rsidRPr="00EE69F9">
        <w:t>Las</w:t>
      </w:r>
      <w:r w:rsidRPr="00EE69F9">
        <w:rPr>
          <w:spacing w:val="-4"/>
        </w:rPr>
        <w:t xml:space="preserve"> </w:t>
      </w:r>
      <w:r w:rsidRPr="00EE69F9">
        <w:t>transiciones</w:t>
      </w:r>
      <w:r w:rsidRPr="00EE69F9">
        <w:rPr>
          <w:spacing w:val="-5"/>
        </w:rPr>
        <w:t xml:space="preserve"> </w:t>
      </w:r>
      <w:r w:rsidRPr="00EE69F9">
        <w:t>de</w:t>
      </w:r>
      <w:r w:rsidRPr="00EE69F9">
        <w:rPr>
          <w:spacing w:val="-4"/>
        </w:rPr>
        <w:t xml:space="preserve"> </w:t>
      </w:r>
      <w:r w:rsidRPr="00EE69F9">
        <w:t>absorción</w:t>
      </w:r>
      <w:r w:rsidRPr="00EE69F9">
        <w:rPr>
          <w:spacing w:val="-4"/>
        </w:rPr>
        <w:t xml:space="preserve"> </w:t>
      </w:r>
      <w:r w:rsidRPr="00EE69F9">
        <w:t>ocurren</w:t>
      </w:r>
      <w:r w:rsidRPr="00EE69F9">
        <w:rPr>
          <w:spacing w:val="-4"/>
        </w:rPr>
        <w:t xml:space="preserve"> </w:t>
      </w:r>
      <w:r w:rsidRPr="00EE69F9">
        <w:t>desde</w:t>
      </w:r>
      <w:r w:rsidRPr="00EE69F9">
        <w:rPr>
          <w:spacing w:val="-4"/>
        </w:rPr>
        <w:t xml:space="preserve"> </w:t>
      </w:r>
      <w:r w:rsidRPr="00EE69F9">
        <w:t>el</w:t>
      </w:r>
      <w:r w:rsidRPr="00EE69F9">
        <w:rPr>
          <w:spacing w:val="-4"/>
        </w:rPr>
        <w:t xml:space="preserve"> </w:t>
      </w:r>
      <w:r w:rsidRPr="00EE69F9">
        <w:t>estado</w:t>
      </w:r>
      <w:r w:rsidRPr="00EE69F9">
        <w:rPr>
          <w:spacing w:val="28"/>
          <w:w w:val="99"/>
        </w:rPr>
        <w:t xml:space="preserve"> </w:t>
      </w:r>
      <w:r w:rsidRPr="00EE69F9">
        <w:rPr>
          <w:spacing w:val="-1"/>
        </w:rPr>
        <w:t>fundamental</w:t>
      </w:r>
      <w:r w:rsidRPr="00EE69F9">
        <w:rPr>
          <w:spacing w:val="9"/>
        </w:rPr>
        <w:t xml:space="preserve"> </w:t>
      </w:r>
      <w:r w:rsidRPr="00EE69F9">
        <w:t>electrónico</w:t>
      </w:r>
      <w:r w:rsidRPr="00EE69F9">
        <w:rPr>
          <w:spacing w:val="9"/>
        </w:rPr>
        <w:t xml:space="preserve"> </w:t>
      </w:r>
      <w:r w:rsidRPr="00EE69F9">
        <w:t>sencillo</w:t>
      </w:r>
      <w:r w:rsidRPr="00EE69F9">
        <w:rPr>
          <w:spacing w:val="9"/>
        </w:rPr>
        <w:t xml:space="preserve"> </w:t>
      </w:r>
      <w:r w:rsidRPr="00EE69F9">
        <w:rPr>
          <w:spacing w:val="2"/>
        </w:rPr>
        <w:t>(</w:t>
      </w:r>
      <w:r w:rsidRPr="00EE69F9">
        <w:rPr>
          <w:rFonts w:cs="Arial"/>
          <w:i/>
          <w:iCs/>
          <w:spacing w:val="2"/>
        </w:rPr>
        <w:t>S</w:t>
      </w:r>
      <w:r w:rsidRPr="00EE69F9">
        <w:rPr>
          <w:rFonts w:cs="LM Roman 8"/>
          <w:spacing w:val="2"/>
          <w:position w:val="-4"/>
          <w:sz w:val="16"/>
          <w:szCs w:val="16"/>
        </w:rPr>
        <w:t>0</w:t>
      </w:r>
      <w:r w:rsidRPr="00EE69F9">
        <w:rPr>
          <w:spacing w:val="2"/>
        </w:rPr>
        <w:t>)</w:t>
      </w:r>
      <w:r w:rsidRPr="00EE69F9">
        <w:rPr>
          <w:spacing w:val="9"/>
        </w:rPr>
        <w:t xml:space="preserve"> </w:t>
      </w:r>
      <w:r w:rsidRPr="00EE69F9">
        <w:t>hacia</w:t>
      </w:r>
      <w:r w:rsidRPr="00EE69F9">
        <w:rPr>
          <w:spacing w:val="10"/>
        </w:rPr>
        <w:t xml:space="preserve"> </w:t>
      </w:r>
      <w:r w:rsidRPr="00EE69F9">
        <w:rPr>
          <w:spacing w:val="-3"/>
        </w:rPr>
        <w:t>varios</w:t>
      </w:r>
      <w:r w:rsidRPr="00EE69F9">
        <w:rPr>
          <w:spacing w:val="9"/>
        </w:rPr>
        <w:t xml:space="preserve"> </w:t>
      </w:r>
      <w:r w:rsidRPr="00EE69F9">
        <w:rPr>
          <w:spacing w:val="-1"/>
        </w:rPr>
        <w:t>niveles</w:t>
      </w:r>
      <w:r w:rsidRPr="00EE69F9">
        <w:rPr>
          <w:spacing w:val="9"/>
        </w:rPr>
        <w:t xml:space="preserve"> </w:t>
      </w:r>
      <w:r w:rsidRPr="00EE69F9">
        <w:t>vibraciones</w:t>
      </w:r>
      <w:r w:rsidRPr="00EE69F9">
        <w:rPr>
          <w:spacing w:val="8"/>
        </w:rPr>
        <w:t xml:space="preserve"> </w:t>
      </w:r>
      <w:r w:rsidRPr="00EE69F9">
        <w:t>de</w:t>
      </w:r>
      <w:r w:rsidRPr="00EE69F9">
        <w:rPr>
          <w:spacing w:val="9"/>
        </w:rPr>
        <w:t xml:space="preserve"> </w:t>
      </w:r>
      <w:r w:rsidRPr="00EE69F9">
        <w:t>los</w:t>
      </w:r>
      <w:r w:rsidRPr="00EE69F9">
        <w:rPr>
          <w:spacing w:val="9"/>
        </w:rPr>
        <w:t xml:space="preserve"> </w:t>
      </w:r>
      <w:r w:rsidRPr="00EE69F9">
        <w:t>estados</w:t>
      </w:r>
      <w:r w:rsidRPr="00EE69F9">
        <w:rPr>
          <w:spacing w:val="10"/>
        </w:rPr>
        <w:t xml:space="preserve"> </w:t>
      </w:r>
      <w:r w:rsidRPr="00EE69F9">
        <w:t>electrónicos</w:t>
      </w:r>
      <w:r w:rsidRPr="00EE69F9">
        <w:rPr>
          <w:spacing w:val="23"/>
          <w:w w:val="99"/>
        </w:rPr>
        <w:t xml:space="preserve"> </w:t>
      </w:r>
      <w:r w:rsidRPr="00EE69F9">
        <w:t>sencillos</w:t>
      </w:r>
      <w:r w:rsidRPr="00EE69F9">
        <w:rPr>
          <w:spacing w:val="13"/>
        </w:rPr>
        <w:t xml:space="preserve"> </w:t>
      </w:r>
      <w:r w:rsidRPr="00EE69F9">
        <w:t>excitados</w:t>
      </w:r>
      <w:r w:rsidRPr="00EE69F9">
        <w:rPr>
          <w:spacing w:val="14"/>
        </w:rPr>
        <w:t xml:space="preserve"> </w:t>
      </w:r>
      <w:r w:rsidRPr="00EE69F9">
        <w:t>(</w:t>
      </w:r>
      <w:r w:rsidRPr="00EE69F9">
        <w:rPr>
          <w:rFonts w:cs="Arial"/>
          <w:i/>
          <w:iCs/>
        </w:rPr>
        <w:t>S</w:t>
      </w:r>
      <w:r w:rsidRPr="00EE69F9">
        <w:rPr>
          <w:rFonts w:cs="LM Roman 8"/>
          <w:position w:val="-4"/>
          <w:sz w:val="16"/>
          <w:szCs w:val="16"/>
        </w:rPr>
        <w:t>1</w:t>
      </w:r>
      <w:r w:rsidRPr="00EE69F9">
        <w:rPr>
          <w:rFonts w:cs="LM Roman 8"/>
          <w:spacing w:val="44"/>
          <w:position w:val="-4"/>
          <w:sz w:val="16"/>
          <w:szCs w:val="16"/>
        </w:rPr>
        <w:t xml:space="preserve"> </w:t>
      </w:r>
      <w:r w:rsidRPr="00EE69F9">
        <w:t>y</w:t>
      </w:r>
      <w:r w:rsidRPr="00EE69F9">
        <w:rPr>
          <w:spacing w:val="14"/>
        </w:rPr>
        <w:t xml:space="preserve"> </w:t>
      </w:r>
      <w:r w:rsidRPr="00EE69F9">
        <w:rPr>
          <w:rFonts w:cs="Arial"/>
          <w:i/>
          <w:iCs/>
          <w:spacing w:val="2"/>
        </w:rPr>
        <w:t>S</w:t>
      </w:r>
      <w:r w:rsidRPr="00EE69F9">
        <w:rPr>
          <w:rFonts w:cs="LM Roman 8"/>
          <w:spacing w:val="2"/>
          <w:position w:val="-4"/>
          <w:sz w:val="16"/>
          <w:szCs w:val="16"/>
        </w:rPr>
        <w:t>2</w:t>
      </w:r>
      <w:r w:rsidRPr="00EE69F9">
        <w:rPr>
          <w:spacing w:val="2"/>
        </w:rPr>
        <w:t>).</w:t>
      </w:r>
      <w:r w:rsidRPr="00EE69F9">
        <w:rPr>
          <w:spacing w:val="13"/>
        </w:rPr>
        <w:t xml:space="preserve"> </w:t>
      </w:r>
      <w:r w:rsidRPr="00EE69F9">
        <w:t>No</w:t>
      </w:r>
      <w:r w:rsidRPr="00EE69F9">
        <w:rPr>
          <w:spacing w:val="14"/>
        </w:rPr>
        <w:t xml:space="preserve"> </w:t>
      </w:r>
      <w:r w:rsidRPr="00EE69F9">
        <w:t>es</w:t>
      </w:r>
      <w:r w:rsidRPr="00EE69F9">
        <w:rPr>
          <w:spacing w:val="13"/>
        </w:rPr>
        <w:t xml:space="preserve"> </w:t>
      </w:r>
      <w:r w:rsidRPr="00EE69F9">
        <w:t>posible</w:t>
      </w:r>
      <w:r w:rsidRPr="00EE69F9">
        <w:rPr>
          <w:spacing w:val="13"/>
        </w:rPr>
        <w:t xml:space="preserve"> </w:t>
      </w:r>
      <w:r w:rsidRPr="00EE69F9">
        <w:rPr>
          <w:spacing w:val="-2"/>
        </w:rPr>
        <w:t>observar</w:t>
      </w:r>
      <w:r w:rsidRPr="00EE69F9">
        <w:rPr>
          <w:spacing w:val="14"/>
        </w:rPr>
        <w:t xml:space="preserve"> </w:t>
      </w:r>
      <w:r w:rsidRPr="00EE69F9">
        <w:t>la</w:t>
      </w:r>
      <w:r w:rsidRPr="00EE69F9">
        <w:rPr>
          <w:spacing w:val="13"/>
        </w:rPr>
        <w:t xml:space="preserve"> </w:t>
      </w:r>
      <w:r w:rsidRPr="00EE69F9">
        <w:t>excitación</w:t>
      </w:r>
      <w:r w:rsidRPr="00EE69F9">
        <w:rPr>
          <w:spacing w:val="14"/>
        </w:rPr>
        <w:t xml:space="preserve"> </w:t>
      </w:r>
      <w:r w:rsidRPr="00EE69F9">
        <w:t>directa</w:t>
      </w:r>
      <w:r w:rsidRPr="00EE69F9">
        <w:rPr>
          <w:spacing w:val="13"/>
        </w:rPr>
        <w:t xml:space="preserve"> </w:t>
      </w:r>
      <w:r w:rsidRPr="00EE69F9">
        <w:t>hacia</w:t>
      </w:r>
      <w:r w:rsidRPr="00EE69F9">
        <w:rPr>
          <w:spacing w:val="14"/>
        </w:rPr>
        <w:t xml:space="preserve"> </w:t>
      </w:r>
      <w:r w:rsidRPr="00EE69F9">
        <w:t>el</w:t>
      </w:r>
      <w:r w:rsidRPr="00EE69F9">
        <w:rPr>
          <w:spacing w:val="14"/>
        </w:rPr>
        <w:t xml:space="preserve"> </w:t>
      </w:r>
      <w:r w:rsidRPr="00EE69F9">
        <w:t>estado</w:t>
      </w:r>
      <w:r w:rsidRPr="00EE69F9">
        <w:rPr>
          <w:spacing w:val="13"/>
        </w:rPr>
        <w:t xml:space="preserve"> </w:t>
      </w:r>
      <w:r w:rsidRPr="00EE69F9">
        <w:t>triple</w:t>
      </w:r>
      <w:r w:rsidRPr="00EE69F9">
        <w:rPr>
          <w:spacing w:val="22"/>
          <w:w w:val="99"/>
        </w:rPr>
        <w:t xml:space="preserve"> </w:t>
      </w:r>
      <w:r w:rsidRPr="00EE69F9">
        <w:t>debido</w:t>
      </w:r>
      <w:r w:rsidRPr="00EE69F9">
        <w:rPr>
          <w:spacing w:val="-7"/>
        </w:rPr>
        <w:t xml:space="preserve"> </w:t>
      </w:r>
      <w:r w:rsidRPr="00EE69F9">
        <w:t>a</w:t>
      </w:r>
      <w:r w:rsidRPr="00EE69F9">
        <w:rPr>
          <w:spacing w:val="-6"/>
        </w:rPr>
        <w:t xml:space="preserve"> </w:t>
      </w:r>
      <w:r w:rsidRPr="00EE69F9">
        <w:t>que</w:t>
      </w:r>
      <w:r w:rsidRPr="00EE69F9">
        <w:rPr>
          <w:spacing w:val="-7"/>
        </w:rPr>
        <w:t xml:space="preserve"> </w:t>
      </w:r>
      <w:r w:rsidRPr="00EE69F9">
        <w:t>en</w:t>
      </w:r>
      <w:r w:rsidRPr="00EE69F9">
        <w:rPr>
          <w:spacing w:val="-6"/>
        </w:rPr>
        <w:t xml:space="preserve"> </w:t>
      </w:r>
      <w:r w:rsidRPr="00EE69F9">
        <w:t>esta</w:t>
      </w:r>
      <w:r w:rsidRPr="00EE69F9">
        <w:rPr>
          <w:spacing w:val="-7"/>
        </w:rPr>
        <w:t xml:space="preserve"> </w:t>
      </w:r>
      <w:r w:rsidRPr="00EE69F9">
        <w:t>transición</w:t>
      </w:r>
      <w:r w:rsidRPr="00EE69F9">
        <w:rPr>
          <w:spacing w:val="-7"/>
        </w:rPr>
        <w:t xml:space="preserve"> </w:t>
      </w:r>
      <w:r w:rsidRPr="00EE69F9">
        <w:rPr>
          <w:spacing w:val="-3"/>
        </w:rPr>
        <w:t>hay</w:t>
      </w:r>
      <w:r w:rsidRPr="00EE69F9">
        <w:rPr>
          <w:spacing w:val="-7"/>
        </w:rPr>
        <w:t xml:space="preserve"> </w:t>
      </w:r>
      <w:r w:rsidRPr="00EE69F9">
        <w:t>un</w:t>
      </w:r>
      <w:r w:rsidRPr="00EE69F9">
        <w:rPr>
          <w:spacing w:val="-6"/>
        </w:rPr>
        <w:t xml:space="preserve"> </w:t>
      </w:r>
      <w:r w:rsidRPr="00EE69F9">
        <w:rPr>
          <w:spacing w:val="-2"/>
        </w:rPr>
        <w:t>cambio</w:t>
      </w:r>
      <w:r w:rsidRPr="00EE69F9">
        <w:rPr>
          <w:spacing w:val="-7"/>
        </w:rPr>
        <w:t xml:space="preserve"> </w:t>
      </w:r>
      <w:r w:rsidRPr="00EE69F9">
        <w:t>en</w:t>
      </w:r>
      <w:r w:rsidRPr="00EE69F9">
        <w:rPr>
          <w:spacing w:val="-6"/>
        </w:rPr>
        <w:t xml:space="preserve"> </w:t>
      </w:r>
      <w:r w:rsidRPr="00EE69F9">
        <w:t>la</w:t>
      </w:r>
      <w:r w:rsidRPr="00EE69F9">
        <w:rPr>
          <w:spacing w:val="-7"/>
        </w:rPr>
        <w:t xml:space="preserve"> </w:t>
      </w:r>
      <w:r w:rsidRPr="00EE69F9">
        <w:rPr>
          <w:spacing w:val="-1"/>
        </w:rPr>
        <w:t>multiplicidad</w:t>
      </w:r>
      <w:r w:rsidRPr="00EE69F9">
        <w:rPr>
          <w:spacing w:val="-6"/>
        </w:rPr>
        <w:t xml:space="preserve"> </w:t>
      </w:r>
      <w:r w:rsidRPr="00EE69F9">
        <w:t>tiene</w:t>
      </w:r>
      <w:r w:rsidRPr="00EE69F9">
        <w:rPr>
          <w:spacing w:val="-8"/>
        </w:rPr>
        <w:t xml:space="preserve"> </w:t>
      </w:r>
      <w:r w:rsidRPr="00EE69F9">
        <w:t>una</w:t>
      </w:r>
      <w:r w:rsidRPr="00EE69F9">
        <w:rPr>
          <w:spacing w:val="-6"/>
        </w:rPr>
        <w:t xml:space="preserve"> </w:t>
      </w:r>
      <w:r w:rsidRPr="00EE69F9">
        <w:rPr>
          <w:spacing w:val="1"/>
        </w:rPr>
        <w:t>baja</w:t>
      </w:r>
      <w:r w:rsidRPr="00EE69F9">
        <w:rPr>
          <w:spacing w:val="-7"/>
        </w:rPr>
        <w:t xml:space="preserve"> </w:t>
      </w:r>
      <w:r w:rsidRPr="00EE69F9">
        <w:rPr>
          <w:spacing w:val="-1"/>
        </w:rPr>
        <w:t>probabilidad</w:t>
      </w:r>
      <w:r w:rsidRPr="00EE69F9">
        <w:rPr>
          <w:spacing w:val="-7"/>
        </w:rPr>
        <w:t xml:space="preserve"> </w:t>
      </w:r>
      <w:r w:rsidRPr="00EE69F9">
        <w:t>de</w:t>
      </w:r>
    </w:p>
    <w:p w:rsidR="00AE3F5A" w:rsidRDefault="00AE3F5A">
      <w:pPr>
        <w:pStyle w:val="Textoindependiente"/>
        <w:kinsoku w:val="0"/>
        <w:overflowPunct w:val="0"/>
        <w:spacing w:line="247" w:lineRule="auto"/>
        <w:ind w:right="114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firstLine="0"/>
      </w:pPr>
      <w:r>
        <w:t>suceder</w:t>
      </w:r>
      <w:r>
        <w:rPr>
          <w:spacing w:val="-16"/>
        </w:rPr>
        <w:t xml:space="preserve"> </w:t>
      </w:r>
      <w:r>
        <w:t>(transición</w:t>
      </w:r>
      <w:r>
        <w:rPr>
          <w:spacing w:val="-16"/>
        </w:rPr>
        <w:t xml:space="preserve"> </w:t>
      </w:r>
      <w:r>
        <w:t>prohibida).</w:t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26"/>
          <w:szCs w:val="26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Puesto</w:t>
      </w:r>
      <w:r>
        <w:rPr>
          <w:spacing w:val="-11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t>estados</w:t>
      </w:r>
      <w:r>
        <w:rPr>
          <w:spacing w:val="-10"/>
        </w:rPr>
        <w:t xml:space="preserve"> </w:t>
      </w:r>
      <w:r>
        <w:t>excitados</w:t>
      </w:r>
      <w:r>
        <w:rPr>
          <w:spacing w:val="-10"/>
        </w:rPr>
        <w:t xml:space="preserve"> </w:t>
      </w:r>
      <w:r>
        <w:t>son</w:t>
      </w:r>
      <w:r>
        <w:rPr>
          <w:spacing w:val="-11"/>
        </w:rPr>
        <w:t xml:space="preserve"> </w:t>
      </w:r>
      <w:r>
        <w:rPr>
          <w:spacing w:val="-3"/>
        </w:rPr>
        <w:t>muy</w:t>
      </w:r>
      <w:r>
        <w:rPr>
          <w:spacing w:val="-10"/>
        </w:rPr>
        <w:t xml:space="preserve"> </w:t>
      </w:r>
      <w:r>
        <w:rPr>
          <w:spacing w:val="-1"/>
        </w:rPr>
        <w:t>susceptibles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ser</w:t>
      </w:r>
      <w:r>
        <w:rPr>
          <w:spacing w:val="-10"/>
        </w:rPr>
        <w:t xml:space="preserve"> </w:t>
      </w:r>
      <w:r>
        <w:rPr>
          <w:spacing w:val="-2"/>
        </w:rPr>
        <w:t>inactivados</w:t>
      </w:r>
      <w:r>
        <w:rPr>
          <w:spacing w:val="-11"/>
        </w:rPr>
        <w:t xml:space="preserve"> </w:t>
      </w:r>
      <w:r>
        <w:rPr>
          <w:spacing w:val="2"/>
        </w:rPr>
        <w:t>por</w:t>
      </w:r>
      <w:r>
        <w:rPr>
          <w:spacing w:val="-11"/>
        </w:rPr>
        <w:t xml:space="preserve"> </w:t>
      </w:r>
      <w:r>
        <w:t>colisiones</w:t>
      </w:r>
      <w:r>
        <w:rPr>
          <w:spacing w:val="-11"/>
        </w:rPr>
        <w:t xml:space="preserve"> </w:t>
      </w:r>
      <w:r>
        <w:t>u</w:t>
      </w:r>
      <w:r>
        <w:rPr>
          <w:spacing w:val="-10"/>
        </w:rPr>
        <w:t xml:space="preserve"> </w:t>
      </w:r>
      <w:r>
        <w:t>otros</w:t>
      </w:r>
      <w:r>
        <w:rPr>
          <w:spacing w:val="45"/>
          <w:w w:val="99"/>
        </w:rPr>
        <w:t xml:space="preserve"> </w:t>
      </w:r>
      <w:r>
        <w:t>procesos,</w:t>
      </w:r>
      <w:r>
        <w:rPr>
          <w:spacing w:val="2"/>
        </w:rPr>
        <w:t xml:space="preserve"> </w:t>
      </w:r>
      <w:r>
        <w:rPr>
          <w:spacing w:val="-3"/>
        </w:rPr>
        <w:t>muchas</w:t>
      </w:r>
      <w:r>
        <w:rPr>
          <w:spacing w:val="3"/>
        </w:rPr>
        <w:t xml:space="preserve"> </w:t>
      </w:r>
      <w:r>
        <w:t>moléculas</w:t>
      </w:r>
      <w:r>
        <w:rPr>
          <w:spacing w:val="4"/>
        </w:rPr>
        <w:t xml:space="preserve"> </w:t>
      </w:r>
      <w:r>
        <w:t>no</w:t>
      </w:r>
      <w:r>
        <w:rPr>
          <w:spacing w:val="2"/>
        </w:rPr>
        <w:t xml:space="preserve"> </w:t>
      </w:r>
      <w:r>
        <w:t>manifiestan</w:t>
      </w:r>
      <w:r>
        <w:rPr>
          <w:spacing w:val="4"/>
        </w:rPr>
        <w:t xml:space="preserve"> </w:t>
      </w:r>
      <w:r>
        <w:t>fluorescencia</w:t>
      </w:r>
      <w:r>
        <w:rPr>
          <w:spacing w:val="3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fosforescencia</w:t>
      </w:r>
      <w:r>
        <w:rPr>
          <w:spacing w:val="4"/>
        </w:rPr>
        <w:t xml:space="preserve"> </w:t>
      </w:r>
      <w:r>
        <w:t>debido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tales</w:t>
      </w:r>
      <w:r>
        <w:rPr>
          <w:spacing w:val="2"/>
        </w:rPr>
        <w:t xml:space="preserve"> </w:t>
      </w:r>
      <w:r>
        <w:t>procesos</w:t>
      </w:r>
      <w:r>
        <w:rPr>
          <w:spacing w:val="32"/>
          <w:w w:val="99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rPr>
          <w:spacing w:val="-1"/>
        </w:rPr>
        <w:t>desactivación.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Una</w:t>
      </w:r>
      <w:r>
        <w:rPr>
          <w:spacing w:val="12"/>
        </w:rPr>
        <w:t xml:space="preserve"> </w:t>
      </w:r>
      <w:r>
        <w:t>molécula</w:t>
      </w:r>
      <w:r>
        <w:rPr>
          <w:spacing w:val="12"/>
        </w:rPr>
        <w:t xml:space="preserve"> </w:t>
      </w:r>
      <w:r>
        <w:t>excitada</w:t>
      </w:r>
      <w:r>
        <w:rPr>
          <w:spacing w:val="12"/>
        </w:rPr>
        <w:t xml:space="preserve"> </w:t>
      </w:r>
      <w:r>
        <w:t>puede</w:t>
      </w:r>
      <w:r>
        <w:rPr>
          <w:spacing w:val="13"/>
        </w:rPr>
        <w:t xml:space="preserve"> </w:t>
      </w:r>
      <w:r>
        <w:rPr>
          <w:spacing w:val="-3"/>
        </w:rPr>
        <w:t>volver</w:t>
      </w:r>
      <w:r>
        <w:rPr>
          <w:spacing w:val="12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su</w:t>
      </w:r>
      <w:r>
        <w:rPr>
          <w:spacing w:val="13"/>
        </w:rPr>
        <w:t xml:space="preserve"> </w:t>
      </w:r>
      <w:r>
        <w:t>estado</w:t>
      </w:r>
      <w:r>
        <w:rPr>
          <w:spacing w:val="12"/>
        </w:rPr>
        <w:t xml:space="preserve"> </w:t>
      </w:r>
      <w:r>
        <w:rPr>
          <w:spacing w:val="-1"/>
        </w:rPr>
        <w:t>fundamental</w:t>
      </w:r>
      <w:r>
        <w:rPr>
          <w:spacing w:val="12"/>
        </w:rPr>
        <w:t xml:space="preserve"> </w:t>
      </w:r>
      <w:r>
        <w:rPr>
          <w:spacing w:val="-1"/>
        </w:rPr>
        <w:t>mediante</w:t>
      </w:r>
      <w:r>
        <w:rPr>
          <w:spacing w:val="13"/>
        </w:rPr>
        <w:t xml:space="preserve"> </w:t>
      </w:r>
      <w:r>
        <w:t>una</w:t>
      </w:r>
      <w:r>
        <w:rPr>
          <w:spacing w:val="12"/>
        </w:rPr>
        <w:t xml:space="preserve"> </w:t>
      </w:r>
      <w:r>
        <w:rPr>
          <w:spacing w:val="-1"/>
        </w:rPr>
        <w:t>combinación</w:t>
      </w:r>
      <w:r>
        <w:rPr>
          <w:spacing w:val="12"/>
        </w:rPr>
        <w:t xml:space="preserve"> </w:t>
      </w:r>
      <w:r>
        <w:t>de</w:t>
      </w:r>
      <w:r>
        <w:rPr>
          <w:spacing w:val="27"/>
          <w:w w:val="99"/>
        </w:rPr>
        <w:t xml:space="preserve"> </w:t>
      </w:r>
      <w:r>
        <w:rPr>
          <w:spacing w:val="-3"/>
        </w:rPr>
        <w:t>varias</w:t>
      </w:r>
      <w:r>
        <w:rPr>
          <w:spacing w:val="8"/>
        </w:rPr>
        <w:t xml:space="preserve"> </w:t>
      </w:r>
      <w:r>
        <w:t>etapas,</w:t>
      </w:r>
      <w:r>
        <w:rPr>
          <w:spacing w:val="8"/>
        </w:rPr>
        <w:t xml:space="preserve"> </w:t>
      </w:r>
      <w:r>
        <w:t>como</w:t>
      </w:r>
      <w:r>
        <w:rPr>
          <w:spacing w:val="9"/>
        </w:rPr>
        <w:t xml:space="preserve"> </w:t>
      </w:r>
      <w:r>
        <w:t>lo</w:t>
      </w:r>
      <w:r>
        <w:rPr>
          <w:spacing w:val="8"/>
        </w:rPr>
        <w:t xml:space="preserve"> </w:t>
      </w:r>
      <w:r>
        <w:rPr>
          <w:spacing w:val="-1"/>
        </w:rPr>
        <w:t>muestran</w:t>
      </w:r>
      <w:r>
        <w:rPr>
          <w:spacing w:val="8"/>
        </w:rPr>
        <w:t xml:space="preserve"> </w:t>
      </w:r>
      <w:r>
        <w:t>las</w:t>
      </w:r>
      <w:r>
        <w:rPr>
          <w:spacing w:val="9"/>
        </w:rPr>
        <w:t xml:space="preserve"> </w:t>
      </w:r>
      <w:r>
        <w:rPr>
          <w:spacing w:val="-2"/>
        </w:rPr>
        <w:t>flec</w:t>
      </w:r>
      <w:r>
        <w:rPr>
          <w:spacing w:val="-1"/>
        </w:rPr>
        <w:t>has</w:t>
      </w:r>
      <w:r>
        <w:rPr>
          <w:spacing w:val="8"/>
        </w:rPr>
        <w:t xml:space="preserve"> </w:t>
      </w:r>
      <w:r>
        <w:rPr>
          <w:spacing w:val="-1"/>
        </w:rPr>
        <w:t>verticales</w:t>
      </w:r>
      <w:r>
        <w:rPr>
          <w:spacing w:val="8"/>
        </w:rPr>
        <w:t xml:space="preserve"> </w:t>
      </w:r>
      <w:r>
        <w:t>rectas</w:t>
      </w:r>
      <w:r>
        <w:rPr>
          <w:spacing w:val="8"/>
        </w:rPr>
        <w:t xml:space="preserve"> </w:t>
      </w:r>
      <w:r>
        <w:t>con</w:t>
      </w:r>
      <w:r>
        <w:rPr>
          <w:spacing w:val="9"/>
        </w:rPr>
        <w:t xml:space="preserve"> </w:t>
      </w:r>
      <w:r>
        <w:rPr>
          <w:spacing w:val="-2"/>
        </w:rPr>
        <w:t>punta</w:t>
      </w:r>
      <w:r>
        <w:rPr>
          <w:spacing w:val="8"/>
        </w:rPr>
        <w:t xml:space="preserve"> </w:t>
      </w:r>
      <w:r>
        <w:t>hacia</w:t>
      </w:r>
      <w:r>
        <w:rPr>
          <w:spacing w:val="8"/>
        </w:rPr>
        <w:t xml:space="preserve"> </w:t>
      </w:r>
      <w:r>
        <w:rPr>
          <w:spacing w:val="1"/>
        </w:rPr>
        <w:t>abajo</w:t>
      </w:r>
      <w:r>
        <w:rPr>
          <w:spacing w:val="9"/>
        </w:rPr>
        <w:t xml:space="preserve"> </w:t>
      </w:r>
      <w:r>
        <w:t>en</w:t>
      </w:r>
      <w:r>
        <w:rPr>
          <w:spacing w:val="8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Figura</w:t>
      </w:r>
      <w:r>
        <w:rPr>
          <w:spacing w:val="27"/>
          <w:w w:val="99"/>
        </w:rPr>
        <w:t xml:space="preserve"> </w:t>
      </w:r>
      <w:r>
        <w:t>2.5,</w:t>
      </w:r>
      <w:r>
        <w:rPr>
          <w:spacing w:val="6"/>
        </w:rPr>
        <w:t xml:space="preserve"> </w:t>
      </w:r>
      <w:r>
        <w:t>dos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estas</w:t>
      </w:r>
      <w:r>
        <w:rPr>
          <w:spacing w:val="7"/>
        </w:rPr>
        <w:t xml:space="preserve"> </w:t>
      </w:r>
      <w:r>
        <w:t>etapas,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fluorescencia</w:t>
      </w:r>
      <w:r>
        <w:rPr>
          <w:spacing w:val="7"/>
        </w:rPr>
        <w:t xml:space="preserve"> </w:t>
      </w:r>
      <w:r>
        <w:t>y</w:t>
      </w:r>
      <w:r>
        <w:rPr>
          <w:spacing w:val="7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fosforescencia,</w:t>
      </w:r>
      <w:r>
        <w:rPr>
          <w:spacing w:val="8"/>
        </w:rPr>
        <w:t xml:space="preserve"> </w:t>
      </w:r>
      <w:r>
        <w:t>requieren</w:t>
      </w:r>
      <w:r>
        <w:rPr>
          <w:spacing w:val="6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emisión</w:t>
      </w:r>
      <w:r>
        <w:rPr>
          <w:spacing w:val="6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un</w:t>
      </w:r>
      <w:r>
        <w:rPr>
          <w:spacing w:val="7"/>
        </w:rPr>
        <w:t xml:space="preserve"> </w:t>
      </w:r>
      <w:r>
        <w:t>fotón</w:t>
      </w:r>
      <w:r>
        <w:rPr>
          <w:w w:val="99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radiación,</w:t>
      </w:r>
      <w:r>
        <w:rPr>
          <w:spacing w:val="12"/>
        </w:rPr>
        <w:t xml:space="preserve"> </w:t>
      </w:r>
      <w:r>
        <w:t>las</w:t>
      </w:r>
      <w:r>
        <w:rPr>
          <w:spacing w:val="14"/>
        </w:rPr>
        <w:t xml:space="preserve"> </w:t>
      </w:r>
      <w:r>
        <w:t>otras</w:t>
      </w:r>
      <w:r>
        <w:rPr>
          <w:spacing w:val="14"/>
        </w:rPr>
        <w:t xml:space="preserve"> </w:t>
      </w:r>
      <w:r>
        <w:t>etapas</w:t>
      </w:r>
      <w:r>
        <w:rPr>
          <w:spacing w:val="15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rPr>
          <w:spacing w:val="-1"/>
        </w:rPr>
        <w:t>desactivación</w:t>
      </w:r>
      <w:r>
        <w:rPr>
          <w:spacing w:val="13"/>
        </w:rPr>
        <w:t xml:space="preserve"> </w:t>
      </w:r>
      <w:r>
        <w:t>indicadas</w:t>
      </w:r>
      <w:r>
        <w:rPr>
          <w:spacing w:val="15"/>
        </w:rPr>
        <w:t xml:space="preserve"> </w:t>
      </w:r>
      <w:r>
        <w:rPr>
          <w:spacing w:val="2"/>
        </w:rPr>
        <w:t>por</w:t>
      </w:r>
      <w:r>
        <w:rPr>
          <w:spacing w:val="14"/>
        </w:rPr>
        <w:t xml:space="preserve"> </w:t>
      </w:r>
      <w:r>
        <w:rPr>
          <w:spacing w:val="-2"/>
        </w:rPr>
        <w:t>flec</w:t>
      </w:r>
      <w:r>
        <w:rPr>
          <w:spacing w:val="-1"/>
        </w:rPr>
        <w:t>has</w:t>
      </w:r>
      <w:r>
        <w:rPr>
          <w:spacing w:val="14"/>
        </w:rPr>
        <w:t xml:space="preserve"> </w:t>
      </w:r>
      <w:r>
        <w:t>onduladas</w:t>
      </w:r>
      <w:r>
        <w:rPr>
          <w:spacing w:val="14"/>
        </w:rPr>
        <w:t xml:space="preserve"> </w:t>
      </w:r>
      <w:r>
        <w:t>son</w:t>
      </w:r>
      <w:r>
        <w:rPr>
          <w:spacing w:val="14"/>
        </w:rPr>
        <w:t xml:space="preserve"> </w:t>
      </w:r>
      <w:r>
        <w:t>procesos</w:t>
      </w:r>
      <w:r>
        <w:rPr>
          <w:spacing w:val="15"/>
        </w:rPr>
        <w:t xml:space="preserve"> </w:t>
      </w:r>
      <w:r>
        <w:t>no</w:t>
      </w:r>
      <w:r>
        <w:rPr>
          <w:spacing w:val="26"/>
          <w:w w:val="99"/>
        </w:rPr>
        <w:t xml:space="preserve"> </w:t>
      </w:r>
      <w:r>
        <w:rPr>
          <w:spacing w:val="-1"/>
        </w:rPr>
        <w:t>radiantes.</w:t>
      </w:r>
      <w:r>
        <w:rPr>
          <w:spacing w:val="2"/>
        </w:rPr>
        <w:t xml:space="preserve"> </w:t>
      </w:r>
      <w:r>
        <w:t>El</w:t>
      </w:r>
      <w:r>
        <w:rPr>
          <w:spacing w:val="2"/>
        </w:rPr>
        <w:t xml:space="preserve"> </w:t>
      </w:r>
      <w:r>
        <w:t>camino</w:t>
      </w:r>
      <w:r>
        <w:rPr>
          <w:spacing w:val="3"/>
        </w:rPr>
        <w:t xml:space="preserve"> </w:t>
      </w:r>
      <w:r>
        <w:t>más</w:t>
      </w:r>
      <w:r>
        <w:rPr>
          <w:spacing w:val="2"/>
        </w:rPr>
        <w:t xml:space="preserve"> </w:t>
      </w:r>
      <w:r>
        <w:t>propicio</w:t>
      </w:r>
      <w:r>
        <w:rPr>
          <w:spacing w:val="4"/>
        </w:rPr>
        <w:t xml:space="preserve"> </w:t>
      </w:r>
      <w:r>
        <w:t>hacia</w:t>
      </w:r>
      <w:r>
        <w:rPr>
          <w:spacing w:val="2"/>
        </w:rPr>
        <w:t xml:space="preserve"> </w:t>
      </w:r>
      <w:r>
        <w:t>el</w:t>
      </w:r>
      <w:r>
        <w:rPr>
          <w:spacing w:val="3"/>
        </w:rPr>
        <w:t xml:space="preserve"> </w:t>
      </w:r>
      <w:r>
        <w:t>estado</w:t>
      </w:r>
      <w:r>
        <w:rPr>
          <w:spacing w:val="2"/>
        </w:rPr>
        <w:t xml:space="preserve"> </w:t>
      </w:r>
      <w:r>
        <w:rPr>
          <w:spacing w:val="-1"/>
        </w:rPr>
        <w:t>fundamental</w:t>
      </w:r>
      <w:r>
        <w:rPr>
          <w:spacing w:val="3"/>
        </w:rPr>
        <w:t xml:space="preserve"> </w:t>
      </w:r>
      <w:r>
        <w:t>es</w:t>
      </w:r>
      <w:r>
        <w:rPr>
          <w:spacing w:val="2"/>
        </w:rPr>
        <w:t xml:space="preserve"> </w:t>
      </w:r>
      <w:r>
        <w:t>aquel</w:t>
      </w:r>
      <w:r>
        <w:rPr>
          <w:spacing w:val="3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reduce</w:t>
      </w:r>
      <w:r>
        <w:rPr>
          <w:spacing w:val="2"/>
        </w:rPr>
        <w:t xml:space="preserve"> </w:t>
      </w:r>
      <w:r>
        <w:t>al</w:t>
      </w:r>
      <w:r>
        <w:rPr>
          <w:spacing w:val="2"/>
        </w:rPr>
        <w:t xml:space="preserve"> </w:t>
      </w:r>
      <w:r>
        <w:t>mínimo</w:t>
      </w:r>
      <w:r>
        <w:rPr>
          <w:spacing w:val="3"/>
        </w:rPr>
        <w:t xml:space="preserve"> </w:t>
      </w:r>
      <w:r>
        <w:t>el</w:t>
      </w:r>
      <w:r>
        <w:rPr>
          <w:spacing w:val="27"/>
          <w:w w:val="99"/>
        </w:rPr>
        <w:t xml:space="preserve"> </w:t>
      </w:r>
      <w:r>
        <w:t>tiempo</w:t>
      </w:r>
      <w:r>
        <w:rPr>
          <w:spacing w:val="-20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vida</w:t>
      </w:r>
      <w:r>
        <w:rPr>
          <w:spacing w:val="-20"/>
        </w:rPr>
        <w:t xml:space="preserve"> </w:t>
      </w:r>
      <w:r>
        <w:t>del</w:t>
      </w:r>
      <w:r>
        <w:rPr>
          <w:spacing w:val="-20"/>
        </w:rPr>
        <w:t xml:space="preserve"> </w:t>
      </w:r>
      <w:r>
        <w:t>estado</w:t>
      </w:r>
      <w:r>
        <w:rPr>
          <w:spacing w:val="-19"/>
        </w:rPr>
        <w:t xml:space="preserve"> </w:t>
      </w:r>
      <w:r>
        <w:t>excitado,</w:t>
      </w:r>
      <w:r>
        <w:rPr>
          <w:spacing w:val="-19"/>
        </w:rPr>
        <w:t xml:space="preserve"> </w:t>
      </w:r>
      <w:r>
        <w:rPr>
          <w:spacing w:val="2"/>
        </w:rPr>
        <w:t>por</w:t>
      </w:r>
      <w:r>
        <w:rPr>
          <w:spacing w:val="-19"/>
        </w:rPr>
        <w:t xml:space="preserve"> </w:t>
      </w:r>
      <w:r>
        <w:t>lo</w:t>
      </w:r>
      <w:r>
        <w:rPr>
          <w:spacing w:val="-20"/>
        </w:rPr>
        <w:t xml:space="preserve"> </w:t>
      </w:r>
      <w:r>
        <w:rPr>
          <w:spacing w:val="-2"/>
        </w:rPr>
        <w:t>tanto,</w:t>
      </w:r>
      <w:r>
        <w:rPr>
          <w:spacing w:val="-19"/>
        </w:rPr>
        <w:t xml:space="preserve"> </w:t>
      </w:r>
      <w:r>
        <w:t>si</w:t>
      </w:r>
      <w:r>
        <w:rPr>
          <w:spacing w:val="-19"/>
        </w:rPr>
        <w:t xml:space="preserve"> </w:t>
      </w:r>
      <w:r>
        <w:t>la</w:t>
      </w:r>
      <w:r>
        <w:rPr>
          <w:spacing w:val="-20"/>
        </w:rPr>
        <w:t xml:space="preserve"> </w:t>
      </w:r>
      <w:r>
        <w:rPr>
          <w:spacing w:val="-1"/>
        </w:rPr>
        <w:t>desactivación</w:t>
      </w:r>
      <w:r>
        <w:rPr>
          <w:spacing w:val="-20"/>
        </w:rPr>
        <w:t xml:space="preserve"> </w:t>
      </w:r>
      <w:r>
        <w:rPr>
          <w:spacing w:val="2"/>
        </w:rPr>
        <w:t>por</w:t>
      </w:r>
      <w:r>
        <w:rPr>
          <w:spacing w:val="-19"/>
        </w:rPr>
        <w:t xml:space="preserve"> </w:t>
      </w:r>
      <w:r>
        <w:t>fluorescencia</w:t>
      </w:r>
      <w:r>
        <w:rPr>
          <w:spacing w:val="-19"/>
        </w:rPr>
        <w:t xml:space="preserve"> </w:t>
      </w:r>
      <w:r>
        <w:t>es</w:t>
      </w:r>
      <w:r>
        <w:rPr>
          <w:spacing w:val="-20"/>
        </w:rPr>
        <w:t xml:space="preserve"> </w:t>
      </w:r>
      <w:r>
        <w:t>más</w:t>
      </w:r>
      <w:r>
        <w:rPr>
          <w:spacing w:val="-19"/>
        </w:rPr>
        <w:t xml:space="preserve"> </w:t>
      </w:r>
      <w:r>
        <w:t>rápida</w:t>
      </w:r>
      <w:r>
        <w:rPr>
          <w:spacing w:val="21"/>
          <w:w w:val="99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procesos</w:t>
      </w:r>
      <w:r>
        <w:rPr>
          <w:spacing w:val="-12"/>
        </w:rPr>
        <w:t xml:space="preserve"> </w:t>
      </w:r>
      <w:r>
        <w:t>no</w:t>
      </w:r>
      <w:r>
        <w:rPr>
          <w:spacing w:val="-13"/>
        </w:rPr>
        <w:t xml:space="preserve"> </w:t>
      </w:r>
      <w:r>
        <w:rPr>
          <w:spacing w:val="-1"/>
        </w:rPr>
        <w:t>radiantes</w:t>
      </w:r>
      <w:r>
        <w:rPr>
          <w:spacing w:val="-12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rPr>
          <w:spacing w:val="-2"/>
        </w:rPr>
        <w:t>observara</w:t>
      </w:r>
      <w:r>
        <w:rPr>
          <w:spacing w:val="-12"/>
        </w:rPr>
        <w:t xml:space="preserve"> </w:t>
      </w:r>
      <w:r>
        <w:t>emisión,</w:t>
      </w:r>
      <w:r>
        <w:rPr>
          <w:spacing w:val="-13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rPr>
          <w:spacing w:val="-1"/>
        </w:rPr>
        <w:t>cambio,</w:t>
      </w:r>
      <w:r>
        <w:rPr>
          <w:spacing w:val="-13"/>
        </w:rPr>
        <w:t xml:space="preserve"> </w:t>
      </w:r>
      <w:r>
        <w:t>si</w:t>
      </w:r>
      <w:r>
        <w:rPr>
          <w:spacing w:val="-12"/>
        </w:rPr>
        <w:t xml:space="preserve"> </w:t>
      </w:r>
      <w:r>
        <w:t>una</w:t>
      </w:r>
      <w:r>
        <w:rPr>
          <w:spacing w:val="-13"/>
        </w:rPr>
        <w:t xml:space="preserve"> </w:t>
      </w:r>
      <w:r>
        <w:rPr>
          <w:spacing w:val="-2"/>
        </w:rPr>
        <w:t>trayectoria</w:t>
      </w:r>
      <w:r>
        <w:rPr>
          <w:spacing w:val="-12"/>
        </w:rPr>
        <w:t xml:space="preserve"> </w:t>
      </w:r>
      <w:r>
        <w:t>no</w:t>
      </w:r>
      <w:r>
        <w:rPr>
          <w:spacing w:val="-13"/>
        </w:rPr>
        <w:t xml:space="preserve"> </w:t>
      </w:r>
      <w:r>
        <w:rPr>
          <w:spacing w:val="-1"/>
        </w:rPr>
        <w:t>radiante</w:t>
      </w:r>
      <w:r>
        <w:rPr>
          <w:spacing w:val="-12"/>
        </w:rPr>
        <w:t xml:space="preserve"> </w:t>
      </w:r>
      <w:r>
        <w:t>tiene</w:t>
      </w:r>
      <w:r>
        <w:rPr>
          <w:spacing w:val="43"/>
          <w:w w:val="99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rPr>
          <w:spacing w:val="-1"/>
        </w:rPr>
        <w:t>constante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velocidad</w:t>
      </w:r>
      <w:r>
        <w:rPr>
          <w:spacing w:val="-8"/>
        </w:rPr>
        <w:t xml:space="preserve"> </w:t>
      </w:r>
      <w:r>
        <w:t>más</w:t>
      </w:r>
      <w:r>
        <w:rPr>
          <w:spacing w:val="-8"/>
        </w:rPr>
        <w:t xml:space="preserve"> </w:t>
      </w:r>
      <w:r>
        <w:rPr>
          <w:spacing w:val="-2"/>
        </w:rPr>
        <w:t>favorable</w:t>
      </w:r>
      <w:r>
        <w:rPr>
          <w:spacing w:val="-7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habrá</w:t>
      </w:r>
      <w:r>
        <w:rPr>
          <w:spacing w:val="-7"/>
        </w:rPr>
        <w:t xml:space="preserve"> </w:t>
      </w:r>
      <w:r>
        <w:t>fluorescencia</w:t>
      </w:r>
      <w:r>
        <w:rPr>
          <w:spacing w:val="-6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será</w:t>
      </w:r>
      <w:r>
        <w:rPr>
          <w:spacing w:val="-7"/>
        </w:rPr>
        <w:t xml:space="preserve"> </w:t>
      </w:r>
      <w:r>
        <w:t>menos</w:t>
      </w:r>
      <w:r>
        <w:rPr>
          <w:spacing w:val="-7"/>
        </w:rPr>
        <w:t xml:space="preserve"> </w:t>
      </w:r>
      <w:r>
        <w:rPr>
          <w:spacing w:val="-1"/>
        </w:rPr>
        <w:t>intensa.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ind w:left="468" w:firstLine="0"/>
      </w:pPr>
      <w:r>
        <w:rPr>
          <w:spacing w:val="-2"/>
        </w:rPr>
        <w:t>Entre</w:t>
      </w:r>
      <w:r>
        <w:rPr>
          <w:spacing w:val="-10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procesos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relajación</w:t>
      </w:r>
      <w:r>
        <w:rPr>
          <w:spacing w:val="-8"/>
        </w:rPr>
        <w:t xml:space="preserve"> </w:t>
      </w:r>
      <w:r>
        <w:rPr>
          <w:spacing w:val="1"/>
        </w:rPr>
        <w:t>podemos</w:t>
      </w:r>
      <w:r>
        <w:rPr>
          <w:spacing w:val="-9"/>
        </w:rPr>
        <w:t xml:space="preserve"> </w:t>
      </w:r>
      <w:r>
        <w:rPr>
          <w:spacing w:val="-1"/>
        </w:rPr>
        <w:t>encontrar: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17"/>
          <w:szCs w:val="17"/>
        </w:rPr>
      </w:pPr>
    </w:p>
    <w:p w:rsidR="00AE3F5A" w:rsidRPr="00EE69F9" w:rsidRDefault="00872B27">
      <w:pPr>
        <w:pStyle w:val="Textoindependiente"/>
        <w:kinsoku w:val="0"/>
        <w:overflowPunct w:val="0"/>
        <w:spacing w:before="21" w:line="252" w:lineRule="auto"/>
        <w:ind w:left="702" w:right="114" w:firstLine="0"/>
        <w:jc w:val="both"/>
        <w:rPr>
          <w:color w:val="000000"/>
        </w:rPr>
      </w:pPr>
      <w:r w:rsidRPr="00EE69F9">
        <w:rPr>
          <w:noProof/>
        </w:rPr>
        <mc:AlternateContent>
          <mc:Choice Requires="wps">
            <w:drawing>
              <wp:anchor distT="0" distB="0" distL="114300" distR="114300" simplePos="0" relativeHeight="251643392" behindDoc="1" locked="0" layoutInCell="0" allowOverlap="1">
                <wp:simplePos x="0" y="0"/>
                <wp:positionH relativeFrom="page">
                  <wp:posOffset>1134745</wp:posOffset>
                </wp:positionH>
                <wp:positionV relativeFrom="paragraph">
                  <wp:posOffset>125730</wp:posOffset>
                </wp:positionV>
                <wp:extent cx="46355" cy="46355"/>
                <wp:effectExtent l="0" t="0" r="0" b="0"/>
                <wp:wrapNone/>
                <wp:docPr id="146" name="Freeform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55" cy="46355"/>
                        </a:xfrm>
                        <a:custGeom>
                          <a:avLst/>
                          <a:gdLst>
                            <a:gd name="T0" fmla="*/ 0 w 73"/>
                            <a:gd name="T1" fmla="*/ 36 h 73"/>
                            <a:gd name="T2" fmla="*/ 72 w 73"/>
                            <a:gd name="T3" fmla="*/ 36 h 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73" h="73">
                              <a:moveTo>
                                <a:pt x="0" y="36"/>
                              </a:moveTo>
                              <a:lnTo>
                                <a:pt x="72" y="36"/>
                              </a:lnTo>
                            </a:path>
                          </a:pathLst>
                        </a:custGeom>
                        <a:noFill/>
                        <a:ln w="4702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polyline w14:anchorId="75CCC77F" id="Freeform 55" o:spid="_x0000_s1026" style="position:absolute;z-index:-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9.35pt,11.7pt,92.95pt,11.7pt" coordsize="73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" o:allowincell="f" filled="f" strokeweight="1.3063mm">
                <v:path arrowok="t" o:connecttype="custom" o:connectlocs="0,22860;45720,22860" o:connectangles="0,0"/>
                <w10:wrap anchorx="page"/>
              </v:polyline>
            </w:pict>
          </mc:Fallback>
        </mc:AlternateContent>
      </w:r>
      <w:r w:rsidR="00AE3F5A" w:rsidRPr="00EE69F9">
        <w:t>Relajación</w:t>
      </w:r>
      <w:r w:rsidR="00AE3F5A" w:rsidRPr="00EE69F9">
        <w:rPr>
          <w:spacing w:val="-25"/>
        </w:rPr>
        <w:t xml:space="preserve"> </w:t>
      </w:r>
      <w:r w:rsidR="00AE3F5A" w:rsidRPr="00EE69F9">
        <w:t>vibracional.</w:t>
      </w:r>
      <w:r w:rsidR="00AE3F5A" w:rsidRPr="00EE69F9">
        <w:rPr>
          <w:spacing w:val="-26"/>
        </w:rPr>
        <w:t xml:space="preserve"> </w:t>
      </w:r>
      <w:r w:rsidR="00AE3F5A" w:rsidRPr="00EE69F9">
        <w:t>Las</w:t>
      </w:r>
      <w:r w:rsidR="00AE3F5A" w:rsidRPr="00EE69F9">
        <w:rPr>
          <w:spacing w:val="-25"/>
        </w:rPr>
        <w:t xml:space="preserve"> </w:t>
      </w:r>
      <w:r w:rsidR="00AE3F5A" w:rsidRPr="00EE69F9">
        <w:rPr>
          <w:spacing w:val="-1"/>
        </w:rPr>
        <w:t>moléculas</w:t>
      </w:r>
      <w:r w:rsidR="00AE3F5A" w:rsidRPr="00EE69F9">
        <w:rPr>
          <w:spacing w:val="-24"/>
        </w:rPr>
        <w:t xml:space="preserve"> </w:t>
      </w:r>
      <w:r w:rsidR="00AE3F5A" w:rsidRPr="00EE69F9">
        <w:t>excitadas</w:t>
      </w:r>
      <w:r w:rsidR="00AE3F5A" w:rsidRPr="00EE69F9">
        <w:rPr>
          <w:spacing w:val="-25"/>
        </w:rPr>
        <w:t xml:space="preserve"> </w:t>
      </w:r>
      <w:r w:rsidR="00AE3F5A" w:rsidRPr="00EE69F9">
        <w:t>hacia</w:t>
      </w:r>
      <w:r w:rsidR="00AE3F5A" w:rsidRPr="00EE69F9">
        <w:rPr>
          <w:spacing w:val="-25"/>
        </w:rPr>
        <w:t xml:space="preserve"> </w:t>
      </w:r>
      <w:r w:rsidR="00AE3F5A" w:rsidRPr="00EE69F9">
        <w:t>los</w:t>
      </w:r>
      <w:r w:rsidR="00AE3F5A" w:rsidRPr="00EE69F9">
        <w:rPr>
          <w:spacing w:val="-25"/>
        </w:rPr>
        <w:t xml:space="preserve"> </w:t>
      </w:r>
      <w:r w:rsidR="00AE3F5A" w:rsidRPr="00EE69F9">
        <w:t>estados</w:t>
      </w:r>
      <w:r w:rsidR="00AE3F5A" w:rsidRPr="00EE69F9">
        <w:rPr>
          <w:spacing w:val="-25"/>
        </w:rPr>
        <w:t xml:space="preserve"> </w:t>
      </w:r>
      <w:r w:rsidR="00AE3F5A" w:rsidRPr="00EE69F9">
        <w:t>electrónicos</w:t>
      </w:r>
      <w:r w:rsidR="00AE3F5A" w:rsidRPr="00EE69F9">
        <w:rPr>
          <w:spacing w:val="-24"/>
        </w:rPr>
        <w:t xml:space="preserve"> </w:t>
      </w:r>
      <w:r w:rsidR="00AE3F5A" w:rsidRPr="00EE69F9">
        <w:rPr>
          <w:rFonts w:cs="Arial"/>
          <w:i/>
          <w:iCs/>
        </w:rPr>
        <w:t>S</w:t>
      </w:r>
      <w:r w:rsidR="00AE3F5A" w:rsidRPr="00EE69F9">
        <w:rPr>
          <w:rFonts w:cs="LM Roman 8"/>
          <w:position w:val="-4"/>
          <w:sz w:val="16"/>
          <w:szCs w:val="16"/>
        </w:rPr>
        <w:t>1</w:t>
      </w:r>
      <w:r w:rsidR="00AE3F5A" w:rsidRPr="00EE69F9">
        <w:rPr>
          <w:rFonts w:cs="LM Roman 8"/>
          <w:spacing w:val="5"/>
          <w:position w:val="-4"/>
          <w:sz w:val="16"/>
          <w:szCs w:val="16"/>
        </w:rPr>
        <w:t xml:space="preserve"> </w:t>
      </w:r>
      <w:r w:rsidR="00AE3F5A" w:rsidRPr="00EE69F9">
        <w:t>y</w:t>
      </w:r>
      <w:r w:rsidR="00AE3F5A" w:rsidRPr="00EE69F9">
        <w:rPr>
          <w:spacing w:val="-25"/>
        </w:rPr>
        <w:t xml:space="preserve"> </w:t>
      </w:r>
      <w:r w:rsidR="00AE3F5A" w:rsidRPr="00EE69F9">
        <w:rPr>
          <w:rFonts w:cs="Arial"/>
          <w:i/>
          <w:iCs/>
        </w:rPr>
        <w:t>S</w:t>
      </w:r>
      <w:r w:rsidR="00AE3F5A" w:rsidRPr="00EE69F9">
        <w:rPr>
          <w:rFonts w:cs="LM Roman 8"/>
          <w:position w:val="-4"/>
          <w:sz w:val="16"/>
          <w:szCs w:val="16"/>
        </w:rPr>
        <w:t>2</w:t>
      </w:r>
      <w:r w:rsidR="00AE3F5A" w:rsidRPr="00EE69F9">
        <w:rPr>
          <w:rFonts w:cs="LM Roman 8"/>
          <w:spacing w:val="5"/>
          <w:position w:val="-4"/>
          <w:sz w:val="16"/>
          <w:szCs w:val="16"/>
        </w:rPr>
        <w:t xml:space="preserve"> </w:t>
      </w:r>
      <w:r w:rsidR="00AE3F5A" w:rsidRPr="00EE69F9">
        <w:t>pierden</w:t>
      </w:r>
      <w:r w:rsidR="00AE3F5A" w:rsidRPr="00EE69F9">
        <w:rPr>
          <w:spacing w:val="28"/>
          <w:w w:val="99"/>
        </w:rPr>
        <w:t xml:space="preserve"> </w:t>
      </w:r>
      <w:r w:rsidR="00AE3F5A" w:rsidRPr="00EE69F9">
        <w:t>con</w:t>
      </w:r>
      <w:r w:rsidR="00AE3F5A" w:rsidRPr="00EE69F9">
        <w:rPr>
          <w:spacing w:val="34"/>
        </w:rPr>
        <w:t xml:space="preserve"> </w:t>
      </w:r>
      <w:r w:rsidR="00AE3F5A" w:rsidRPr="00EE69F9">
        <w:t>rapidez</w:t>
      </w:r>
      <w:r w:rsidR="00AE3F5A" w:rsidRPr="00EE69F9">
        <w:rPr>
          <w:spacing w:val="33"/>
        </w:rPr>
        <w:t xml:space="preserve"> </w:t>
      </w:r>
      <w:r w:rsidR="00AE3F5A" w:rsidRPr="00EE69F9">
        <w:t>el</w:t>
      </w:r>
      <w:r w:rsidR="00AE3F5A" w:rsidRPr="00EE69F9">
        <w:rPr>
          <w:spacing w:val="35"/>
        </w:rPr>
        <w:t xml:space="preserve"> </w:t>
      </w:r>
      <w:r w:rsidR="00AE3F5A" w:rsidRPr="00EE69F9">
        <w:t>exceso</w:t>
      </w:r>
      <w:r w:rsidR="00AE3F5A" w:rsidRPr="00EE69F9">
        <w:rPr>
          <w:spacing w:val="35"/>
        </w:rPr>
        <w:t xml:space="preserve"> </w:t>
      </w:r>
      <w:r w:rsidR="00AE3F5A" w:rsidRPr="00EE69F9">
        <w:t>de</w:t>
      </w:r>
      <w:r w:rsidR="00AE3F5A" w:rsidRPr="00EE69F9">
        <w:rPr>
          <w:spacing w:val="34"/>
        </w:rPr>
        <w:t xml:space="preserve"> </w:t>
      </w:r>
      <w:r w:rsidR="00AE3F5A" w:rsidRPr="00EE69F9">
        <w:rPr>
          <w:spacing w:val="-1"/>
        </w:rPr>
        <w:t>energía</w:t>
      </w:r>
      <w:r w:rsidR="00AE3F5A" w:rsidRPr="00EE69F9">
        <w:rPr>
          <w:spacing w:val="36"/>
        </w:rPr>
        <w:t xml:space="preserve"> </w:t>
      </w:r>
      <w:r w:rsidR="00AE3F5A" w:rsidRPr="00EE69F9">
        <w:t>vibracional</w:t>
      </w:r>
      <w:r w:rsidR="00AE3F5A" w:rsidRPr="00EE69F9">
        <w:rPr>
          <w:spacing w:val="34"/>
        </w:rPr>
        <w:t xml:space="preserve"> </w:t>
      </w:r>
      <w:r w:rsidR="00AE3F5A" w:rsidRPr="00EE69F9">
        <w:t>y</w:t>
      </w:r>
      <w:r w:rsidR="00AE3F5A" w:rsidRPr="00EE69F9">
        <w:rPr>
          <w:spacing w:val="35"/>
        </w:rPr>
        <w:t xml:space="preserve"> </w:t>
      </w:r>
      <w:r w:rsidR="00AE3F5A" w:rsidRPr="00EE69F9">
        <w:t>se</w:t>
      </w:r>
      <w:r w:rsidR="00AE3F5A" w:rsidRPr="00EE69F9">
        <w:rPr>
          <w:spacing w:val="35"/>
        </w:rPr>
        <w:t xml:space="preserve"> </w:t>
      </w:r>
      <w:r w:rsidR="00AE3F5A" w:rsidRPr="00EE69F9">
        <w:t>relajan,</w:t>
      </w:r>
      <w:r w:rsidR="00AE3F5A" w:rsidRPr="00EE69F9">
        <w:rPr>
          <w:spacing w:val="34"/>
        </w:rPr>
        <w:t xml:space="preserve"> </w:t>
      </w:r>
      <w:r w:rsidR="00AE3F5A" w:rsidRPr="00EE69F9">
        <w:t>con</w:t>
      </w:r>
      <w:r w:rsidR="00AE3F5A" w:rsidRPr="00EE69F9">
        <w:rPr>
          <w:spacing w:val="34"/>
        </w:rPr>
        <w:t xml:space="preserve"> </w:t>
      </w:r>
      <w:r w:rsidR="00AE3F5A" w:rsidRPr="00EE69F9">
        <w:t>lo</w:t>
      </w:r>
      <w:r w:rsidR="00AE3F5A" w:rsidRPr="00EE69F9">
        <w:rPr>
          <w:spacing w:val="36"/>
        </w:rPr>
        <w:t xml:space="preserve"> </w:t>
      </w:r>
      <w:r w:rsidR="00AE3F5A" w:rsidRPr="00EE69F9">
        <w:t>que</w:t>
      </w:r>
      <w:r w:rsidR="00AE3F5A" w:rsidRPr="00EE69F9">
        <w:rPr>
          <w:spacing w:val="34"/>
        </w:rPr>
        <w:t xml:space="preserve"> </w:t>
      </w:r>
      <w:r w:rsidR="00AE3F5A" w:rsidRPr="00EE69F9">
        <w:rPr>
          <w:spacing w:val="-1"/>
        </w:rPr>
        <w:t>adquieren</w:t>
      </w:r>
      <w:r w:rsidR="00AE3F5A" w:rsidRPr="00EE69F9">
        <w:rPr>
          <w:spacing w:val="35"/>
        </w:rPr>
        <w:t xml:space="preserve"> </w:t>
      </w:r>
      <w:r w:rsidR="00AE3F5A" w:rsidRPr="00EE69F9">
        <w:t>el</w:t>
      </w:r>
      <w:r w:rsidR="00AE3F5A" w:rsidRPr="00EE69F9">
        <w:rPr>
          <w:spacing w:val="34"/>
        </w:rPr>
        <w:t xml:space="preserve"> </w:t>
      </w:r>
      <w:r w:rsidR="00AE3F5A" w:rsidRPr="00EE69F9">
        <w:rPr>
          <w:spacing w:val="-2"/>
        </w:rPr>
        <w:t>nivel</w:t>
      </w:r>
      <w:r w:rsidR="00AE3F5A" w:rsidRPr="00EE69F9">
        <w:rPr>
          <w:spacing w:val="47"/>
          <w:w w:val="99"/>
        </w:rPr>
        <w:t xml:space="preserve"> </w:t>
      </w:r>
      <w:r w:rsidR="00AE3F5A" w:rsidRPr="00EE69F9">
        <w:t>vibracional</w:t>
      </w:r>
      <w:r w:rsidR="00AE3F5A" w:rsidRPr="00EE69F9">
        <w:rPr>
          <w:spacing w:val="8"/>
        </w:rPr>
        <w:t xml:space="preserve"> </w:t>
      </w:r>
      <w:r w:rsidR="00AE3F5A" w:rsidRPr="00EE69F9">
        <w:rPr>
          <w:spacing w:val="-1"/>
        </w:rPr>
        <w:t>fundamental</w:t>
      </w:r>
      <w:r w:rsidR="00AE3F5A" w:rsidRPr="00EE69F9">
        <w:rPr>
          <w:spacing w:val="10"/>
        </w:rPr>
        <w:t xml:space="preserve"> </w:t>
      </w:r>
      <w:r w:rsidR="00AE3F5A" w:rsidRPr="00EE69F9">
        <w:t>de</w:t>
      </w:r>
      <w:r w:rsidR="00AE3F5A" w:rsidRPr="00EE69F9">
        <w:rPr>
          <w:spacing w:val="9"/>
        </w:rPr>
        <w:t xml:space="preserve"> </w:t>
      </w:r>
      <w:r w:rsidR="00AE3F5A" w:rsidRPr="00EE69F9">
        <w:t>ese</w:t>
      </w:r>
      <w:r w:rsidR="00AE3F5A" w:rsidRPr="00EE69F9">
        <w:rPr>
          <w:spacing w:val="10"/>
        </w:rPr>
        <w:t xml:space="preserve"> </w:t>
      </w:r>
      <w:r w:rsidR="00AE3F5A" w:rsidRPr="00EE69F9">
        <w:t>estado</w:t>
      </w:r>
      <w:r w:rsidR="00AE3F5A" w:rsidRPr="00EE69F9">
        <w:rPr>
          <w:spacing w:val="9"/>
        </w:rPr>
        <w:t xml:space="preserve"> </w:t>
      </w:r>
      <w:r w:rsidR="00AE3F5A" w:rsidRPr="00EE69F9">
        <w:t>electrónico,</w:t>
      </w:r>
      <w:r w:rsidR="00AE3F5A" w:rsidRPr="00EE69F9">
        <w:rPr>
          <w:spacing w:val="10"/>
        </w:rPr>
        <w:t xml:space="preserve"> </w:t>
      </w:r>
      <w:r w:rsidR="00AE3F5A" w:rsidRPr="00EE69F9">
        <w:t>las</w:t>
      </w:r>
      <w:r w:rsidR="00AE3F5A" w:rsidRPr="00EE69F9">
        <w:rPr>
          <w:spacing w:val="9"/>
        </w:rPr>
        <w:t xml:space="preserve"> </w:t>
      </w:r>
      <w:r w:rsidR="00AE3F5A" w:rsidRPr="00EE69F9">
        <w:rPr>
          <w:spacing w:val="-1"/>
        </w:rPr>
        <w:t>colisiones</w:t>
      </w:r>
      <w:r w:rsidR="00AE3F5A" w:rsidRPr="00EE69F9">
        <w:rPr>
          <w:spacing w:val="10"/>
        </w:rPr>
        <w:t xml:space="preserve"> </w:t>
      </w:r>
      <w:r w:rsidR="00AE3F5A" w:rsidRPr="00EE69F9">
        <w:rPr>
          <w:spacing w:val="-2"/>
        </w:rPr>
        <w:t>entre</w:t>
      </w:r>
      <w:r w:rsidR="00AE3F5A" w:rsidRPr="00EE69F9">
        <w:rPr>
          <w:spacing w:val="9"/>
        </w:rPr>
        <w:t xml:space="preserve"> </w:t>
      </w:r>
      <w:r w:rsidR="00AE3F5A" w:rsidRPr="00EE69F9">
        <w:t>las</w:t>
      </w:r>
      <w:r w:rsidR="00AE3F5A" w:rsidRPr="00EE69F9">
        <w:rPr>
          <w:spacing w:val="10"/>
        </w:rPr>
        <w:t xml:space="preserve"> </w:t>
      </w:r>
      <w:r w:rsidR="00AE3F5A" w:rsidRPr="00EE69F9">
        <w:t>moléculas</w:t>
      </w:r>
      <w:r w:rsidR="00AE3F5A" w:rsidRPr="00EE69F9">
        <w:rPr>
          <w:spacing w:val="9"/>
        </w:rPr>
        <w:t xml:space="preserve"> </w:t>
      </w:r>
      <w:r w:rsidR="00AE3F5A" w:rsidRPr="00EE69F9">
        <w:t>de</w:t>
      </w:r>
      <w:r w:rsidR="00AE3F5A" w:rsidRPr="00EE69F9">
        <w:rPr>
          <w:spacing w:val="10"/>
        </w:rPr>
        <w:t xml:space="preserve"> </w:t>
      </w:r>
      <w:r w:rsidR="00AE3F5A" w:rsidRPr="00EE69F9">
        <w:t>las</w:t>
      </w:r>
      <w:r w:rsidR="00AE3F5A" w:rsidRPr="00EE69F9">
        <w:rPr>
          <w:spacing w:val="31"/>
          <w:w w:val="99"/>
        </w:rPr>
        <w:t xml:space="preserve"> </w:t>
      </w:r>
      <w:r w:rsidR="00AE3F5A" w:rsidRPr="00EE69F9">
        <w:t>especies</w:t>
      </w:r>
      <w:r w:rsidR="00AE3F5A" w:rsidRPr="00EE69F9">
        <w:rPr>
          <w:spacing w:val="-15"/>
        </w:rPr>
        <w:t xml:space="preserve"> </w:t>
      </w:r>
      <w:r w:rsidR="00AE3F5A" w:rsidRPr="00EE69F9">
        <w:t>excitadas</w:t>
      </w:r>
      <w:r w:rsidR="00AE3F5A" w:rsidRPr="00EE69F9">
        <w:rPr>
          <w:spacing w:val="-15"/>
        </w:rPr>
        <w:t xml:space="preserve"> </w:t>
      </w:r>
      <w:r w:rsidR="00AE3F5A" w:rsidRPr="00EE69F9">
        <w:t>y</w:t>
      </w:r>
      <w:r w:rsidR="00AE3F5A" w:rsidRPr="00EE69F9">
        <w:rPr>
          <w:spacing w:val="-14"/>
        </w:rPr>
        <w:t xml:space="preserve"> </w:t>
      </w:r>
      <w:r w:rsidR="00AE3F5A" w:rsidRPr="00EE69F9">
        <w:rPr>
          <w:spacing w:val="-1"/>
        </w:rPr>
        <w:t>las</w:t>
      </w:r>
      <w:r w:rsidR="00AE3F5A" w:rsidRPr="00EE69F9">
        <w:rPr>
          <w:spacing w:val="-15"/>
        </w:rPr>
        <w:t xml:space="preserve"> </w:t>
      </w:r>
      <w:r w:rsidR="00AE3F5A" w:rsidRPr="00EE69F9">
        <w:t>moléculas</w:t>
      </w:r>
      <w:r w:rsidR="00AE3F5A" w:rsidRPr="00EE69F9">
        <w:rPr>
          <w:spacing w:val="-14"/>
        </w:rPr>
        <w:t xml:space="preserve"> </w:t>
      </w:r>
      <w:r w:rsidR="00AE3F5A" w:rsidRPr="00EE69F9">
        <w:t>del</w:t>
      </w:r>
      <w:r w:rsidR="00AE3F5A" w:rsidRPr="00EE69F9">
        <w:rPr>
          <w:spacing w:val="-15"/>
        </w:rPr>
        <w:t xml:space="preserve"> </w:t>
      </w:r>
      <w:r w:rsidR="00AE3F5A" w:rsidRPr="00EE69F9">
        <w:rPr>
          <w:spacing w:val="-2"/>
        </w:rPr>
        <w:t>solvente</w:t>
      </w:r>
      <w:r w:rsidR="00AE3F5A" w:rsidRPr="00EE69F9">
        <w:rPr>
          <w:spacing w:val="-14"/>
        </w:rPr>
        <w:t xml:space="preserve"> </w:t>
      </w:r>
      <w:r w:rsidR="00AE3F5A" w:rsidRPr="00EE69F9">
        <w:t>ocasionan</w:t>
      </w:r>
      <w:r w:rsidR="00AE3F5A" w:rsidRPr="00EE69F9">
        <w:rPr>
          <w:spacing w:val="-15"/>
        </w:rPr>
        <w:t xml:space="preserve"> </w:t>
      </w:r>
      <w:r w:rsidR="00AE3F5A" w:rsidRPr="00EE69F9">
        <w:t>una</w:t>
      </w:r>
      <w:r w:rsidR="00AE3F5A" w:rsidRPr="00EE69F9">
        <w:rPr>
          <w:spacing w:val="-14"/>
        </w:rPr>
        <w:t xml:space="preserve"> </w:t>
      </w:r>
      <w:r w:rsidR="00AE3F5A" w:rsidRPr="00EE69F9">
        <w:t>rápida</w:t>
      </w:r>
      <w:r w:rsidR="00AE3F5A" w:rsidRPr="00EE69F9">
        <w:rPr>
          <w:spacing w:val="-15"/>
        </w:rPr>
        <w:t xml:space="preserve"> </w:t>
      </w:r>
      <w:r w:rsidR="00AE3F5A" w:rsidRPr="00EE69F9">
        <w:t>transferencia</w:t>
      </w:r>
      <w:r w:rsidR="00AE3F5A" w:rsidRPr="00EE69F9">
        <w:rPr>
          <w:spacing w:val="-15"/>
        </w:rPr>
        <w:t xml:space="preserve"> </w:t>
      </w:r>
      <w:r w:rsidR="00AE3F5A" w:rsidRPr="00EE69F9">
        <w:t>de</w:t>
      </w:r>
      <w:r w:rsidR="00AE3F5A" w:rsidRPr="00EE69F9">
        <w:rPr>
          <w:spacing w:val="-15"/>
        </w:rPr>
        <w:t xml:space="preserve"> </w:t>
      </w:r>
      <w:r w:rsidR="00AE3F5A" w:rsidRPr="00EE69F9">
        <w:t>energía</w:t>
      </w:r>
      <w:r w:rsidR="00AE3F5A" w:rsidRPr="00EE69F9">
        <w:rPr>
          <w:spacing w:val="33"/>
          <w:w w:val="99"/>
        </w:rPr>
        <w:t xml:space="preserve"> </w:t>
      </w:r>
      <w:r w:rsidR="00AE3F5A" w:rsidRPr="00EE69F9">
        <w:t>y</w:t>
      </w:r>
      <w:r w:rsidR="00AE3F5A" w:rsidRPr="00EE69F9">
        <w:rPr>
          <w:spacing w:val="-21"/>
        </w:rPr>
        <w:t xml:space="preserve"> </w:t>
      </w:r>
      <w:r w:rsidR="00AE3F5A" w:rsidRPr="00EE69F9">
        <w:t>un</w:t>
      </w:r>
      <w:r w:rsidR="00AE3F5A" w:rsidRPr="00EE69F9">
        <w:rPr>
          <w:spacing w:val="-21"/>
        </w:rPr>
        <w:t xml:space="preserve"> </w:t>
      </w:r>
      <w:r w:rsidR="00AE3F5A" w:rsidRPr="00EE69F9">
        <w:t>ligero</w:t>
      </w:r>
      <w:r w:rsidR="00AE3F5A" w:rsidRPr="00EE69F9">
        <w:rPr>
          <w:spacing w:val="-21"/>
        </w:rPr>
        <w:t xml:space="preserve"> </w:t>
      </w:r>
      <w:r w:rsidR="00AE3F5A" w:rsidRPr="00EE69F9">
        <w:rPr>
          <w:spacing w:val="-1"/>
        </w:rPr>
        <w:t>incremento</w:t>
      </w:r>
      <w:r w:rsidR="00AE3F5A" w:rsidRPr="00EE69F9">
        <w:rPr>
          <w:spacing w:val="-21"/>
        </w:rPr>
        <w:t xml:space="preserve"> </w:t>
      </w:r>
      <w:r w:rsidR="00AE3F5A" w:rsidRPr="00EE69F9">
        <w:t>en</w:t>
      </w:r>
      <w:r w:rsidR="00AE3F5A" w:rsidRPr="00EE69F9">
        <w:rPr>
          <w:spacing w:val="-21"/>
        </w:rPr>
        <w:t xml:space="preserve"> </w:t>
      </w:r>
      <w:r w:rsidR="00AE3F5A" w:rsidRPr="00EE69F9">
        <w:t>la</w:t>
      </w:r>
      <w:r w:rsidR="00AE3F5A" w:rsidRPr="00EE69F9">
        <w:rPr>
          <w:spacing w:val="-21"/>
        </w:rPr>
        <w:t xml:space="preserve"> </w:t>
      </w:r>
      <w:r w:rsidR="00AE3F5A" w:rsidRPr="00EE69F9">
        <w:t>temperatura</w:t>
      </w:r>
      <w:r w:rsidR="00AE3F5A" w:rsidRPr="00EE69F9">
        <w:rPr>
          <w:spacing w:val="-21"/>
        </w:rPr>
        <w:t xml:space="preserve"> </w:t>
      </w:r>
      <w:r w:rsidR="00AE3F5A" w:rsidRPr="00EE69F9">
        <w:t>del</w:t>
      </w:r>
      <w:r w:rsidR="00AE3F5A" w:rsidRPr="00EE69F9">
        <w:rPr>
          <w:spacing w:val="-20"/>
        </w:rPr>
        <w:t xml:space="preserve"> </w:t>
      </w:r>
      <w:r w:rsidR="00AE3F5A" w:rsidRPr="00EE69F9">
        <w:rPr>
          <w:spacing w:val="-2"/>
        </w:rPr>
        <w:t>solvente,</w:t>
      </w:r>
      <w:r w:rsidR="00AE3F5A" w:rsidRPr="00EE69F9">
        <w:rPr>
          <w:spacing w:val="-21"/>
        </w:rPr>
        <w:t xml:space="preserve"> </w:t>
      </w:r>
      <w:r w:rsidR="00AE3F5A" w:rsidRPr="00EE69F9">
        <w:t>este</w:t>
      </w:r>
      <w:r w:rsidR="00AE3F5A" w:rsidRPr="00EE69F9">
        <w:rPr>
          <w:spacing w:val="-21"/>
        </w:rPr>
        <w:t xml:space="preserve"> </w:t>
      </w:r>
      <w:r w:rsidR="00AE3F5A" w:rsidRPr="00EE69F9">
        <w:t>proceso</w:t>
      </w:r>
      <w:r w:rsidR="00AE3F5A" w:rsidRPr="00EE69F9">
        <w:rPr>
          <w:spacing w:val="-21"/>
        </w:rPr>
        <w:t xml:space="preserve"> </w:t>
      </w:r>
      <w:r w:rsidR="00AE3F5A" w:rsidRPr="00EE69F9">
        <w:t>en</w:t>
      </w:r>
      <w:r w:rsidR="00AE3F5A" w:rsidRPr="00EE69F9">
        <w:rPr>
          <w:spacing w:val="-21"/>
        </w:rPr>
        <w:t xml:space="preserve"> </w:t>
      </w:r>
      <w:r w:rsidR="00AE3F5A" w:rsidRPr="00EE69F9">
        <w:t>el</w:t>
      </w:r>
      <w:r w:rsidR="00AE3F5A" w:rsidRPr="00EE69F9">
        <w:rPr>
          <w:spacing w:val="-21"/>
        </w:rPr>
        <w:t xml:space="preserve"> </w:t>
      </w:r>
      <w:r w:rsidR="00AE3F5A" w:rsidRPr="00EE69F9">
        <w:t>que</w:t>
      </w:r>
      <w:r w:rsidR="00AE3F5A" w:rsidRPr="00EE69F9">
        <w:rPr>
          <w:spacing w:val="-21"/>
        </w:rPr>
        <w:t xml:space="preserve"> </w:t>
      </w:r>
      <w:r w:rsidR="00AE3F5A" w:rsidRPr="00EE69F9">
        <w:t>no</w:t>
      </w:r>
      <w:r w:rsidR="00AE3F5A" w:rsidRPr="00EE69F9">
        <w:rPr>
          <w:spacing w:val="-21"/>
        </w:rPr>
        <w:t xml:space="preserve"> </w:t>
      </w:r>
      <w:r w:rsidR="00AE3F5A" w:rsidRPr="00EE69F9">
        <w:rPr>
          <w:spacing w:val="-3"/>
        </w:rPr>
        <w:t>hay</w:t>
      </w:r>
      <w:r w:rsidR="00AE3F5A" w:rsidRPr="00EE69F9">
        <w:rPr>
          <w:spacing w:val="-20"/>
        </w:rPr>
        <w:t xml:space="preserve"> </w:t>
      </w:r>
      <w:r w:rsidR="00AE3F5A" w:rsidRPr="00EE69F9">
        <w:t>radiación</w:t>
      </w:r>
      <w:r w:rsidR="00AE3F5A" w:rsidRPr="00EE69F9">
        <w:rPr>
          <w:spacing w:val="43"/>
          <w:w w:val="99"/>
        </w:rPr>
        <w:t xml:space="preserve"> </w:t>
      </w:r>
      <w:r w:rsidR="00AE3F5A" w:rsidRPr="00EE69F9">
        <w:t>se</w:t>
      </w:r>
      <w:r w:rsidR="00AE3F5A" w:rsidRPr="00EE69F9">
        <w:rPr>
          <w:spacing w:val="-2"/>
        </w:rPr>
        <w:t xml:space="preserve"> </w:t>
      </w:r>
      <w:r w:rsidR="00AE3F5A" w:rsidRPr="00EE69F9">
        <w:rPr>
          <w:spacing w:val="1"/>
        </w:rPr>
        <w:t>conoce</w:t>
      </w:r>
      <w:r w:rsidR="00AE3F5A" w:rsidRPr="00EE69F9">
        <w:t xml:space="preserve"> como</w:t>
      </w:r>
      <w:r w:rsidR="00AE3F5A" w:rsidRPr="00EE69F9">
        <w:rPr>
          <w:spacing w:val="-1"/>
        </w:rPr>
        <w:t xml:space="preserve"> </w:t>
      </w:r>
      <w:r w:rsidR="00AE3F5A" w:rsidRPr="00EE69F9">
        <w:t>relajación vibracional.</w:t>
      </w:r>
      <w:r w:rsidR="00AE3F5A" w:rsidRPr="00EE69F9">
        <w:rPr>
          <w:spacing w:val="-2"/>
        </w:rPr>
        <w:t xml:space="preserve"> </w:t>
      </w:r>
      <w:r w:rsidR="00AE3F5A" w:rsidRPr="00EE69F9">
        <w:t>La</w:t>
      </w:r>
      <w:r w:rsidR="00AE3F5A" w:rsidRPr="00EE69F9">
        <w:rPr>
          <w:spacing w:val="-1"/>
        </w:rPr>
        <w:t xml:space="preserve"> </w:t>
      </w:r>
      <w:r w:rsidR="00AE3F5A" w:rsidRPr="00EE69F9">
        <w:t>relajación vibracional</w:t>
      </w:r>
      <w:r w:rsidR="00AE3F5A" w:rsidRPr="00EE69F9">
        <w:rPr>
          <w:spacing w:val="-2"/>
        </w:rPr>
        <w:t xml:space="preserve"> </w:t>
      </w:r>
      <w:r w:rsidR="00AE3F5A" w:rsidRPr="00EE69F9">
        <w:t>es</w:t>
      </w:r>
      <w:r w:rsidR="00AE3F5A" w:rsidRPr="00EE69F9">
        <w:rPr>
          <w:spacing w:val="-2"/>
        </w:rPr>
        <w:t xml:space="preserve"> </w:t>
      </w:r>
      <w:r w:rsidR="00AE3F5A" w:rsidRPr="00EE69F9">
        <w:t>tan eficaz</w:t>
      </w:r>
      <w:r w:rsidR="00AE3F5A" w:rsidRPr="00EE69F9">
        <w:rPr>
          <w:spacing w:val="-1"/>
        </w:rPr>
        <w:t xml:space="preserve"> </w:t>
      </w:r>
      <w:r w:rsidR="00AE3F5A" w:rsidRPr="00EE69F9">
        <w:t>que</w:t>
      </w:r>
      <w:r w:rsidR="00AE3F5A" w:rsidRPr="00EE69F9">
        <w:rPr>
          <w:spacing w:val="-1"/>
        </w:rPr>
        <w:t xml:space="preserve"> </w:t>
      </w:r>
      <w:r w:rsidR="00AE3F5A" w:rsidRPr="00EE69F9">
        <w:t>el</w:t>
      </w:r>
      <w:r w:rsidR="00AE3F5A" w:rsidRPr="00EE69F9">
        <w:rPr>
          <w:spacing w:val="-1"/>
        </w:rPr>
        <w:t xml:space="preserve"> </w:t>
      </w:r>
      <w:r w:rsidR="00AE3F5A" w:rsidRPr="00EE69F9">
        <w:t>tiempo</w:t>
      </w:r>
      <w:r w:rsidR="00AE3F5A" w:rsidRPr="00EE69F9">
        <w:rPr>
          <w:spacing w:val="34"/>
          <w:w w:val="99"/>
        </w:rPr>
        <w:t xml:space="preserve"> </w:t>
      </w:r>
      <w:r w:rsidR="00AE3F5A" w:rsidRPr="00EE69F9">
        <w:t>de</w:t>
      </w:r>
      <w:r w:rsidR="00AE3F5A" w:rsidRPr="00EE69F9">
        <w:rPr>
          <w:spacing w:val="24"/>
        </w:rPr>
        <w:t xml:space="preserve"> </w:t>
      </w:r>
      <w:r w:rsidR="00AE3F5A" w:rsidRPr="00EE69F9">
        <w:t>vida</w:t>
      </w:r>
      <w:r w:rsidR="00AE3F5A" w:rsidRPr="00EE69F9">
        <w:rPr>
          <w:spacing w:val="25"/>
        </w:rPr>
        <w:t xml:space="preserve"> </w:t>
      </w:r>
      <w:r w:rsidR="00AE3F5A" w:rsidRPr="00EE69F9">
        <w:t>medio</w:t>
      </w:r>
      <w:r w:rsidR="00AE3F5A" w:rsidRPr="00EE69F9">
        <w:rPr>
          <w:spacing w:val="24"/>
        </w:rPr>
        <w:t xml:space="preserve"> </w:t>
      </w:r>
      <w:r w:rsidR="00AE3F5A" w:rsidRPr="00EE69F9">
        <w:t>de</w:t>
      </w:r>
      <w:r w:rsidR="00AE3F5A" w:rsidRPr="00EE69F9">
        <w:rPr>
          <w:spacing w:val="25"/>
        </w:rPr>
        <w:t xml:space="preserve"> </w:t>
      </w:r>
      <w:r w:rsidR="00AE3F5A" w:rsidRPr="00EE69F9">
        <w:t>una</w:t>
      </w:r>
      <w:r w:rsidR="00AE3F5A" w:rsidRPr="00EE69F9">
        <w:rPr>
          <w:spacing w:val="25"/>
        </w:rPr>
        <w:t xml:space="preserve"> </w:t>
      </w:r>
      <w:r w:rsidR="00AE3F5A" w:rsidRPr="00EE69F9">
        <w:t>molécula</w:t>
      </w:r>
      <w:r w:rsidR="00AE3F5A" w:rsidRPr="00EE69F9">
        <w:rPr>
          <w:spacing w:val="24"/>
        </w:rPr>
        <w:t xml:space="preserve"> </w:t>
      </w:r>
      <w:r w:rsidR="00AE3F5A" w:rsidRPr="00EE69F9">
        <w:t>excitada</w:t>
      </w:r>
      <w:r w:rsidR="00AE3F5A" w:rsidRPr="00EE69F9">
        <w:rPr>
          <w:spacing w:val="25"/>
        </w:rPr>
        <w:t xml:space="preserve"> </w:t>
      </w:r>
      <w:r w:rsidR="00AE3F5A" w:rsidRPr="00EE69F9">
        <w:rPr>
          <w:spacing w:val="-1"/>
        </w:rPr>
        <w:t>en</w:t>
      </w:r>
      <w:r w:rsidR="00AE3F5A" w:rsidRPr="00EE69F9">
        <w:rPr>
          <w:spacing w:val="25"/>
        </w:rPr>
        <w:t xml:space="preserve"> </w:t>
      </w:r>
      <w:r w:rsidR="00AE3F5A" w:rsidRPr="00EE69F9">
        <w:t>forma</w:t>
      </w:r>
      <w:r w:rsidR="00AE3F5A" w:rsidRPr="00EE69F9">
        <w:rPr>
          <w:spacing w:val="24"/>
        </w:rPr>
        <w:t xml:space="preserve"> </w:t>
      </w:r>
      <w:r w:rsidR="00AE3F5A" w:rsidRPr="00EE69F9">
        <w:t>vibracional</w:t>
      </w:r>
      <w:r w:rsidR="00AE3F5A" w:rsidRPr="00EE69F9">
        <w:rPr>
          <w:spacing w:val="24"/>
        </w:rPr>
        <w:t xml:space="preserve"> </w:t>
      </w:r>
      <w:r w:rsidR="00AE3F5A" w:rsidRPr="00EE69F9">
        <w:t>es</w:t>
      </w:r>
      <w:r w:rsidR="00AE3F5A" w:rsidRPr="00EE69F9">
        <w:rPr>
          <w:spacing w:val="25"/>
        </w:rPr>
        <w:t xml:space="preserve"> </w:t>
      </w:r>
      <w:r w:rsidR="00AE3F5A" w:rsidRPr="00EE69F9">
        <w:rPr>
          <w:spacing w:val="1"/>
        </w:rPr>
        <w:t>10</w:t>
      </w:r>
      <w:r w:rsidR="00AE3F5A" w:rsidRPr="00EE69F9">
        <w:rPr>
          <w:rFonts w:cs="Arial"/>
          <w:i/>
          <w:iCs/>
          <w:position w:val="9"/>
          <w:sz w:val="16"/>
          <w:szCs w:val="16"/>
        </w:rPr>
        <w:t>−</w:t>
      </w:r>
      <w:r w:rsidR="00AE3F5A" w:rsidRPr="00EE69F9">
        <w:rPr>
          <w:rFonts w:cs="LM Roman 8"/>
          <w:spacing w:val="1"/>
          <w:position w:val="9"/>
          <w:sz w:val="16"/>
          <w:szCs w:val="16"/>
        </w:rPr>
        <w:t>12</w:t>
      </w:r>
      <w:r w:rsidR="00AE3F5A" w:rsidRPr="00EE69F9">
        <w:rPr>
          <w:rFonts w:cs="Arial"/>
          <w:i/>
          <w:iCs/>
          <w:spacing w:val="1"/>
        </w:rPr>
        <w:t>s</w:t>
      </w:r>
      <w:r w:rsidR="00AE3F5A" w:rsidRPr="00EE69F9">
        <w:rPr>
          <w:rFonts w:cs="Arial"/>
          <w:i/>
          <w:iCs/>
          <w:spacing w:val="36"/>
        </w:rPr>
        <w:t xml:space="preserve"> </w:t>
      </w:r>
      <w:hyperlink w:anchor="bookmark108" w:history="1">
        <w:r w:rsidR="00AE3F5A" w:rsidRPr="00EE69F9">
          <w:rPr>
            <w:color w:val="0000FF"/>
          </w:rPr>
          <w:t>[72]</w:t>
        </w:r>
      </w:hyperlink>
      <w:r w:rsidR="00AE3F5A" w:rsidRPr="00EE69F9">
        <w:rPr>
          <w:color w:val="000000"/>
        </w:rPr>
        <w:t>,</w:t>
      </w:r>
      <w:r w:rsidR="00AE3F5A" w:rsidRPr="00EE69F9">
        <w:rPr>
          <w:color w:val="000000"/>
          <w:spacing w:val="25"/>
        </w:rPr>
        <w:t xml:space="preserve"> </w:t>
      </w:r>
      <w:r w:rsidR="00AE3F5A" w:rsidRPr="00EE69F9">
        <w:rPr>
          <w:color w:val="000000"/>
        </w:rPr>
        <w:t>un</w:t>
      </w:r>
      <w:r w:rsidR="00AE3F5A" w:rsidRPr="00EE69F9">
        <w:rPr>
          <w:color w:val="000000"/>
          <w:spacing w:val="24"/>
        </w:rPr>
        <w:t xml:space="preserve"> </w:t>
      </w:r>
      <w:r w:rsidR="00AE3F5A" w:rsidRPr="00EE69F9">
        <w:rPr>
          <w:color w:val="000000"/>
          <w:spacing w:val="1"/>
        </w:rPr>
        <w:t>periodo</w:t>
      </w:r>
      <w:r w:rsidR="00AE3F5A" w:rsidRPr="00EE69F9">
        <w:rPr>
          <w:color w:val="000000"/>
          <w:spacing w:val="30"/>
          <w:w w:val="99"/>
        </w:rPr>
        <w:t xml:space="preserve"> </w:t>
      </w:r>
      <w:r w:rsidR="00AE3F5A" w:rsidRPr="00EE69F9">
        <w:rPr>
          <w:color w:val="000000"/>
          <w:spacing w:val="-2"/>
        </w:rPr>
        <w:t>relativamente</w:t>
      </w:r>
      <w:r w:rsidR="00AE3F5A" w:rsidRPr="00EE69F9">
        <w:rPr>
          <w:color w:val="000000"/>
          <w:spacing w:val="-24"/>
        </w:rPr>
        <w:t xml:space="preserve"> </w:t>
      </w:r>
      <w:r w:rsidR="00AE3F5A" w:rsidRPr="00EE69F9">
        <w:rPr>
          <w:color w:val="000000"/>
        </w:rPr>
        <w:t>más</w:t>
      </w:r>
      <w:r w:rsidR="00AE3F5A" w:rsidRPr="00EE69F9">
        <w:rPr>
          <w:color w:val="000000"/>
          <w:spacing w:val="-24"/>
        </w:rPr>
        <w:t xml:space="preserve"> </w:t>
      </w:r>
      <w:r w:rsidR="00AE3F5A" w:rsidRPr="00EE69F9">
        <w:rPr>
          <w:color w:val="000000"/>
        </w:rPr>
        <w:t>corto</w:t>
      </w:r>
      <w:r w:rsidR="00AE3F5A" w:rsidRPr="00EE69F9">
        <w:rPr>
          <w:color w:val="000000"/>
          <w:spacing w:val="-23"/>
        </w:rPr>
        <w:t xml:space="preserve"> </w:t>
      </w:r>
      <w:r w:rsidR="00AE3F5A" w:rsidRPr="00EE69F9">
        <w:rPr>
          <w:color w:val="000000"/>
        </w:rPr>
        <w:t>que</w:t>
      </w:r>
      <w:r w:rsidR="00AE3F5A" w:rsidRPr="00EE69F9">
        <w:rPr>
          <w:color w:val="000000"/>
          <w:spacing w:val="-24"/>
        </w:rPr>
        <w:t xml:space="preserve"> </w:t>
      </w:r>
      <w:r w:rsidR="00AE3F5A" w:rsidRPr="00EE69F9">
        <w:rPr>
          <w:color w:val="000000"/>
        </w:rPr>
        <w:t>el</w:t>
      </w:r>
      <w:r w:rsidR="00AE3F5A" w:rsidRPr="00EE69F9">
        <w:rPr>
          <w:color w:val="000000"/>
          <w:spacing w:val="-24"/>
        </w:rPr>
        <w:t xml:space="preserve"> </w:t>
      </w:r>
      <w:r w:rsidR="00AE3F5A" w:rsidRPr="00EE69F9">
        <w:rPr>
          <w:color w:val="000000"/>
        </w:rPr>
        <w:t>tiempo</w:t>
      </w:r>
      <w:r w:rsidR="00AE3F5A" w:rsidRPr="00EE69F9">
        <w:rPr>
          <w:color w:val="000000"/>
          <w:spacing w:val="-23"/>
        </w:rPr>
        <w:t xml:space="preserve"> </w:t>
      </w:r>
      <w:r w:rsidR="00AE3F5A" w:rsidRPr="00EE69F9">
        <w:rPr>
          <w:color w:val="000000"/>
        </w:rPr>
        <w:t>de</w:t>
      </w:r>
      <w:r w:rsidR="00AE3F5A" w:rsidRPr="00EE69F9">
        <w:rPr>
          <w:color w:val="000000"/>
          <w:spacing w:val="-24"/>
        </w:rPr>
        <w:t xml:space="preserve"> </w:t>
      </w:r>
      <w:r w:rsidR="00AE3F5A" w:rsidRPr="00EE69F9">
        <w:rPr>
          <w:color w:val="000000"/>
        </w:rPr>
        <w:t>vida</w:t>
      </w:r>
      <w:r w:rsidR="00AE3F5A" w:rsidRPr="00EE69F9">
        <w:rPr>
          <w:color w:val="000000"/>
          <w:spacing w:val="-25"/>
        </w:rPr>
        <w:t xml:space="preserve"> </w:t>
      </w:r>
      <w:r w:rsidR="00AE3F5A" w:rsidRPr="00EE69F9">
        <w:rPr>
          <w:color w:val="000000"/>
        </w:rPr>
        <w:t>medio</w:t>
      </w:r>
      <w:r w:rsidR="00AE3F5A" w:rsidRPr="00EE69F9">
        <w:rPr>
          <w:color w:val="000000"/>
          <w:spacing w:val="-23"/>
        </w:rPr>
        <w:t xml:space="preserve"> </w:t>
      </w:r>
      <w:r w:rsidR="00AE3F5A" w:rsidRPr="00EE69F9">
        <w:rPr>
          <w:color w:val="000000"/>
        </w:rPr>
        <w:t>de</w:t>
      </w:r>
      <w:r w:rsidR="00AE3F5A" w:rsidRPr="00EE69F9">
        <w:rPr>
          <w:color w:val="000000"/>
          <w:spacing w:val="-24"/>
        </w:rPr>
        <w:t xml:space="preserve"> </w:t>
      </w:r>
      <w:r w:rsidR="00AE3F5A" w:rsidRPr="00EE69F9">
        <w:rPr>
          <w:color w:val="000000"/>
        </w:rPr>
        <w:t>un</w:t>
      </w:r>
      <w:r w:rsidR="00AE3F5A" w:rsidRPr="00EE69F9">
        <w:rPr>
          <w:color w:val="000000"/>
          <w:spacing w:val="-24"/>
        </w:rPr>
        <w:t xml:space="preserve"> </w:t>
      </w:r>
      <w:r w:rsidR="00AE3F5A" w:rsidRPr="00EE69F9">
        <w:rPr>
          <w:color w:val="000000"/>
        </w:rPr>
        <w:t>estado</w:t>
      </w:r>
      <w:r w:rsidR="00AE3F5A" w:rsidRPr="00EE69F9">
        <w:rPr>
          <w:color w:val="000000"/>
          <w:spacing w:val="-23"/>
        </w:rPr>
        <w:t xml:space="preserve"> </w:t>
      </w:r>
      <w:r w:rsidR="00AE3F5A" w:rsidRPr="00EE69F9">
        <w:rPr>
          <w:color w:val="000000"/>
        </w:rPr>
        <w:t>excitado</w:t>
      </w:r>
      <w:r w:rsidR="00AE3F5A" w:rsidRPr="00EE69F9">
        <w:rPr>
          <w:color w:val="000000"/>
          <w:spacing w:val="-24"/>
        </w:rPr>
        <w:t xml:space="preserve"> </w:t>
      </w:r>
      <w:r w:rsidR="00AE3F5A" w:rsidRPr="00EE69F9">
        <w:rPr>
          <w:color w:val="000000"/>
          <w:spacing w:val="-1"/>
        </w:rPr>
        <w:t>electrónicamente.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17"/>
          <w:szCs w:val="17"/>
        </w:rPr>
      </w:pPr>
    </w:p>
    <w:p w:rsidR="00AE3F5A" w:rsidRPr="00EE69F9" w:rsidRDefault="00872B27">
      <w:pPr>
        <w:pStyle w:val="Textoindependiente"/>
        <w:kinsoku w:val="0"/>
        <w:overflowPunct w:val="0"/>
        <w:spacing w:before="21" w:line="253" w:lineRule="auto"/>
        <w:ind w:left="702" w:right="113" w:firstLine="0"/>
        <w:jc w:val="both"/>
      </w:pPr>
      <w:r w:rsidRPr="00EE69F9">
        <w:rPr>
          <w:noProof/>
        </w:rPr>
        <mc:AlternateContent>
          <mc:Choice Requires="wps">
            <w:drawing>
              <wp:anchor distT="0" distB="0" distL="114300" distR="114300" simplePos="0" relativeHeight="251644416" behindDoc="1" locked="0" layoutInCell="0" allowOverlap="1">
                <wp:simplePos x="0" y="0"/>
                <wp:positionH relativeFrom="page">
                  <wp:posOffset>1134745</wp:posOffset>
                </wp:positionH>
                <wp:positionV relativeFrom="paragraph">
                  <wp:posOffset>125730</wp:posOffset>
                </wp:positionV>
                <wp:extent cx="46355" cy="46355"/>
                <wp:effectExtent l="0" t="0" r="0" b="0"/>
                <wp:wrapNone/>
                <wp:docPr id="145" name="Freeform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55" cy="46355"/>
                        </a:xfrm>
                        <a:custGeom>
                          <a:avLst/>
                          <a:gdLst>
                            <a:gd name="T0" fmla="*/ 0 w 73"/>
                            <a:gd name="T1" fmla="*/ 36 h 73"/>
                            <a:gd name="T2" fmla="*/ 72 w 73"/>
                            <a:gd name="T3" fmla="*/ 36 h 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73" h="73">
                              <a:moveTo>
                                <a:pt x="0" y="36"/>
                              </a:moveTo>
                              <a:lnTo>
                                <a:pt x="72" y="36"/>
                              </a:lnTo>
                            </a:path>
                          </a:pathLst>
                        </a:custGeom>
                        <a:noFill/>
                        <a:ln w="4702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polyline w14:anchorId="4376CB81" id="Freeform 56" o:spid="_x0000_s1026" style="position:absolute;z-index:-25167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9.35pt,11.7pt,92.95pt,11.7pt" coordsize="73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" o:allowincell="f" filled="f" strokeweight="1.3063mm">
                <v:path arrowok="t" o:connecttype="custom" o:connectlocs="0,22860;45720,22860" o:connectangles="0,0"/>
                <w10:wrap anchorx="page"/>
              </v:polyline>
            </w:pict>
          </mc:Fallback>
        </mc:AlternateContent>
      </w:r>
      <w:r w:rsidR="00AE3F5A" w:rsidRPr="00EE69F9">
        <w:t>Fluorescencia.</w:t>
      </w:r>
      <w:r w:rsidR="00AE3F5A" w:rsidRPr="00EE69F9">
        <w:rPr>
          <w:spacing w:val="29"/>
        </w:rPr>
        <w:t xml:space="preserve"> </w:t>
      </w:r>
      <w:r w:rsidR="00AE3F5A" w:rsidRPr="00EE69F9">
        <w:t>Este</w:t>
      </w:r>
      <w:r w:rsidR="00AE3F5A" w:rsidRPr="00EE69F9">
        <w:rPr>
          <w:spacing w:val="28"/>
        </w:rPr>
        <w:t xml:space="preserve"> </w:t>
      </w:r>
      <w:r w:rsidR="00AE3F5A" w:rsidRPr="00EE69F9">
        <w:t>proceso</w:t>
      </w:r>
      <w:r w:rsidR="00AE3F5A" w:rsidRPr="00EE69F9">
        <w:rPr>
          <w:spacing w:val="28"/>
        </w:rPr>
        <w:t xml:space="preserve"> </w:t>
      </w:r>
      <w:r w:rsidR="00AE3F5A" w:rsidRPr="00EE69F9">
        <w:rPr>
          <w:spacing w:val="-2"/>
        </w:rPr>
        <w:t>involucra</w:t>
      </w:r>
      <w:r w:rsidR="00AE3F5A" w:rsidRPr="00EE69F9">
        <w:rPr>
          <w:spacing w:val="28"/>
        </w:rPr>
        <w:t xml:space="preserve"> </w:t>
      </w:r>
      <w:r w:rsidR="00AE3F5A" w:rsidRPr="00EE69F9">
        <w:t>una</w:t>
      </w:r>
      <w:r w:rsidR="00AE3F5A" w:rsidRPr="00EE69F9">
        <w:rPr>
          <w:spacing w:val="28"/>
        </w:rPr>
        <w:t xml:space="preserve"> </w:t>
      </w:r>
      <w:r w:rsidR="00AE3F5A" w:rsidRPr="00EE69F9">
        <w:rPr>
          <w:spacing w:val="-1"/>
        </w:rPr>
        <w:t>transición</w:t>
      </w:r>
      <w:r w:rsidR="00AE3F5A" w:rsidRPr="00EE69F9">
        <w:rPr>
          <w:spacing w:val="28"/>
        </w:rPr>
        <w:t xml:space="preserve"> </w:t>
      </w:r>
      <w:r w:rsidR="00AE3F5A" w:rsidRPr="00EE69F9">
        <w:t>desde</w:t>
      </w:r>
      <w:r w:rsidR="00AE3F5A" w:rsidRPr="00EE69F9">
        <w:rPr>
          <w:spacing w:val="28"/>
        </w:rPr>
        <w:t xml:space="preserve"> </w:t>
      </w:r>
      <w:r w:rsidR="00AE3F5A" w:rsidRPr="00EE69F9">
        <w:t>el</w:t>
      </w:r>
      <w:r w:rsidR="00AE3F5A" w:rsidRPr="00EE69F9">
        <w:rPr>
          <w:spacing w:val="28"/>
        </w:rPr>
        <w:t xml:space="preserve"> </w:t>
      </w:r>
      <w:r w:rsidR="00AE3F5A" w:rsidRPr="00EE69F9">
        <w:rPr>
          <w:spacing w:val="-2"/>
        </w:rPr>
        <w:t>nivel</w:t>
      </w:r>
      <w:r w:rsidR="00AE3F5A" w:rsidRPr="00EE69F9">
        <w:rPr>
          <w:spacing w:val="28"/>
        </w:rPr>
        <w:t xml:space="preserve"> </w:t>
      </w:r>
      <w:r w:rsidR="00AE3F5A" w:rsidRPr="00EE69F9">
        <w:rPr>
          <w:spacing w:val="-1"/>
        </w:rPr>
        <w:t>vibracional</w:t>
      </w:r>
      <w:r w:rsidR="00AE3F5A" w:rsidRPr="00EE69F9">
        <w:rPr>
          <w:spacing w:val="28"/>
        </w:rPr>
        <w:t xml:space="preserve"> </w:t>
      </w:r>
      <w:r w:rsidR="00AE3F5A" w:rsidRPr="00EE69F9">
        <w:t>más</w:t>
      </w:r>
      <w:r w:rsidR="00AE3F5A" w:rsidRPr="00EE69F9">
        <w:rPr>
          <w:spacing w:val="28"/>
        </w:rPr>
        <w:t xml:space="preserve"> </w:t>
      </w:r>
      <w:r w:rsidR="00AE3F5A" w:rsidRPr="00EE69F9">
        <w:rPr>
          <w:spacing w:val="1"/>
        </w:rPr>
        <w:t>bajo</w:t>
      </w:r>
      <w:r w:rsidR="00AE3F5A" w:rsidRPr="00EE69F9">
        <w:rPr>
          <w:spacing w:val="67"/>
          <w:w w:val="99"/>
        </w:rPr>
        <w:t xml:space="preserve"> </w:t>
      </w:r>
      <w:r w:rsidR="00AE3F5A" w:rsidRPr="00EE69F9">
        <w:t>de</w:t>
      </w:r>
      <w:r w:rsidR="00AE3F5A" w:rsidRPr="00EE69F9">
        <w:rPr>
          <w:spacing w:val="38"/>
        </w:rPr>
        <w:t xml:space="preserve"> </w:t>
      </w:r>
      <w:r w:rsidR="00AE3F5A" w:rsidRPr="00EE69F9">
        <w:t>un</w:t>
      </w:r>
      <w:r w:rsidR="00AE3F5A" w:rsidRPr="00EE69F9">
        <w:rPr>
          <w:spacing w:val="39"/>
        </w:rPr>
        <w:t xml:space="preserve"> </w:t>
      </w:r>
      <w:r w:rsidR="00AE3F5A" w:rsidRPr="00EE69F9">
        <w:t>estado</w:t>
      </w:r>
      <w:r w:rsidR="00AE3F5A" w:rsidRPr="00EE69F9">
        <w:rPr>
          <w:spacing w:val="39"/>
        </w:rPr>
        <w:t xml:space="preserve"> </w:t>
      </w:r>
      <w:r w:rsidR="00AE3F5A" w:rsidRPr="00EE69F9">
        <w:t>electrónico</w:t>
      </w:r>
      <w:r w:rsidR="00AE3F5A" w:rsidRPr="00EE69F9">
        <w:rPr>
          <w:spacing w:val="39"/>
        </w:rPr>
        <w:t xml:space="preserve"> </w:t>
      </w:r>
      <w:r w:rsidR="00AE3F5A" w:rsidRPr="00EE69F9">
        <w:t>sencillo</w:t>
      </w:r>
      <w:r w:rsidR="00AE3F5A" w:rsidRPr="00EE69F9">
        <w:rPr>
          <w:spacing w:val="39"/>
        </w:rPr>
        <w:t xml:space="preserve"> </w:t>
      </w:r>
      <w:r w:rsidR="00AE3F5A" w:rsidRPr="00EE69F9">
        <w:t>excitado,</w:t>
      </w:r>
      <w:r w:rsidR="00AE3F5A" w:rsidRPr="00EE69F9">
        <w:rPr>
          <w:spacing w:val="39"/>
        </w:rPr>
        <w:t xml:space="preserve"> </w:t>
      </w:r>
      <w:r w:rsidR="00AE3F5A" w:rsidRPr="00EE69F9">
        <w:t>hacia</w:t>
      </w:r>
      <w:r w:rsidR="00AE3F5A" w:rsidRPr="00EE69F9">
        <w:rPr>
          <w:spacing w:val="39"/>
        </w:rPr>
        <w:t xml:space="preserve"> </w:t>
      </w:r>
      <w:r w:rsidR="00AE3F5A" w:rsidRPr="00EE69F9">
        <w:t>uno</w:t>
      </w:r>
      <w:r w:rsidR="00AE3F5A" w:rsidRPr="00EE69F9">
        <w:rPr>
          <w:spacing w:val="38"/>
        </w:rPr>
        <w:t xml:space="preserve"> </w:t>
      </w:r>
      <w:r w:rsidR="00AE3F5A" w:rsidRPr="00EE69F9">
        <w:t>de</w:t>
      </w:r>
      <w:r w:rsidR="00AE3F5A" w:rsidRPr="00EE69F9">
        <w:rPr>
          <w:spacing w:val="39"/>
        </w:rPr>
        <w:t xml:space="preserve"> </w:t>
      </w:r>
      <w:r w:rsidR="00AE3F5A" w:rsidRPr="00EE69F9">
        <w:t>los</w:t>
      </w:r>
      <w:r w:rsidR="00AE3F5A" w:rsidRPr="00EE69F9">
        <w:rPr>
          <w:spacing w:val="39"/>
        </w:rPr>
        <w:t xml:space="preserve"> </w:t>
      </w:r>
      <w:r w:rsidR="00AE3F5A" w:rsidRPr="00EE69F9">
        <w:rPr>
          <w:spacing w:val="-3"/>
        </w:rPr>
        <w:t>varios</w:t>
      </w:r>
      <w:r w:rsidR="00AE3F5A" w:rsidRPr="00EE69F9">
        <w:rPr>
          <w:spacing w:val="39"/>
        </w:rPr>
        <w:t xml:space="preserve"> </w:t>
      </w:r>
      <w:r w:rsidR="00AE3F5A" w:rsidRPr="00EE69F9">
        <w:rPr>
          <w:spacing w:val="-1"/>
        </w:rPr>
        <w:t>niveles</w:t>
      </w:r>
      <w:r w:rsidR="00AE3F5A" w:rsidRPr="00EE69F9">
        <w:rPr>
          <w:spacing w:val="39"/>
        </w:rPr>
        <w:t xml:space="preserve"> </w:t>
      </w:r>
      <w:r w:rsidR="00AE3F5A" w:rsidRPr="00EE69F9">
        <w:t>vibracionales</w:t>
      </w:r>
      <w:r w:rsidR="00AE3F5A" w:rsidRPr="00EE69F9">
        <w:rPr>
          <w:spacing w:val="25"/>
          <w:w w:val="99"/>
        </w:rPr>
        <w:t xml:space="preserve"> </w:t>
      </w:r>
      <w:r w:rsidR="00AE3F5A" w:rsidRPr="00EE69F9">
        <w:t>del</w:t>
      </w:r>
      <w:r w:rsidR="00AE3F5A" w:rsidRPr="00EE69F9">
        <w:rPr>
          <w:spacing w:val="33"/>
        </w:rPr>
        <w:t xml:space="preserve"> </w:t>
      </w:r>
      <w:r w:rsidR="00AE3F5A" w:rsidRPr="00EE69F9">
        <w:t>estado</w:t>
      </w:r>
      <w:r w:rsidR="00AE3F5A" w:rsidRPr="00EE69F9">
        <w:rPr>
          <w:spacing w:val="34"/>
        </w:rPr>
        <w:t xml:space="preserve"> </w:t>
      </w:r>
      <w:r w:rsidR="00AE3F5A" w:rsidRPr="00EE69F9">
        <w:rPr>
          <w:spacing w:val="-1"/>
        </w:rPr>
        <w:t>fundamental,</w:t>
      </w:r>
      <w:r w:rsidR="00AE3F5A" w:rsidRPr="00EE69F9">
        <w:rPr>
          <w:spacing w:val="34"/>
        </w:rPr>
        <w:t xml:space="preserve"> </w:t>
      </w:r>
      <w:r w:rsidR="00AE3F5A" w:rsidRPr="00EE69F9">
        <w:rPr>
          <w:spacing w:val="-1"/>
        </w:rPr>
        <w:t>mediante</w:t>
      </w:r>
      <w:r w:rsidR="00AE3F5A" w:rsidRPr="00EE69F9">
        <w:rPr>
          <w:spacing w:val="34"/>
        </w:rPr>
        <w:t xml:space="preserve"> </w:t>
      </w:r>
      <w:r w:rsidR="00AE3F5A" w:rsidRPr="00EE69F9">
        <w:t>la</w:t>
      </w:r>
      <w:r w:rsidR="00AE3F5A" w:rsidRPr="00EE69F9">
        <w:rPr>
          <w:spacing w:val="34"/>
        </w:rPr>
        <w:t xml:space="preserve"> </w:t>
      </w:r>
      <w:r w:rsidR="00AE3F5A" w:rsidRPr="00EE69F9">
        <w:t>emisión</w:t>
      </w:r>
      <w:r w:rsidR="00AE3F5A" w:rsidRPr="00EE69F9">
        <w:rPr>
          <w:spacing w:val="34"/>
        </w:rPr>
        <w:t xml:space="preserve"> </w:t>
      </w:r>
      <w:r w:rsidR="00AE3F5A" w:rsidRPr="00EE69F9">
        <w:t>de</w:t>
      </w:r>
      <w:r w:rsidR="00AE3F5A" w:rsidRPr="00EE69F9">
        <w:rPr>
          <w:spacing w:val="34"/>
        </w:rPr>
        <w:t xml:space="preserve"> </w:t>
      </w:r>
      <w:r w:rsidR="00AE3F5A" w:rsidRPr="00EE69F9">
        <w:t>un</w:t>
      </w:r>
      <w:r w:rsidR="00AE3F5A" w:rsidRPr="00EE69F9">
        <w:rPr>
          <w:spacing w:val="34"/>
        </w:rPr>
        <w:t xml:space="preserve"> </w:t>
      </w:r>
      <w:r w:rsidR="00AE3F5A" w:rsidRPr="00EE69F9">
        <w:t>fotón</w:t>
      </w:r>
      <w:r w:rsidR="00AE3F5A" w:rsidRPr="00EE69F9">
        <w:rPr>
          <w:spacing w:val="34"/>
        </w:rPr>
        <w:t xml:space="preserve"> </w:t>
      </w:r>
      <w:r w:rsidR="00AE3F5A" w:rsidRPr="00EE69F9">
        <w:t>de</w:t>
      </w:r>
      <w:r w:rsidR="00AE3F5A" w:rsidRPr="00EE69F9">
        <w:rPr>
          <w:spacing w:val="34"/>
        </w:rPr>
        <w:t xml:space="preserve"> </w:t>
      </w:r>
      <w:r w:rsidR="00AE3F5A" w:rsidRPr="00EE69F9">
        <w:t>luz,</w:t>
      </w:r>
      <w:r w:rsidR="00AE3F5A" w:rsidRPr="00EE69F9">
        <w:rPr>
          <w:spacing w:val="33"/>
        </w:rPr>
        <w:t xml:space="preserve"> </w:t>
      </w:r>
      <w:r w:rsidR="00AE3F5A" w:rsidRPr="00EE69F9">
        <w:t>con</w:t>
      </w:r>
      <w:r w:rsidR="00AE3F5A" w:rsidRPr="00EE69F9">
        <w:rPr>
          <w:spacing w:val="34"/>
        </w:rPr>
        <w:t xml:space="preserve"> </w:t>
      </w:r>
      <w:r w:rsidR="00AE3F5A" w:rsidRPr="00EE69F9">
        <w:t>una</w:t>
      </w:r>
      <w:r w:rsidR="00AE3F5A" w:rsidRPr="00EE69F9">
        <w:rPr>
          <w:spacing w:val="34"/>
        </w:rPr>
        <w:t xml:space="preserve"> </w:t>
      </w:r>
      <w:r w:rsidR="00AE3F5A" w:rsidRPr="00EE69F9">
        <w:rPr>
          <w:spacing w:val="-1"/>
        </w:rPr>
        <w:t>energía</w:t>
      </w:r>
      <w:r w:rsidR="00AE3F5A" w:rsidRPr="00EE69F9">
        <w:rPr>
          <w:spacing w:val="34"/>
        </w:rPr>
        <w:t xml:space="preserve"> </w:t>
      </w:r>
      <w:r w:rsidR="00AE3F5A" w:rsidRPr="00EE69F9">
        <w:t>igual</w:t>
      </w:r>
      <w:r w:rsidR="00AE3F5A" w:rsidRPr="00EE69F9">
        <w:rPr>
          <w:spacing w:val="25"/>
          <w:w w:val="99"/>
        </w:rPr>
        <w:t xml:space="preserve"> </w:t>
      </w:r>
      <w:r w:rsidR="00AE3F5A" w:rsidRPr="00EE69F9">
        <w:t>a</w:t>
      </w:r>
      <w:r w:rsidR="00AE3F5A" w:rsidRPr="00EE69F9">
        <w:rPr>
          <w:spacing w:val="48"/>
        </w:rPr>
        <w:t xml:space="preserve"> </w:t>
      </w:r>
      <w:r w:rsidR="00AE3F5A" w:rsidRPr="00EE69F9">
        <w:t>la</w:t>
      </w:r>
      <w:r w:rsidR="00AE3F5A" w:rsidRPr="00EE69F9">
        <w:rPr>
          <w:spacing w:val="49"/>
        </w:rPr>
        <w:t xml:space="preserve"> </w:t>
      </w:r>
      <w:r w:rsidR="00AE3F5A" w:rsidRPr="00EE69F9">
        <w:t>diferencia</w:t>
      </w:r>
      <w:r w:rsidR="00AE3F5A" w:rsidRPr="00EE69F9">
        <w:rPr>
          <w:spacing w:val="48"/>
        </w:rPr>
        <w:t xml:space="preserve"> </w:t>
      </w:r>
      <w:r w:rsidR="00AE3F5A" w:rsidRPr="00EE69F9">
        <w:t>de</w:t>
      </w:r>
      <w:r w:rsidR="00AE3F5A" w:rsidRPr="00EE69F9">
        <w:rPr>
          <w:spacing w:val="49"/>
        </w:rPr>
        <w:t xml:space="preserve"> </w:t>
      </w:r>
      <w:r w:rsidR="00AE3F5A" w:rsidRPr="00EE69F9">
        <w:t>energía</w:t>
      </w:r>
      <w:r w:rsidR="00AE3F5A" w:rsidRPr="00EE69F9">
        <w:rPr>
          <w:spacing w:val="48"/>
        </w:rPr>
        <w:t xml:space="preserve"> </w:t>
      </w:r>
      <w:r w:rsidR="00AE3F5A" w:rsidRPr="00EE69F9">
        <w:rPr>
          <w:spacing w:val="-2"/>
        </w:rPr>
        <w:t>entre</w:t>
      </w:r>
      <w:r w:rsidR="00AE3F5A" w:rsidRPr="00EE69F9">
        <w:rPr>
          <w:spacing w:val="49"/>
        </w:rPr>
        <w:t xml:space="preserve"> </w:t>
      </w:r>
      <w:r w:rsidR="00AE3F5A" w:rsidRPr="00EE69F9">
        <w:t>el</w:t>
      </w:r>
      <w:r w:rsidR="00AE3F5A" w:rsidRPr="00EE69F9">
        <w:rPr>
          <w:spacing w:val="48"/>
        </w:rPr>
        <w:t xml:space="preserve"> </w:t>
      </w:r>
      <w:r w:rsidR="00AE3F5A" w:rsidRPr="00EE69F9">
        <w:t>estado</w:t>
      </w:r>
      <w:r w:rsidR="00AE3F5A" w:rsidRPr="00EE69F9">
        <w:rPr>
          <w:spacing w:val="49"/>
        </w:rPr>
        <w:t xml:space="preserve"> </w:t>
      </w:r>
      <w:r w:rsidR="00AE3F5A" w:rsidRPr="00EE69F9">
        <w:t>vibracional</w:t>
      </w:r>
      <w:r w:rsidR="00AE3F5A" w:rsidRPr="00EE69F9">
        <w:rPr>
          <w:spacing w:val="47"/>
        </w:rPr>
        <w:t xml:space="preserve"> </w:t>
      </w:r>
      <w:r w:rsidR="00AE3F5A" w:rsidRPr="00EE69F9">
        <w:t>cero</w:t>
      </w:r>
      <w:r w:rsidR="00AE3F5A" w:rsidRPr="00EE69F9">
        <w:rPr>
          <w:spacing w:val="49"/>
        </w:rPr>
        <w:t xml:space="preserve"> </w:t>
      </w:r>
      <w:r w:rsidR="00AE3F5A" w:rsidRPr="00EE69F9">
        <w:t>del</w:t>
      </w:r>
      <w:r w:rsidR="00AE3F5A" w:rsidRPr="00EE69F9">
        <w:rPr>
          <w:spacing w:val="48"/>
        </w:rPr>
        <w:t xml:space="preserve"> </w:t>
      </w:r>
      <w:r w:rsidR="00AE3F5A" w:rsidRPr="00EE69F9">
        <w:t>estado</w:t>
      </w:r>
      <w:r w:rsidR="00AE3F5A" w:rsidRPr="00EE69F9">
        <w:rPr>
          <w:spacing w:val="49"/>
        </w:rPr>
        <w:t xml:space="preserve"> </w:t>
      </w:r>
      <w:r w:rsidR="00AE3F5A" w:rsidRPr="00EE69F9">
        <w:t>excitado</w:t>
      </w:r>
      <w:r w:rsidR="00AE3F5A" w:rsidRPr="00EE69F9">
        <w:rPr>
          <w:spacing w:val="48"/>
        </w:rPr>
        <w:t xml:space="preserve"> </w:t>
      </w:r>
      <w:r w:rsidR="00AE3F5A" w:rsidRPr="00EE69F9">
        <w:t>sencillo</w:t>
      </w:r>
      <w:r w:rsidR="00AE3F5A" w:rsidRPr="00EE69F9">
        <w:rPr>
          <w:spacing w:val="23"/>
          <w:w w:val="99"/>
        </w:rPr>
        <w:t xml:space="preserve"> </w:t>
      </w:r>
      <w:r w:rsidR="00AE3F5A" w:rsidRPr="00EE69F9">
        <w:t>y</w:t>
      </w:r>
      <w:r w:rsidR="00AE3F5A" w:rsidRPr="00EE69F9">
        <w:rPr>
          <w:spacing w:val="62"/>
        </w:rPr>
        <w:t xml:space="preserve"> </w:t>
      </w:r>
      <w:r w:rsidR="00AE3F5A" w:rsidRPr="00EE69F9">
        <w:t>el</w:t>
      </w:r>
      <w:r w:rsidR="00AE3F5A" w:rsidRPr="00EE69F9">
        <w:rPr>
          <w:spacing w:val="61"/>
        </w:rPr>
        <w:t xml:space="preserve"> </w:t>
      </w:r>
      <w:r w:rsidR="00AE3F5A" w:rsidRPr="00EE69F9">
        <w:rPr>
          <w:spacing w:val="-2"/>
        </w:rPr>
        <w:t>nivel</w:t>
      </w:r>
      <w:r w:rsidR="00AE3F5A" w:rsidRPr="00EE69F9">
        <w:rPr>
          <w:spacing w:val="62"/>
        </w:rPr>
        <w:t xml:space="preserve"> </w:t>
      </w:r>
      <w:r w:rsidR="00AE3F5A" w:rsidRPr="00EE69F9">
        <w:t>vibracional</w:t>
      </w:r>
      <w:r w:rsidR="00AE3F5A" w:rsidRPr="00EE69F9">
        <w:rPr>
          <w:spacing w:val="60"/>
        </w:rPr>
        <w:t xml:space="preserve"> </w:t>
      </w:r>
      <w:r w:rsidR="00AE3F5A" w:rsidRPr="00EE69F9">
        <w:t>del</w:t>
      </w:r>
      <w:r w:rsidR="00AE3F5A" w:rsidRPr="00EE69F9">
        <w:rPr>
          <w:spacing w:val="62"/>
        </w:rPr>
        <w:t xml:space="preserve"> </w:t>
      </w:r>
      <w:r w:rsidR="00AE3F5A" w:rsidRPr="00EE69F9">
        <w:t>estado</w:t>
      </w:r>
      <w:r w:rsidR="00AE3F5A" w:rsidRPr="00EE69F9">
        <w:rPr>
          <w:spacing w:val="62"/>
        </w:rPr>
        <w:t xml:space="preserve"> </w:t>
      </w:r>
      <w:r w:rsidR="00AE3F5A" w:rsidRPr="00EE69F9">
        <w:rPr>
          <w:spacing w:val="-1"/>
        </w:rPr>
        <w:t>fundamental.</w:t>
      </w:r>
      <w:r w:rsidR="00AE3F5A" w:rsidRPr="00EE69F9">
        <w:rPr>
          <w:spacing w:val="62"/>
        </w:rPr>
        <w:t xml:space="preserve"> </w:t>
      </w:r>
      <w:r w:rsidR="00AE3F5A" w:rsidRPr="00EE69F9">
        <w:t>Una</w:t>
      </w:r>
      <w:r w:rsidR="00AE3F5A" w:rsidRPr="00EE69F9">
        <w:rPr>
          <w:spacing w:val="62"/>
        </w:rPr>
        <w:t xml:space="preserve"> </w:t>
      </w:r>
      <w:r w:rsidR="00AE3F5A" w:rsidRPr="00EE69F9">
        <w:t>consecuencia</w:t>
      </w:r>
      <w:r w:rsidR="00AE3F5A" w:rsidRPr="00EE69F9">
        <w:rPr>
          <w:spacing w:val="61"/>
        </w:rPr>
        <w:t xml:space="preserve"> </w:t>
      </w:r>
      <w:r w:rsidR="00AE3F5A" w:rsidRPr="00EE69F9">
        <w:t>de</w:t>
      </w:r>
      <w:r w:rsidR="00AE3F5A" w:rsidRPr="00EE69F9">
        <w:rPr>
          <w:spacing w:val="62"/>
        </w:rPr>
        <w:t xml:space="preserve"> </w:t>
      </w:r>
      <w:r w:rsidR="00AE3F5A" w:rsidRPr="00EE69F9">
        <w:t>la</w:t>
      </w:r>
      <w:r w:rsidR="00AE3F5A" w:rsidRPr="00EE69F9">
        <w:rPr>
          <w:spacing w:val="62"/>
        </w:rPr>
        <w:t xml:space="preserve"> </w:t>
      </w:r>
      <w:r w:rsidR="00AE3F5A" w:rsidRPr="00EE69F9">
        <w:t>eficacia</w:t>
      </w:r>
      <w:r w:rsidR="00AE3F5A" w:rsidRPr="00EE69F9">
        <w:rPr>
          <w:spacing w:val="62"/>
        </w:rPr>
        <w:t xml:space="preserve"> </w:t>
      </w:r>
      <w:r w:rsidR="00AE3F5A" w:rsidRPr="00EE69F9">
        <w:t>en</w:t>
      </w:r>
      <w:r w:rsidR="00AE3F5A" w:rsidRPr="00EE69F9">
        <w:rPr>
          <w:spacing w:val="62"/>
        </w:rPr>
        <w:t xml:space="preserve"> </w:t>
      </w:r>
      <w:r w:rsidR="00AE3F5A" w:rsidRPr="00EE69F9">
        <w:t>la</w:t>
      </w:r>
      <w:r w:rsidR="00AE3F5A" w:rsidRPr="00EE69F9">
        <w:rPr>
          <w:spacing w:val="28"/>
          <w:w w:val="99"/>
        </w:rPr>
        <w:t xml:space="preserve"> </w:t>
      </w:r>
      <w:r w:rsidR="00AE3F5A" w:rsidRPr="00EE69F9">
        <w:t>relajación</w:t>
      </w:r>
      <w:r w:rsidR="00AE3F5A" w:rsidRPr="00EE69F9">
        <w:rPr>
          <w:spacing w:val="20"/>
        </w:rPr>
        <w:t xml:space="preserve"> </w:t>
      </w:r>
      <w:r w:rsidR="00AE3F5A" w:rsidRPr="00EE69F9">
        <w:t>vibracional</w:t>
      </w:r>
      <w:r w:rsidR="00AE3F5A" w:rsidRPr="00EE69F9">
        <w:rPr>
          <w:spacing w:val="20"/>
        </w:rPr>
        <w:t xml:space="preserve"> </w:t>
      </w:r>
      <w:r w:rsidR="00AE3F5A" w:rsidRPr="00EE69F9">
        <w:t>es</w:t>
      </w:r>
      <w:r w:rsidR="00AE3F5A" w:rsidRPr="00EE69F9">
        <w:rPr>
          <w:spacing w:val="20"/>
        </w:rPr>
        <w:t xml:space="preserve"> </w:t>
      </w:r>
      <w:r w:rsidR="00AE3F5A" w:rsidRPr="00EE69F9">
        <w:t>que</w:t>
      </w:r>
      <w:r w:rsidR="00AE3F5A" w:rsidRPr="00EE69F9">
        <w:rPr>
          <w:spacing w:val="21"/>
        </w:rPr>
        <w:t xml:space="preserve"> </w:t>
      </w:r>
      <w:r w:rsidR="00AE3F5A" w:rsidRPr="00EE69F9">
        <w:t>la</w:t>
      </w:r>
      <w:r w:rsidR="00AE3F5A" w:rsidRPr="00EE69F9">
        <w:rPr>
          <w:spacing w:val="20"/>
        </w:rPr>
        <w:t xml:space="preserve"> </w:t>
      </w:r>
      <w:r w:rsidR="00AE3F5A" w:rsidRPr="00EE69F9">
        <w:t>banda</w:t>
      </w:r>
      <w:r w:rsidR="00AE3F5A" w:rsidRPr="00EE69F9">
        <w:rPr>
          <w:spacing w:val="21"/>
        </w:rPr>
        <w:t xml:space="preserve"> </w:t>
      </w:r>
      <w:r w:rsidR="00AE3F5A" w:rsidRPr="00EE69F9">
        <w:t>de</w:t>
      </w:r>
      <w:r w:rsidR="00AE3F5A" w:rsidRPr="00EE69F9">
        <w:rPr>
          <w:spacing w:val="20"/>
        </w:rPr>
        <w:t xml:space="preserve"> </w:t>
      </w:r>
      <w:r w:rsidR="00AE3F5A" w:rsidRPr="00EE69F9">
        <w:t>fluorescencia</w:t>
      </w:r>
      <w:r w:rsidR="00AE3F5A" w:rsidRPr="00EE69F9">
        <w:rPr>
          <w:spacing w:val="22"/>
        </w:rPr>
        <w:t xml:space="preserve"> </w:t>
      </w:r>
      <w:r w:rsidR="00AE3F5A" w:rsidRPr="00EE69F9">
        <w:t>para</w:t>
      </w:r>
      <w:r w:rsidR="00AE3F5A" w:rsidRPr="00EE69F9">
        <w:rPr>
          <w:spacing w:val="21"/>
        </w:rPr>
        <w:t xml:space="preserve"> </w:t>
      </w:r>
      <w:r w:rsidR="00AE3F5A" w:rsidRPr="00EE69F9">
        <w:t>una</w:t>
      </w:r>
      <w:r w:rsidR="00AE3F5A" w:rsidRPr="00EE69F9">
        <w:rPr>
          <w:spacing w:val="21"/>
        </w:rPr>
        <w:t xml:space="preserve"> </w:t>
      </w:r>
      <w:r w:rsidR="00AE3F5A" w:rsidRPr="00EE69F9">
        <w:t>transición</w:t>
      </w:r>
      <w:r w:rsidR="00AE3F5A" w:rsidRPr="00EE69F9">
        <w:rPr>
          <w:spacing w:val="19"/>
        </w:rPr>
        <w:t xml:space="preserve"> </w:t>
      </w:r>
      <w:r w:rsidR="00AE3F5A" w:rsidRPr="00EE69F9">
        <w:t>electrónica</w:t>
      </w:r>
      <w:r w:rsidR="00AE3F5A" w:rsidRPr="00EE69F9">
        <w:rPr>
          <w:spacing w:val="22"/>
        </w:rPr>
        <w:t xml:space="preserve"> </w:t>
      </w:r>
      <w:r w:rsidR="00AE3F5A" w:rsidRPr="00EE69F9">
        <w:t>se</w:t>
      </w:r>
      <w:r w:rsidR="00AE3F5A" w:rsidRPr="00EE69F9">
        <w:rPr>
          <w:spacing w:val="26"/>
          <w:w w:val="99"/>
        </w:rPr>
        <w:t xml:space="preserve"> </w:t>
      </w:r>
      <w:r w:rsidR="00AE3F5A" w:rsidRPr="00EE69F9">
        <w:t>desplaza</w:t>
      </w:r>
      <w:r w:rsidR="00AE3F5A" w:rsidRPr="00EE69F9">
        <w:rPr>
          <w:spacing w:val="23"/>
        </w:rPr>
        <w:t xml:space="preserve"> </w:t>
      </w:r>
      <w:r w:rsidR="00AE3F5A" w:rsidRPr="00EE69F9">
        <w:t>hacia</w:t>
      </w:r>
      <w:r w:rsidR="00AE3F5A" w:rsidRPr="00EE69F9">
        <w:rPr>
          <w:spacing w:val="23"/>
        </w:rPr>
        <w:t xml:space="preserve"> </w:t>
      </w:r>
      <w:r w:rsidR="00AE3F5A" w:rsidRPr="00EE69F9">
        <w:t>longitudes</w:t>
      </w:r>
      <w:r w:rsidR="00AE3F5A" w:rsidRPr="00EE69F9">
        <w:rPr>
          <w:spacing w:val="23"/>
        </w:rPr>
        <w:t xml:space="preserve"> </w:t>
      </w:r>
      <w:r w:rsidR="00AE3F5A" w:rsidRPr="00EE69F9">
        <w:t>de</w:t>
      </w:r>
      <w:r w:rsidR="00AE3F5A" w:rsidRPr="00EE69F9">
        <w:rPr>
          <w:spacing w:val="22"/>
        </w:rPr>
        <w:t xml:space="preserve"> </w:t>
      </w:r>
      <w:r w:rsidR="00AE3F5A" w:rsidRPr="00EE69F9">
        <w:t>onda</w:t>
      </w:r>
      <w:r w:rsidR="00AE3F5A" w:rsidRPr="00EE69F9">
        <w:rPr>
          <w:spacing w:val="22"/>
        </w:rPr>
        <w:t xml:space="preserve"> </w:t>
      </w:r>
      <w:r w:rsidR="00AE3F5A" w:rsidRPr="00EE69F9">
        <w:t>más</w:t>
      </w:r>
      <w:r w:rsidR="00AE3F5A" w:rsidRPr="00EE69F9">
        <w:rPr>
          <w:spacing w:val="22"/>
        </w:rPr>
        <w:t xml:space="preserve"> </w:t>
      </w:r>
      <w:r w:rsidR="00AE3F5A" w:rsidRPr="00EE69F9">
        <w:t>largas</w:t>
      </w:r>
      <w:r w:rsidR="00AE3F5A" w:rsidRPr="00EE69F9">
        <w:rPr>
          <w:spacing w:val="23"/>
        </w:rPr>
        <w:t xml:space="preserve"> </w:t>
      </w:r>
      <w:r w:rsidR="00AE3F5A" w:rsidRPr="00EE69F9">
        <w:t>(menores</w:t>
      </w:r>
      <w:r w:rsidR="00AE3F5A" w:rsidRPr="00EE69F9">
        <w:rPr>
          <w:spacing w:val="21"/>
        </w:rPr>
        <w:t xml:space="preserve"> </w:t>
      </w:r>
      <w:r w:rsidR="00AE3F5A" w:rsidRPr="00EE69F9">
        <w:t>energías)</w:t>
      </w:r>
      <w:r w:rsidR="00AE3F5A" w:rsidRPr="00EE69F9">
        <w:rPr>
          <w:spacing w:val="23"/>
        </w:rPr>
        <w:t xml:space="preserve"> </w:t>
      </w:r>
      <w:r w:rsidR="00AE3F5A" w:rsidRPr="00EE69F9">
        <w:t>respecto</w:t>
      </w:r>
      <w:r w:rsidR="00AE3F5A" w:rsidRPr="00EE69F9">
        <w:rPr>
          <w:spacing w:val="22"/>
        </w:rPr>
        <w:t xml:space="preserve"> </w:t>
      </w:r>
      <w:r w:rsidR="00AE3F5A" w:rsidRPr="00EE69F9">
        <w:t>a</w:t>
      </w:r>
      <w:r w:rsidR="00AE3F5A" w:rsidRPr="00EE69F9">
        <w:rPr>
          <w:spacing w:val="23"/>
        </w:rPr>
        <w:t xml:space="preserve"> </w:t>
      </w:r>
      <w:r w:rsidR="00AE3F5A" w:rsidRPr="00EE69F9">
        <w:t>la</w:t>
      </w:r>
      <w:r w:rsidR="00AE3F5A" w:rsidRPr="00EE69F9">
        <w:rPr>
          <w:spacing w:val="23"/>
        </w:rPr>
        <w:t xml:space="preserve"> </w:t>
      </w:r>
      <w:r w:rsidR="00AE3F5A" w:rsidRPr="00EE69F9">
        <w:t>banda</w:t>
      </w:r>
      <w:r w:rsidR="00AE3F5A" w:rsidRPr="00EE69F9">
        <w:rPr>
          <w:spacing w:val="22"/>
        </w:rPr>
        <w:t xml:space="preserve"> </w:t>
      </w:r>
      <w:r w:rsidR="00AE3F5A" w:rsidRPr="00EE69F9">
        <w:t>de</w:t>
      </w:r>
      <w:r w:rsidR="00AE3F5A" w:rsidRPr="00EE69F9">
        <w:rPr>
          <w:spacing w:val="25"/>
          <w:w w:val="99"/>
        </w:rPr>
        <w:t xml:space="preserve"> </w:t>
      </w:r>
      <w:r w:rsidR="00AE3F5A" w:rsidRPr="00EE69F9">
        <w:t>absorción</w:t>
      </w:r>
      <w:r w:rsidR="00AE3F5A" w:rsidRPr="00EE69F9">
        <w:rPr>
          <w:spacing w:val="27"/>
        </w:rPr>
        <w:t xml:space="preserve"> </w:t>
      </w:r>
      <w:r w:rsidR="00AE3F5A" w:rsidRPr="00EE69F9">
        <w:rPr>
          <w:spacing w:val="-1"/>
        </w:rPr>
        <w:t>(desplazamiento</w:t>
      </w:r>
      <w:r w:rsidR="00AE3F5A" w:rsidRPr="00EE69F9">
        <w:rPr>
          <w:spacing w:val="28"/>
        </w:rPr>
        <w:t xml:space="preserve"> </w:t>
      </w:r>
      <w:r w:rsidR="00AE3F5A" w:rsidRPr="00EE69F9">
        <w:rPr>
          <w:spacing w:val="-1"/>
        </w:rPr>
        <w:t>Stokes).</w:t>
      </w:r>
      <w:r w:rsidR="00AE3F5A" w:rsidRPr="00EE69F9">
        <w:rPr>
          <w:spacing w:val="28"/>
        </w:rPr>
        <w:t xml:space="preserve"> </w:t>
      </w:r>
      <w:r w:rsidR="00AE3F5A" w:rsidRPr="00EE69F9">
        <w:t>En</w:t>
      </w:r>
      <w:r w:rsidR="00AE3F5A" w:rsidRPr="00EE69F9">
        <w:rPr>
          <w:spacing w:val="28"/>
        </w:rPr>
        <w:t xml:space="preserve"> </w:t>
      </w:r>
      <w:r w:rsidR="00AE3F5A" w:rsidRPr="00EE69F9">
        <w:t>la</w:t>
      </w:r>
      <w:r w:rsidR="00AE3F5A" w:rsidRPr="00EE69F9">
        <w:rPr>
          <w:spacing w:val="27"/>
        </w:rPr>
        <w:t xml:space="preserve"> </w:t>
      </w:r>
      <w:r w:rsidR="00AE3F5A" w:rsidRPr="00EE69F9">
        <w:t>Figura</w:t>
      </w:r>
      <w:r w:rsidR="00AE3F5A" w:rsidRPr="00EE69F9">
        <w:rPr>
          <w:spacing w:val="29"/>
        </w:rPr>
        <w:t xml:space="preserve"> </w:t>
      </w:r>
      <w:r w:rsidR="00AE3F5A" w:rsidRPr="00EE69F9">
        <w:t>2.5</w:t>
      </w:r>
      <w:r w:rsidR="00AE3F5A" w:rsidRPr="00EE69F9">
        <w:rPr>
          <w:spacing w:val="28"/>
        </w:rPr>
        <w:t xml:space="preserve"> </w:t>
      </w:r>
      <w:r w:rsidR="00AE3F5A" w:rsidRPr="00EE69F9">
        <w:t>se</w:t>
      </w:r>
      <w:r w:rsidR="00AE3F5A" w:rsidRPr="00EE69F9">
        <w:rPr>
          <w:spacing w:val="27"/>
        </w:rPr>
        <w:t xml:space="preserve"> </w:t>
      </w:r>
      <w:r w:rsidR="00AE3F5A" w:rsidRPr="00EE69F9">
        <w:t>puede</w:t>
      </w:r>
      <w:r w:rsidR="00AE3F5A" w:rsidRPr="00EE69F9">
        <w:rPr>
          <w:spacing w:val="28"/>
        </w:rPr>
        <w:t xml:space="preserve"> </w:t>
      </w:r>
      <w:r w:rsidR="00AE3F5A" w:rsidRPr="00EE69F9">
        <w:t>apreciar</w:t>
      </w:r>
      <w:r w:rsidR="00AE3F5A" w:rsidRPr="00EE69F9">
        <w:rPr>
          <w:spacing w:val="27"/>
        </w:rPr>
        <w:t xml:space="preserve"> </w:t>
      </w:r>
      <w:r w:rsidR="00AE3F5A" w:rsidRPr="00EE69F9">
        <w:t>que</w:t>
      </w:r>
      <w:r w:rsidR="00AE3F5A" w:rsidRPr="00EE69F9">
        <w:rPr>
          <w:spacing w:val="28"/>
        </w:rPr>
        <w:t xml:space="preserve"> </w:t>
      </w:r>
      <w:r w:rsidR="00AE3F5A" w:rsidRPr="00EE69F9">
        <w:t>la</w:t>
      </w:r>
      <w:r w:rsidR="00AE3F5A" w:rsidRPr="00EE69F9">
        <w:rPr>
          <w:spacing w:val="28"/>
        </w:rPr>
        <w:t xml:space="preserve"> </w:t>
      </w:r>
      <w:r w:rsidR="00AE3F5A" w:rsidRPr="00EE69F9">
        <w:t>excitación</w:t>
      </w:r>
      <w:r w:rsidR="00AE3F5A" w:rsidRPr="00EE69F9">
        <w:rPr>
          <w:spacing w:val="28"/>
          <w:w w:val="99"/>
        </w:rPr>
        <w:t xml:space="preserve"> </w:t>
      </w:r>
      <w:r w:rsidR="00AE3F5A" w:rsidRPr="00EE69F9">
        <w:t>producida</w:t>
      </w:r>
      <w:r w:rsidR="00AE3F5A" w:rsidRPr="00EE69F9">
        <w:rPr>
          <w:spacing w:val="22"/>
        </w:rPr>
        <w:t xml:space="preserve"> </w:t>
      </w:r>
      <w:r w:rsidR="00AE3F5A" w:rsidRPr="00EE69F9">
        <w:rPr>
          <w:spacing w:val="2"/>
        </w:rPr>
        <w:t>por</w:t>
      </w:r>
      <w:r w:rsidR="00AE3F5A" w:rsidRPr="00EE69F9">
        <w:rPr>
          <w:spacing w:val="23"/>
        </w:rPr>
        <w:t xml:space="preserve"> </w:t>
      </w:r>
      <w:r w:rsidR="00AE3F5A" w:rsidRPr="00EE69F9">
        <w:t>la</w:t>
      </w:r>
      <w:r w:rsidR="00AE3F5A" w:rsidRPr="00EE69F9">
        <w:rPr>
          <w:spacing w:val="22"/>
        </w:rPr>
        <w:t xml:space="preserve"> </w:t>
      </w:r>
      <w:r w:rsidR="00AE3F5A" w:rsidRPr="00EE69F9">
        <w:t>banda</w:t>
      </w:r>
      <w:r w:rsidR="00AE3F5A" w:rsidRPr="00EE69F9">
        <w:rPr>
          <w:spacing w:val="23"/>
        </w:rPr>
        <w:t xml:space="preserve"> </w:t>
      </w:r>
      <w:r w:rsidR="00AE3F5A" w:rsidRPr="00EE69F9">
        <w:t>de</w:t>
      </w:r>
      <w:r w:rsidR="00AE3F5A" w:rsidRPr="00EE69F9">
        <w:rPr>
          <w:spacing w:val="22"/>
        </w:rPr>
        <w:t xml:space="preserve"> </w:t>
      </w:r>
      <w:r w:rsidR="00AE3F5A" w:rsidRPr="00EE69F9">
        <w:t>radiación</w:t>
      </w:r>
      <w:r w:rsidR="00AE3F5A" w:rsidRPr="00EE69F9">
        <w:rPr>
          <w:spacing w:val="22"/>
        </w:rPr>
        <w:t xml:space="preserve"> </w:t>
      </w:r>
      <w:r w:rsidR="00AE3F5A" w:rsidRPr="00EE69F9">
        <w:rPr>
          <w:rFonts w:ascii="Calibri" w:hAnsi="Calibri" w:cs="Calibri"/>
          <w:i/>
          <w:iCs/>
        </w:rPr>
        <w:t>λ</w:t>
      </w:r>
      <w:r w:rsidR="00AE3F5A" w:rsidRPr="00EE69F9">
        <w:rPr>
          <w:rFonts w:cs="LM Roman 8"/>
          <w:position w:val="-4"/>
          <w:sz w:val="16"/>
          <w:szCs w:val="16"/>
        </w:rPr>
        <w:t>2</w:t>
      </w:r>
      <w:r w:rsidR="00AE3F5A" w:rsidRPr="00EE69F9">
        <w:rPr>
          <w:rFonts w:cs="LM Roman 8"/>
          <w:spacing w:val="53"/>
          <w:position w:val="-4"/>
          <w:sz w:val="16"/>
          <w:szCs w:val="16"/>
        </w:rPr>
        <w:t xml:space="preserve"> </w:t>
      </w:r>
      <w:r w:rsidR="00AE3F5A" w:rsidRPr="00EE69F9">
        <w:t>produce</w:t>
      </w:r>
      <w:r w:rsidR="00AE3F5A" w:rsidRPr="00EE69F9">
        <w:rPr>
          <w:spacing w:val="23"/>
        </w:rPr>
        <w:t xml:space="preserve"> </w:t>
      </w:r>
      <w:r w:rsidR="00AE3F5A" w:rsidRPr="00EE69F9">
        <w:t>una</w:t>
      </w:r>
      <w:r w:rsidR="00AE3F5A" w:rsidRPr="00EE69F9">
        <w:rPr>
          <w:spacing w:val="22"/>
        </w:rPr>
        <w:t xml:space="preserve"> </w:t>
      </w:r>
      <w:r w:rsidR="00AE3F5A" w:rsidRPr="00EE69F9">
        <w:t>banda</w:t>
      </w:r>
      <w:r w:rsidR="00AE3F5A" w:rsidRPr="00EE69F9">
        <w:rPr>
          <w:spacing w:val="23"/>
        </w:rPr>
        <w:t xml:space="preserve"> </w:t>
      </w:r>
      <w:r w:rsidR="00AE3F5A" w:rsidRPr="00EE69F9">
        <w:t>de</w:t>
      </w:r>
      <w:r w:rsidR="00AE3F5A" w:rsidRPr="00EE69F9">
        <w:rPr>
          <w:spacing w:val="22"/>
        </w:rPr>
        <w:t xml:space="preserve"> </w:t>
      </w:r>
      <w:r w:rsidR="00AE3F5A" w:rsidRPr="00EE69F9">
        <w:t>fluorescencia</w:t>
      </w:r>
      <w:r w:rsidR="00AE3F5A" w:rsidRPr="00EE69F9">
        <w:rPr>
          <w:spacing w:val="23"/>
        </w:rPr>
        <w:t xml:space="preserve"> </w:t>
      </w:r>
      <w:r w:rsidR="00AE3F5A" w:rsidRPr="00EE69F9">
        <w:rPr>
          <w:spacing w:val="-1"/>
        </w:rPr>
        <w:t>centrada</w:t>
      </w:r>
      <w:r w:rsidR="00AE3F5A" w:rsidRPr="00EE69F9">
        <w:rPr>
          <w:spacing w:val="22"/>
        </w:rPr>
        <w:t xml:space="preserve"> </w:t>
      </w:r>
      <w:r w:rsidR="00AE3F5A" w:rsidRPr="00EE69F9">
        <w:t>en</w:t>
      </w:r>
      <w:r w:rsidR="00AE3F5A" w:rsidRPr="00EE69F9">
        <w:rPr>
          <w:spacing w:val="26"/>
          <w:w w:val="99"/>
        </w:rPr>
        <w:t xml:space="preserve"> </w:t>
      </w:r>
      <w:r w:rsidR="00AE3F5A" w:rsidRPr="00EE69F9">
        <w:t>una</w:t>
      </w:r>
      <w:r w:rsidR="00AE3F5A" w:rsidRPr="00EE69F9">
        <w:rPr>
          <w:spacing w:val="-19"/>
        </w:rPr>
        <w:t xml:space="preserve"> </w:t>
      </w:r>
      <w:r w:rsidR="00AE3F5A" w:rsidRPr="00EE69F9">
        <w:t>longitud</w:t>
      </w:r>
      <w:r w:rsidR="00AE3F5A" w:rsidRPr="00EE69F9">
        <w:rPr>
          <w:spacing w:val="-19"/>
        </w:rPr>
        <w:t xml:space="preserve"> </w:t>
      </w:r>
      <w:r w:rsidR="00AE3F5A" w:rsidRPr="00EE69F9">
        <w:t>de</w:t>
      </w:r>
      <w:r w:rsidR="00AE3F5A" w:rsidRPr="00EE69F9">
        <w:rPr>
          <w:spacing w:val="-19"/>
        </w:rPr>
        <w:t xml:space="preserve"> </w:t>
      </w:r>
      <w:r w:rsidR="00AE3F5A" w:rsidRPr="00EE69F9">
        <w:t>onda</w:t>
      </w:r>
      <w:r w:rsidR="00AE3F5A" w:rsidRPr="00EE69F9">
        <w:rPr>
          <w:spacing w:val="-18"/>
        </w:rPr>
        <w:t xml:space="preserve"> </w:t>
      </w:r>
      <w:r w:rsidR="00AE3F5A" w:rsidRPr="00EE69F9">
        <w:rPr>
          <w:rFonts w:ascii="Calibri" w:hAnsi="Calibri" w:cs="Calibri"/>
          <w:i/>
          <w:iCs/>
          <w:spacing w:val="2"/>
        </w:rPr>
        <w:t>λ</w:t>
      </w:r>
      <w:r w:rsidR="00AE3F5A" w:rsidRPr="00EE69F9">
        <w:rPr>
          <w:rFonts w:cs="LM Roman 8"/>
          <w:spacing w:val="3"/>
          <w:position w:val="-4"/>
          <w:sz w:val="16"/>
          <w:szCs w:val="16"/>
        </w:rPr>
        <w:t>3</w:t>
      </w:r>
      <w:r w:rsidR="00AE3F5A" w:rsidRPr="00EE69F9">
        <w:rPr>
          <w:spacing w:val="3"/>
        </w:rPr>
        <w:t>,</w:t>
      </w:r>
      <w:r w:rsidR="00AE3F5A" w:rsidRPr="00EE69F9">
        <w:rPr>
          <w:spacing w:val="-19"/>
        </w:rPr>
        <w:t xml:space="preserve"> </w:t>
      </w:r>
      <w:r w:rsidR="00AE3F5A" w:rsidRPr="00EE69F9">
        <w:t>lo</w:t>
      </w:r>
      <w:r w:rsidR="00AE3F5A" w:rsidRPr="00EE69F9">
        <w:rPr>
          <w:spacing w:val="-19"/>
        </w:rPr>
        <w:t xml:space="preserve"> </w:t>
      </w:r>
      <w:r w:rsidR="00AE3F5A" w:rsidRPr="00EE69F9">
        <w:t>mismo</w:t>
      </w:r>
      <w:r w:rsidR="00AE3F5A" w:rsidRPr="00EE69F9">
        <w:rPr>
          <w:spacing w:val="-19"/>
        </w:rPr>
        <w:t xml:space="preserve"> </w:t>
      </w:r>
      <w:r w:rsidR="00AE3F5A" w:rsidRPr="00EE69F9">
        <w:t>para</w:t>
      </w:r>
      <w:r w:rsidR="00AE3F5A" w:rsidRPr="00EE69F9">
        <w:rPr>
          <w:spacing w:val="-18"/>
        </w:rPr>
        <w:t xml:space="preserve"> </w:t>
      </w:r>
      <w:r w:rsidR="00AE3F5A" w:rsidRPr="00EE69F9">
        <w:t>la</w:t>
      </w:r>
      <w:r w:rsidR="00AE3F5A" w:rsidRPr="00EE69F9">
        <w:rPr>
          <w:spacing w:val="-19"/>
        </w:rPr>
        <w:t xml:space="preserve"> </w:t>
      </w:r>
      <w:r w:rsidR="00AE3F5A" w:rsidRPr="00EE69F9">
        <w:t>excitación</w:t>
      </w:r>
      <w:r w:rsidR="00AE3F5A" w:rsidRPr="00EE69F9">
        <w:rPr>
          <w:spacing w:val="-19"/>
        </w:rPr>
        <w:t xml:space="preserve"> </w:t>
      </w:r>
      <w:r w:rsidR="00AE3F5A" w:rsidRPr="00EE69F9">
        <w:t>producida</w:t>
      </w:r>
      <w:r w:rsidR="00AE3F5A" w:rsidRPr="00EE69F9">
        <w:rPr>
          <w:spacing w:val="-19"/>
        </w:rPr>
        <w:t xml:space="preserve"> </w:t>
      </w:r>
      <w:r w:rsidR="00AE3F5A" w:rsidRPr="00EE69F9">
        <w:rPr>
          <w:spacing w:val="2"/>
        </w:rPr>
        <w:t>por</w:t>
      </w:r>
      <w:r w:rsidR="00AE3F5A" w:rsidRPr="00EE69F9">
        <w:rPr>
          <w:spacing w:val="-18"/>
        </w:rPr>
        <w:t xml:space="preserve"> </w:t>
      </w:r>
      <w:r w:rsidR="00AE3F5A" w:rsidRPr="00EE69F9">
        <w:t>la</w:t>
      </w:r>
      <w:r w:rsidR="00AE3F5A" w:rsidRPr="00EE69F9">
        <w:rPr>
          <w:spacing w:val="-19"/>
        </w:rPr>
        <w:t xml:space="preserve"> </w:t>
      </w:r>
      <w:r w:rsidR="00AE3F5A" w:rsidRPr="00EE69F9">
        <w:lastRenderedPageBreak/>
        <w:t>banda</w:t>
      </w:r>
      <w:r w:rsidR="00AE3F5A" w:rsidRPr="00EE69F9">
        <w:rPr>
          <w:spacing w:val="-19"/>
        </w:rPr>
        <w:t xml:space="preserve"> </w:t>
      </w:r>
      <w:r w:rsidR="00AE3F5A" w:rsidRPr="00EE69F9">
        <w:t>de</w:t>
      </w:r>
      <w:r w:rsidR="00AE3F5A" w:rsidRPr="00EE69F9">
        <w:rPr>
          <w:spacing w:val="-19"/>
        </w:rPr>
        <w:t xml:space="preserve"> </w:t>
      </w:r>
      <w:r w:rsidR="00AE3F5A" w:rsidRPr="00EE69F9">
        <w:t>radiación</w:t>
      </w:r>
      <w:r w:rsidR="00AE3F5A" w:rsidRPr="00EE69F9">
        <w:rPr>
          <w:spacing w:val="-19"/>
        </w:rPr>
        <w:t xml:space="preserve"> </w:t>
      </w:r>
      <w:r w:rsidR="00AE3F5A" w:rsidRPr="00EE69F9">
        <w:rPr>
          <w:rFonts w:ascii="Calibri" w:hAnsi="Calibri" w:cs="Calibri"/>
          <w:i/>
          <w:iCs/>
          <w:spacing w:val="2"/>
        </w:rPr>
        <w:t>λ</w:t>
      </w:r>
      <w:r w:rsidR="00AE3F5A" w:rsidRPr="00EE69F9">
        <w:rPr>
          <w:rFonts w:cs="LM Roman 8"/>
          <w:spacing w:val="3"/>
          <w:position w:val="-4"/>
          <w:sz w:val="16"/>
          <w:szCs w:val="16"/>
        </w:rPr>
        <w:t>1</w:t>
      </w:r>
      <w:r w:rsidR="00AE3F5A" w:rsidRPr="00EE69F9">
        <w:rPr>
          <w:spacing w:val="3"/>
        </w:rPr>
        <w:t>.</w:t>
      </w:r>
    </w:p>
    <w:p w:rsidR="00AE3F5A" w:rsidRDefault="00AE3F5A">
      <w:pPr>
        <w:pStyle w:val="Textoindependiente"/>
        <w:kinsoku w:val="0"/>
        <w:overflowPunct w:val="0"/>
        <w:spacing w:before="21" w:line="253" w:lineRule="auto"/>
        <w:ind w:left="702" w:right="113" w:firstLine="0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22"/>
          <w:szCs w:val="22"/>
        </w:rPr>
      </w:pPr>
    </w:p>
    <w:p w:rsidR="00AE3F5A" w:rsidRPr="00EE69F9" w:rsidRDefault="00872B27">
      <w:pPr>
        <w:pStyle w:val="Textoindependiente"/>
        <w:kinsoku w:val="0"/>
        <w:overflowPunct w:val="0"/>
        <w:spacing w:before="21" w:line="248" w:lineRule="auto"/>
        <w:ind w:left="702" w:right="115" w:firstLine="0"/>
        <w:jc w:val="both"/>
      </w:pPr>
      <w:r w:rsidRPr="00EE69F9">
        <w:rPr>
          <w:noProof/>
        </w:rPr>
        <mc:AlternateContent>
          <mc:Choice Requires="wps">
            <w:drawing>
              <wp:anchor distT="0" distB="0" distL="114300" distR="114300" simplePos="0" relativeHeight="251645440" behindDoc="1" locked="0" layoutInCell="0" allowOverlap="1">
                <wp:simplePos x="0" y="0"/>
                <wp:positionH relativeFrom="page">
                  <wp:posOffset>1134745</wp:posOffset>
                </wp:positionH>
                <wp:positionV relativeFrom="paragraph">
                  <wp:posOffset>125730</wp:posOffset>
                </wp:positionV>
                <wp:extent cx="46355" cy="46355"/>
                <wp:effectExtent l="0" t="0" r="0" b="0"/>
                <wp:wrapNone/>
                <wp:docPr id="144" name="Freeform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55" cy="46355"/>
                        </a:xfrm>
                        <a:custGeom>
                          <a:avLst/>
                          <a:gdLst>
                            <a:gd name="T0" fmla="*/ 0 w 73"/>
                            <a:gd name="T1" fmla="*/ 36 h 73"/>
                            <a:gd name="T2" fmla="*/ 72 w 73"/>
                            <a:gd name="T3" fmla="*/ 36 h 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73" h="73">
                              <a:moveTo>
                                <a:pt x="0" y="36"/>
                              </a:moveTo>
                              <a:lnTo>
                                <a:pt x="72" y="36"/>
                              </a:lnTo>
                            </a:path>
                          </a:pathLst>
                        </a:custGeom>
                        <a:noFill/>
                        <a:ln w="4702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polyline w14:anchorId="7D030888" id="Freeform 57" o:spid="_x0000_s1026" style="position:absolute;z-index:-25167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9.35pt,11.7pt,92.95pt,11.7pt" coordsize="73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" o:allowincell="f" filled="f" strokeweight="1.3063mm">
                <v:path arrowok="t" o:connecttype="custom" o:connectlocs="0,22860;45720,22860" o:connectangles="0,0"/>
                <w10:wrap anchorx="page"/>
              </v:polyline>
            </w:pict>
          </mc:Fallback>
        </mc:AlternateContent>
      </w:r>
      <w:r w:rsidR="00AE3F5A" w:rsidRPr="00EE69F9">
        <w:rPr>
          <w:spacing w:val="-2"/>
        </w:rPr>
        <w:t>Conversión</w:t>
      </w:r>
      <w:r w:rsidR="00AE3F5A" w:rsidRPr="00EE69F9">
        <w:rPr>
          <w:spacing w:val="-8"/>
        </w:rPr>
        <w:t xml:space="preserve"> </w:t>
      </w:r>
      <w:r w:rsidR="00AE3F5A" w:rsidRPr="00EE69F9">
        <w:rPr>
          <w:spacing w:val="-1"/>
        </w:rPr>
        <w:t>interna.</w:t>
      </w:r>
      <w:r w:rsidR="00AE3F5A" w:rsidRPr="00EE69F9">
        <w:rPr>
          <w:spacing w:val="-8"/>
        </w:rPr>
        <w:t xml:space="preserve"> </w:t>
      </w:r>
      <w:r w:rsidR="00AE3F5A" w:rsidRPr="00EE69F9">
        <w:t>Describe</w:t>
      </w:r>
      <w:r w:rsidR="00AE3F5A" w:rsidRPr="00EE69F9">
        <w:rPr>
          <w:spacing w:val="-8"/>
        </w:rPr>
        <w:t xml:space="preserve"> </w:t>
      </w:r>
      <w:r w:rsidR="00AE3F5A" w:rsidRPr="00EE69F9">
        <w:rPr>
          <w:spacing w:val="-1"/>
        </w:rPr>
        <w:t>los</w:t>
      </w:r>
      <w:r w:rsidR="00AE3F5A" w:rsidRPr="00EE69F9">
        <w:rPr>
          <w:spacing w:val="-7"/>
        </w:rPr>
        <w:t xml:space="preserve"> </w:t>
      </w:r>
      <w:r w:rsidR="00AE3F5A" w:rsidRPr="00EE69F9">
        <w:t>procesos</w:t>
      </w:r>
      <w:r w:rsidR="00AE3F5A" w:rsidRPr="00EE69F9">
        <w:rPr>
          <w:spacing w:val="-8"/>
        </w:rPr>
        <w:t xml:space="preserve"> </w:t>
      </w:r>
      <w:r w:rsidR="00AE3F5A" w:rsidRPr="00EE69F9">
        <w:rPr>
          <w:spacing w:val="-1"/>
        </w:rPr>
        <w:t>intermoleculares</w:t>
      </w:r>
      <w:r w:rsidR="00AE3F5A" w:rsidRPr="00EE69F9">
        <w:rPr>
          <w:spacing w:val="-7"/>
        </w:rPr>
        <w:t xml:space="preserve"> </w:t>
      </w:r>
      <w:r w:rsidR="00AE3F5A" w:rsidRPr="00EE69F9">
        <w:rPr>
          <w:spacing w:val="2"/>
        </w:rPr>
        <w:t>por</w:t>
      </w:r>
      <w:r w:rsidR="00AE3F5A" w:rsidRPr="00EE69F9">
        <w:rPr>
          <w:spacing w:val="-8"/>
        </w:rPr>
        <w:t xml:space="preserve"> </w:t>
      </w:r>
      <w:r w:rsidR="00AE3F5A" w:rsidRPr="00EE69F9">
        <w:t>los</w:t>
      </w:r>
      <w:r w:rsidR="00AE3F5A" w:rsidRPr="00EE69F9">
        <w:rPr>
          <w:spacing w:val="-7"/>
        </w:rPr>
        <w:t xml:space="preserve"> </w:t>
      </w:r>
      <w:r w:rsidR="00AE3F5A" w:rsidRPr="00EE69F9">
        <w:t>cuales</w:t>
      </w:r>
      <w:r w:rsidR="00AE3F5A" w:rsidRPr="00EE69F9">
        <w:rPr>
          <w:spacing w:val="-7"/>
        </w:rPr>
        <w:t xml:space="preserve"> </w:t>
      </w:r>
      <w:r w:rsidR="00AE3F5A" w:rsidRPr="00EE69F9">
        <w:t>la</w:t>
      </w:r>
      <w:r w:rsidR="00AE3F5A" w:rsidRPr="00EE69F9">
        <w:rPr>
          <w:spacing w:val="-8"/>
        </w:rPr>
        <w:t xml:space="preserve"> </w:t>
      </w:r>
      <w:r w:rsidR="00AE3F5A" w:rsidRPr="00EE69F9">
        <w:t>molécula</w:t>
      </w:r>
      <w:r w:rsidR="00AE3F5A" w:rsidRPr="00EE69F9">
        <w:rPr>
          <w:spacing w:val="-7"/>
        </w:rPr>
        <w:t xml:space="preserve"> </w:t>
      </w:r>
      <w:r w:rsidR="00AE3F5A" w:rsidRPr="00EE69F9">
        <w:t>pasa</w:t>
      </w:r>
      <w:r w:rsidR="00AE3F5A" w:rsidRPr="00EE69F9">
        <w:rPr>
          <w:spacing w:val="-8"/>
        </w:rPr>
        <w:t xml:space="preserve"> </w:t>
      </w:r>
      <w:r w:rsidR="00AE3F5A" w:rsidRPr="00EE69F9">
        <w:t>a</w:t>
      </w:r>
      <w:r w:rsidR="00AE3F5A" w:rsidRPr="00EE69F9">
        <w:rPr>
          <w:spacing w:val="53"/>
          <w:w w:val="99"/>
        </w:rPr>
        <w:t xml:space="preserve"> </w:t>
      </w:r>
      <w:r w:rsidR="00AE3F5A" w:rsidRPr="00EE69F9">
        <w:t>un</w:t>
      </w:r>
      <w:r w:rsidR="00AE3F5A" w:rsidRPr="00EE69F9">
        <w:rPr>
          <w:spacing w:val="-1"/>
        </w:rPr>
        <w:t xml:space="preserve"> </w:t>
      </w:r>
      <w:r w:rsidR="00AE3F5A" w:rsidRPr="00EE69F9">
        <w:t>estado electrónico</w:t>
      </w:r>
      <w:r w:rsidR="00AE3F5A" w:rsidRPr="00EE69F9">
        <w:rPr>
          <w:spacing w:val="1"/>
        </w:rPr>
        <w:t xml:space="preserve"> </w:t>
      </w:r>
      <w:r w:rsidR="00AE3F5A" w:rsidRPr="00EE69F9">
        <w:t>de</w:t>
      </w:r>
      <w:r w:rsidR="00AE3F5A" w:rsidRPr="00EE69F9">
        <w:rPr>
          <w:spacing w:val="-1"/>
        </w:rPr>
        <w:t xml:space="preserve"> </w:t>
      </w:r>
      <w:r w:rsidR="00AE3F5A" w:rsidRPr="00EE69F9">
        <w:t>más</w:t>
      </w:r>
      <w:r w:rsidR="00AE3F5A" w:rsidRPr="00EE69F9">
        <w:rPr>
          <w:spacing w:val="1"/>
        </w:rPr>
        <w:t xml:space="preserve"> baja</w:t>
      </w:r>
      <w:r w:rsidR="00AE3F5A" w:rsidRPr="00EE69F9">
        <w:rPr>
          <w:spacing w:val="-1"/>
        </w:rPr>
        <w:t xml:space="preserve"> </w:t>
      </w:r>
      <w:r w:rsidR="00AE3F5A" w:rsidRPr="00EE69F9">
        <w:t>energía</w:t>
      </w:r>
      <w:r w:rsidR="00AE3F5A" w:rsidRPr="00EE69F9">
        <w:rPr>
          <w:spacing w:val="-1"/>
        </w:rPr>
        <w:t xml:space="preserve"> </w:t>
      </w:r>
      <w:r w:rsidR="00AE3F5A" w:rsidRPr="00EE69F9">
        <w:t>sin emitir</w:t>
      </w:r>
      <w:r w:rsidR="00AE3F5A" w:rsidRPr="00EE69F9">
        <w:rPr>
          <w:spacing w:val="-1"/>
        </w:rPr>
        <w:t xml:space="preserve"> </w:t>
      </w:r>
      <w:r w:rsidR="00AE3F5A" w:rsidRPr="00EE69F9">
        <w:t>radiación.</w:t>
      </w:r>
      <w:r w:rsidR="00AE3F5A" w:rsidRPr="00EE69F9">
        <w:rPr>
          <w:spacing w:val="-1"/>
        </w:rPr>
        <w:t xml:space="preserve"> </w:t>
      </w:r>
      <w:r w:rsidR="00AE3F5A" w:rsidRPr="00EE69F9">
        <w:t>La</w:t>
      </w:r>
      <w:r w:rsidR="00AE3F5A" w:rsidRPr="00EE69F9">
        <w:rPr>
          <w:spacing w:val="-1"/>
        </w:rPr>
        <w:t xml:space="preserve"> </w:t>
      </w:r>
      <w:r w:rsidR="00AE3F5A" w:rsidRPr="00EE69F9">
        <w:rPr>
          <w:spacing w:val="-2"/>
        </w:rPr>
        <w:t>conversión</w:t>
      </w:r>
      <w:r w:rsidR="00AE3F5A" w:rsidRPr="00EE69F9">
        <w:t xml:space="preserve"> </w:t>
      </w:r>
      <w:r w:rsidR="00AE3F5A" w:rsidRPr="00EE69F9">
        <w:rPr>
          <w:spacing w:val="-1"/>
        </w:rPr>
        <w:t xml:space="preserve">interna </w:t>
      </w:r>
      <w:r w:rsidR="00AE3F5A" w:rsidRPr="00EE69F9">
        <w:t>es un</w:t>
      </w:r>
      <w:r w:rsidR="00AE3F5A" w:rsidRPr="00EE69F9">
        <w:rPr>
          <w:spacing w:val="28"/>
          <w:w w:val="99"/>
        </w:rPr>
        <w:t xml:space="preserve"> </w:t>
      </w:r>
      <w:r w:rsidR="00AE3F5A" w:rsidRPr="00EE69F9">
        <w:t>cruce</w:t>
      </w:r>
      <w:r w:rsidR="00AE3F5A" w:rsidRPr="00EE69F9">
        <w:rPr>
          <w:spacing w:val="-9"/>
        </w:rPr>
        <w:t xml:space="preserve"> </w:t>
      </w:r>
      <w:r w:rsidR="00AE3F5A" w:rsidRPr="00EE69F9">
        <w:rPr>
          <w:spacing w:val="-2"/>
        </w:rPr>
        <w:t>entre</w:t>
      </w:r>
      <w:r w:rsidR="00AE3F5A" w:rsidRPr="00EE69F9">
        <w:rPr>
          <w:spacing w:val="-8"/>
        </w:rPr>
        <w:t xml:space="preserve"> </w:t>
      </w:r>
      <w:r w:rsidR="00AE3F5A" w:rsidRPr="00EE69F9">
        <w:t>dos</w:t>
      </w:r>
      <w:r w:rsidR="00AE3F5A" w:rsidRPr="00EE69F9">
        <w:rPr>
          <w:spacing w:val="-8"/>
        </w:rPr>
        <w:t xml:space="preserve"> </w:t>
      </w:r>
      <w:r w:rsidR="00AE3F5A" w:rsidRPr="00EE69F9">
        <w:t>estados</w:t>
      </w:r>
      <w:r w:rsidR="00AE3F5A" w:rsidRPr="00EE69F9">
        <w:rPr>
          <w:spacing w:val="-8"/>
        </w:rPr>
        <w:t xml:space="preserve"> </w:t>
      </w:r>
      <w:r w:rsidR="00AE3F5A" w:rsidRPr="00EE69F9">
        <w:t>con</w:t>
      </w:r>
      <w:r w:rsidR="00AE3F5A" w:rsidRPr="00EE69F9">
        <w:rPr>
          <w:spacing w:val="-8"/>
        </w:rPr>
        <w:t xml:space="preserve"> </w:t>
      </w:r>
      <w:r w:rsidR="00AE3F5A" w:rsidRPr="00EE69F9">
        <w:t>la</w:t>
      </w:r>
      <w:r w:rsidR="00AE3F5A" w:rsidRPr="00EE69F9">
        <w:rPr>
          <w:spacing w:val="-8"/>
        </w:rPr>
        <w:t xml:space="preserve"> </w:t>
      </w:r>
      <w:r w:rsidR="00AE3F5A" w:rsidRPr="00EE69F9">
        <w:t>misma</w:t>
      </w:r>
      <w:r w:rsidR="00AE3F5A" w:rsidRPr="00EE69F9">
        <w:rPr>
          <w:spacing w:val="-9"/>
        </w:rPr>
        <w:t xml:space="preserve"> </w:t>
      </w:r>
      <w:r w:rsidR="00AE3F5A" w:rsidRPr="00EE69F9">
        <w:rPr>
          <w:spacing w:val="-1"/>
        </w:rPr>
        <w:t>multiplicidad,</w:t>
      </w:r>
      <w:r w:rsidR="00AE3F5A" w:rsidRPr="00EE69F9">
        <w:rPr>
          <w:spacing w:val="-8"/>
        </w:rPr>
        <w:t xml:space="preserve"> </w:t>
      </w:r>
      <w:r w:rsidR="00AE3F5A" w:rsidRPr="00EE69F9">
        <w:t>sencillo-sencillo</w:t>
      </w:r>
      <w:r w:rsidR="00AE3F5A" w:rsidRPr="00EE69F9">
        <w:rPr>
          <w:spacing w:val="-9"/>
        </w:rPr>
        <w:t xml:space="preserve"> </w:t>
      </w:r>
      <w:r w:rsidR="00AE3F5A" w:rsidRPr="00EE69F9">
        <w:t>o</w:t>
      </w:r>
      <w:r w:rsidR="00AE3F5A" w:rsidRPr="00EE69F9">
        <w:rPr>
          <w:spacing w:val="-8"/>
        </w:rPr>
        <w:t xml:space="preserve"> </w:t>
      </w:r>
      <w:r w:rsidR="00AE3F5A" w:rsidRPr="00EE69F9">
        <w:t>triple-triple.</w:t>
      </w:r>
      <w:r w:rsidR="00AE3F5A" w:rsidRPr="00EE69F9">
        <w:rPr>
          <w:spacing w:val="-10"/>
        </w:rPr>
        <w:t xml:space="preserve"> </w:t>
      </w:r>
      <w:r w:rsidR="00AE3F5A" w:rsidRPr="00EE69F9">
        <w:t>Es</w:t>
      </w:r>
      <w:r w:rsidR="00AE3F5A" w:rsidRPr="00EE69F9">
        <w:rPr>
          <w:spacing w:val="-9"/>
        </w:rPr>
        <w:t xml:space="preserve"> </w:t>
      </w:r>
      <w:r w:rsidR="00AE3F5A" w:rsidRPr="00EE69F9">
        <w:t>eficaz</w:t>
      </w:r>
      <w:r w:rsidR="00AE3F5A" w:rsidRPr="00EE69F9">
        <w:rPr>
          <w:spacing w:val="21"/>
          <w:w w:val="98"/>
        </w:rPr>
        <w:t xml:space="preserve"> </w:t>
      </w:r>
      <w:r w:rsidR="00AE3F5A" w:rsidRPr="00EE69F9">
        <w:t>cuando</w:t>
      </w:r>
      <w:r w:rsidR="00AE3F5A" w:rsidRPr="00EE69F9">
        <w:rPr>
          <w:spacing w:val="-7"/>
        </w:rPr>
        <w:t xml:space="preserve"> </w:t>
      </w:r>
      <w:r w:rsidR="00AE3F5A" w:rsidRPr="00EE69F9">
        <w:t>dos</w:t>
      </w:r>
      <w:r w:rsidR="00AE3F5A" w:rsidRPr="00EE69F9">
        <w:rPr>
          <w:spacing w:val="-6"/>
        </w:rPr>
        <w:t xml:space="preserve"> </w:t>
      </w:r>
      <w:r w:rsidR="00AE3F5A" w:rsidRPr="00EE69F9">
        <w:rPr>
          <w:spacing w:val="-1"/>
        </w:rPr>
        <w:t>niveles</w:t>
      </w:r>
      <w:r w:rsidR="00AE3F5A" w:rsidRPr="00EE69F9">
        <w:rPr>
          <w:spacing w:val="-7"/>
        </w:rPr>
        <w:t xml:space="preserve"> </w:t>
      </w:r>
      <w:r w:rsidR="00AE3F5A" w:rsidRPr="00EE69F9">
        <w:t>de</w:t>
      </w:r>
      <w:r w:rsidR="00AE3F5A" w:rsidRPr="00EE69F9">
        <w:rPr>
          <w:spacing w:val="-7"/>
        </w:rPr>
        <w:t xml:space="preserve"> </w:t>
      </w:r>
      <w:r w:rsidR="00AE3F5A" w:rsidRPr="00EE69F9">
        <w:t>energía</w:t>
      </w:r>
      <w:r w:rsidR="00AE3F5A" w:rsidRPr="00EE69F9">
        <w:rPr>
          <w:spacing w:val="-7"/>
        </w:rPr>
        <w:t xml:space="preserve"> </w:t>
      </w:r>
      <w:r w:rsidR="00AE3F5A" w:rsidRPr="00EE69F9">
        <w:t>electrónicos</w:t>
      </w:r>
      <w:r w:rsidR="00AE3F5A" w:rsidRPr="00EE69F9">
        <w:rPr>
          <w:spacing w:val="-6"/>
        </w:rPr>
        <w:t xml:space="preserve"> </w:t>
      </w:r>
      <w:r w:rsidR="00AE3F5A" w:rsidRPr="00EE69F9">
        <w:t>están</w:t>
      </w:r>
      <w:r w:rsidR="00AE3F5A" w:rsidRPr="00EE69F9">
        <w:rPr>
          <w:spacing w:val="-6"/>
        </w:rPr>
        <w:t xml:space="preserve"> </w:t>
      </w:r>
      <w:r w:rsidR="00AE3F5A" w:rsidRPr="00EE69F9">
        <w:t>lo</w:t>
      </w:r>
      <w:r w:rsidR="00AE3F5A" w:rsidRPr="00EE69F9">
        <w:rPr>
          <w:spacing w:val="-7"/>
        </w:rPr>
        <w:t xml:space="preserve"> </w:t>
      </w:r>
      <w:r w:rsidR="00AE3F5A" w:rsidRPr="00EE69F9">
        <w:rPr>
          <w:spacing w:val="-1"/>
        </w:rPr>
        <w:t>suficientemente</w:t>
      </w:r>
      <w:r w:rsidR="00AE3F5A" w:rsidRPr="00EE69F9">
        <w:rPr>
          <w:spacing w:val="-7"/>
        </w:rPr>
        <w:t xml:space="preserve"> </w:t>
      </w:r>
      <w:r w:rsidR="00AE3F5A" w:rsidRPr="00EE69F9">
        <w:rPr>
          <w:spacing w:val="-1"/>
        </w:rPr>
        <w:t>próximos</w:t>
      </w:r>
      <w:r w:rsidR="00AE3F5A" w:rsidRPr="00EE69F9">
        <w:rPr>
          <w:spacing w:val="-7"/>
        </w:rPr>
        <w:t xml:space="preserve"> </w:t>
      </w:r>
      <w:r w:rsidR="00AE3F5A" w:rsidRPr="00EE69F9">
        <w:t>como</w:t>
      </w:r>
      <w:r w:rsidR="00AE3F5A" w:rsidRPr="00EE69F9">
        <w:rPr>
          <w:spacing w:val="-6"/>
        </w:rPr>
        <w:t xml:space="preserve"> </w:t>
      </w:r>
      <w:r w:rsidR="00AE3F5A" w:rsidRPr="00EE69F9">
        <w:t>para</w:t>
      </w:r>
      <w:r w:rsidR="00AE3F5A" w:rsidRPr="00EE69F9">
        <w:rPr>
          <w:spacing w:val="-7"/>
        </w:rPr>
        <w:t xml:space="preserve"> </w:t>
      </w:r>
      <w:r w:rsidR="00AE3F5A" w:rsidRPr="00EE69F9">
        <w:t>que</w:t>
      </w:r>
      <w:r w:rsidR="00AE3F5A" w:rsidRPr="00EE69F9">
        <w:rPr>
          <w:spacing w:val="22"/>
          <w:w w:val="99"/>
        </w:rPr>
        <w:t xml:space="preserve"> </w:t>
      </w:r>
      <w:r w:rsidR="00AE3F5A" w:rsidRPr="00EE69F9">
        <w:rPr>
          <w:spacing w:val="-5"/>
        </w:rPr>
        <w:t>haya</w:t>
      </w:r>
      <w:r w:rsidR="00AE3F5A" w:rsidRPr="00EE69F9">
        <w:rPr>
          <w:spacing w:val="-17"/>
        </w:rPr>
        <w:t xml:space="preserve"> </w:t>
      </w:r>
      <w:r w:rsidR="00AE3F5A" w:rsidRPr="00EE69F9">
        <w:t>traslape</w:t>
      </w:r>
      <w:r w:rsidR="00AE3F5A" w:rsidRPr="00EE69F9">
        <w:rPr>
          <w:spacing w:val="-17"/>
        </w:rPr>
        <w:t xml:space="preserve"> </w:t>
      </w:r>
      <w:r w:rsidR="00AE3F5A" w:rsidRPr="00EE69F9">
        <w:rPr>
          <w:spacing w:val="-2"/>
        </w:rPr>
        <w:t>entre</w:t>
      </w:r>
      <w:r w:rsidR="00AE3F5A" w:rsidRPr="00EE69F9">
        <w:rPr>
          <w:spacing w:val="-17"/>
        </w:rPr>
        <w:t xml:space="preserve"> </w:t>
      </w:r>
      <w:r w:rsidR="00AE3F5A" w:rsidRPr="00EE69F9">
        <w:t>sus</w:t>
      </w:r>
      <w:r w:rsidR="00AE3F5A" w:rsidRPr="00EE69F9">
        <w:rPr>
          <w:spacing w:val="-17"/>
        </w:rPr>
        <w:t xml:space="preserve"> </w:t>
      </w:r>
      <w:r w:rsidR="00AE3F5A" w:rsidRPr="00EE69F9">
        <w:rPr>
          <w:spacing w:val="-1"/>
        </w:rPr>
        <w:t>niveles</w:t>
      </w:r>
      <w:r w:rsidR="00AE3F5A" w:rsidRPr="00EE69F9">
        <w:rPr>
          <w:spacing w:val="-17"/>
        </w:rPr>
        <w:t xml:space="preserve"> </w:t>
      </w:r>
      <w:r w:rsidR="00AE3F5A" w:rsidRPr="00EE69F9">
        <w:t>de</w:t>
      </w:r>
      <w:r w:rsidR="00AE3F5A" w:rsidRPr="00EE69F9">
        <w:rPr>
          <w:spacing w:val="-17"/>
        </w:rPr>
        <w:t xml:space="preserve"> </w:t>
      </w:r>
      <w:r w:rsidR="00AE3F5A" w:rsidRPr="00EE69F9">
        <w:t>energía</w:t>
      </w:r>
      <w:r w:rsidR="00AE3F5A" w:rsidRPr="00EE69F9">
        <w:rPr>
          <w:spacing w:val="-17"/>
        </w:rPr>
        <w:t xml:space="preserve"> </w:t>
      </w:r>
      <w:r w:rsidR="00AE3F5A" w:rsidRPr="00EE69F9">
        <w:t>vibracional,</w:t>
      </w:r>
      <w:r w:rsidR="00AE3F5A" w:rsidRPr="00EE69F9">
        <w:rPr>
          <w:spacing w:val="-18"/>
        </w:rPr>
        <w:t xml:space="preserve"> </w:t>
      </w:r>
      <w:r w:rsidR="00AE3F5A" w:rsidRPr="00EE69F9">
        <w:t>en</w:t>
      </w:r>
      <w:r w:rsidR="00AE3F5A" w:rsidRPr="00EE69F9">
        <w:rPr>
          <w:spacing w:val="-17"/>
        </w:rPr>
        <w:t xml:space="preserve"> </w:t>
      </w:r>
      <w:r w:rsidR="00AE3F5A" w:rsidRPr="00EE69F9">
        <w:t>la</w:t>
      </w:r>
      <w:r w:rsidR="00AE3F5A" w:rsidRPr="00EE69F9">
        <w:rPr>
          <w:spacing w:val="-17"/>
        </w:rPr>
        <w:t xml:space="preserve"> </w:t>
      </w:r>
      <w:r w:rsidR="00AE3F5A" w:rsidRPr="00EE69F9">
        <w:t>Figura</w:t>
      </w:r>
      <w:r w:rsidR="00AE3F5A" w:rsidRPr="00EE69F9">
        <w:rPr>
          <w:spacing w:val="-16"/>
        </w:rPr>
        <w:t xml:space="preserve"> </w:t>
      </w:r>
      <w:r w:rsidR="00AE3F5A" w:rsidRPr="00EE69F9">
        <w:t>2.5</w:t>
      </w:r>
      <w:r w:rsidR="00AE3F5A" w:rsidRPr="00EE69F9">
        <w:rPr>
          <w:spacing w:val="-17"/>
        </w:rPr>
        <w:t xml:space="preserve"> </w:t>
      </w:r>
      <w:r w:rsidR="00AE3F5A" w:rsidRPr="00EE69F9">
        <w:t>se</w:t>
      </w:r>
      <w:r w:rsidR="00AE3F5A" w:rsidRPr="00EE69F9">
        <w:rPr>
          <w:spacing w:val="-17"/>
        </w:rPr>
        <w:t xml:space="preserve"> </w:t>
      </w:r>
      <w:r w:rsidR="00AE3F5A" w:rsidRPr="00EE69F9">
        <w:t>puede</w:t>
      </w:r>
      <w:r w:rsidR="00AE3F5A" w:rsidRPr="00EE69F9">
        <w:rPr>
          <w:spacing w:val="-17"/>
        </w:rPr>
        <w:t xml:space="preserve"> </w:t>
      </w:r>
      <w:r w:rsidR="00AE3F5A" w:rsidRPr="00EE69F9">
        <w:rPr>
          <w:spacing w:val="-2"/>
        </w:rPr>
        <w:t>observar</w:t>
      </w:r>
      <w:r w:rsidR="00AE3F5A" w:rsidRPr="00EE69F9">
        <w:rPr>
          <w:spacing w:val="-17"/>
        </w:rPr>
        <w:t xml:space="preserve"> </w:t>
      </w:r>
      <w:r w:rsidR="00AE3F5A" w:rsidRPr="00EE69F9">
        <w:t>esta</w:t>
      </w:r>
      <w:r w:rsidR="00AE3F5A" w:rsidRPr="00EE69F9">
        <w:rPr>
          <w:spacing w:val="25"/>
          <w:w w:val="99"/>
        </w:rPr>
        <w:t xml:space="preserve"> </w:t>
      </w:r>
      <w:r w:rsidR="00AE3F5A" w:rsidRPr="00EE69F9">
        <w:t>condición</w:t>
      </w:r>
      <w:r w:rsidR="00AE3F5A" w:rsidRPr="00EE69F9">
        <w:rPr>
          <w:spacing w:val="-15"/>
        </w:rPr>
        <w:t xml:space="preserve"> </w:t>
      </w:r>
      <w:r w:rsidR="00AE3F5A" w:rsidRPr="00EE69F9">
        <w:t>para</w:t>
      </w:r>
      <w:r w:rsidR="00AE3F5A" w:rsidRPr="00EE69F9">
        <w:rPr>
          <w:spacing w:val="-14"/>
        </w:rPr>
        <w:t xml:space="preserve"> </w:t>
      </w:r>
      <w:r w:rsidR="00AE3F5A" w:rsidRPr="00EE69F9">
        <w:t>los</w:t>
      </w:r>
      <w:r w:rsidR="00AE3F5A" w:rsidRPr="00EE69F9">
        <w:rPr>
          <w:spacing w:val="-15"/>
        </w:rPr>
        <w:t xml:space="preserve"> </w:t>
      </w:r>
      <w:r w:rsidR="00AE3F5A" w:rsidRPr="00EE69F9">
        <w:t>dos</w:t>
      </w:r>
      <w:r w:rsidR="00AE3F5A" w:rsidRPr="00EE69F9">
        <w:rPr>
          <w:spacing w:val="-14"/>
        </w:rPr>
        <w:t xml:space="preserve"> </w:t>
      </w:r>
      <w:r w:rsidR="00AE3F5A" w:rsidRPr="00EE69F9">
        <w:t>estados</w:t>
      </w:r>
      <w:r w:rsidR="00AE3F5A" w:rsidRPr="00EE69F9">
        <w:rPr>
          <w:spacing w:val="-15"/>
        </w:rPr>
        <w:t xml:space="preserve"> </w:t>
      </w:r>
      <w:r w:rsidR="00AE3F5A" w:rsidRPr="00EE69F9">
        <w:t>sencillos</w:t>
      </w:r>
      <w:r w:rsidR="00AE3F5A" w:rsidRPr="00EE69F9">
        <w:rPr>
          <w:spacing w:val="-15"/>
        </w:rPr>
        <w:t xml:space="preserve"> </w:t>
      </w:r>
      <w:r w:rsidR="00AE3F5A" w:rsidRPr="00EE69F9">
        <w:t>excitados</w:t>
      </w:r>
      <w:r w:rsidR="00AE3F5A" w:rsidRPr="00EE69F9">
        <w:rPr>
          <w:spacing w:val="-14"/>
        </w:rPr>
        <w:t xml:space="preserve"> </w:t>
      </w:r>
      <w:r w:rsidR="00AE3F5A" w:rsidRPr="00EE69F9">
        <w:t>(</w:t>
      </w:r>
      <w:r w:rsidR="00AE3F5A" w:rsidRPr="00EE69F9">
        <w:rPr>
          <w:rFonts w:cs="Arial"/>
          <w:i/>
          <w:iCs/>
        </w:rPr>
        <w:t>S</w:t>
      </w:r>
      <w:r w:rsidR="00AE3F5A" w:rsidRPr="00EE69F9">
        <w:rPr>
          <w:rFonts w:cs="LM Roman 8"/>
          <w:position w:val="-4"/>
          <w:sz w:val="16"/>
          <w:szCs w:val="16"/>
        </w:rPr>
        <w:t>1</w:t>
      </w:r>
      <w:r w:rsidR="00AE3F5A" w:rsidRPr="00EE69F9">
        <w:rPr>
          <w:rFonts w:cs="LM Roman 8"/>
          <w:spacing w:val="16"/>
          <w:position w:val="-4"/>
          <w:sz w:val="16"/>
          <w:szCs w:val="16"/>
        </w:rPr>
        <w:t xml:space="preserve"> </w:t>
      </w:r>
      <w:r w:rsidR="00AE3F5A" w:rsidRPr="00EE69F9">
        <w:t>y</w:t>
      </w:r>
      <w:r w:rsidR="00AE3F5A" w:rsidRPr="00EE69F9">
        <w:rPr>
          <w:spacing w:val="-14"/>
        </w:rPr>
        <w:t xml:space="preserve"> </w:t>
      </w:r>
      <w:r w:rsidR="00AE3F5A" w:rsidRPr="00EE69F9">
        <w:rPr>
          <w:rFonts w:cs="Arial"/>
          <w:i/>
          <w:iCs/>
          <w:spacing w:val="2"/>
        </w:rPr>
        <w:t>S</w:t>
      </w:r>
      <w:r w:rsidR="00AE3F5A" w:rsidRPr="00EE69F9">
        <w:rPr>
          <w:rFonts w:cs="LM Roman 8"/>
          <w:spacing w:val="2"/>
          <w:position w:val="-4"/>
          <w:sz w:val="16"/>
          <w:szCs w:val="16"/>
        </w:rPr>
        <w:t>2</w:t>
      </w:r>
      <w:r w:rsidR="00AE3F5A" w:rsidRPr="00EE69F9">
        <w:rPr>
          <w:spacing w:val="2"/>
        </w:rPr>
        <w:t>),</w:t>
      </w:r>
      <w:r w:rsidR="00AE3F5A" w:rsidRPr="00EE69F9">
        <w:rPr>
          <w:spacing w:val="-15"/>
        </w:rPr>
        <w:t xml:space="preserve"> </w:t>
      </w:r>
      <w:r w:rsidR="00AE3F5A" w:rsidRPr="00EE69F9">
        <w:t>el</w:t>
      </w:r>
      <w:r w:rsidR="00AE3F5A" w:rsidRPr="00EE69F9">
        <w:rPr>
          <w:spacing w:val="-14"/>
        </w:rPr>
        <w:t xml:space="preserve"> </w:t>
      </w:r>
      <w:r w:rsidR="00AE3F5A" w:rsidRPr="00EE69F9">
        <w:rPr>
          <w:spacing w:val="-2"/>
        </w:rPr>
        <w:t>nivel</w:t>
      </w:r>
      <w:r w:rsidR="00AE3F5A" w:rsidRPr="00EE69F9">
        <w:rPr>
          <w:spacing w:val="-14"/>
        </w:rPr>
        <w:t xml:space="preserve"> </w:t>
      </w:r>
      <w:r w:rsidR="00AE3F5A" w:rsidRPr="00EE69F9">
        <w:t>vibracional</w:t>
      </w:r>
      <w:r w:rsidR="00AE3F5A" w:rsidRPr="00EE69F9">
        <w:rPr>
          <w:spacing w:val="-16"/>
        </w:rPr>
        <w:t xml:space="preserve"> </w:t>
      </w:r>
      <w:r w:rsidR="00AE3F5A" w:rsidRPr="00EE69F9">
        <w:t>más</w:t>
      </w:r>
      <w:r w:rsidR="00AE3F5A" w:rsidRPr="00EE69F9">
        <w:rPr>
          <w:spacing w:val="-14"/>
        </w:rPr>
        <w:t xml:space="preserve"> </w:t>
      </w:r>
      <w:r w:rsidR="00AE3F5A" w:rsidRPr="00EE69F9">
        <w:rPr>
          <w:spacing w:val="1"/>
        </w:rPr>
        <w:t>bajo</w:t>
      </w:r>
      <w:r w:rsidR="00AE3F5A" w:rsidRPr="00EE69F9">
        <w:rPr>
          <w:spacing w:val="-14"/>
        </w:rPr>
        <w:t xml:space="preserve"> </w:t>
      </w:r>
      <w:r w:rsidR="00AE3F5A" w:rsidRPr="00EE69F9">
        <w:t>del</w:t>
      </w:r>
      <w:r w:rsidR="00AE3F5A" w:rsidRPr="00EE69F9">
        <w:rPr>
          <w:spacing w:val="27"/>
          <w:w w:val="99"/>
        </w:rPr>
        <w:t xml:space="preserve"> </w:t>
      </w:r>
      <w:r w:rsidR="00AE3F5A" w:rsidRPr="00EE69F9">
        <w:t>estado</w:t>
      </w:r>
      <w:r w:rsidR="00AE3F5A" w:rsidRPr="00EE69F9">
        <w:rPr>
          <w:spacing w:val="-8"/>
        </w:rPr>
        <w:t xml:space="preserve"> </w:t>
      </w:r>
      <w:r w:rsidR="00AE3F5A" w:rsidRPr="00EE69F9">
        <w:t>electrónico</w:t>
      </w:r>
      <w:r w:rsidR="00AE3F5A" w:rsidRPr="00EE69F9">
        <w:rPr>
          <w:spacing w:val="-9"/>
        </w:rPr>
        <w:t xml:space="preserve"> </w:t>
      </w:r>
      <w:r w:rsidR="00AE3F5A" w:rsidRPr="00EE69F9">
        <w:t>excitado</w:t>
      </w:r>
      <w:r w:rsidR="00AE3F5A" w:rsidRPr="00EE69F9">
        <w:rPr>
          <w:spacing w:val="-8"/>
        </w:rPr>
        <w:t xml:space="preserve"> </w:t>
      </w:r>
      <w:r w:rsidR="00AE3F5A" w:rsidRPr="00EE69F9">
        <w:t>sencillo</w:t>
      </w:r>
      <w:r w:rsidR="00AE3F5A" w:rsidRPr="00EE69F9">
        <w:rPr>
          <w:spacing w:val="-9"/>
        </w:rPr>
        <w:t xml:space="preserve"> </w:t>
      </w:r>
      <w:r w:rsidR="00AE3F5A" w:rsidRPr="00EE69F9">
        <w:rPr>
          <w:rFonts w:cs="Arial"/>
          <w:i/>
          <w:iCs/>
        </w:rPr>
        <w:t>S</w:t>
      </w:r>
      <w:r w:rsidR="00AE3F5A" w:rsidRPr="00EE69F9">
        <w:rPr>
          <w:rFonts w:cs="LM Roman 8"/>
          <w:position w:val="-4"/>
          <w:sz w:val="16"/>
          <w:szCs w:val="16"/>
        </w:rPr>
        <w:t>2</w:t>
      </w:r>
      <w:r w:rsidR="00AE3F5A" w:rsidRPr="00EE69F9">
        <w:rPr>
          <w:rFonts w:cs="LM Roman 8"/>
          <w:spacing w:val="22"/>
          <w:position w:val="-4"/>
          <w:sz w:val="16"/>
          <w:szCs w:val="16"/>
        </w:rPr>
        <w:t xml:space="preserve"> </w:t>
      </w:r>
      <w:r w:rsidR="00AE3F5A" w:rsidRPr="00EE69F9">
        <w:t>se</w:t>
      </w:r>
      <w:r w:rsidR="00AE3F5A" w:rsidRPr="00EE69F9">
        <w:rPr>
          <w:spacing w:val="-8"/>
        </w:rPr>
        <w:t xml:space="preserve"> </w:t>
      </w:r>
      <w:r w:rsidR="00AE3F5A" w:rsidRPr="00EE69F9">
        <w:rPr>
          <w:spacing w:val="1"/>
        </w:rPr>
        <w:t>superponen</w:t>
      </w:r>
      <w:r w:rsidR="00AE3F5A" w:rsidRPr="00EE69F9">
        <w:rPr>
          <w:spacing w:val="-9"/>
        </w:rPr>
        <w:t xml:space="preserve"> </w:t>
      </w:r>
      <w:r w:rsidR="00AE3F5A" w:rsidRPr="00EE69F9">
        <w:t>con</w:t>
      </w:r>
      <w:r w:rsidR="00AE3F5A" w:rsidRPr="00EE69F9">
        <w:rPr>
          <w:spacing w:val="-9"/>
        </w:rPr>
        <w:t xml:space="preserve"> </w:t>
      </w:r>
      <w:r w:rsidR="00AE3F5A" w:rsidRPr="00EE69F9">
        <w:t>los</w:t>
      </w:r>
      <w:r w:rsidR="00AE3F5A" w:rsidRPr="00EE69F9">
        <w:rPr>
          <w:spacing w:val="-9"/>
        </w:rPr>
        <w:t xml:space="preserve"> </w:t>
      </w:r>
      <w:r w:rsidR="00AE3F5A" w:rsidRPr="00EE69F9">
        <w:rPr>
          <w:spacing w:val="-2"/>
        </w:rPr>
        <w:t>niveles</w:t>
      </w:r>
      <w:r w:rsidR="00AE3F5A" w:rsidRPr="00EE69F9">
        <w:rPr>
          <w:spacing w:val="-8"/>
        </w:rPr>
        <w:t xml:space="preserve"> </w:t>
      </w:r>
      <w:r w:rsidR="00AE3F5A" w:rsidRPr="00EE69F9">
        <w:t>vibracionales</w:t>
      </w:r>
      <w:r w:rsidR="00AE3F5A" w:rsidRPr="00EE69F9">
        <w:rPr>
          <w:spacing w:val="-10"/>
        </w:rPr>
        <w:t xml:space="preserve"> </w:t>
      </w:r>
      <w:r w:rsidR="00AE3F5A" w:rsidRPr="00EE69F9">
        <w:t>más</w:t>
      </w:r>
      <w:r w:rsidR="00AE3F5A" w:rsidRPr="00EE69F9">
        <w:rPr>
          <w:spacing w:val="-9"/>
        </w:rPr>
        <w:t xml:space="preserve"> </w:t>
      </w:r>
      <w:r w:rsidR="00AE3F5A" w:rsidRPr="00EE69F9">
        <w:t>altos</w:t>
      </w:r>
      <w:r w:rsidR="00AE3F5A" w:rsidRPr="00EE69F9">
        <w:rPr>
          <w:spacing w:val="28"/>
          <w:w w:val="99"/>
        </w:rPr>
        <w:t xml:space="preserve"> </w:t>
      </w:r>
      <w:r w:rsidR="00AE3F5A" w:rsidRPr="00EE69F9">
        <w:t>del</w:t>
      </w:r>
      <w:r w:rsidR="00AE3F5A" w:rsidRPr="00EE69F9">
        <w:rPr>
          <w:spacing w:val="10"/>
        </w:rPr>
        <w:t xml:space="preserve"> </w:t>
      </w:r>
      <w:r w:rsidR="00AE3F5A" w:rsidRPr="00EE69F9">
        <w:t>estado</w:t>
      </w:r>
      <w:r w:rsidR="00AE3F5A" w:rsidRPr="00EE69F9">
        <w:rPr>
          <w:spacing w:val="10"/>
        </w:rPr>
        <w:t xml:space="preserve"> </w:t>
      </w:r>
      <w:r w:rsidR="00AE3F5A" w:rsidRPr="00EE69F9">
        <w:t>electrónico</w:t>
      </w:r>
      <w:r w:rsidR="00AE3F5A" w:rsidRPr="00EE69F9">
        <w:rPr>
          <w:spacing w:val="10"/>
        </w:rPr>
        <w:t xml:space="preserve"> </w:t>
      </w:r>
      <w:r w:rsidR="00AE3F5A" w:rsidRPr="00EE69F9">
        <w:t>excitado</w:t>
      </w:r>
      <w:r w:rsidR="00AE3F5A" w:rsidRPr="00EE69F9">
        <w:rPr>
          <w:spacing w:val="12"/>
        </w:rPr>
        <w:t xml:space="preserve"> </w:t>
      </w:r>
      <w:r w:rsidR="00AE3F5A" w:rsidRPr="00EE69F9">
        <w:rPr>
          <w:spacing w:val="-1"/>
        </w:rPr>
        <w:t>sencillo</w:t>
      </w:r>
      <w:r w:rsidR="00AE3F5A" w:rsidRPr="00EE69F9">
        <w:rPr>
          <w:spacing w:val="10"/>
        </w:rPr>
        <w:t xml:space="preserve"> </w:t>
      </w:r>
      <w:r w:rsidR="00AE3F5A" w:rsidRPr="00EE69F9">
        <w:rPr>
          <w:rFonts w:cs="Arial"/>
          <w:i/>
          <w:iCs/>
          <w:spacing w:val="3"/>
        </w:rPr>
        <w:t>S</w:t>
      </w:r>
      <w:r w:rsidR="00AE3F5A" w:rsidRPr="00EE69F9">
        <w:rPr>
          <w:rFonts w:cs="LM Roman 8"/>
          <w:spacing w:val="3"/>
          <w:position w:val="-4"/>
          <w:sz w:val="16"/>
          <w:szCs w:val="16"/>
        </w:rPr>
        <w:t>1</w:t>
      </w:r>
      <w:r w:rsidR="00AE3F5A" w:rsidRPr="00EE69F9">
        <w:rPr>
          <w:spacing w:val="3"/>
        </w:rPr>
        <w:t>,</w:t>
      </w:r>
      <w:r w:rsidR="00AE3F5A" w:rsidRPr="00EE69F9">
        <w:rPr>
          <w:spacing w:val="10"/>
        </w:rPr>
        <w:t xml:space="preserve"> </w:t>
      </w:r>
      <w:r w:rsidR="00AE3F5A" w:rsidRPr="00EE69F9">
        <w:t>la</w:t>
      </w:r>
      <w:r w:rsidR="00AE3F5A" w:rsidRPr="00EE69F9">
        <w:rPr>
          <w:spacing w:val="10"/>
        </w:rPr>
        <w:t xml:space="preserve"> </w:t>
      </w:r>
      <w:r w:rsidR="00AE3F5A" w:rsidRPr="00EE69F9">
        <w:t>molécula</w:t>
      </w:r>
      <w:r w:rsidR="00AE3F5A" w:rsidRPr="00EE69F9">
        <w:rPr>
          <w:spacing w:val="11"/>
        </w:rPr>
        <w:t xml:space="preserve"> </w:t>
      </w:r>
      <w:r w:rsidR="00AE3F5A" w:rsidRPr="00EE69F9">
        <w:t>sufre</w:t>
      </w:r>
      <w:r w:rsidR="00AE3F5A" w:rsidRPr="00EE69F9">
        <w:rPr>
          <w:spacing w:val="10"/>
        </w:rPr>
        <w:t xml:space="preserve"> </w:t>
      </w:r>
      <w:r w:rsidR="00AE3F5A" w:rsidRPr="00EE69F9">
        <w:t>una</w:t>
      </w:r>
      <w:r w:rsidR="00AE3F5A" w:rsidRPr="00EE69F9">
        <w:rPr>
          <w:spacing w:val="10"/>
        </w:rPr>
        <w:t xml:space="preserve"> </w:t>
      </w:r>
      <w:r w:rsidR="00AE3F5A" w:rsidRPr="00EE69F9">
        <w:rPr>
          <w:spacing w:val="-2"/>
        </w:rPr>
        <w:t>conversión</w:t>
      </w:r>
      <w:r w:rsidR="00AE3F5A" w:rsidRPr="00EE69F9">
        <w:rPr>
          <w:spacing w:val="10"/>
        </w:rPr>
        <w:t xml:space="preserve"> </w:t>
      </w:r>
      <w:r w:rsidR="00AE3F5A" w:rsidRPr="00EE69F9">
        <w:rPr>
          <w:spacing w:val="-1"/>
        </w:rPr>
        <w:t>interna</w:t>
      </w:r>
      <w:r w:rsidR="00AE3F5A" w:rsidRPr="00EE69F9">
        <w:rPr>
          <w:spacing w:val="11"/>
        </w:rPr>
        <w:t xml:space="preserve"> </w:t>
      </w:r>
      <w:r w:rsidR="00AE3F5A" w:rsidRPr="00EE69F9">
        <w:t>desde</w:t>
      </w:r>
      <w:r w:rsidR="00AE3F5A" w:rsidRPr="00EE69F9">
        <w:rPr>
          <w:spacing w:val="29"/>
          <w:w w:val="99"/>
        </w:rPr>
        <w:t xml:space="preserve"> </w:t>
      </w:r>
      <w:r w:rsidR="00AE3F5A" w:rsidRPr="00EE69F9">
        <w:t>el</w:t>
      </w:r>
      <w:r w:rsidR="00AE3F5A" w:rsidRPr="00EE69F9">
        <w:rPr>
          <w:spacing w:val="-4"/>
        </w:rPr>
        <w:t xml:space="preserve"> </w:t>
      </w:r>
      <w:r w:rsidR="00AE3F5A" w:rsidRPr="00EE69F9">
        <w:t>estado</w:t>
      </w:r>
      <w:r w:rsidR="00AE3F5A" w:rsidRPr="00EE69F9">
        <w:rPr>
          <w:spacing w:val="-3"/>
        </w:rPr>
        <w:t xml:space="preserve"> </w:t>
      </w:r>
      <w:r w:rsidR="00AE3F5A" w:rsidRPr="00EE69F9">
        <w:t>vibracional</w:t>
      </w:r>
      <w:r w:rsidR="00AE3F5A" w:rsidRPr="00EE69F9">
        <w:rPr>
          <w:spacing w:val="-4"/>
        </w:rPr>
        <w:t xml:space="preserve"> </w:t>
      </w:r>
      <w:r w:rsidR="00AE3F5A" w:rsidRPr="00EE69F9">
        <w:t>más</w:t>
      </w:r>
      <w:r w:rsidR="00AE3F5A" w:rsidRPr="00EE69F9">
        <w:rPr>
          <w:spacing w:val="-3"/>
        </w:rPr>
        <w:t xml:space="preserve"> </w:t>
      </w:r>
      <w:r w:rsidR="00AE3F5A" w:rsidRPr="00EE69F9">
        <w:rPr>
          <w:spacing w:val="1"/>
        </w:rPr>
        <w:t>bajo</w:t>
      </w:r>
      <w:r w:rsidR="00AE3F5A" w:rsidRPr="00EE69F9">
        <w:rPr>
          <w:spacing w:val="-3"/>
        </w:rPr>
        <w:t xml:space="preserve"> </w:t>
      </w:r>
      <w:r w:rsidR="00AE3F5A" w:rsidRPr="00EE69F9">
        <w:t>en</w:t>
      </w:r>
      <w:r w:rsidR="00AE3F5A" w:rsidRPr="00EE69F9">
        <w:rPr>
          <w:spacing w:val="-3"/>
        </w:rPr>
        <w:t xml:space="preserve"> </w:t>
      </w:r>
      <w:r w:rsidR="00AE3F5A" w:rsidRPr="00EE69F9">
        <w:rPr>
          <w:rFonts w:cs="Arial"/>
          <w:i/>
          <w:iCs/>
        </w:rPr>
        <w:t>S</w:t>
      </w:r>
      <w:r w:rsidR="00AE3F5A" w:rsidRPr="00EE69F9">
        <w:rPr>
          <w:rFonts w:cs="LM Roman 8"/>
          <w:position w:val="-4"/>
          <w:sz w:val="16"/>
          <w:szCs w:val="16"/>
        </w:rPr>
        <w:t>2</w:t>
      </w:r>
      <w:r w:rsidR="00AE3F5A" w:rsidRPr="00EE69F9">
        <w:rPr>
          <w:rFonts w:cs="LM Roman 8"/>
          <w:spacing w:val="28"/>
          <w:position w:val="-4"/>
          <w:sz w:val="16"/>
          <w:szCs w:val="16"/>
        </w:rPr>
        <w:t xml:space="preserve"> </w:t>
      </w:r>
      <w:r w:rsidR="00AE3F5A" w:rsidRPr="00EE69F9">
        <w:t>hacia</w:t>
      </w:r>
      <w:r w:rsidR="00AE3F5A" w:rsidRPr="00EE69F9">
        <w:rPr>
          <w:spacing w:val="-4"/>
        </w:rPr>
        <w:t xml:space="preserve"> </w:t>
      </w:r>
      <w:r w:rsidR="00AE3F5A" w:rsidRPr="00EE69F9">
        <w:t>algún</w:t>
      </w:r>
      <w:r w:rsidR="00AE3F5A" w:rsidRPr="00EE69F9">
        <w:rPr>
          <w:spacing w:val="-4"/>
        </w:rPr>
        <w:t xml:space="preserve"> </w:t>
      </w:r>
      <w:r w:rsidR="00AE3F5A" w:rsidRPr="00EE69F9">
        <w:rPr>
          <w:spacing w:val="-2"/>
        </w:rPr>
        <w:t>nivel</w:t>
      </w:r>
      <w:r w:rsidR="00AE3F5A" w:rsidRPr="00EE69F9">
        <w:rPr>
          <w:spacing w:val="-3"/>
        </w:rPr>
        <w:t xml:space="preserve"> </w:t>
      </w:r>
      <w:r w:rsidR="00AE3F5A" w:rsidRPr="00EE69F9">
        <w:t>vibracional</w:t>
      </w:r>
      <w:r w:rsidR="00AE3F5A" w:rsidRPr="00EE69F9">
        <w:rPr>
          <w:spacing w:val="-4"/>
        </w:rPr>
        <w:t xml:space="preserve"> </w:t>
      </w:r>
      <w:r w:rsidR="00AE3F5A" w:rsidRPr="00EE69F9">
        <w:t>en</w:t>
      </w:r>
      <w:r w:rsidR="00AE3F5A" w:rsidRPr="00EE69F9">
        <w:rPr>
          <w:spacing w:val="-3"/>
        </w:rPr>
        <w:t xml:space="preserve"> </w:t>
      </w:r>
      <w:r w:rsidR="00AE3F5A" w:rsidRPr="00EE69F9">
        <w:rPr>
          <w:rFonts w:cs="Arial"/>
          <w:i/>
          <w:iCs/>
          <w:spacing w:val="3"/>
        </w:rPr>
        <w:t>S</w:t>
      </w:r>
      <w:r w:rsidR="00AE3F5A" w:rsidRPr="00EE69F9">
        <w:rPr>
          <w:rFonts w:cs="LM Roman 8"/>
          <w:spacing w:val="3"/>
          <w:position w:val="-4"/>
          <w:sz w:val="16"/>
          <w:szCs w:val="16"/>
        </w:rPr>
        <w:t>1</w:t>
      </w:r>
      <w:r w:rsidR="00AE3F5A" w:rsidRPr="00EE69F9">
        <w:rPr>
          <w:spacing w:val="3"/>
        </w:rPr>
        <w:t>,</w:t>
      </w:r>
      <w:r w:rsidR="00AE3F5A" w:rsidRPr="00EE69F9">
        <w:rPr>
          <w:spacing w:val="-3"/>
        </w:rPr>
        <w:t xml:space="preserve"> </w:t>
      </w:r>
      <w:r w:rsidR="00AE3F5A" w:rsidRPr="00EE69F9">
        <w:t>y</w:t>
      </w:r>
      <w:r w:rsidR="00AE3F5A" w:rsidRPr="00EE69F9">
        <w:rPr>
          <w:spacing w:val="-3"/>
        </w:rPr>
        <w:t xml:space="preserve"> </w:t>
      </w:r>
      <w:r w:rsidR="00AE3F5A" w:rsidRPr="00EE69F9">
        <w:t>la</w:t>
      </w:r>
      <w:r w:rsidR="00AE3F5A" w:rsidRPr="00EE69F9">
        <w:rPr>
          <w:spacing w:val="-3"/>
        </w:rPr>
        <w:t xml:space="preserve"> </w:t>
      </w:r>
      <w:r w:rsidR="00AE3F5A" w:rsidRPr="00EE69F9">
        <w:rPr>
          <w:spacing w:val="-2"/>
        </w:rPr>
        <w:t>desactivación</w:t>
      </w:r>
      <w:r w:rsidR="00AE3F5A" w:rsidRPr="00EE69F9">
        <w:rPr>
          <w:spacing w:val="37"/>
          <w:w w:val="99"/>
        </w:rPr>
        <w:t xml:space="preserve"> </w:t>
      </w:r>
      <w:r w:rsidR="00AE3F5A" w:rsidRPr="00EE69F9">
        <w:rPr>
          <w:spacing w:val="6"/>
        </w:rPr>
        <w:t>o</w:t>
      </w:r>
      <w:r w:rsidR="00AE3F5A" w:rsidRPr="00EE69F9">
        <w:t>curre</w:t>
      </w:r>
      <w:r w:rsidR="00AE3F5A" w:rsidRPr="00EE69F9">
        <w:rPr>
          <w:spacing w:val="-8"/>
        </w:rPr>
        <w:t xml:space="preserve"> </w:t>
      </w:r>
      <w:r w:rsidR="00AE3F5A" w:rsidRPr="00EE69F9">
        <w:t>con</w:t>
      </w:r>
      <w:r w:rsidR="00AE3F5A" w:rsidRPr="00EE69F9">
        <w:rPr>
          <w:spacing w:val="-7"/>
        </w:rPr>
        <w:t xml:space="preserve"> </w:t>
      </w:r>
      <w:r w:rsidR="00AE3F5A" w:rsidRPr="00EE69F9">
        <w:t>rapidez</w:t>
      </w:r>
      <w:r w:rsidR="00AE3F5A" w:rsidRPr="00EE69F9">
        <w:rPr>
          <w:spacing w:val="-8"/>
        </w:rPr>
        <w:t xml:space="preserve"> </w:t>
      </w:r>
      <w:r w:rsidR="00AE3F5A" w:rsidRPr="00EE69F9">
        <w:rPr>
          <w:spacing w:val="6"/>
        </w:rPr>
        <w:t>p</w:t>
      </w:r>
      <w:r w:rsidR="00AE3F5A" w:rsidRPr="00EE69F9">
        <w:t>or</w:t>
      </w:r>
      <w:r w:rsidR="00AE3F5A" w:rsidRPr="00EE69F9">
        <w:rPr>
          <w:spacing w:val="-8"/>
        </w:rPr>
        <w:t xml:space="preserve"> </w:t>
      </w:r>
      <w:r w:rsidR="00AE3F5A" w:rsidRPr="00EE69F9">
        <w:t>este</w:t>
      </w:r>
      <w:r w:rsidR="00AE3F5A" w:rsidRPr="00EE69F9">
        <w:rPr>
          <w:spacing w:val="-8"/>
        </w:rPr>
        <w:t xml:space="preserve"> </w:t>
      </w:r>
      <w:r w:rsidR="00AE3F5A" w:rsidRPr="00EE69F9">
        <w:t>mecanismo.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1"/>
        <w:ind w:left="0" w:firstLine="0"/>
        <w:rPr>
          <w:sz w:val="18"/>
          <w:szCs w:val="18"/>
        </w:rPr>
      </w:pPr>
    </w:p>
    <w:p w:rsidR="00AE3F5A" w:rsidRDefault="00872B27">
      <w:pPr>
        <w:pStyle w:val="Textoindependiente"/>
        <w:kinsoku w:val="0"/>
        <w:overflowPunct w:val="0"/>
        <w:spacing w:before="21" w:line="254" w:lineRule="auto"/>
        <w:ind w:left="702" w:right="115" w:firstLine="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1" locked="0" layoutInCell="0" allowOverlap="1">
                <wp:simplePos x="0" y="0"/>
                <wp:positionH relativeFrom="page">
                  <wp:posOffset>1134745</wp:posOffset>
                </wp:positionH>
                <wp:positionV relativeFrom="paragraph">
                  <wp:posOffset>125730</wp:posOffset>
                </wp:positionV>
                <wp:extent cx="46355" cy="46355"/>
                <wp:effectExtent l="0" t="0" r="0" b="0"/>
                <wp:wrapNone/>
                <wp:docPr id="143" name="Freeform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55" cy="46355"/>
                        </a:xfrm>
                        <a:custGeom>
                          <a:avLst/>
                          <a:gdLst>
                            <a:gd name="T0" fmla="*/ 0 w 73"/>
                            <a:gd name="T1" fmla="*/ 36 h 73"/>
                            <a:gd name="T2" fmla="*/ 72 w 73"/>
                            <a:gd name="T3" fmla="*/ 36 h 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73" h="73">
                              <a:moveTo>
                                <a:pt x="0" y="36"/>
                              </a:moveTo>
                              <a:lnTo>
                                <a:pt x="72" y="36"/>
                              </a:lnTo>
                            </a:path>
                          </a:pathLst>
                        </a:custGeom>
                        <a:noFill/>
                        <a:ln w="4702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polyline w14:anchorId="533BFEB6" id="Freeform 58" o:spid="_x0000_s1026" style="position:absolute;z-index:-25167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9.35pt,11.7pt,92.95pt,11.7pt" coordsize="73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" o:allowincell="f" filled="f" strokeweight="1.3063mm">
                <v:path arrowok="t" o:connecttype="custom" o:connectlocs="0,22860;45720,22860" o:connectangles="0,0"/>
                <w10:wrap anchorx="page"/>
              </v:polyline>
            </w:pict>
          </mc:Fallback>
        </mc:AlternateContent>
      </w:r>
      <w:r w:rsidR="00AE3F5A">
        <w:rPr>
          <w:spacing w:val="-2"/>
        </w:rPr>
        <w:t>Conversión</w:t>
      </w:r>
      <w:r w:rsidR="00AE3F5A">
        <w:rPr>
          <w:spacing w:val="-12"/>
        </w:rPr>
        <w:t xml:space="preserve"> </w:t>
      </w:r>
      <w:r w:rsidR="00AE3F5A">
        <w:t>externa.</w:t>
      </w:r>
      <w:r w:rsidR="00AE3F5A">
        <w:rPr>
          <w:spacing w:val="-12"/>
        </w:rPr>
        <w:t xml:space="preserve"> </w:t>
      </w:r>
      <w:r w:rsidR="00AE3F5A">
        <w:t>La</w:t>
      </w:r>
      <w:r w:rsidR="00AE3F5A">
        <w:rPr>
          <w:spacing w:val="-11"/>
        </w:rPr>
        <w:t xml:space="preserve"> </w:t>
      </w:r>
      <w:r w:rsidR="00AE3F5A">
        <w:rPr>
          <w:spacing w:val="-1"/>
        </w:rPr>
        <w:t>desactivación</w:t>
      </w:r>
      <w:r w:rsidR="00AE3F5A">
        <w:rPr>
          <w:spacing w:val="-12"/>
        </w:rPr>
        <w:t xml:space="preserve"> </w:t>
      </w:r>
      <w:r w:rsidR="00AE3F5A">
        <w:t>de</w:t>
      </w:r>
      <w:r w:rsidR="00AE3F5A">
        <w:rPr>
          <w:spacing w:val="-11"/>
        </w:rPr>
        <w:t xml:space="preserve"> </w:t>
      </w:r>
      <w:r w:rsidR="00AE3F5A">
        <w:t>un</w:t>
      </w:r>
      <w:r w:rsidR="00AE3F5A">
        <w:rPr>
          <w:spacing w:val="-12"/>
        </w:rPr>
        <w:t xml:space="preserve"> </w:t>
      </w:r>
      <w:r w:rsidR="00AE3F5A">
        <w:t>estado</w:t>
      </w:r>
      <w:r w:rsidR="00AE3F5A">
        <w:rPr>
          <w:spacing w:val="-11"/>
        </w:rPr>
        <w:t xml:space="preserve"> </w:t>
      </w:r>
      <w:r w:rsidR="00AE3F5A">
        <w:t>electrónico</w:t>
      </w:r>
      <w:r w:rsidR="00AE3F5A">
        <w:rPr>
          <w:spacing w:val="-12"/>
        </w:rPr>
        <w:t xml:space="preserve"> </w:t>
      </w:r>
      <w:r w:rsidR="00AE3F5A">
        <w:rPr>
          <w:spacing w:val="-1"/>
        </w:rPr>
        <w:t>excitado</w:t>
      </w:r>
      <w:r w:rsidR="00AE3F5A">
        <w:rPr>
          <w:spacing w:val="-13"/>
        </w:rPr>
        <w:t xml:space="preserve"> </w:t>
      </w:r>
      <w:r w:rsidR="00AE3F5A">
        <w:t>puede</w:t>
      </w:r>
      <w:r w:rsidR="00AE3F5A">
        <w:rPr>
          <w:spacing w:val="-11"/>
        </w:rPr>
        <w:t xml:space="preserve"> </w:t>
      </w:r>
      <w:r w:rsidR="00AE3F5A">
        <w:t>darse</w:t>
      </w:r>
      <w:r w:rsidR="00AE3F5A">
        <w:rPr>
          <w:spacing w:val="-12"/>
        </w:rPr>
        <w:t xml:space="preserve"> </w:t>
      </w:r>
      <w:r w:rsidR="00AE3F5A">
        <w:t>a</w:t>
      </w:r>
      <w:r w:rsidR="00AE3F5A">
        <w:rPr>
          <w:spacing w:val="-11"/>
        </w:rPr>
        <w:t xml:space="preserve"> </w:t>
      </w:r>
      <w:r w:rsidR="00AE3F5A">
        <w:rPr>
          <w:spacing w:val="-3"/>
        </w:rPr>
        <w:t>través</w:t>
      </w:r>
      <w:r w:rsidR="00AE3F5A">
        <w:rPr>
          <w:spacing w:val="31"/>
          <w:w w:val="99"/>
        </w:rPr>
        <w:t xml:space="preserve"> </w:t>
      </w:r>
      <w:r w:rsidR="00AE3F5A">
        <w:t>de</w:t>
      </w:r>
      <w:r w:rsidR="00AE3F5A">
        <w:rPr>
          <w:spacing w:val="23"/>
        </w:rPr>
        <w:t xml:space="preserve"> </w:t>
      </w:r>
      <w:r w:rsidR="00AE3F5A">
        <w:t>la</w:t>
      </w:r>
      <w:r w:rsidR="00AE3F5A">
        <w:rPr>
          <w:spacing w:val="23"/>
        </w:rPr>
        <w:t xml:space="preserve"> </w:t>
      </w:r>
      <w:r w:rsidR="00AE3F5A">
        <w:rPr>
          <w:spacing w:val="-1"/>
        </w:rPr>
        <w:t>interacción</w:t>
      </w:r>
      <w:r w:rsidR="00AE3F5A">
        <w:rPr>
          <w:spacing w:val="22"/>
        </w:rPr>
        <w:t xml:space="preserve"> </w:t>
      </w:r>
      <w:r w:rsidR="00AE3F5A">
        <w:t>y</w:t>
      </w:r>
      <w:r w:rsidR="00AE3F5A">
        <w:rPr>
          <w:spacing w:val="24"/>
        </w:rPr>
        <w:t xml:space="preserve"> </w:t>
      </w:r>
      <w:r w:rsidR="00AE3F5A">
        <w:t>la</w:t>
      </w:r>
      <w:r w:rsidR="00AE3F5A">
        <w:rPr>
          <w:spacing w:val="23"/>
        </w:rPr>
        <w:t xml:space="preserve"> </w:t>
      </w:r>
      <w:r w:rsidR="00AE3F5A">
        <w:t>transferencia</w:t>
      </w:r>
      <w:r w:rsidR="00AE3F5A">
        <w:rPr>
          <w:spacing w:val="23"/>
        </w:rPr>
        <w:t xml:space="preserve"> </w:t>
      </w:r>
      <w:r w:rsidR="00AE3F5A">
        <w:t>de</w:t>
      </w:r>
      <w:r w:rsidR="00AE3F5A">
        <w:rPr>
          <w:spacing w:val="23"/>
        </w:rPr>
        <w:t xml:space="preserve"> </w:t>
      </w:r>
      <w:r w:rsidR="00AE3F5A">
        <w:t>energía</w:t>
      </w:r>
      <w:r w:rsidR="00AE3F5A">
        <w:rPr>
          <w:spacing w:val="22"/>
        </w:rPr>
        <w:t xml:space="preserve"> </w:t>
      </w:r>
      <w:r w:rsidR="00AE3F5A">
        <w:rPr>
          <w:spacing w:val="-2"/>
        </w:rPr>
        <w:t>entre</w:t>
      </w:r>
      <w:r w:rsidR="00AE3F5A">
        <w:rPr>
          <w:spacing w:val="23"/>
        </w:rPr>
        <w:t xml:space="preserve"> </w:t>
      </w:r>
      <w:r w:rsidR="00AE3F5A">
        <w:t>la</w:t>
      </w:r>
      <w:r w:rsidR="00AE3F5A">
        <w:rPr>
          <w:spacing w:val="23"/>
        </w:rPr>
        <w:t xml:space="preserve"> </w:t>
      </w:r>
      <w:r w:rsidR="00AE3F5A">
        <w:t>molécula</w:t>
      </w:r>
      <w:r w:rsidR="00AE3F5A">
        <w:rPr>
          <w:spacing w:val="24"/>
        </w:rPr>
        <w:t xml:space="preserve"> </w:t>
      </w:r>
      <w:r w:rsidR="00AE3F5A">
        <w:t>excitada</w:t>
      </w:r>
      <w:r w:rsidR="00AE3F5A">
        <w:rPr>
          <w:spacing w:val="24"/>
        </w:rPr>
        <w:t xml:space="preserve"> </w:t>
      </w:r>
      <w:r w:rsidR="00AE3F5A">
        <w:t>y</w:t>
      </w:r>
      <w:r w:rsidR="00AE3F5A">
        <w:rPr>
          <w:spacing w:val="24"/>
        </w:rPr>
        <w:t xml:space="preserve"> </w:t>
      </w:r>
      <w:r w:rsidR="00AE3F5A">
        <w:t>el</w:t>
      </w:r>
      <w:r w:rsidR="00AE3F5A">
        <w:rPr>
          <w:spacing w:val="23"/>
        </w:rPr>
        <w:t xml:space="preserve"> </w:t>
      </w:r>
      <w:r w:rsidR="00AE3F5A">
        <w:rPr>
          <w:spacing w:val="-2"/>
        </w:rPr>
        <w:t>solvente</w:t>
      </w:r>
      <w:r w:rsidR="00AE3F5A">
        <w:rPr>
          <w:spacing w:val="23"/>
        </w:rPr>
        <w:t xml:space="preserve"> </w:t>
      </w:r>
      <w:r w:rsidR="00AE3F5A">
        <w:t>u</w:t>
      </w:r>
      <w:r w:rsidR="00AE3F5A">
        <w:rPr>
          <w:spacing w:val="30"/>
          <w:w w:val="99"/>
        </w:rPr>
        <w:t xml:space="preserve"> </w:t>
      </w:r>
      <w:r w:rsidR="00AE3F5A">
        <w:t>otros</w:t>
      </w:r>
      <w:r w:rsidR="00AE3F5A">
        <w:rPr>
          <w:spacing w:val="-14"/>
        </w:rPr>
        <w:t xml:space="preserve"> </w:t>
      </w:r>
      <w:r w:rsidR="00AE3F5A">
        <w:t>solutos.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sz w:val="18"/>
          <w:szCs w:val="18"/>
        </w:rPr>
      </w:pPr>
    </w:p>
    <w:p w:rsidR="00AE3F5A" w:rsidRPr="00EE69F9" w:rsidRDefault="00872B27" w:rsidP="00FF5D6D">
      <w:pPr>
        <w:pStyle w:val="Textoindependiente"/>
        <w:kinsoku w:val="0"/>
        <w:overflowPunct w:val="0"/>
        <w:spacing w:before="21" w:line="254" w:lineRule="auto"/>
        <w:ind w:left="702" w:right="114" w:firstLine="0"/>
        <w:jc w:val="both"/>
      </w:pPr>
      <w:r w:rsidRPr="00EE69F9">
        <w:rPr>
          <w:noProof/>
        </w:rPr>
        <mc:AlternateContent>
          <mc:Choice Requires="wps">
            <w:drawing>
              <wp:anchor distT="0" distB="0" distL="114300" distR="114300" simplePos="0" relativeHeight="251647488" behindDoc="1" locked="0" layoutInCell="0" allowOverlap="1">
                <wp:simplePos x="0" y="0"/>
                <wp:positionH relativeFrom="page">
                  <wp:posOffset>1134745</wp:posOffset>
                </wp:positionH>
                <wp:positionV relativeFrom="paragraph">
                  <wp:posOffset>125730</wp:posOffset>
                </wp:positionV>
                <wp:extent cx="46355" cy="46355"/>
                <wp:effectExtent l="0" t="0" r="0" b="0"/>
                <wp:wrapNone/>
                <wp:docPr id="142" name="Freeform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55" cy="46355"/>
                        </a:xfrm>
                        <a:custGeom>
                          <a:avLst/>
                          <a:gdLst>
                            <a:gd name="T0" fmla="*/ 0 w 73"/>
                            <a:gd name="T1" fmla="*/ 36 h 73"/>
                            <a:gd name="T2" fmla="*/ 72 w 73"/>
                            <a:gd name="T3" fmla="*/ 36 h 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73" h="73">
                              <a:moveTo>
                                <a:pt x="0" y="36"/>
                              </a:moveTo>
                              <a:lnTo>
                                <a:pt x="72" y="36"/>
                              </a:lnTo>
                            </a:path>
                          </a:pathLst>
                        </a:custGeom>
                        <a:noFill/>
                        <a:ln w="4702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polyline w14:anchorId="7FB3934B" id="Freeform 59" o:spid="_x0000_s1026" style="position:absolute;z-index:-25166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9.35pt,11.7pt,92.95pt,11.7pt" coordsize="73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" o:allowincell="f" filled="f" strokeweight="1.3063mm">
                <v:path arrowok="t" o:connecttype="custom" o:connectlocs="0,22860;45720,22860" o:connectangles="0,0"/>
                <w10:wrap anchorx="page"/>
              </v:polyline>
            </w:pict>
          </mc:Fallback>
        </mc:AlternateContent>
      </w:r>
      <w:r w:rsidR="00AE3F5A" w:rsidRPr="00EE69F9">
        <w:t>Cruce</w:t>
      </w:r>
      <w:r w:rsidR="00AE3F5A" w:rsidRPr="00EE69F9">
        <w:rPr>
          <w:spacing w:val="34"/>
        </w:rPr>
        <w:t xml:space="preserve"> </w:t>
      </w:r>
      <w:r w:rsidR="00AE3F5A" w:rsidRPr="00EE69F9">
        <w:rPr>
          <w:spacing w:val="-2"/>
        </w:rPr>
        <w:t>entre</w:t>
      </w:r>
      <w:r w:rsidR="00AE3F5A" w:rsidRPr="00EE69F9">
        <w:rPr>
          <w:spacing w:val="36"/>
        </w:rPr>
        <w:t xml:space="preserve"> </w:t>
      </w:r>
      <w:r w:rsidR="00AE3F5A" w:rsidRPr="00EE69F9">
        <w:t>sistemas.</w:t>
      </w:r>
      <w:r w:rsidR="00AE3F5A" w:rsidRPr="00EE69F9">
        <w:rPr>
          <w:spacing w:val="36"/>
        </w:rPr>
        <w:t xml:space="preserve"> </w:t>
      </w:r>
      <w:r w:rsidR="00AE3F5A" w:rsidRPr="00EE69F9">
        <w:t>Es</w:t>
      </w:r>
      <w:r w:rsidR="00AE3F5A" w:rsidRPr="00EE69F9">
        <w:rPr>
          <w:spacing w:val="36"/>
        </w:rPr>
        <w:t xml:space="preserve"> </w:t>
      </w:r>
      <w:r w:rsidR="00AE3F5A" w:rsidRPr="00EE69F9">
        <w:t>un</w:t>
      </w:r>
      <w:r w:rsidR="00AE3F5A" w:rsidRPr="00EE69F9">
        <w:rPr>
          <w:spacing w:val="36"/>
        </w:rPr>
        <w:t xml:space="preserve"> </w:t>
      </w:r>
      <w:r w:rsidR="00AE3F5A" w:rsidRPr="00EE69F9">
        <w:t>proceso</w:t>
      </w:r>
      <w:r w:rsidR="00AE3F5A" w:rsidRPr="00EE69F9">
        <w:rPr>
          <w:spacing w:val="35"/>
        </w:rPr>
        <w:t xml:space="preserve"> </w:t>
      </w:r>
      <w:r w:rsidR="00AE3F5A" w:rsidRPr="00EE69F9">
        <w:t>en</w:t>
      </w:r>
      <w:r w:rsidR="00AE3F5A" w:rsidRPr="00EE69F9">
        <w:rPr>
          <w:spacing w:val="36"/>
        </w:rPr>
        <w:t xml:space="preserve"> </w:t>
      </w:r>
      <w:r w:rsidR="00AE3F5A" w:rsidRPr="00EE69F9">
        <w:t>el</w:t>
      </w:r>
      <w:r w:rsidR="00AE3F5A" w:rsidRPr="00EE69F9">
        <w:rPr>
          <w:spacing w:val="35"/>
        </w:rPr>
        <w:t xml:space="preserve"> </w:t>
      </w:r>
      <w:r w:rsidR="00AE3F5A" w:rsidRPr="00EE69F9">
        <w:t>cual</w:t>
      </w:r>
      <w:r w:rsidR="00AE3F5A" w:rsidRPr="00EE69F9">
        <w:rPr>
          <w:spacing w:val="36"/>
        </w:rPr>
        <w:t xml:space="preserve"> </w:t>
      </w:r>
      <w:r w:rsidR="00AE3F5A" w:rsidRPr="00EE69F9">
        <w:rPr>
          <w:spacing w:val="-3"/>
        </w:rPr>
        <w:t>hay</w:t>
      </w:r>
      <w:r w:rsidR="00AE3F5A" w:rsidRPr="00EE69F9">
        <w:rPr>
          <w:spacing w:val="36"/>
        </w:rPr>
        <w:t xml:space="preserve"> </w:t>
      </w:r>
      <w:r w:rsidR="00AE3F5A" w:rsidRPr="00EE69F9">
        <w:t>un</w:t>
      </w:r>
      <w:r w:rsidR="00AE3F5A" w:rsidRPr="00EE69F9">
        <w:rPr>
          <w:spacing w:val="36"/>
        </w:rPr>
        <w:t xml:space="preserve"> </w:t>
      </w:r>
      <w:r w:rsidR="00AE3F5A" w:rsidRPr="00EE69F9">
        <w:t>cruce</w:t>
      </w:r>
      <w:r w:rsidR="00AE3F5A" w:rsidRPr="00EE69F9">
        <w:rPr>
          <w:spacing w:val="35"/>
        </w:rPr>
        <w:t xml:space="preserve"> </w:t>
      </w:r>
      <w:r w:rsidR="00AE3F5A" w:rsidRPr="00EE69F9">
        <w:rPr>
          <w:spacing w:val="-2"/>
        </w:rPr>
        <w:t>entre</w:t>
      </w:r>
      <w:r w:rsidR="00AE3F5A" w:rsidRPr="00EE69F9">
        <w:rPr>
          <w:spacing w:val="35"/>
        </w:rPr>
        <w:t xml:space="preserve"> </w:t>
      </w:r>
      <w:r w:rsidR="00AE3F5A" w:rsidRPr="00EE69F9">
        <w:t>estados</w:t>
      </w:r>
      <w:r w:rsidR="00AE3F5A" w:rsidRPr="00EE69F9">
        <w:rPr>
          <w:spacing w:val="35"/>
        </w:rPr>
        <w:t xml:space="preserve"> </w:t>
      </w:r>
      <w:r w:rsidR="00AE3F5A" w:rsidRPr="00EE69F9">
        <w:t>electrónicos</w:t>
      </w:r>
      <w:r w:rsidR="00AE3F5A" w:rsidRPr="00EE69F9">
        <w:rPr>
          <w:spacing w:val="27"/>
          <w:w w:val="99"/>
        </w:rPr>
        <w:t xml:space="preserve"> </w:t>
      </w:r>
      <w:r w:rsidR="00AE3F5A" w:rsidRPr="00EE69F9">
        <w:t>de</w:t>
      </w:r>
      <w:r w:rsidR="00AE3F5A" w:rsidRPr="00EE69F9">
        <w:rPr>
          <w:spacing w:val="46"/>
        </w:rPr>
        <w:t xml:space="preserve"> </w:t>
      </w:r>
      <w:r w:rsidR="00AE3F5A" w:rsidRPr="00EE69F9">
        <w:rPr>
          <w:spacing w:val="-1"/>
        </w:rPr>
        <w:t>distinta</w:t>
      </w:r>
      <w:r w:rsidR="00AE3F5A" w:rsidRPr="00EE69F9">
        <w:rPr>
          <w:spacing w:val="45"/>
        </w:rPr>
        <w:t xml:space="preserve"> </w:t>
      </w:r>
      <w:r w:rsidR="00AE3F5A" w:rsidRPr="00EE69F9">
        <w:rPr>
          <w:spacing w:val="-1"/>
        </w:rPr>
        <w:t>multiplicidad,</w:t>
      </w:r>
      <w:r w:rsidR="00AE3F5A" w:rsidRPr="00EE69F9">
        <w:rPr>
          <w:spacing w:val="46"/>
        </w:rPr>
        <w:t xml:space="preserve"> </w:t>
      </w:r>
      <w:r w:rsidR="00AE3F5A" w:rsidRPr="00EE69F9">
        <w:t>el</w:t>
      </w:r>
      <w:r w:rsidR="00AE3F5A" w:rsidRPr="00EE69F9">
        <w:rPr>
          <w:spacing w:val="47"/>
        </w:rPr>
        <w:t xml:space="preserve"> </w:t>
      </w:r>
      <w:r w:rsidR="00AE3F5A" w:rsidRPr="00EE69F9">
        <w:t>proceso</w:t>
      </w:r>
      <w:r w:rsidR="00AE3F5A" w:rsidRPr="00EE69F9">
        <w:rPr>
          <w:spacing w:val="46"/>
        </w:rPr>
        <w:t xml:space="preserve"> </w:t>
      </w:r>
      <w:r w:rsidR="00AE3F5A" w:rsidRPr="00EE69F9">
        <w:t>más</w:t>
      </w:r>
      <w:r w:rsidR="00AE3F5A" w:rsidRPr="00EE69F9">
        <w:rPr>
          <w:spacing w:val="46"/>
        </w:rPr>
        <w:t xml:space="preserve"> </w:t>
      </w:r>
      <w:r w:rsidR="00AE3F5A" w:rsidRPr="00EE69F9">
        <w:rPr>
          <w:spacing w:val="-2"/>
        </w:rPr>
        <w:t>común</w:t>
      </w:r>
      <w:r w:rsidR="00AE3F5A" w:rsidRPr="00EE69F9">
        <w:rPr>
          <w:spacing w:val="47"/>
        </w:rPr>
        <w:t xml:space="preserve"> </w:t>
      </w:r>
      <w:r w:rsidR="00AE3F5A" w:rsidRPr="00EE69F9">
        <w:t>es</w:t>
      </w:r>
      <w:r w:rsidR="00AE3F5A" w:rsidRPr="00EE69F9">
        <w:rPr>
          <w:spacing w:val="46"/>
        </w:rPr>
        <w:t xml:space="preserve"> </w:t>
      </w:r>
      <w:r w:rsidR="00AE3F5A" w:rsidRPr="00EE69F9">
        <w:t>del</w:t>
      </w:r>
      <w:r w:rsidR="00AE3F5A" w:rsidRPr="00EE69F9">
        <w:rPr>
          <w:spacing w:val="45"/>
        </w:rPr>
        <w:t xml:space="preserve"> </w:t>
      </w:r>
      <w:r w:rsidR="00AE3F5A" w:rsidRPr="00EE69F9">
        <w:t>estado</w:t>
      </w:r>
      <w:r w:rsidR="00AE3F5A" w:rsidRPr="00EE69F9">
        <w:rPr>
          <w:spacing w:val="46"/>
        </w:rPr>
        <w:t xml:space="preserve"> </w:t>
      </w:r>
      <w:r w:rsidR="00AE3F5A" w:rsidRPr="00EE69F9">
        <w:t>sencillo</w:t>
      </w:r>
      <w:r w:rsidR="00AE3F5A" w:rsidRPr="00EE69F9">
        <w:rPr>
          <w:spacing w:val="47"/>
        </w:rPr>
        <w:t xml:space="preserve"> </w:t>
      </w:r>
      <w:r w:rsidR="00AE3F5A" w:rsidRPr="00EE69F9">
        <w:t>al</w:t>
      </w:r>
      <w:r w:rsidR="00AE3F5A" w:rsidRPr="00EE69F9">
        <w:rPr>
          <w:spacing w:val="46"/>
        </w:rPr>
        <w:t xml:space="preserve"> </w:t>
      </w:r>
      <w:r w:rsidR="00AE3F5A" w:rsidRPr="00EE69F9">
        <w:rPr>
          <w:spacing w:val="-1"/>
        </w:rPr>
        <w:t>estado</w:t>
      </w:r>
      <w:r w:rsidR="00AE3F5A" w:rsidRPr="00EE69F9">
        <w:rPr>
          <w:spacing w:val="46"/>
        </w:rPr>
        <w:t xml:space="preserve"> </w:t>
      </w:r>
      <w:r w:rsidR="00AE3F5A" w:rsidRPr="00EE69F9">
        <w:t>triple</w:t>
      </w:r>
    </w:p>
    <w:p w:rsidR="00AE3F5A" w:rsidRPr="00EE69F9" w:rsidRDefault="00AE3F5A" w:rsidP="00FF5D6D">
      <w:pPr>
        <w:pStyle w:val="Textoindependiente"/>
        <w:kinsoku w:val="0"/>
        <w:overflowPunct w:val="0"/>
        <w:spacing w:line="367" w:lineRule="exact"/>
        <w:ind w:left="702" w:firstLine="0"/>
        <w:jc w:val="both"/>
        <w:rPr>
          <w:rFonts w:eastAsia="Meiryo"/>
        </w:rPr>
      </w:pPr>
      <w:r w:rsidRPr="00EE69F9">
        <w:t>(</w:t>
      </w:r>
      <w:r w:rsidRPr="00EE69F9">
        <w:rPr>
          <w:rFonts w:cs="Arial"/>
          <w:i/>
          <w:iCs/>
        </w:rPr>
        <w:t>S</w:t>
      </w:r>
      <w:r w:rsidRPr="00EE69F9">
        <w:rPr>
          <w:rFonts w:cs="LM Roman 8"/>
          <w:position w:val="-4"/>
          <w:sz w:val="16"/>
          <w:szCs w:val="16"/>
        </w:rPr>
        <w:t>1</w:t>
      </w:r>
      <w:r w:rsidRPr="00EE69F9">
        <w:rPr>
          <w:rFonts w:cs="LM Roman 8"/>
          <w:spacing w:val="50"/>
          <w:position w:val="-4"/>
          <w:sz w:val="16"/>
          <w:szCs w:val="16"/>
        </w:rPr>
        <w:t xml:space="preserve"> </w:t>
      </w:r>
      <w:r w:rsidRPr="00EE69F9">
        <w:rPr>
          <w:rFonts w:eastAsia="Meiryo" w:cs="Meiryo"/>
          <w:i/>
          <w:iCs/>
        </w:rPr>
        <w:t>→</w:t>
      </w:r>
      <w:r w:rsidRPr="00EE69F9">
        <w:rPr>
          <w:rFonts w:eastAsia="Meiryo" w:cs="Meiryo"/>
          <w:i/>
          <w:iCs/>
          <w:spacing w:val="16"/>
        </w:rPr>
        <w:t xml:space="preserve"> </w:t>
      </w:r>
      <w:r w:rsidRPr="00EE69F9">
        <w:rPr>
          <w:rFonts w:eastAsia="Meiryo" w:cs="Arial"/>
          <w:i/>
          <w:iCs/>
          <w:spacing w:val="2"/>
        </w:rPr>
        <w:t>T</w:t>
      </w:r>
      <w:r w:rsidRPr="00EE69F9">
        <w:rPr>
          <w:rFonts w:eastAsia="Meiryo" w:cs="LM Roman 8"/>
          <w:spacing w:val="2"/>
          <w:position w:val="-4"/>
          <w:sz w:val="16"/>
          <w:szCs w:val="16"/>
        </w:rPr>
        <w:t>1</w:t>
      </w:r>
      <w:r w:rsidRPr="00EE69F9">
        <w:rPr>
          <w:rFonts w:eastAsia="Meiryo"/>
          <w:spacing w:val="2"/>
        </w:rPr>
        <w:t>),</w:t>
      </w:r>
      <w:r w:rsidRPr="00EE69F9">
        <w:rPr>
          <w:rFonts w:eastAsia="Meiryo"/>
          <w:spacing w:val="15"/>
        </w:rPr>
        <w:t xml:space="preserve"> </w:t>
      </w:r>
      <w:r w:rsidRPr="00EE69F9">
        <w:rPr>
          <w:rFonts w:eastAsia="Meiryo"/>
          <w:spacing w:val="2"/>
        </w:rPr>
        <w:t>por</w:t>
      </w:r>
      <w:r w:rsidRPr="00EE69F9">
        <w:rPr>
          <w:rFonts w:eastAsia="Meiryo"/>
          <w:spacing w:val="15"/>
        </w:rPr>
        <w:t xml:space="preserve"> </w:t>
      </w:r>
      <w:r w:rsidRPr="00EE69F9">
        <w:rPr>
          <w:rFonts w:eastAsia="Meiryo"/>
        </w:rPr>
        <w:t>medio</w:t>
      </w:r>
      <w:r w:rsidRPr="00EE69F9">
        <w:rPr>
          <w:rFonts w:eastAsia="Meiryo"/>
          <w:spacing w:val="15"/>
        </w:rPr>
        <w:t xml:space="preserve"> </w:t>
      </w:r>
      <w:r w:rsidRPr="00EE69F9">
        <w:rPr>
          <w:rFonts w:eastAsia="Meiryo"/>
        </w:rPr>
        <w:t>del</w:t>
      </w:r>
      <w:r w:rsidRPr="00EE69F9">
        <w:rPr>
          <w:rFonts w:eastAsia="Meiryo"/>
          <w:spacing w:val="15"/>
        </w:rPr>
        <w:t xml:space="preserve"> </w:t>
      </w:r>
      <w:r w:rsidRPr="00EE69F9">
        <w:rPr>
          <w:rFonts w:eastAsia="Meiryo"/>
        </w:rPr>
        <w:t>cual</w:t>
      </w:r>
      <w:r w:rsidRPr="00EE69F9">
        <w:rPr>
          <w:rFonts w:eastAsia="Meiryo"/>
          <w:spacing w:val="14"/>
        </w:rPr>
        <w:t xml:space="preserve"> </w:t>
      </w:r>
      <w:r w:rsidRPr="00EE69F9">
        <w:rPr>
          <w:rFonts w:eastAsia="Meiryo"/>
        </w:rPr>
        <w:t>es</w:t>
      </w:r>
      <w:r w:rsidRPr="00EE69F9">
        <w:rPr>
          <w:rFonts w:eastAsia="Meiryo"/>
          <w:spacing w:val="15"/>
        </w:rPr>
        <w:t xml:space="preserve"> </w:t>
      </w:r>
      <w:r w:rsidRPr="00EE69F9">
        <w:rPr>
          <w:rFonts w:eastAsia="Meiryo"/>
        </w:rPr>
        <w:t>posible</w:t>
      </w:r>
      <w:r w:rsidRPr="00EE69F9">
        <w:rPr>
          <w:rFonts w:eastAsia="Meiryo"/>
          <w:spacing w:val="14"/>
        </w:rPr>
        <w:t xml:space="preserve"> </w:t>
      </w:r>
      <w:r w:rsidRPr="00EE69F9">
        <w:rPr>
          <w:rFonts w:eastAsia="Meiryo"/>
          <w:spacing w:val="1"/>
        </w:rPr>
        <w:t>poblar</w:t>
      </w:r>
      <w:r w:rsidRPr="00EE69F9">
        <w:rPr>
          <w:rFonts w:eastAsia="Meiryo"/>
          <w:spacing w:val="15"/>
        </w:rPr>
        <w:t xml:space="preserve"> </w:t>
      </w:r>
      <w:r w:rsidRPr="00EE69F9">
        <w:rPr>
          <w:rFonts w:eastAsia="Meiryo"/>
        </w:rPr>
        <w:t>estados</w:t>
      </w:r>
      <w:r w:rsidRPr="00EE69F9">
        <w:rPr>
          <w:rFonts w:eastAsia="Meiryo"/>
          <w:spacing w:val="16"/>
        </w:rPr>
        <w:t xml:space="preserve"> </w:t>
      </w:r>
      <w:r w:rsidRPr="00EE69F9">
        <w:rPr>
          <w:rFonts w:eastAsia="Meiryo"/>
        </w:rPr>
        <w:t>electrónicos</w:t>
      </w:r>
      <w:r w:rsidRPr="00EE69F9">
        <w:rPr>
          <w:rFonts w:eastAsia="Meiryo"/>
          <w:spacing w:val="15"/>
        </w:rPr>
        <w:t xml:space="preserve"> </w:t>
      </w:r>
      <w:r w:rsidRPr="00EE69F9">
        <w:rPr>
          <w:rFonts w:eastAsia="Meiryo"/>
        </w:rPr>
        <w:t>triples</w:t>
      </w:r>
      <w:r w:rsidRPr="00EE69F9">
        <w:rPr>
          <w:rFonts w:eastAsia="Meiryo"/>
          <w:spacing w:val="15"/>
        </w:rPr>
        <w:t xml:space="preserve"> </w:t>
      </w:r>
      <w:r w:rsidRPr="00EE69F9">
        <w:rPr>
          <w:rFonts w:eastAsia="Meiryo"/>
        </w:rPr>
        <w:t>partiendo</w:t>
      </w:r>
      <w:r w:rsidRPr="00EE69F9">
        <w:rPr>
          <w:rFonts w:eastAsia="Meiryo"/>
          <w:spacing w:val="16"/>
        </w:rPr>
        <w:t xml:space="preserve"> </w:t>
      </w:r>
      <w:r w:rsidRPr="00EE69F9">
        <w:rPr>
          <w:rFonts w:eastAsia="Meiryo"/>
        </w:rPr>
        <w:t>de</w:t>
      </w:r>
    </w:p>
    <w:p w:rsidR="00AE3F5A" w:rsidRPr="00EE69F9" w:rsidRDefault="00AE3F5A" w:rsidP="00FF5D6D">
      <w:pPr>
        <w:pStyle w:val="Textoindependiente"/>
        <w:kinsoku w:val="0"/>
        <w:overflowPunct w:val="0"/>
        <w:spacing w:line="250" w:lineRule="auto"/>
        <w:ind w:left="702" w:right="115" w:firstLine="0"/>
        <w:jc w:val="both"/>
      </w:pPr>
      <w:r w:rsidRPr="00EE69F9">
        <w:t>estados</w:t>
      </w:r>
      <w:r w:rsidRPr="00EE69F9">
        <w:rPr>
          <w:spacing w:val="-16"/>
        </w:rPr>
        <w:t xml:space="preserve"> </w:t>
      </w:r>
      <w:r w:rsidRPr="00EE69F9">
        <w:t>electrónicos</w:t>
      </w:r>
      <w:r w:rsidRPr="00EE69F9">
        <w:rPr>
          <w:spacing w:val="-16"/>
        </w:rPr>
        <w:t xml:space="preserve"> </w:t>
      </w:r>
      <w:r w:rsidRPr="00EE69F9">
        <w:t>sencillos.</w:t>
      </w:r>
      <w:r w:rsidRPr="00EE69F9">
        <w:rPr>
          <w:spacing w:val="-16"/>
        </w:rPr>
        <w:t xml:space="preserve"> </w:t>
      </w:r>
      <w:r w:rsidRPr="00EE69F9">
        <w:t>La</w:t>
      </w:r>
      <w:r w:rsidRPr="00EE69F9">
        <w:rPr>
          <w:spacing w:val="-16"/>
        </w:rPr>
        <w:t xml:space="preserve"> </w:t>
      </w:r>
      <w:r w:rsidRPr="00EE69F9">
        <w:t>probabilidad</w:t>
      </w:r>
      <w:r w:rsidRPr="00EE69F9">
        <w:rPr>
          <w:spacing w:val="-16"/>
        </w:rPr>
        <w:t xml:space="preserve"> </w:t>
      </w:r>
      <w:r w:rsidRPr="00EE69F9">
        <w:rPr>
          <w:spacing w:val="-1"/>
        </w:rPr>
        <w:t>del</w:t>
      </w:r>
      <w:r w:rsidRPr="00EE69F9">
        <w:rPr>
          <w:spacing w:val="-15"/>
        </w:rPr>
        <w:t xml:space="preserve"> </w:t>
      </w:r>
      <w:r w:rsidRPr="00EE69F9">
        <w:t>cruce</w:t>
      </w:r>
      <w:r w:rsidRPr="00EE69F9">
        <w:rPr>
          <w:spacing w:val="-16"/>
        </w:rPr>
        <w:t xml:space="preserve"> </w:t>
      </w:r>
      <w:r w:rsidRPr="00EE69F9">
        <w:rPr>
          <w:spacing w:val="-2"/>
        </w:rPr>
        <w:t>entre</w:t>
      </w:r>
      <w:r w:rsidRPr="00EE69F9">
        <w:rPr>
          <w:spacing w:val="-16"/>
        </w:rPr>
        <w:t xml:space="preserve"> </w:t>
      </w:r>
      <w:r w:rsidRPr="00EE69F9">
        <w:t>sistemas</w:t>
      </w:r>
      <w:r w:rsidRPr="00EE69F9">
        <w:rPr>
          <w:spacing w:val="-16"/>
        </w:rPr>
        <w:t xml:space="preserve"> </w:t>
      </w:r>
      <w:r w:rsidRPr="00EE69F9">
        <w:rPr>
          <w:spacing w:val="-2"/>
        </w:rPr>
        <w:t>aumenta</w:t>
      </w:r>
      <w:r w:rsidRPr="00EE69F9">
        <w:rPr>
          <w:spacing w:val="-16"/>
        </w:rPr>
        <w:t xml:space="preserve"> </w:t>
      </w:r>
      <w:r w:rsidRPr="00EE69F9">
        <w:t>si</w:t>
      </w:r>
      <w:r w:rsidRPr="00EE69F9">
        <w:rPr>
          <w:spacing w:val="-15"/>
        </w:rPr>
        <w:t xml:space="preserve"> </w:t>
      </w:r>
      <w:r w:rsidRPr="00EE69F9">
        <w:t>los</w:t>
      </w:r>
      <w:r w:rsidRPr="00EE69F9">
        <w:rPr>
          <w:spacing w:val="-16"/>
        </w:rPr>
        <w:t xml:space="preserve"> </w:t>
      </w:r>
      <w:r w:rsidRPr="00EE69F9">
        <w:rPr>
          <w:spacing w:val="-1"/>
        </w:rPr>
        <w:t>niveles</w:t>
      </w:r>
      <w:r w:rsidRPr="00EE69F9">
        <w:rPr>
          <w:spacing w:val="23"/>
          <w:w w:val="99"/>
        </w:rPr>
        <w:t xml:space="preserve"> </w:t>
      </w:r>
      <w:r w:rsidRPr="00EE69F9">
        <w:t>vibracionales</w:t>
      </w:r>
      <w:r w:rsidRPr="00EE69F9">
        <w:rPr>
          <w:spacing w:val="-1"/>
        </w:rPr>
        <w:t xml:space="preserve"> </w:t>
      </w:r>
      <w:r w:rsidRPr="00EE69F9">
        <w:t>de</w:t>
      </w:r>
      <w:r w:rsidRPr="00EE69F9">
        <w:rPr>
          <w:spacing w:val="1"/>
        </w:rPr>
        <w:t xml:space="preserve"> </w:t>
      </w:r>
      <w:r w:rsidRPr="00EE69F9">
        <w:t>los</w:t>
      </w:r>
      <w:r w:rsidRPr="00EE69F9">
        <w:rPr>
          <w:spacing w:val="2"/>
        </w:rPr>
        <w:t xml:space="preserve"> </w:t>
      </w:r>
      <w:r w:rsidRPr="00EE69F9">
        <w:t>dos</w:t>
      </w:r>
      <w:r w:rsidRPr="00EE69F9">
        <w:rPr>
          <w:spacing w:val="2"/>
        </w:rPr>
        <w:t xml:space="preserve"> </w:t>
      </w:r>
      <w:r w:rsidRPr="00EE69F9">
        <w:t>estados</w:t>
      </w:r>
      <w:r w:rsidRPr="00EE69F9">
        <w:rPr>
          <w:spacing w:val="1"/>
        </w:rPr>
        <w:t xml:space="preserve"> </w:t>
      </w:r>
      <w:r w:rsidRPr="00EE69F9">
        <w:t>se</w:t>
      </w:r>
      <w:r w:rsidRPr="00EE69F9">
        <w:rPr>
          <w:spacing w:val="1"/>
        </w:rPr>
        <w:t xml:space="preserve"> superponen.</w:t>
      </w:r>
      <w:r w:rsidRPr="00EE69F9">
        <w:t xml:space="preserve"> Como</w:t>
      </w:r>
      <w:r w:rsidRPr="00EE69F9">
        <w:rPr>
          <w:spacing w:val="2"/>
        </w:rPr>
        <w:t xml:space="preserve"> </w:t>
      </w:r>
      <w:r w:rsidRPr="00EE69F9">
        <w:t>se</w:t>
      </w:r>
      <w:r w:rsidRPr="00EE69F9">
        <w:rPr>
          <w:spacing w:val="1"/>
        </w:rPr>
        <w:t xml:space="preserve"> </w:t>
      </w:r>
      <w:r w:rsidRPr="00EE69F9">
        <w:rPr>
          <w:spacing w:val="-1"/>
        </w:rPr>
        <w:t>puede</w:t>
      </w:r>
      <w:r w:rsidRPr="00EE69F9">
        <w:rPr>
          <w:spacing w:val="1"/>
        </w:rPr>
        <w:t xml:space="preserve"> </w:t>
      </w:r>
      <w:r w:rsidRPr="00EE69F9">
        <w:t>apreciar</w:t>
      </w:r>
      <w:r w:rsidRPr="00EE69F9">
        <w:rPr>
          <w:spacing w:val="1"/>
        </w:rPr>
        <w:t xml:space="preserve"> </w:t>
      </w:r>
      <w:r w:rsidRPr="00EE69F9">
        <w:t>en</w:t>
      </w:r>
      <w:r w:rsidRPr="00EE69F9">
        <w:rPr>
          <w:spacing w:val="1"/>
        </w:rPr>
        <w:t xml:space="preserve"> </w:t>
      </w:r>
      <w:r w:rsidRPr="00EE69F9">
        <w:t>la</w:t>
      </w:r>
      <w:r w:rsidRPr="00EE69F9">
        <w:rPr>
          <w:spacing w:val="2"/>
        </w:rPr>
        <w:t xml:space="preserve"> </w:t>
      </w:r>
      <w:r w:rsidRPr="00EE69F9">
        <w:t>Figura</w:t>
      </w:r>
      <w:r w:rsidRPr="00EE69F9">
        <w:rPr>
          <w:spacing w:val="1"/>
        </w:rPr>
        <w:t xml:space="preserve"> </w:t>
      </w:r>
      <w:r w:rsidRPr="00EE69F9">
        <w:t>2.5</w:t>
      </w:r>
      <w:r w:rsidRPr="00EE69F9">
        <w:rPr>
          <w:spacing w:val="1"/>
        </w:rPr>
        <w:t xml:space="preserve"> </w:t>
      </w:r>
      <w:r w:rsidRPr="00EE69F9">
        <w:t>el</w:t>
      </w:r>
      <w:r w:rsidRPr="00EE69F9">
        <w:rPr>
          <w:spacing w:val="25"/>
          <w:w w:val="99"/>
        </w:rPr>
        <w:t xml:space="preserve"> </w:t>
      </w:r>
      <w:r w:rsidRPr="00EE69F9">
        <w:rPr>
          <w:spacing w:val="-2"/>
        </w:rPr>
        <w:t>nivel</w:t>
      </w:r>
      <w:r w:rsidRPr="00EE69F9">
        <w:rPr>
          <w:spacing w:val="2"/>
        </w:rPr>
        <w:t xml:space="preserve"> </w:t>
      </w:r>
      <w:r w:rsidRPr="00EE69F9">
        <w:t>vibracional</w:t>
      </w:r>
      <w:r w:rsidRPr="00EE69F9">
        <w:rPr>
          <w:spacing w:val="1"/>
        </w:rPr>
        <w:t xml:space="preserve"> </w:t>
      </w:r>
      <w:r w:rsidRPr="00EE69F9">
        <w:t>más</w:t>
      </w:r>
      <w:r w:rsidRPr="00EE69F9">
        <w:rPr>
          <w:spacing w:val="3"/>
        </w:rPr>
        <w:t xml:space="preserve"> </w:t>
      </w:r>
      <w:r w:rsidRPr="00EE69F9">
        <w:rPr>
          <w:spacing w:val="1"/>
        </w:rPr>
        <w:t>bajo</w:t>
      </w:r>
      <w:r w:rsidRPr="00EE69F9">
        <w:rPr>
          <w:spacing w:val="3"/>
        </w:rPr>
        <w:t xml:space="preserve"> </w:t>
      </w:r>
      <w:r w:rsidRPr="00EE69F9">
        <w:rPr>
          <w:spacing w:val="-1"/>
        </w:rPr>
        <w:t>del</w:t>
      </w:r>
      <w:r w:rsidRPr="00EE69F9">
        <w:rPr>
          <w:spacing w:val="3"/>
        </w:rPr>
        <w:t xml:space="preserve"> </w:t>
      </w:r>
      <w:r w:rsidRPr="00EE69F9">
        <w:t>estado</w:t>
      </w:r>
      <w:r w:rsidRPr="00EE69F9">
        <w:rPr>
          <w:spacing w:val="3"/>
        </w:rPr>
        <w:t xml:space="preserve"> </w:t>
      </w:r>
      <w:r w:rsidRPr="00EE69F9">
        <w:t>electrónico</w:t>
      </w:r>
      <w:r w:rsidRPr="00EE69F9">
        <w:rPr>
          <w:spacing w:val="3"/>
        </w:rPr>
        <w:t xml:space="preserve"> </w:t>
      </w:r>
      <w:r w:rsidRPr="00EE69F9">
        <w:t>excitado</w:t>
      </w:r>
      <w:r w:rsidRPr="00EE69F9">
        <w:rPr>
          <w:spacing w:val="2"/>
        </w:rPr>
        <w:t xml:space="preserve"> </w:t>
      </w:r>
      <w:r w:rsidRPr="00EE69F9">
        <w:t>sencillo</w:t>
      </w:r>
      <w:r w:rsidRPr="00EE69F9">
        <w:rPr>
          <w:spacing w:val="2"/>
        </w:rPr>
        <w:t xml:space="preserve"> (</w:t>
      </w:r>
      <w:r w:rsidRPr="00EE69F9">
        <w:rPr>
          <w:rFonts w:cs="Arial"/>
          <w:i/>
          <w:iCs/>
          <w:spacing w:val="2"/>
        </w:rPr>
        <w:t>S</w:t>
      </w:r>
      <w:r w:rsidRPr="00EE69F9">
        <w:rPr>
          <w:rFonts w:cs="LM Roman 8"/>
          <w:spacing w:val="2"/>
          <w:position w:val="-4"/>
          <w:sz w:val="16"/>
          <w:szCs w:val="16"/>
        </w:rPr>
        <w:t>1</w:t>
      </w:r>
      <w:r w:rsidRPr="00EE69F9">
        <w:rPr>
          <w:spacing w:val="2"/>
        </w:rPr>
        <w:t>)</w:t>
      </w:r>
      <w:r w:rsidRPr="00EE69F9">
        <w:rPr>
          <w:spacing w:val="3"/>
        </w:rPr>
        <w:t xml:space="preserve"> </w:t>
      </w:r>
      <w:r w:rsidRPr="00EE69F9">
        <w:t>se</w:t>
      </w:r>
      <w:r w:rsidRPr="00EE69F9">
        <w:rPr>
          <w:spacing w:val="3"/>
        </w:rPr>
        <w:t xml:space="preserve"> </w:t>
      </w:r>
      <w:r w:rsidRPr="00EE69F9">
        <w:rPr>
          <w:spacing w:val="1"/>
        </w:rPr>
        <w:t>superpone</w:t>
      </w:r>
      <w:r w:rsidRPr="00EE69F9">
        <w:rPr>
          <w:spacing w:val="3"/>
        </w:rPr>
        <w:t xml:space="preserve"> </w:t>
      </w:r>
      <w:r w:rsidRPr="00EE69F9">
        <w:t>a</w:t>
      </w:r>
      <w:r w:rsidRPr="00EE69F9">
        <w:rPr>
          <w:spacing w:val="3"/>
        </w:rPr>
        <w:t xml:space="preserve"> </w:t>
      </w:r>
      <w:r w:rsidRPr="00EE69F9">
        <w:t>uno</w:t>
      </w:r>
      <w:r w:rsidRPr="00EE69F9">
        <w:rPr>
          <w:spacing w:val="24"/>
          <w:w w:val="99"/>
        </w:rPr>
        <w:t xml:space="preserve"> </w:t>
      </w:r>
      <w:r w:rsidRPr="00EE69F9">
        <w:t>de</w:t>
      </w:r>
      <w:r w:rsidRPr="00EE69F9">
        <w:rPr>
          <w:spacing w:val="-1"/>
        </w:rPr>
        <w:t xml:space="preserve"> </w:t>
      </w:r>
      <w:r w:rsidRPr="00EE69F9">
        <w:t xml:space="preserve">los </w:t>
      </w:r>
      <w:r w:rsidRPr="00EE69F9">
        <w:rPr>
          <w:spacing w:val="-1"/>
        </w:rPr>
        <w:t xml:space="preserve">niveles </w:t>
      </w:r>
      <w:r w:rsidRPr="00EE69F9">
        <w:t>vibracionales</w:t>
      </w:r>
      <w:r w:rsidRPr="00EE69F9">
        <w:rPr>
          <w:spacing w:val="-2"/>
        </w:rPr>
        <w:t xml:space="preserve"> </w:t>
      </w:r>
      <w:r w:rsidRPr="00EE69F9">
        <w:t xml:space="preserve">más </w:t>
      </w:r>
      <w:r w:rsidRPr="00EE69F9">
        <w:rPr>
          <w:spacing w:val="-2"/>
        </w:rPr>
        <w:t>elevados</w:t>
      </w:r>
      <w:r w:rsidRPr="00EE69F9">
        <w:rPr>
          <w:spacing w:val="-1"/>
        </w:rPr>
        <w:t xml:space="preserve"> </w:t>
      </w:r>
      <w:r w:rsidRPr="00EE69F9">
        <w:t>del estado electrónico excitado triple</w:t>
      </w:r>
      <w:r w:rsidRPr="00EE69F9">
        <w:rPr>
          <w:spacing w:val="-1"/>
        </w:rPr>
        <w:t xml:space="preserve"> </w:t>
      </w:r>
      <w:r w:rsidRPr="00EE69F9">
        <w:rPr>
          <w:spacing w:val="2"/>
        </w:rPr>
        <w:t>(</w:t>
      </w:r>
      <w:r w:rsidRPr="00EE69F9">
        <w:rPr>
          <w:rFonts w:cs="Arial"/>
          <w:i/>
          <w:iCs/>
          <w:spacing w:val="2"/>
        </w:rPr>
        <w:t>T</w:t>
      </w:r>
      <w:r w:rsidRPr="00EE69F9">
        <w:rPr>
          <w:rFonts w:cs="LM Roman 8"/>
          <w:spacing w:val="2"/>
          <w:position w:val="-4"/>
          <w:sz w:val="16"/>
          <w:szCs w:val="16"/>
        </w:rPr>
        <w:t>1</w:t>
      </w:r>
      <w:r w:rsidRPr="00EE69F9">
        <w:rPr>
          <w:spacing w:val="2"/>
        </w:rPr>
        <w:t>),</w:t>
      </w:r>
      <w:r w:rsidRPr="00EE69F9">
        <w:rPr>
          <w:spacing w:val="-1"/>
        </w:rPr>
        <w:t xml:space="preserve"> </w:t>
      </w:r>
      <w:r w:rsidRPr="00EE69F9">
        <w:t>uno de</w:t>
      </w:r>
    </w:p>
    <w:p w:rsidR="00AE3F5A" w:rsidRPr="00EE69F9" w:rsidRDefault="00AE3F5A" w:rsidP="00FF5D6D">
      <w:pPr>
        <w:pStyle w:val="Textoindependiente"/>
        <w:kinsoku w:val="0"/>
        <w:overflowPunct w:val="0"/>
        <w:spacing w:line="354" w:lineRule="exact"/>
        <w:ind w:left="702" w:firstLine="0"/>
        <w:jc w:val="both"/>
        <w:rPr>
          <w:rFonts w:eastAsia="Meiryo"/>
        </w:rPr>
      </w:pPr>
      <w:r w:rsidRPr="00EE69F9">
        <w:t>los</w:t>
      </w:r>
      <w:r w:rsidRPr="00EE69F9">
        <w:rPr>
          <w:spacing w:val="7"/>
        </w:rPr>
        <w:t xml:space="preserve"> </w:t>
      </w:r>
      <w:r w:rsidRPr="00EE69F9">
        <w:t>electrones</w:t>
      </w:r>
      <w:r w:rsidRPr="00EE69F9">
        <w:rPr>
          <w:spacing w:val="6"/>
        </w:rPr>
        <w:t xml:space="preserve"> </w:t>
      </w:r>
      <w:r w:rsidRPr="00EE69F9">
        <w:t>sufre</w:t>
      </w:r>
      <w:r w:rsidRPr="00EE69F9">
        <w:rPr>
          <w:spacing w:val="7"/>
        </w:rPr>
        <w:t xml:space="preserve"> </w:t>
      </w:r>
      <w:r w:rsidRPr="00EE69F9">
        <w:t>una</w:t>
      </w:r>
      <w:r w:rsidRPr="00EE69F9">
        <w:rPr>
          <w:spacing w:val="7"/>
        </w:rPr>
        <w:t xml:space="preserve"> </w:t>
      </w:r>
      <w:r w:rsidRPr="00EE69F9">
        <w:rPr>
          <w:spacing w:val="-2"/>
        </w:rPr>
        <w:t>inversión</w:t>
      </w:r>
      <w:r w:rsidRPr="00EE69F9">
        <w:rPr>
          <w:spacing w:val="7"/>
        </w:rPr>
        <w:t xml:space="preserve"> </w:t>
      </w:r>
      <w:r w:rsidRPr="00EE69F9">
        <w:t>de</w:t>
      </w:r>
      <w:r w:rsidRPr="00EE69F9">
        <w:rPr>
          <w:spacing w:val="6"/>
        </w:rPr>
        <w:t xml:space="preserve"> </w:t>
      </w:r>
      <w:r w:rsidRPr="00EE69F9">
        <w:t>su</w:t>
      </w:r>
      <w:r w:rsidRPr="00EE69F9">
        <w:rPr>
          <w:spacing w:val="6"/>
        </w:rPr>
        <w:t xml:space="preserve"> </w:t>
      </w:r>
      <w:r w:rsidRPr="00EE69F9">
        <w:t>espín</w:t>
      </w:r>
      <w:r w:rsidRPr="00EE69F9">
        <w:rPr>
          <w:spacing w:val="6"/>
        </w:rPr>
        <w:t xml:space="preserve"> </w:t>
      </w:r>
      <w:r w:rsidRPr="00EE69F9">
        <w:t>de</w:t>
      </w:r>
      <w:r w:rsidRPr="00EE69F9">
        <w:rPr>
          <w:spacing w:val="7"/>
        </w:rPr>
        <w:t xml:space="preserve"> </w:t>
      </w:r>
      <w:r w:rsidRPr="00EE69F9">
        <w:t>+1</w:t>
      </w:r>
      <w:r w:rsidRPr="00EE69F9">
        <w:rPr>
          <w:rFonts w:cs="Arial"/>
          <w:i/>
          <w:iCs/>
        </w:rPr>
        <w:t>/</w:t>
      </w:r>
      <w:r w:rsidRPr="00EE69F9">
        <w:t>2</w:t>
      </w:r>
      <w:r w:rsidRPr="00EE69F9">
        <w:rPr>
          <w:spacing w:val="7"/>
        </w:rPr>
        <w:t xml:space="preserve"> </w:t>
      </w:r>
      <w:r w:rsidRPr="00EE69F9">
        <w:t>a</w:t>
      </w:r>
      <w:r w:rsidRPr="00EE69F9">
        <w:rPr>
          <w:spacing w:val="7"/>
        </w:rPr>
        <w:t xml:space="preserve"> </w:t>
      </w:r>
      <w:r w:rsidRPr="00EE69F9">
        <w:rPr>
          <w:rFonts w:eastAsia="Meiryo" w:cs="Meiryo"/>
          <w:i/>
          <w:iCs/>
        </w:rPr>
        <w:t>−</w:t>
      </w:r>
      <w:r w:rsidRPr="00EE69F9">
        <w:rPr>
          <w:rFonts w:eastAsia="Meiryo"/>
        </w:rPr>
        <w:t>1</w:t>
      </w:r>
      <w:r w:rsidRPr="00EE69F9">
        <w:rPr>
          <w:rFonts w:eastAsia="Meiryo" w:cs="Arial"/>
          <w:i/>
          <w:iCs/>
        </w:rPr>
        <w:t>/</w:t>
      </w:r>
      <w:r w:rsidRPr="00EE69F9">
        <w:rPr>
          <w:rFonts w:eastAsia="Meiryo"/>
        </w:rPr>
        <w:t>2</w:t>
      </w:r>
      <w:r w:rsidRPr="00EE69F9">
        <w:rPr>
          <w:rFonts w:eastAsia="Meiryo"/>
          <w:spacing w:val="7"/>
        </w:rPr>
        <w:t xml:space="preserve"> </w:t>
      </w:r>
      <w:r w:rsidRPr="00EE69F9">
        <w:rPr>
          <w:rFonts w:eastAsia="Meiryo"/>
        </w:rPr>
        <w:t>o</w:t>
      </w:r>
      <w:r w:rsidRPr="00EE69F9">
        <w:rPr>
          <w:rFonts w:eastAsia="Meiryo"/>
          <w:spacing w:val="7"/>
        </w:rPr>
        <w:t xml:space="preserve"> </w:t>
      </w:r>
      <w:r w:rsidRPr="00EE69F9">
        <w:rPr>
          <w:rFonts w:eastAsia="Meiryo"/>
          <w:spacing w:val="-1"/>
        </w:rPr>
        <w:t>viceversa</w:t>
      </w:r>
      <w:r w:rsidRPr="00EE69F9">
        <w:rPr>
          <w:rFonts w:eastAsia="Meiryo"/>
          <w:spacing w:val="7"/>
        </w:rPr>
        <w:t xml:space="preserve"> </w:t>
      </w:r>
      <w:r w:rsidRPr="00EE69F9">
        <w:rPr>
          <w:rFonts w:eastAsia="Meiryo"/>
        </w:rPr>
        <w:t>resultando</w:t>
      </w:r>
      <w:r w:rsidRPr="00EE69F9">
        <w:rPr>
          <w:rFonts w:eastAsia="Meiryo"/>
          <w:spacing w:val="5"/>
        </w:rPr>
        <w:t xml:space="preserve"> </w:t>
      </w:r>
      <w:r w:rsidRPr="00EE69F9">
        <w:rPr>
          <w:rFonts w:eastAsia="Meiryo"/>
        </w:rPr>
        <w:t>en</w:t>
      </w:r>
      <w:r w:rsidRPr="00EE69F9">
        <w:rPr>
          <w:rFonts w:eastAsia="Meiryo"/>
          <w:spacing w:val="6"/>
        </w:rPr>
        <w:t xml:space="preserve"> </w:t>
      </w:r>
      <w:r w:rsidRPr="00EE69F9">
        <w:rPr>
          <w:rFonts w:eastAsia="Meiryo"/>
        </w:rPr>
        <w:t>un</w:t>
      </w:r>
    </w:p>
    <w:p w:rsidR="00AE3F5A" w:rsidRPr="00EE69F9" w:rsidRDefault="00AE3F5A" w:rsidP="00FF5D6D">
      <w:pPr>
        <w:pStyle w:val="Textoindependiente"/>
        <w:kinsoku w:val="0"/>
        <w:overflowPunct w:val="0"/>
        <w:spacing w:line="329" w:lineRule="exact"/>
        <w:ind w:left="702" w:firstLine="0"/>
        <w:jc w:val="both"/>
      </w:pPr>
      <w:r w:rsidRPr="00EE69F9">
        <w:t>estado</w:t>
      </w:r>
      <w:r w:rsidRPr="00EE69F9">
        <w:rPr>
          <w:spacing w:val="-9"/>
        </w:rPr>
        <w:t xml:space="preserve"> </w:t>
      </w:r>
      <w:r w:rsidRPr="00EE69F9">
        <w:t>electrónico</w:t>
      </w:r>
      <w:r w:rsidRPr="00EE69F9">
        <w:rPr>
          <w:spacing w:val="-9"/>
        </w:rPr>
        <w:t xml:space="preserve"> </w:t>
      </w:r>
      <w:r w:rsidRPr="00EE69F9">
        <w:t>de</w:t>
      </w:r>
      <w:r w:rsidRPr="00EE69F9">
        <w:rPr>
          <w:spacing w:val="-8"/>
        </w:rPr>
        <w:t xml:space="preserve"> </w:t>
      </w:r>
      <w:r w:rsidRPr="00EE69F9">
        <w:t>menor</w:t>
      </w:r>
      <w:r w:rsidRPr="00EE69F9">
        <w:rPr>
          <w:spacing w:val="-9"/>
        </w:rPr>
        <w:t xml:space="preserve"> </w:t>
      </w:r>
      <w:r w:rsidRPr="00EE69F9">
        <w:t>energía.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19"/>
          <w:szCs w:val="19"/>
        </w:rPr>
      </w:pPr>
    </w:p>
    <w:p w:rsidR="00AE3F5A" w:rsidRDefault="00872B27">
      <w:pPr>
        <w:pStyle w:val="Textoindependiente"/>
        <w:kinsoku w:val="0"/>
        <w:overflowPunct w:val="0"/>
        <w:spacing w:before="21" w:line="254" w:lineRule="auto"/>
        <w:ind w:left="702" w:right="114" w:firstLine="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1" locked="0" layoutInCell="0" allowOverlap="1">
                <wp:simplePos x="0" y="0"/>
                <wp:positionH relativeFrom="page">
                  <wp:posOffset>1134745</wp:posOffset>
                </wp:positionH>
                <wp:positionV relativeFrom="paragraph">
                  <wp:posOffset>125730</wp:posOffset>
                </wp:positionV>
                <wp:extent cx="46355" cy="46355"/>
                <wp:effectExtent l="0" t="0" r="0" b="0"/>
                <wp:wrapNone/>
                <wp:docPr id="141" name="Freeform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55" cy="46355"/>
                        </a:xfrm>
                        <a:custGeom>
                          <a:avLst/>
                          <a:gdLst>
                            <a:gd name="T0" fmla="*/ 0 w 73"/>
                            <a:gd name="T1" fmla="*/ 36 h 73"/>
                            <a:gd name="T2" fmla="*/ 72 w 73"/>
                            <a:gd name="T3" fmla="*/ 36 h 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73" h="73">
                              <a:moveTo>
                                <a:pt x="0" y="36"/>
                              </a:moveTo>
                              <a:lnTo>
                                <a:pt x="72" y="36"/>
                              </a:lnTo>
                            </a:path>
                          </a:pathLst>
                        </a:custGeom>
                        <a:noFill/>
                        <a:ln w="4702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polyline w14:anchorId="6FD45C57" id="Freeform 60" o:spid="_x0000_s1026" style="position:absolute;z-index:-2516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9.35pt,11.7pt,92.95pt,11.7pt" coordsize="73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" o:allowincell="f" filled="f" strokeweight="1.3063mm">
                <v:path arrowok="t" o:connecttype="custom" o:connectlocs="0,22860;45720,22860" o:connectangles="0,0"/>
                <w10:wrap anchorx="page"/>
              </v:polyline>
            </w:pict>
          </mc:Fallback>
        </mc:AlternateContent>
      </w:r>
      <w:r w:rsidR="00AE3F5A">
        <w:rPr>
          <w:spacing w:val="-2"/>
        </w:rPr>
        <w:t>Fosforescencia.</w:t>
      </w:r>
      <w:r w:rsidR="00AE3F5A">
        <w:rPr>
          <w:spacing w:val="30"/>
        </w:rPr>
        <w:t xml:space="preserve"> </w:t>
      </w:r>
      <w:r w:rsidR="00AE3F5A">
        <w:t>La</w:t>
      </w:r>
      <w:r w:rsidR="00AE3F5A">
        <w:rPr>
          <w:spacing w:val="31"/>
        </w:rPr>
        <w:t xml:space="preserve"> </w:t>
      </w:r>
      <w:r w:rsidR="00AE3F5A">
        <w:rPr>
          <w:spacing w:val="-1"/>
        </w:rPr>
        <w:t>desactivación</w:t>
      </w:r>
      <w:r w:rsidR="00AE3F5A">
        <w:rPr>
          <w:spacing w:val="32"/>
        </w:rPr>
        <w:t xml:space="preserve"> </w:t>
      </w:r>
      <w:r w:rsidR="00AE3F5A">
        <w:t>de</w:t>
      </w:r>
      <w:r w:rsidR="00AE3F5A">
        <w:rPr>
          <w:spacing w:val="31"/>
        </w:rPr>
        <w:t xml:space="preserve"> </w:t>
      </w:r>
      <w:r w:rsidR="00AE3F5A">
        <w:t>los</w:t>
      </w:r>
      <w:r w:rsidR="00AE3F5A">
        <w:rPr>
          <w:spacing w:val="32"/>
        </w:rPr>
        <w:t xml:space="preserve"> </w:t>
      </w:r>
      <w:r w:rsidR="00AE3F5A">
        <w:t>estados</w:t>
      </w:r>
      <w:r w:rsidR="00AE3F5A">
        <w:rPr>
          <w:spacing w:val="31"/>
        </w:rPr>
        <w:t xml:space="preserve"> </w:t>
      </w:r>
      <w:r w:rsidR="00AE3F5A">
        <w:t>electrónicos</w:t>
      </w:r>
      <w:r w:rsidR="00AE3F5A">
        <w:rPr>
          <w:spacing w:val="31"/>
        </w:rPr>
        <w:t xml:space="preserve"> </w:t>
      </w:r>
      <w:r w:rsidR="00AE3F5A">
        <w:t>excitados</w:t>
      </w:r>
      <w:r w:rsidR="00AE3F5A">
        <w:rPr>
          <w:spacing w:val="32"/>
        </w:rPr>
        <w:t xml:space="preserve"> </w:t>
      </w:r>
      <w:r w:rsidR="00AE3F5A">
        <w:rPr>
          <w:spacing w:val="-1"/>
        </w:rPr>
        <w:t>también</w:t>
      </w:r>
      <w:r w:rsidR="00AE3F5A">
        <w:rPr>
          <w:spacing w:val="31"/>
        </w:rPr>
        <w:t xml:space="preserve"> </w:t>
      </w:r>
      <w:r w:rsidR="00AE3F5A">
        <w:t>puede</w:t>
      </w:r>
      <w:r w:rsidR="00AE3F5A">
        <w:rPr>
          <w:spacing w:val="32"/>
        </w:rPr>
        <w:t xml:space="preserve"> </w:t>
      </w:r>
      <w:r w:rsidR="00AE3F5A">
        <w:t>ser</w:t>
      </w:r>
      <w:r w:rsidR="00AE3F5A">
        <w:rPr>
          <w:spacing w:val="21"/>
          <w:w w:val="99"/>
        </w:rPr>
        <w:t xml:space="preserve"> </w:t>
      </w:r>
      <w:r w:rsidR="00AE3F5A">
        <w:t>causada</w:t>
      </w:r>
      <w:r w:rsidR="00AE3F5A">
        <w:rPr>
          <w:spacing w:val="-11"/>
        </w:rPr>
        <w:t xml:space="preserve"> </w:t>
      </w:r>
      <w:r w:rsidR="00AE3F5A">
        <w:rPr>
          <w:spacing w:val="2"/>
        </w:rPr>
        <w:t>por</w:t>
      </w:r>
      <w:r w:rsidR="00AE3F5A">
        <w:rPr>
          <w:spacing w:val="-10"/>
        </w:rPr>
        <w:t xml:space="preserve"> </w:t>
      </w:r>
      <w:r w:rsidR="00AE3F5A">
        <w:t>la</w:t>
      </w:r>
      <w:r w:rsidR="00AE3F5A">
        <w:rPr>
          <w:spacing w:val="-10"/>
        </w:rPr>
        <w:t xml:space="preserve"> </w:t>
      </w:r>
      <w:r w:rsidR="00AE3F5A">
        <w:t>fosforescencia,</w:t>
      </w:r>
      <w:r w:rsidR="00AE3F5A">
        <w:rPr>
          <w:spacing w:val="-10"/>
        </w:rPr>
        <w:t xml:space="preserve"> </w:t>
      </w:r>
      <w:r w:rsidR="00AE3F5A">
        <w:t>después</w:t>
      </w:r>
      <w:r w:rsidR="00AE3F5A">
        <w:rPr>
          <w:spacing w:val="-11"/>
        </w:rPr>
        <w:t xml:space="preserve"> </w:t>
      </w:r>
      <w:r w:rsidR="00AE3F5A">
        <w:t>del</w:t>
      </w:r>
      <w:r w:rsidR="00AE3F5A">
        <w:rPr>
          <w:spacing w:val="-10"/>
        </w:rPr>
        <w:t xml:space="preserve"> </w:t>
      </w:r>
      <w:r w:rsidR="00AE3F5A">
        <w:t>cruce</w:t>
      </w:r>
      <w:r w:rsidR="00AE3F5A">
        <w:rPr>
          <w:spacing w:val="-10"/>
        </w:rPr>
        <w:t xml:space="preserve"> </w:t>
      </w:r>
      <w:r w:rsidR="00AE3F5A">
        <w:rPr>
          <w:spacing w:val="-2"/>
        </w:rPr>
        <w:t>entre</w:t>
      </w:r>
      <w:r w:rsidR="00AE3F5A">
        <w:rPr>
          <w:spacing w:val="-10"/>
        </w:rPr>
        <w:t xml:space="preserve"> </w:t>
      </w:r>
      <w:r w:rsidR="00AE3F5A">
        <w:t>sistemas</w:t>
      </w:r>
      <w:r w:rsidR="00AE3F5A">
        <w:rPr>
          <w:spacing w:val="-11"/>
        </w:rPr>
        <w:t xml:space="preserve"> </w:t>
      </w:r>
      <w:r w:rsidR="00AE3F5A">
        <w:t>en</w:t>
      </w:r>
      <w:r w:rsidR="00AE3F5A">
        <w:rPr>
          <w:spacing w:val="-10"/>
        </w:rPr>
        <w:t xml:space="preserve"> </w:t>
      </w:r>
      <w:r w:rsidR="00AE3F5A">
        <w:t>el</w:t>
      </w:r>
      <w:r w:rsidR="00AE3F5A">
        <w:rPr>
          <w:spacing w:val="-10"/>
        </w:rPr>
        <w:t xml:space="preserve"> </w:t>
      </w:r>
      <w:r w:rsidR="00AE3F5A">
        <w:t>cual</w:t>
      </w:r>
      <w:r w:rsidR="00AE3F5A">
        <w:rPr>
          <w:spacing w:val="-10"/>
        </w:rPr>
        <w:t xml:space="preserve"> </w:t>
      </w:r>
      <w:r w:rsidR="00AE3F5A">
        <w:t>se</w:t>
      </w:r>
      <w:r w:rsidR="00AE3F5A">
        <w:rPr>
          <w:spacing w:val="-10"/>
        </w:rPr>
        <w:t xml:space="preserve"> </w:t>
      </w:r>
      <w:r w:rsidR="00AE3F5A">
        <w:t>lograr</w:t>
      </w:r>
      <w:r w:rsidR="00AE3F5A">
        <w:rPr>
          <w:spacing w:val="-10"/>
        </w:rPr>
        <w:t xml:space="preserve"> </w:t>
      </w:r>
      <w:r w:rsidR="00AE3F5A">
        <w:t>un</w:t>
      </w:r>
      <w:r w:rsidR="00AE3F5A">
        <w:rPr>
          <w:spacing w:val="-10"/>
        </w:rPr>
        <w:t xml:space="preserve"> </w:t>
      </w:r>
      <w:r w:rsidR="00AE3F5A">
        <w:t>estado</w:t>
      </w:r>
      <w:r w:rsidR="00AE3F5A">
        <w:rPr>
          <w:spacing w:val="23"/>
          <w:w w:val="99"/>
        </w:rPr>
        <w:t xml:space="preserve"> </w:t>
      </w:r>
      <w:r w:rsidR="00AE3F5A">
        <w:t>triple</w:t>
      </w:r>
      <w:r w:rsidR="00AE3F5A">
        <w:rPr>
          <w:spacing w:val="37"/>
        </w:rPr>
        <w:t xml:space="preserve"> </w:t>
      </w:r>
      <w:r w:rsidR="00AE3F5A">
        <w:t>excitado,</w:t>
      </w:r>
      <w:r w:rsidR="00AE3F5A">
        <w:rPr>
          <w:spacing w:val="38"/>
        </w:rPr>
        <w:t xml:space="preserve"> </w:t>
      </w:r>
      <w:r w:rsidR="00AE3F5A">
        <w:t>la</w:t>
      </w:r>
      <w:r w:rsidR="00AE3F5A">
        <w:rPr>
          <w:spacing w:val="38"/>
        </w:rPr>
        <w:t xml:space="preserve"> </w:t>
      </w:r>
      <w:r w:rsidR="00AE3F5A">
        <w:rPr>
          <w:spacing w:val="-1"/>
        </w:rPr>
        <w:t>desactivación</w:t>
      </w:r>
      <w:r w:rsidR="00AE3F5A">
        <w:rPr>
          <w:spacing w:val="39"/>
        </w:rPr>
        <w:t xml:space="preserve"> </w:t>
      </w:r>
      <w:r w:rsidR="00AE3F5A">
        <w:t>posterior</w:t>
      </w:r>
      <w:r w:rsidR="00AE3F5A">
        <w:rPr>
          <w:spacing w:val="38"/>
        </w:rPr>
        <w:t xml:space="preserve"> </w:t>
      </w:r>
      <w:r w:rsidR="00AE3F5A">
        <w:t>puede</w:t>
      </w:r>
      <w:r w:rsidR="00AE3F5A">
        <w:rPr>
          <w:spacing w:val="38"/>
        </w:rPr>
        <w:t xml:space="preserve"> </w:t>
      </w:r>
      <w:r w:rsidR="00AE3F5A">
        <w:rPr>
          <w:spacing w:val="-2"/>
        </w:rPr>
        <w:t>llevarse</w:t>
      </w:r>
      <w:r w:rsidR="00AE3F5A">
        <w:rPr>
          <w:spacing w:val="38"/>
        </w:rPr>
        <w:t xml:space="preserve"> </w:t>
      </w:r>
      <w:r w:rsidR="00AE3F5A">
        <w:t>a</w:t>
      </w:r>
      <w:r w:rsidR="00AE3F5A">
        <w:rPr>
          <w:spacing w:val="39"/>
        </w:rPr>
        <w:t xml:space="preserve"> </w:t>
      </w:r>
      <w:r w:rsidR="00AE3F5A">
        <w:rPr>
          <w:spacing w:val="1"/>
        </w:rPr>
        <w:t>cabo</w:t>
      </w:r>
      <w:r w:rsidR="00AE3F5A">
        <w:rPr>
          <w:spacing w:val="38"/>
        </w:rPr>
        <w:t xml:space="preserve"> </w:t>
      </w:r>
      <w:r w:rsidR="00AE3F5A">
        <w:rPr>
          <w:spacing w:val="2"/>
        </w:rPr>
        <w:t>por</w:t>
      </w:r>
      <w:r w:rsidR="00AE3F5A">
        <w:rPr>
          <w:spacing w:val="38"/>
        </w:rPr>
        <w:t xml:space="preserve"> </w:t>
      </w:r>
      <w:r w:rsidR="00AE3F5A">
        <w:rPr>
          <w:spacing w:val="-2"/>
        </w:rPr>
        <w:t>conversión</w:t>
      </w:r>
      <w:r w:rsidR="00AE3F5A">
        <w:rPr>
          <w:spacing w:val="39"/>
        </w:rPr>
        <w:t xml:space="preserve"> </w:t>
      </w:r>
      <w:r w:rsidR="00AE3F5A">
        <w:rPr>
          <w:spacing w:val="-1"/>
        </w:rPr>
        <w:t>interna,</w:t>
      </w:r>
      <w:r w:rsidR="00AE3F5A">
        <w:rPr>
          <w:spacing w:val="35"/>
          <w:w w:val="99"/>
        </w:rPr>
        <w:t xml:space="preserve"> </w:t>
      </w:r>
      <w:r w:rsidR="00AE3F5A">
        <w:rPr>
          <w:spacing w:val="-2"/>
        </w:rPr>
        <w:t>conversión</w:t>
      </w:r>
      <w:r w:rsidR="00AE3F5A">
        <w:rPr>
          <w:spacing w:val="-11"/>
        </w:rPr>
        <w:t xml:space="preserve"> </w:t>
      </w:r>
      <w:r w:rsidR="00AE3F5A">
        <w:t>externa</w:t>
      </w:r>
      <w:r w:rsidR="00AE3F5A">
        <w:rPr>
          <w:spacing w:val="-9"/>
        </w:rPr>
        <w:t xml:space="preserve"> </w:t>
      </w:r>
      <w:r w:rsidR="00AE3F5A">
        <w:t>o</w:t>
      </w:r>
      <w:r w:rsidR="00AE3F5A">
        <w:rPr>
          <w:spacing w:val="-11"/>
        </w:rPr>
        <w:t xml:space="preserve"> </w:t>
      </w:r>
      <w:r w:rsidR="00AE3F5A">
        <w:rPr>
          <w:spacing w:val="2"/>
        </w:rPr>
        <w:t>por</w:t>
      </w:r>
      <w:r w:rsidR="00AE3F5A">
        <w:rPr>
          <w:spacing w:val="-10"/>
        </w:rPr>
        <w:t xml:space="preserve"> </w:t>
      </w:r>
      <w:r w:rsidR="00AE3F5A">
        <w:t>fosforescencia.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15"/>
          <w:szCs w:val="1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 w:firstLine="0"/>
        <w:jc w:val="both"/>
      </w:pPr>
      <w:r>
        <w:t>La</w:t>
      </w:r>
      <w:r>
        <w:rPr>
          <w:spacing w:val="27"/>
        </w:rPr>
        <w:t xml:space="preserve"> </w:t>
      </w:r>
      <w:r>
        <w:t>estructura</w:t>
      </w:r>
      <w:r>
        <w:rPr>
          <w:spacing w:val="28"/>
        </w:rPr>
        <w:t xml:space="preserve"> </w:t>
      </w:r>
      <w:r>
        <w:t>molecular</w:t>
      </w:r>
      <w:r>
        <w:rPr>
          <w:spacing w:val="27"/>
        </w:rPr>
        <w:t xml:space="preserve"> </w:t>
      </w:r>
      <w:r>
        <w:t>y</w:t>
      </w:r>
      <w:r>
        <w:rPr>
          <w:spacing w:val="28"/>
        </w:rPr>
        <w:t xml:space="preserve"> </w:t>
      </w:r>
      <w:r>
        <w:t>el</w:t>
      </w:r>
      <w:r>
        <w:rPr>
          <w:spacing w:val="28"/>
        </w:rPr>
        <w:t xml:space="preserve"> </w:t>
      </w:r>
      <w:r>
        <w:rPr>
          <w:spacing w:val="-1"/>
        </w:rPr>
        <w:t>entorno</w:t>
      </w:r>
      <w:r>
        <w:rPr>
          <w:spacing w:val="27"/>
        </w:rPr>
        <w:t xml:space="preserve"> </w:t>
      </w:r>
      <w:r>
        <w:t>químico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una</w:t>
      </w:r>
      <w:r>
        <w:rPr>
          <w:spacing w:val="28"/>
        </w:rPr>
        <w:t xml:space="preserve"> </w:t>
      </w:r>
      <w:r>
        <w:t>sustancia</w:t>
      </w:r>
      <w:r>
        <w:rPr>
          <w:spacing w:val="28"/>
        </w:rPr>
        <w:t xml:space="preserve"> </w:t>
      </w:r>
      <w:r>
        <w:t>determinan</w:t>
      </w:r>
      <w:r>
        <w:rPr>
          <w:spacing w:val="27"/>
        </w:rPr>
        <w:t xml:space="preserve"> </w:t>
      </w:r>
      <w:r>
        <w:t>que</w:t>
      </w:r>
      <w:r>
        <w:rPr>
          <w:spacing w:val="27"/>
        </w:rPr>
        <w:t xml:space="preserve"> </w:t>
      </w:r>
      <w:r>
        <w:t>esta</w:t>
      </w:r>
      <w:r>
        <w:rPr>
          <w:spacing w:val="28"/>
        </w:rPr>
        <w:t xml:space="preserve"> </w:t>
      </w:r>
      <w:r>
        <w:t>sea</w:t>
      </w:r>
      <w:r>
        <w:rPr>
          <w:spacing w:val="27"/>
        </w:rPr>
        <w:t xml:space="preserve"> </w:t>
      </w:r>
      <w:r>
        <w:t>o</w:t>
      </w:r>
      <w:r>
        <w:rPr>
          <w:spacing w:val="28"/>
        </w:rPr>
        <w:t xml:space="preserve"> </w:t>
      </w:r>
      <w:r>
        <w:t>no</w:t>
      </w:r>
      <w:r>
        <w:rPr>
          <w:spacing w:val="20"/>
          <w:w w:val="99"/>
        </w:rPr>
        <w:t xml:space="preserve"> </w:t>
      </w:r>
      <w:r>
        <w:rPr>
          <w:spacing w:val="-1"/>
        </w:rPr>
        <w:t>luminiscente,</w:t>
      </w:r>
      <w:r>
        <w:rPr>
          <w:spacing w:val="18"/>
        </w:rPr>
        <w:t xml:space="preserve"> </w:t>
      </w:r>
      <w:r>
        <w:rPr>
          <w:spacing w:val="-1"/>
        </w:rPr>
        <w:t>además,</w:t>
      </w:r>
      <w:r>
        <w:rPr>
          <w:spacing w:val="19"/>
        </w:rPr>
        <w:t xml:space="preserve"> </w:t>
      </w:r>
      <w:r>
        <w:t>estos</w:t>
      </w:r>
      <w:r>
        <w:rPr>
          <w:spacing w:val="19"/>
        </w:rPr>
        <w:t xml:space="preserve"> </w:t>
      </w:r>
      <w:r>
        <w:rPr>
          <w:spacing w:val="-1"/>
        </w:rPr>
        <w:t>elementos</w:t>
      </w:r>
      <w:r>
        <w:rPr>
          <w:spacing w:val="19"/>
        </w:rPr>
        <w:t xml:space="preserve"> </w:t>
      </w:r>
      <w:r>
        <w:rPr>
          <w:spacing w:val="-1"/>
        </w:rPr>
        <w:t>establecen</w:t>
      </w:r>
      <w:r>
        <w:rPr>
          <w:spacing w:val="18"/>
        </w:rPr>
        <w:t xml:space="preserve"> </w:t>
      </w:r>
      <w:r>
        <w:rPr>
          <w:spacing w:val="-1"/>
        </w:rPr>
        <w:t>también</w:t>
      </w:r>
      <w:r>
        <w:rPr>
          <w:spacing w:val="19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rPr>
          <w:spacing w:val="-1"/>
        </w:rPr>
        <w:t>intensidad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la</w:t>
      </w:r>
      <w:r>
        <w:rPr>
          <w:spacing w:val="19"/>
        </w:rPr>
        <w:t xml:space="preserve"> </w:t>
      </w:r>
      <w:r>
        <w:t>emisión.</w:t>
      </w:r>
      <w:r>
        <w:rPr>
          <w:spacing w:val="18"/>
        </w:rPr>
        <w:t xml:space="preserve"> </w:t>
      </w:r>
      <w:r>
        <w:t>Algunos</w:t>
      </w:r>
      <w:r>
        <w:rPr>
          <w:spacing w:val="51"/>
          <w:w w:val="99"/>
        </w:rPr>
        <w:t xml:space="preserve"> </w:t>
      </w:r>
      <w:r>
        <w:t>factores</w:t>
      </w:r>
      <w:r>
        <w:rPr>
          <w:spacing w:val="36"/>
        </w:rPr>
        <w:t xml:space="preserve"> </w:t>
      </w:r>
      <w:r>
        <w:t>que</w:t>
      </w:r>
      <w:r>
        <w:rPr>
          <w:spacing w:val="37"/>
        </w:rPr>
        <w:t xml:space="preserve"> </w:t>
      </w:r>
      <w:r>
        <w:lastRenderedPageBreak/>
        <w:t>afectan</w:t>
      </w:r>
      <w:r>
        <w:rPr>
          <w:spacing w:val="36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rPr>
          <w:spacing w:val="-1"/>
        </w:rPr>
        <w:t>luminiscencia</w:t>
      </w:r>
      <w:r>
        <w:rPr>
          <w:spacing w:val="36"/>
        </w:rPr>
        <w:t xml:space="preserve"> </w:t>
      </w:r>
      <w:r>
        <w:t>son:</w:t>
      </w:r>
      <w:r>
        <w:rPr>
          <w:spacing w:val="37"/>
        </w:rPr>
        <w:t xml:space="preserve"> </w:t>
      </w:r>
      <w:r>
        <w:t>el</w:t>
      </w:r>
      <w:r>
        <w:rPr>
          <w:spacing w:val="37"/>
        </w:rPr>
        <w:t xml:space="preserve"> </w:t>
      </w:r>
      <w:r>
        <w:rPr>
          <w:spacing w:val="-1"/>
        </w:rPr>
        <w:t>rendimiento</w:t>
      </w:r>
      <w:r>
        <w:rPr>
          <w:spacing w:val="36"/>
        </w:rPr>
        <w:t xml:space="preserve"> </w:t>
      </w:r>
      <w:r>
        <w:rPr>
          <w:spacing w:val="-1"/>
        </w:rPr>
        <w:t>cuántico,</w:t>
      </w:r>
      <w:r>
        <w:rPr>
          <w:spacing w:val="36"/>
        </w:rPr>
        <w:t xml:space="preserve"> </w:t>
      </w:r>
      <w:r>
        <w:t>los</w:t>
      </w:r>
      <w:r>
        <w:rPr>
          <w:spacing w:val="37"/>
        </w:rPr>
        <w:t xml:space="preserve"> </w:t>
      </w:r>
      <w:r>
        <w:rPr>
          <w:spacing w:val="1"/>
        </w:rPr>
        <w:t>tipos</w:t>
      </w:r>
      <w:r>
        <w:rPr>
          <w:spacing w:val="37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transición,</w:t>
      </w:r>
      <w:r>
        <w:rPr>
          <w:spacing w:val="36"/>
        </w:rPr>
        <w:t xml:space="preserve"> </w:t>
      </w:r>
      <w:r>
        <w:t>la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 w:firstLine="0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92" w:firstLine="0"/>
        <w:rPr>
          <w:color w:val="000000"/>
        </w:rPr>
      </w:pPr>
      <w:r>
        <w:t>estructura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moléculas</w:t>
      </w:r>
      <w:r>
        <w:rPr>
          <w:spacing w:val="-8"/>
        </w:rPr>
        <w:t xml:space="preserve"> </w:t>
      </w:r>
      <w:r>
        <w:rPr>
          <w:spacing w:val="-1"/>
        </w:rPr>
        <w:t>luminiscentes,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temperatura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rPr>
          <w:spacing w:val="1"/>
        </w:rPr>
        <w:t>tipo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2"/>
        </w:rPr>
        <w:t>solvente</w:t>
      </w:r>
      <w:r>
        <w:rPr>
          <w:spacing w:val="-8"/>
        </w:rPr>
        <w:t xml:space="preserve"> </w:t>
      </w:r>
      <w:r>
        <w:t>utilizado,</w:t>
      </w:r>
      <w:r>
        <w:rPr>
          <w:spacing w:val="-8"/>
        </w:rPr>
        <w:t xml:space="preserve"> </w:t>
      </w:r>
      <w:r>
        <w:rPr>
          <w:spacing w:val="-2"/>
        </w:rPr>
        <w:t>entre</w:t>
      </w:r>
      <w:r>
        <w:rPr>
          <w:spacing w:val="-8"/>
        </w:rPr>
        <w:t xml:space="preserve"> </w:t>
      </w:r>
      <w:r>
        <w:t>otros</w:t>
      </w:r>
      <w:r>
        <w:rPr>
          <w:spacing w:val="37"/>
          <w:w w:val="99"/>
        </w:rPr>
        <w:t xml:space="preserve"> </w:t>
      </w:r>
      <w:hyperlink w:anchor="bookmark108" w:history="1">
        <w:r>
          <w:rPr>
            <w:color w:val="0000FF"/>
          </w:rPr>
          <w:t>[72]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t>La</w:t>
      </w:r>
      <w:r>
        <w:rPr>
          <w:spacing w:val="-3"/>
        </w:rPr>
        <w:t xml:space="preserve"> </w:t>
      </w:r>
      <w:r>
        <w:t>Figura</w:t>
      </w:r>
      <w:r>
        <w:rPr>
          <w:spacing w:val="-2"/>
        </w:rPr>
        <w:t xml:space="preserve"> </w:t>
      </w:r>
      <w:r>
        <w:t>2.6</w:t>
      </w:r>
      <w:r>
        <w:rPr>
          <w:spacing w:val="-3"/>
        </w:rPr>
        <w:t xml:space="preserve"> </w:t>
      </w:r>
      <w:r>
        <w:rPr>
          <w:spacing w:val="-1"/>
        </w:rPr>
        <w:t>muestra</w:t>
      </w:r>
      <w:r>
        <w:rPr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diagrama</w:t>
      </w:r>
      <w:r>
        <w:rPr>
          <w:spacing w:val="-2"/>
        </w:rPr>
        <w:t xml:space="preserve"> </w:t>
      </w:r>
      <w:r>
        <w:t>esquemático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espectrofluorómetro,</w:t>
      </w:r>
      <w:r>
        <w:rPr>
          <w:spacing w:val="-1"/>
        </w:rPr>
        <w:t xml:space="preserve"> </w:t>
      </w:r>
      <w:r>
        <w:t>este</w:t>
      </w:r>
      <w:r>
        <w:rPr>
          <w:spacing w:val="-3"/>
        </w:rPr>
        <w:t xml:space="preserve"> </w:t>
      </w:r>
      <w:r>
        <w:rPr>
          <w:spacing w:val="-1"/>
        </w:rPr>
        <w:t>instrumento</w:t>
      </w:r>
      <w:r>
        <w:rPr>
          <w:spacing w:val="22"/>
          <w:w w:val="99"/>
        </w:rPr>
        <w:t xml:space="preserve"> </w:t>
      </w:r>
      <w:r>
        <w:t>tiene</w:t>
      </w:r>
      <w:r>
        <w:rPr>
          <w:spacing w:val="14"/>
        </w:rPr>
        <w:t xml:space="preserve"> </w:t>
      </w:r>
      <w:r>
        <w:t>una</w:t>
      </w:r>
      <w:r>
        <w:rPr>
          <w:spacing w:val="16"/>
        </w:rPr>
        <w:t xml:space="preserve"> </w:t>
      </w:r>
      <w:r>
        <w:t>lámpara</w:t>
      </w:r>
      <w:r>
        <w:rPr>
          <w:spacing w:val="15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xenón</w:t>
      </w:r>
      <w:r>
        <w:rPr>
          <w:spacing w:val="15"/>
        </w:rPr>
        <w:t xml:space="preserve"> </w:t>
      </w:r>
      <w:r>
        <w:t>como</w:t>
      </w:r>
      <w:r>
        <w:rPr>
          <w:spacing w:val="15"/>
        </w:rPr>
        <w:t xml:space="preserve"> </w:t>
      </w:r>
      <w:r>
        <w:rPr>
          <w:spacing w:val="-2"/>
        </w:rPr>
        <w:t>fuente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excitación,</w:t>
      </w:r>
      <w:r>
        <w:rPr>
          <w:spacing w:val="15"/>
        </w:rPr>
        <w:t xml:space="preserve"> </w:t>
      </w:r>
      <w:r>
        <w:t>estas</w:t>
      </w:r>
      <w:r>
        <w:rPr>
          <w:spacing w:val="16"/>
        </w:rPr>
        <w:t xml:space="preserve"> </w:t>
      </w:r>
      <w:r>
        <w:t>lámparas</w:t>
      </w:r>
      <w:r>
        <w:rPr>
          <w:spacing w:val="15"/>
        </w:rPr>
        <w:t xml:space="preserve"> </w:t>
      </w:r>
      <w:r>
        <w:t>son</w:t>
      </w:r>
      <w:r>
        <w:rPr>
          <w:spacing w:val="16"/>
        </w:rPr>
        <w:t xml:space="preserve"> </w:t>
      </w:r>
      <w:r>
        <w:rPr>
          <w:spacing w:val="-1"/>
        </w:rPr>
        <w:t>generalmente</w:t>
      </w:r>
      <w:r>
        <w:rPr>
          <w:spacing w:val="16"/>
        </w:rPr>
        <w:t xml:space="preserve"> </w:t>
      </w:r>
      <w:r>
        <w:t>útiles</w:t>
      </w:r>
      <w:r>
        <w:rPr>
          <w:spacing w:val="29"/>
          <w:w w:val="99"/>
        </w:rPr>
        <w:t xml:space="preserve"> </w:t>
      </w:r>
      <w:r>
        <w:t>debido</w:t>
      </w:r>
      <w:r>
        <w:rPr>
          <w:spacing w:val="-20"/>
        </w:rPr>
        <w:t xml:space="preserve"> </w:t>
      </w:r>
      <w:r>
        <w:t>a</w:t>
      </w:r>
      <w:r>
        <w:rPr>
          <w:spacing w:val="-20"/>
        </w:rPr>
        <w:t xml:space="preserve"> </w:t>
      </w:r>
      <w:r>
        <w:t>su</w:t>
      </w:r>
      <w:r>
        <w:rPr>
          <w:spacing w:val="-20"/>
        </w:rPr>
        <w:t xml:space="preserve"> </w:t>
      </w:r>
      <w:r>
        <w:t>alta</w:t>
      </w:r>
      <w:r>
        <w:rPr>
          <w:spacing w:val="-20"/>
        </w:rPr>
        <w:t xml:space="preserve"> </w:t>
      </w:r>
      <w:r>
        <w:rPr>
          <w:spacing w:val="-1"/>
        </w:rPr>
        <w:t>intensidad</w:t>
      </w:r>
      <w:r>
        <w:rPr>
          <w:spacing w:val="-22"/>
        </w:rPr>
        <w:t xml:space="preserve"> </w:t>
      </w:r>
      <w:r>
        <w:t>en</w:t>
      </w:r>
      <w:r>
        <w:rPr>
          <w:spacing w:val="-20"/>
        </w:rPr>
        <w:t xml:space="preserve"> </w:t>
      </w:r>
      <w:r>
        <w:rPr>
          <w:spacing w:val="1"/>
        </w:rPr>
        <w:t>todas</w:t>
      </w:r>
      <w:r>
        <w:rPr>
          <w:spacing w:val="-20"/>
        </w:rPr>
        <w:t xml:space="preserve"> </w:t>
      </w:r>
      <w:r>
        <w:t>las</w:t>
      </w:r>
      <w:r>
        <w:rPr>
          <w:spacing w:val="-20"/>
        </w:rPr>
        <w:t xml:space="preserve"> </w:t>
      </w:r>
      <w:r>
        <w:t>longitudes</w:t>
      </w:r>
      <w:r>
        <w:rPr>
          <w:spacing w:val="-19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t>onda</w:t>
      </w:r>
      <w:r>
        <w:rPr>
          <w:spacing w:val="-21"/>
        </w:rPr>
        <w:t xml:space="preserve"> </w:t>
      </w:r>
      <w:r>
        <w:t>desde</w:t>
      </w:r>
      <w:r>
        <w:rPr>
          <w:spacing w:val="-19"/>
        </w:rPr>
        <w:t xml:space="preserve"> </w:t>
      </w:r>
      <w:r>
        <w:t>los</w:t>
      </w:r>
      <w:r>
        <w:rPr>
          <w:spacing w:val="-20"/>
        </w:rPr>
        <w:t xml:space="preserve"> </w:t>
      </w:r>
      <w:r>
        <w:t>250</w:t>
      </w:r>
      <w:r>
        <w:rPr>
          <w:spacing w:val="-20"/>
        </w:rPr>
        <w:t xml:space="preserve"> </w:t>
      </w:r>
      <w:r>
        <w:t>nm</w:t>
      </w:r>
      <w:r>
        <w:rPr>
          <w:spacing w:val="-20"/>
        </w:rPr>
        <w:t xml:space="preserve"> </w:t>
      </w:r>
      <w:r>
        <w:t>hacia</w:t>
      </w:r>
      <w:r>
        <w:rPr>
          <w:spacing w:val="-20"/>
        </w:rPr>
        <w:t xml:space="preserve"> </w:t>
      </w:r>
      <w:r>
        <w:t>arriba</w:t>
      </w:r>
      <w:r>
        <w:rPr>
          <w:spacing w:val="-21"/>
        </w:rPr>
        <w:t xml:space="preserve"> </w:t>
      </w:r>
      <w:r>
        <w:t>(la</w:t>
      </w:r>
      <w:r>
        <w:rPr>
          <w:spacing w:val="-20"/>
        </w:rPr>
        <w:t xml:space="preserve"> </w:t>
      </w:r>
      <w:r>
        <w:t>región</w:t>
      </w:r>
      <w:r>
        <w:rPr>
          <w:spacing w:val="24"/>
          <w:w w:val="99"/>
        </w:rPr>
        <w:t xml:space="preserve"> </w:t>
      </w:r>
      <w:r>
        <w:t>del</w:t>
      </w:r>
      <w:r>
        <w:rPr>
          <w:spacing w:val="7"/>
        </w:rPr>
        <w:t xml:space="preserve"> </w:t>
      </w:r>
      <w:r>
        <w:rPr>
          <w:spacing w:val="-1"/>
        </w:rPr>
        <w:t>ultravioleta</w:t>
      </w:r>
      <w:r>
        <w:rPr>
          <w:spacing w:val="7"/>
        </w:rPr>
        <w:t xml:space="preserve"> </w:t>
      </w:r>
      <w:r>
        <w:t>al</w:t>
      </w:r>
      <w:r>
        <w:rPr>
          <w:spacing w:val="8"/>
        </w:rPr>
        <w:t xml:space="preserve"> </w:t>
      </w:r>
      <w:r>
        <w:t>infrarrojo)</w:t>
      </w:r>
      <w:r>
        <w:rPr>
          <w:spacing w:val="8"/>
        </w:rPr>
        <w:t xml:space="preserve"> </w:t>
      </w:r>
      <w:hyperlink w:anchor="bookmark107" w:history="1">
        <w:r>
          <w:rPr>
            <w:color w:val="0000FF"/>
          </w:rPr>
          <w:t>[71]</w:t>
        </w:r>
      </w:hyperlink>
      <w:r>
        <w:rPr>
          <w:color w:val="000000"/>
        </w:rPr>
        <w:t>.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7"/>
        </w:rPr>
        <w:t xml:space="preserve"> </w:t>
      </w:r>
      <w:r>
        <w:rPr>
          <w:color w:val="000000"/>
          <w:spacing w:val="-1"/>
        </w:rPr>
        <w:t>instrumento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mostrado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está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equipado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monocromadores</w:t>
      </w:r>
      <w:r>
        <w:rPr>
          <w:color w:val="000000"/>
          <w:spacing w:val="48"/>
          <w:w w:val="99"/>
        </w:rPr>
        <w:t xml:space="preserve"> </w:t>
      </w:r>
      <w:r>
        <w:rPr>
          <w:color w:val="000000"/>
        </w:rPr>
        <w:t>para</w:t>
      </w:r>
      <w:r>
        <w:rPr>
          <w:color w:val="000000"/>
          <w:spacing w:val="23"/>
        </w:rPr>
        <w:t xml:space="preserve"> </w:t>
      </w:r>
      <w:r>
        <w:rPr>
          <w:color w:val="000000"/>
          <w:spacing w:val="-1"/>
        </w:rPr>
        <w:t>seleccionar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las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longitudes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onda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excitación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emisión,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monocromadores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están</w:t>
      </w:r>
      <w:r>
        <w:rPr>
          <w:color w:val="000000"/>
          <w:spacing w:val="32"/>
          <w:w w:val="99"/>
        </w:rPr>
        <w:t xml:space="preserve"> </w:t>
      </w:r>
      <w:r>
        <w:rPr>
          <w:color w:val="000000"/>
        </w:rPr>
        <w:t>motorizados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para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permitir</w:t>
      </w:r>
      <w:r>
        <w:rPr>
          <w:color w:val="000000"/>
          <w:spacing w:val="-21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escaneo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automático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21"/>
        </w:rPr>
        <w:t xml:space="preserve"> </w:t>
      </w:r>
      <w:r>
        <w:rPr>
          <w:color w:val="000000"/>
        </w:rPr>
        <w:t>longitud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onda,</w:t>
      </w:r>
      <w:r>
        <w:rPr>
          <w:color w:val="000000"/>
          <w:spacing w:val="-22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20"/>
        </w:rPr>
        <w:t xml:space="preserve"> </w:t>
      </w:r>
      <w:r>
        <w:rPr>
          <w:color w:val="000000"/>
          <w:spacing w:val="-1"/>
        </w:rPr>
        <w:t>fluorescencia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-21"/>
        </w:rPr>
        <w:t xml:space="preserve"> </w:t>
      </w:r>
      <w:r>
        <w:rPr>
          <w:color w:val="000000"/>
        </w:rPr>
        <w:t>detecta</w:t>
      </w:r>
      <w:r>
        <w:rPr>
          <w:color w:val="000000"/>
          <w:spacing w:val="36"/>
          <w:w w:val="99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-21"/>
        </w:rPr>
        <w:t xml:space="preserve"> </w:t>
      </w:r>
      <w:r>
        <w:rPr>
          <w:color w:val="000000"/>
          <w:spacing w:val="1"/>
        </w:rPr>
        <w:t>tubos</w:t>
      </w:r>
      <w:r>
        <w:rPr>
          <w:color w:val="000000"/>
          <w:spacing w:val="-20"/>
        </w:rPr>
        <w:t xml:space="preserve"> </w:t>
      </w:r>
      <w:r>
        <w:rPr>
          <w:color w:val="000000"/>
          <w:spacing w:val="-1"/>
        </w:rPr>
        <w:t>fotomultiplicadores</w:t>
      </w:r>
      <w:r>
        <w:rPr>
          <w:color w:val="000000"/>
          <w:spacing w:val="-19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-21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-20"/>
        </w:rPr>
        <w:t xml:space="preserve"> </w:t>
      </w:r>
      <w:r>
        <w:rPr>
          <w:color w:val="000000"/>
          <w:spacing w:val="-1"/>
        </w:rPr>
        <w:t>cuantifica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-21"/>
        </w:rPr>
        <w:t xml:space="preserve"> </w:t>
      </w:r>
      <w:r>
        <w:rPr>
          <w:color w:val="000000"/>
          <w:spacing w:val="-1"/>
        </w:rPr>
        <w:t>dispositivos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electrónicos</w:t>
      </w:r>
      <w:r>
        <w:rPr>
          <w:color w:val="000000"/>
          <w:spacing w:val="-19"/>
        </w:rPr>
        <w:t xml:space="preserve"> </w:t>
      </w:r>
      <w:r>
        <w:rPr>
          <w:color w:val="000000"/>
        </w:rPr>
        <w:t>apropiados.</w:t>
      </w:r>
      <w:r>
        <w:rPr>
          <w:color w:val="000000"/>
          <w:spacing w:val="-20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21"/>
        </w:rPr>
        <w:t xml:space="preserve"> </w:t>
      </w:r>
      <w:r>
        <w:rPr>
          <w:color w:val="000000"/>
        </w:rPr>
        <w:t>salida</w:t>
      </w:r>
      <w:r>
        <w:rPr>
          <w:color w:val="000000"/>
          <w:spacing w:val="55"/>
          <w:w w:val="99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-9"/>
        </w:rPr>
        <w:t xml:space="preserve"> </w:t>
      </w:r>
      <w:r>
        <w:rPr>
          <w:color w:val="000000"/>
          <w:spacing w:val="-1"/>
        </w:rPr>
        <w:t>presenta</w:t>
      </w:r>
      <w:r>
        <w:rPr>
          <w:color w:val="000000"/>
          <w:spacing w:val="-10"/>
        </w:rPr>
        <w:t xml:space="preserve"> </w:t>
      </w:r>
      <w:r>
        <w:rPr>
          <w:color w:val="000000"/>
          <w:spacing w:val="-1"/>
        </w:rPr>
        <w:t>generalmente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forma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gráfica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almacena</w:t>
      </w:r>
      <w:r>
        <w:rPr>
          <w:color w:val="000000"/>
          <w:spacing w:val="-9"/>
        </w:rPr>
        <w:t xml:space="preserve"> </w:t>
      </w:r>
      <w:r>
        <w:rPr>
          <w:color w:val="000000"/>
          <w:spacing w:val="-1"/>
        </w:rPr>
        <w:t>digitalmente.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12"/>
          <w:szCs w:val="12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1324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4805045" cy="4175125"/>
            <wp:effectExtent l="0" t="0" r="0" b="0"/>
            <wp:docPr id="80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5045" cy="417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441" w:firstLine="0"/>
        <w:rPr>
          <w:color w:val="000000"/>
        </w:rPr>
      </w:pPr>
      <w:r>
        <w:t>Figura</w:t>
      </w:r>
      <w:r>
        <w:rPr>
          <w:spacing w:val="-10"/>
        </w:rPr>
        <w:t xml:space="preserve"> </w:t>
      </w:r>
      <w:r>
        <w:t>2.6:</w:t>
      </w:r>
      <w:r>
        <w:rPr>
          <w:spacing w:val="-11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Representación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esquemática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-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espectrofluorómetro</w:t>
      </w:r>
      <w:r>
        <w:rPr>
          <w:rFonts w:ascii="LM Roman Slanted 12" w:hAnsi="LM Roman Slanted 12" w:cs="LM Roman Slanted 12"/>
          <w:i/>
          <w:iCs/>
          <w:spacing w:val="-2"/>
        </w:rPr>
        <w:t xml:space="preserve"> </w:t>
      </w:r>
      <w:hyperlink w:anchor="bookmark107" w:history="1">
        <w:r>
          <w:rPr>
            <w:color w:val="0000FF"/>
          </w:rPr>
          <w:t>[71]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92"/>
      </w:pPr>
      <w:r>
        <w:t>Con</w:t>
      </w:r>
      <w:r>
        <w:rPr>
          <w:spacing w:val="5"/>
        </w:rPr>
        <w:t xml:space="preserve"> </w:t>
      </w:r>
      <w:r>
        <w:t>la</w:t>
      </w:r>
      <w:r>
        <w:rPr>
          <w:spacing w:val="6"/>
        </w:rPr>
        <w:t xml:space="preserve"> </w:t>
      </w:r>
      <w:r>
        <w:rPr>
          <w:spacing w:val="-2"/>
        </w:rPr>
        <w:t>mayoría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los</w:t>
      </w:r>
      <w:r>
        <w:rPr>
          <w:spacing w:val="6"/>
        </w:rPr>
        <w:t xml:space="preserve"> </w:t>
      </w:r>
      <w:r>
        <w:t>espectrofluorómetros</w:t>
      </w:r>
      <w:r>
        <w:rPr>
          <w:spacing w:val="7"/>
        </w:rPr>
        <w:t xml:space="preserve"> </w:t>
      </w:r>
      <w:r>
        <w:t>es</w:t>
      </w:r>
      <w:r>
        <w:rPr>
          <w:spacing w:val="5"/>
        </w:rPr>
        <w:t xml:space="preserve"> </w:t>
      </w:r>
      <w:r>
        <w:t>posible</w:t>
      </w:r>
      <w:r>
        <w:rPr>
          <w:spacing w:val="5"/>
        </w:rPr>
        <w:t xml:space="preserve"> </w:t>
      </w:r>
      <w:r>
        <w:t>registrar</w:t>
      </w:r>
      <w:r>
        <w:rPr>
          <w:spacing w:val="5"/>
        </w:rPr>
        <w:t xml:space="preserve"> </w:t>
      </w:r>
      <w:r>
        <w:rPr>
          <w:spacing w:val="-2"/>
        </w:rPr>
        <w:t>tanto</w:t>
      </w:r>
      <w:r>
        <w:rPr>
          <w:spacing w:val="6"/>
        </w:rPr>
        <w:t xml:space="preserve"> </w:t>
      </w:r>
      <w:r>
        <w:t>espectros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excitación</w:t>
      </w:r>
      <w:r>
        <w:rPr>
          <w:spacing w:val="43"/>
          <w:w w:val="99"/>
        </w:rPr>
        <w:t xml:space="preserve"> </w:t>
      </w:r>
      <w:r>
        <w:t>como</w:t>
      </w:r>
      <w:r>
        <w:rPr>
          <w:spacing w:val="25"/>
        </w:rPr>
        <w:t xml:space="preserve"> </w:t>
      </w:r>
      <w:r>
        <w:t>los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emisión.</w:t>
      </w:r>
      <w:r>
        <w:rPr>
          <w:spacing w:val="26"/>
        </w:rPr>
        <w:t xml:space="preserve"> </w:t>
      </w:r>
      <w:r>
        <w:t>Un</w:t>
      </w:r>
      <w:r>
        <w:rPr>
          <w:spacing w:val="26"/>
        </w:rPr>
        <w:t xml:space="preserve"> </w:t>
      </w:r>
      <w:r>
        <w:t>espectro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emisión</w:t>
      </w:r>
      <w:r>
        <w:rPr>
          <w:spacing w:val="26"/>
        </w:rPr>
        <w:t xml:space="preserve"> </w:t>
      </w:r>
      <w:r>
        <w:t>es</w:t>
      </w:r>
      <w:r>
        <w:rPr>
          <w:spacing w:val="26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distribución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longitudes</w:t>
      </w:r>
      <w:r>
        <w:rPr>
          <w:spacing w:val="25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onda</w:t>
      </w:r>
      <w:r>
        <w:rPr>
          <w:spacing w:val="25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una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92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5" w:firstLine="0"/>
        <w:jc w:val="both"/>
      </w:pPr>
      <w:r>
        <w:t>emisión</w:t>
      </w:r>
      <w:r>
        <w:rPr>
          <w:spacing w:val="19"/>
        </w:rPr>
        <w:t xml:space="preserve"> </w:t>
      </w:r>
      <w:r>
        <w:t>medida</w:t>
      </w:r>
      <w:r>
        <w:rPr>
          <w:spacing w:val="20"/>
        </w:rPr>
        <w:t xml:space="preserve"> </w:t>
      </w:r>
      <w:r>
        <w:t>en</w:t>
      </w:r>
      <w:r>
        <w:rPr>
          <w:spacing w:val="19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una</w:t>
      </w:r>
      <w:r>
        <w:rPr>
          <w:spacing w:val="19"/>
        </w:rPr>
        <w:t xml:space="preserve"> </w:t>
      </w:r>
      <w:r>
        <w:t>sola</w:t>
      </w:r>
      <w:r>
        <w:rPr>
          <w:spacing w:val="20"/>
        </w:rPr>
        <w:t xml:space="preserve"> </w:t>
      </w:r>
      <w:r>
        <w:t>longitud</w:t>
      </w:r>
      <w:r>
        <w:rPr>
          <w:spacing w:val="21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onda</w:t>
      </w:r>
      <w:r>
        <w:rPr>
          <w:spacing w:val="19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excitación.</w:t>
      </w:r>
      <w:r>
        <w:rPr>
          <w:spacing w:val="20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rPr>
          <w:spacing w:val="-2"/>
        </w:rPr>
        <w:t>inversa,</w:t>
      </w:r>
      <w:r>
        <w:rPr>
          <w:spacing w:val="20"/>
        </w:rPr>
        <w:t xml:space="preserve"> </w:t>
      </w:r>
      <w:r>
        <w:t>en</w:t>
      </w:r>
      <w:r>
        <w:rPr>
          <w:spacing w:val="19"/>
        </w:rPr>
        <w:t xml:space="preserve"> </w:t>
      </w:r>
      <w:r>
        <w:t>un</w:t>
      </w:r>
      <w:r>
        <w:rPr>
          <w:spacing w:val="20"/>
        </w:rPr>
        <w:t xml:space="preserve"> </w:t>
      </w:r>
      <w:r>
        <w:t>espectro</w:t>
      </w:r>
      <w:r>
        <w:rPr>
          <w:spacing w:val="20"/>
        </w:rPr>
        <w:t xml:space="preserve"> </w:t>
      </w:r>
      <w:r>
        <w:t>de</w:t>
      </w:r>
      <w:r>
        <w:rPr>
          <w:spacing w:val="28"/>
          <w:w w:val="99"/>
        </w:rPr>
        <w:t xml:space="preserve"> </w:t>
      </w:r>
      <w:r>
        <w:t>excitación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longitud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onda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emisión</w:t>
      </w:r>
      <w:r>
        <w:rPr>
          <w:spacing w:val="-9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fija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rPr>
          <w:spacing w:val="-2"/>
        </w:rPr>
        <w:t>variación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rPr>
          <w:spacing w:val="-1"/>
        </w:rPr>
        <w:t>intensidad</w:t>
      </w:r>
      <w:r>
        <w:rPr>
          <w:spacing w:val="-11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fluorescencia</w:t>
      </w:r>
      <w:r>
        <w:rPr>
          <w:spacing w:val="-8"/>
        </w:rPr>
        <w:t xml:space="preserve"> </w:t>
      </w:r>
      <w:r>
        <w:t>se</w:t>
      </w:r>
      <w:r>
        <w:rPr>
          <w:spacing w:val="28"/>
          <w:w w:val="99"/>
        </w:rPr>
        <w:t xml:space="preserve"> </w:t>
      </w:r>
      <w:r>
        <w:t>registra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medida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rPr>
          <w:spacing w:val="-2"/>
        </w:rPr>
        <w:t>cambia</w:t>
      </w:r>
      <w:r>
        <w:rPr>
          <w:spacing w:val="-7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longitud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onda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excitación.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FF5D6D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FF5D6D">
        <w:t>Los</w:t>
      </w:r>
      <w:r w:rsidRPr="00FF5D6D">
        <w:rPr>
          <w:spacing w:val="8"/>
        </w:rPr>
        <w:t xml:space="preserve"> </w:t>
      </w:r>
      <w:r w:rsidRPr="00FF5D6D">
        <w:t>datos</w:t>
      </w:r>
      <w:r w:rsidRPr="00FF5D6D">
        <w:rPr>
          <w:spacing w:val="9"/>
        </w:rPr>
        <w:t xml:space="preserve"> </w:t>
      </w:r>
      <w:r w:rsidRPr="00FF5D6D">
        <w:t>espectrales</w:t>
      </w:r>
      <w:r w:rsidRPr="00FF5D6D">
        <w:rPr>
          <w:spacing w:val="9"/>
        </w:rPr>
        <w:t xml:space="preserve"> </w:t>
      </w:r>
      <w:r w:rsidRPr="00FF5D6D">
        <w:t>de</w:t>
      </w:r>
      <w:r w:rsidRPr="00FF5D6D">
        <w:rPr>
          <w:spacing w:val="8"/>
        </w:rPr>
        <w:t xml:space="preserve"> </w:t>
      </w:r>
      <w:r w:rsidRPr="00FF5D6D">
        <w:t>fluorescencia</w:t>
      </w:r>
      <w:r w:rsidRPr="00FF5D6D">
        <w:rPr>
          <w:spacing w:val="9"/>
        </w:rPr>
        <w:t xml:space="preserve"> </w:t>
      </w:r>
      <w:r w:rsidRPr="00FF5D6D">
        <w:t>se</w:t>
      </w:r>
      <w:r w:rsidRPr="00FF5D6D">
        <w:rPr>
          <w:spacing w:val="9"/>
        </w:rPr>
        <w:t xml:space="preserve"> </w:t>
      </w:r>
      <w:r w:rsidRPr="00FF5D6D">
        <w:rPr>
          <w:spacing w:val="-1"/>
        </w:rPr>
        <w:t>presentan</w:t>
      </w:r>
      <w:r w:rsidRPr="00FF5D6D">
        <w:rPr>
          <w:spacing w:val="8"/>
        </w:rPr>
        <w:t xml:space="preserve"> </w:t>
      </w:r>
      <w:r w:rsidRPr="00FF5D6D">
        <w:rPr>
          <w:spacing w:val="-1"/>
        </w:rPr>
        <w:t>generalmente</w:t>
      </w:r>
      <w:r w:rsidRPr="00FF5D6D">
        <w:rPr>
          <w:spacing w:val="9"/>
        </w:rPr>
        <w:t xml:space="preserve"> </w:t>
      </w:r>
      <w:r w:rsidRPr="00FF5D6D">
        <w:t>como</w:t>
      </w:r>
      <w:r w:rsidRPr="00FF5D6D">
        <w:rPr>
          <w:spacing w:val="9"/>
        </w:rPr>
        <w:t xml:space="preserve"> </w:t>
      </w:r>
      <w:r w:rsidRPr="00FF5D6D">
        <w:t>espectros</w:t>
      </w:r>
      <w:r w:rsidRPr="00FF5D6D">
        <w:rPr>
          <w:spacing w:val="8"/>
        </w:rPr>
        <w:t xml:space="preserve"> </w:t>
      </w:r>
      <w:r w:rsidRPr="00FF5D6D">
        <w:t>de</w:t>
      </w:r>
      <w:r w:rsidRPr="00FF5D6D">
        <w:rPr>
          <w:spacing w:val="9"/>
        </w:rPr>
        <w:t xml:space="preserve"> </w:t>
      </w:r>
      <w:r w:rsidRPr="00FF5D6D">
        <w:t>emisión.</w:t>
      </w:r>
      <w:r w:rsidRPr="00FF5D6D">
        <w:rPr>
          <w:spacing w:val="37"/>
          <w:w w:val="99"/>
        </w:rPr>
        <w:t xml:space="preserve"> </w:t>
      </w:r>
      <w:r w:rsidRPr="00FF5D6D">
        <w:t>Un</w:t>
      </w:r>
      <w:r w:rsidRPr="00FF5D6D">
        <w:rPr>
          <w:spacing w:val="33"/>
        </w:rPr>
        <w:t xml:space="preserve"> </w:t>
      </w:r>
      <w:r w:rsidRPr="00FF5D6D">
        <w:t>espectro</w:t>
      </w:r>
      <w:r w:rsidRPr="00FF5D6D">
        <w:rPr>
          <w:spacing w:val="33"/>
        </w:rPr>
        <w:t xml:space="preserve"> </w:t>
      </w:r>
      <w:r w:rsidRPr="00FF5D6D">
        <w:t>de</w:t>
      </w:r>
      <w:r w:rsidRPr="00FF5D6D">
        <w:rPr>
          <w:spacing w:val="34"/>
        </w:rPr>
        <w:t xml:space="preserve"> </w:t>
      </w:r>
      <w:r w:rsidRPr="00FF5D6D">
        <w:t>emisión</w:t>
      </w:r>
      <w:r w:rsidRPr="00FF5D6D">
        <w:rPr>
          <w:spacing w:val="33"/>
        </w:rPr>
        <w:t xml:space="preserve"> </w:t>
      </w:r>
      <w:r w:rsidRPr="00FF5D6D">
        <w:t>de</w:t>
      </w:r>
      <w:r w:rsidRPr="00FF5D6D">
        <w:rPr>
          <w:spacing w:val="34"/>
        </w:rPr>
        <w:t xml:space="preserve"> </w:t>
      </w:r>
      <w:r w:rsidRPr="00FF5D6D">
        <w:t>fluorescencia</w:t>
      </w:r>
      <w:r w:rsidRPr="00FF5D6D">
        <w:rPr>
          <w:spacing w:val="34"/>
        </w:rPr>
        <w:t xml:space="preserve"> </w:t>
      </w:r>
      <w:r w:rsidRPr="00FF5D6D">
        <w:t>es</w:t>
      </w:r>
      <w:r w:rsidRPr="00FF5D6D">
        <w:rPr>
          <w:spacing w:val="34"/>
        </w:rPr>
        <w:t xml:space="preserve"> </w:t>
      </w:r>
      <w:r w:rsidRPr="00FF5D6D">
        <w:t>un</w:t>
      </w:r>
      <w:r w:rsidRPr="00FF5D6D">
        <w:rPr>
          <w:spacing w:val="33"/>
        </w:rPr>
        <w:t xml:space="preserve"> </w:t>
      </w:r>
      <w:r w:rsidRPr="00FF5D6D">
        <w:t>gráfico</w:t>
      </w:r>
      <w:r w:rsidRPr="00FF5D6D">
        <w:rPr>
          <w:spacing w:val="34"/>
        </w:rPr>
        <w:t xml:space="preserve"> </w:t>
      </w:r>
      <w:r w:rsidRPr="00FF5D6D">
        <w:t>de</w:t>
      </w:r>
      <w:r w:rsidRPr="00FF5D6D">
        <w:rPr>
          <w:spacing w:val="33"/>
        </w:rPr>
        <w:t xml:space="preserve"> </w:t>
      </w:r>
      <w:r w:rsidRPr="00FF5D6D">
        <w:t>la</w:t>
      </w:r>
      <w:r w:rsidRPr="00FF5D6D">
        <w:rPr>
          <w:spacing w:val="34"/>
        </w:rPr>
        <w:t xml:space="preserve"> </w:t>
      </w:r>
      <w:r w:rsidRPr="00FF5D6D">
        <w:rPr>
          <w:spacing w:val="-1"/>
        </w:rPr>
        <w:t>intensidad</w:t>
      </w:r>
      <w:r w:rsidRPr="00FF5D6D">
        <w:rPr>
          <w:spacing w:val="32"/>
        </w:rPr>
        <w:t xml:space="preserve"> </w:t>
      </w:r>
      <w:r w:rsidRPr="00FF5D6D">
        <w:t>de</w:t>
      </w:r>
      <w:r w:rsidRPr="00FF5D6D">
        <w:rPr>
          <w:spacing w:val="33"/>
        </w:rPr>
        <w:t xml:space="preserve"> </w:t>
      </w:r>
      <w:r w:rsidRPr="00FF5D6D">
        <w:t>la</w:t>
      </w:r>
      <w:r w:rsidRPr="00FF5D6D">
        <w:rPr>
          <w:spacing w:val="34"/>
        </w:rPr>
        <w:t xml:space="preserve"> </w:t>
      </w:r>
      <w:r w:rsidRPr="00FF5D6D">
        <w:t>fluorescencia</w:t>
      </w:r>
      <w:r w:rsidRPr="00FF5D6D">
        <w:rPr>
          <w:spacing w:val="34"/>
        </w:rPr>
        <w:t xml:space="preserve"> </w:t>
      </w:r>
      <w:r w:rsidRPr="00FF5D6D">
        <w:t>en</w:t>
      </w:r>
      <w:r w:rsidRPr="00FF5D6D">
        <w:rPr>
          <w:spacing w:val="28"/>
          <w:w w:val="99"/>
        </w:rPr>
        <w:t xml:space="preserve"> </w:t>
      </w:r>
      <w:r w:rsidRPr="00FF5D6D">
        <w:t>función</w:t>
      </w:r>
      <w:r w:rsidRPr="00FF5D6D">
        <w:rPr>
          <w:spacing w:val="-9"/>
        </w:rPr>
        <w:t xml:space="preserve"> </w:t>
      </w:r>
      <w:r w:rsidRPr="00FF5D6D">
        <w:t>de</w:t>
      </w:r>
      <w:r w:rsidRPr="00FF5D6D">
        <w:rPr>
          <w:spacing w:val="-9"/>
        </w:rPr>
        <w:t xml:space="preserve"> </w:t>
      </w:r>
      <w:r w:rsidRPr="00FF5D6D">
        <w:t>la</w:t>
      </w:r>
      <w:r w:rsidRPr="00FF5D6D">
        <w:rPr>
          <w:spacing w:val="-8"/>
        </w:rPr>
        <w:t xml:space="preserve"> </w:t>
      </w:r>
      <w:r w:rsidRPr="00FF5D6D">
        <w:t>longitud</w:t>
      </w:r>
      <w:r w:rsidRPr="00FF5D6D">
        <w:rPr>
          <w:spacing w:val="-9"/>
        </w:rPr>
        <w:t xml:space="preserve"> </w:t>
      </w:r>
      <w:r w:rsidRPr="00FF5D6D">
        <w:t>de</w:t>
      </w:r>
      <w:r w:rsidRPr="00FF5D6D">
        <w:rPr>
          <w:spacing w:val="-9"/>
        </w:rPr>
        <w:t xml:space="preserve"> </w:t>
      </w:r>
      <w:r w:rsidRPr="00FF5D6D">
        <w:t>onda</w:t>
      </w:r>
      <w:r w:rsidRPr="00FF5D6D">
        <w:rPr>
          <w:spacing w:val="-8"/>
        </w:rPr>
        <w:t xml:space="preserve"> </w:t>
      </w:r>
      <w:r w:rsidRPr="00FF5D6D">
        <w:t>(</w:t>
      </w:r>
      <w:r w:rsidRPr="00FF5D6D">
        <w:rPr>
          <w:rFonts w:cs="Arial"/>
          <w:i/>
          <w:iCs/>
        </w:rPr>
        <w:t>nm</w:t>
      </w:r>
      <w:r w:rsidRPr="00FF5D6D">
        <w:t>)</w:t>
      </w:r>
      <w:r w:rsidRPr="00FF5D6D">
        <w:rPr>
          <w:spacing w:val="-9"/>
        </w:rPr>
        <w:t xml:space="preserve"> </w:t>
      </w:r>
      <w:r w:rsidRPr="00FF5D6D">
        <w:t>o</w:t>
      </w:r>
      <w:r w:rsidRPr="00FF5D6D">
        <w:rPr>
          <w:spacing w:val="-8"/>
        </w:rPr>
        <w:t xml:space="preserve"> </w:t>
      </w:r>
      <w:r w:rsidRPr="00FF5D6D">
        <w:t>el</w:t>
      </w:r>
      <w:r w:rsidRPr="00FF5D6D">
        <w:rPr>
          <w:spacing w:val="-9"/>
        </w:rPr>
        <w:t xml:space="preserve"> </w:t>
      </w:r>
      <w:r w:rsidRPr="00FF5D6D">
        <w:rPr>
          <w:spacing w:val="-2"/>
        </w:rPr>
        <w:t>número</w:t>
      </w:r>
      <w:r w:rsidRPr="00FF5D6D">
        <w:rPr>
          <w:spacing w:val="-9"/>
        </w:rPr>
        <w:t xml:space="preserve"> </w:t>
      </w:r>
      <w:r w:rsidRPr="00FF5D6D">
        <w:t>de</w:t>
      </w:r>
      <w:r w:rsidRPr="00FF5D6D">
        <w:rPr>
          <w:spacing w:val="-8"/>
        </w:rPr>
        <w:t xml:space="preserve"> </w:t>
      </w:r>
      <w:r w:rsidRPr="00FF5D6D">
        <w:t>onda</w:t>
      </w:r>
      <w:r w:rsidRPr="00FF5D6D">
        <w:rPr>
          <w:spacing w:val="-9"/>
        </w:rPr>
        <w:t xml:space="preserve"> </w:t>
      </w:r>
      <w:r w:rsidRPr="00FF5D6D">
        <w:rPr>
          <w:spacing w:val="1"/>
        </w:rPr>
        <w:t>(</w:t>
      </w:r>
      <w:r w:rsidRPr="00FF5D6D">
        <w:rPr>
          <w:rFonts w:cs="Arial"/>
          <w:i/>
          <w:iCs/>
          <w:spacing w:val="1"/>
        </w:rPr>
        <w:t>cm</w:t>
      </w:r>
      <w:r w:rsidRPr="00FF5D6D">
        <w:rPr>
          <w:rFonts w:cs="Arial"/>
          <w:i/>
          <w:iCs/>
          <w:position w:val="9"/>
          <w:sz w:val="16"/>
          <w:szCs w:val="16"/>
        </w:rPr>
        <w:t>−</w:t>
      </w:r>
      <w:r w:rsidRPr="00FF5D6D">
        <w:rPr>
          <w:rFonts w:cs="LM Roman 8"/>
          <w:spacing w:val="1"/>
          <w:position w:val="9"/>
          <w:sz w:val="16"/>
          <w:szCs w:val="16"/>
        </w:rPr>
        <w:t>1</w:t>
      </w:r>
      <w:r w:rsidRPr="00FF5D6D">
        <w:rPr>
          <w:spacing w:val="1"/>
        </w:rPr>
        <w:t>).</w:t>
      </w:r>
      <w:r w:rsidRPr="00FF5D6D">
        <w:rPr>
          <w:spacing w:val="-9"/>
        </w:rPr>
        <w:t xml:space="preserve"> </w:t>
      </w:r>
      <w:r w:rsidRPr="00FF5D6D">
        <w:t>Los</w:t>
      </w:r>
      <w:r w:rsidRPr="00FF5D6D">
        <w:rPr>
          <w:spacing w:val="-8"/>
        </w:rPr>
        <w:t xml:space="preserve"> </w:t>
      </w:r>
      <w:r w:rsidRPr="00FF5D6D">
        <w:t>espectros</w:t>
      </w:r>
      <w:r w:rsidRPr="00FF5D6D">
        <w:rPr>
          <w:spacing w:val="-9"/>
        </w:rPr>
        <w:t xml:space="preserve"> </w:t>
      </w:r>
      <w:r w:rsidRPr="00FF5D6D">
        <w:t>de</w:t>
      </w:r>
      <w:r w:rsidRPr="00FF5D6D">
        <w:rPr>
          <w:spacing w:val="-8"/>
        </w:rPr>
        <w:t xml:space="preserve"> </w:t>
      </w:r>
      <w:r w:rsidRPr="00FF5D6D">
        <w:t>emisión</w:t>
      </w:r>
      <w:r w:rsidRPr="00FF5D6D">
        <w:rPr>
          <w:spacing w:val="-9"/>
        </w:rPr>
        <w:t xml:space="preserve"> </w:t>
      </w:r>
      <w:r w:rsidRPr="00FF5D6D">
        <w:rPr>
          <w:spacing w:val="-3"/>
        </w:rPr>
        <w:t>varían</w:t>
      </w:r>
      <w:r w:rsidRPr="00FF5D6D">
        <w:rPr>
          <w:spacing w:val="39"/>
          <w:w w:val="99"/>
        </w:rPr>
        <w:t xml:space="preserve"> </w:t>
      </w:r>
      <w:r w:rsidRPr="00FF5D6D">
        <w:rPr>
          <w:spacing w:val="-1"/>
        </w:rPr>
        <w:t>ampliamente</w:t>
      </w:r>
      <w:r w:rsidRPr="00FF5D6D">
        <w:rPr>
          <w:spacing w:val="25"/>
        </w:rPr>
        <w:t xml:space="preserve"> </w:t>
      </w:r>
      <w:r w:rsidRPr="00FF5D6D">
        <w:t>y</w:t>
      </w:r>
      <w:r w:rsidRPr="00FF5D6D">
        <w:rPr>
          <w:spacing w:val="25"/>
        </w:rPr>
        <w:t xml:space="preserve"> </w:t>
      </w:r>
      <w:r w:rsidRPr="00FF5D6D">
        <w:t>dependen</w:t>
      </w:r>
      <w:r w:rsidRPr="00FF5D6D">
        <w:rPr>
          <w:spacing w:val="25"/>
        </w:rPr>
        <w:t xml:space="preserve"> </w:t>
      </w:r>
      <w:r w:rsidRPr="00FF5D6D">
        <w:t>de</w:t>
      </w:r>
      <w:r w:rsidRPr="00FF5D6D">
        <w:rPr>
          <w:spacing w:val="25"/>
        </w:rPr>
        <w:t xml:space="preserve"> </w:t>
      </w:r>
      <w:r w:rsidRPr="00FF5D6D">
        <w:t>la</w:t>
      </w:r>
      <w:r w:rsidRPr="00FF5D6D">
        <w:rPr>
          <w:spacing w:val="25"/>
        </w:rPr>
        <w:t xml:space="preserve"> </w:t>
      </w:r>
      <w:r w:rsidRPr="00FF5D6D">
        <w:t>estructura</w:t>
      </w:r>
      <w:r w:rsidRPr="00FF5D6D">
        <w:rPr>
          <w:spacing w:val="26"/>
        </w:rPr>
        <w:t xml:space="preserve"> </w:t>
      </w:r>
      <w:r w:rsidRPr="00FF5D6D">
        <w:t>química</w:t>
      </w:r>
      <w:r w:rsidRPr="00FF5D6D">
        <w:rPr>
          <w:spacing w:val="25"/>
        </w:rPr>
        <w:t xml:space="preserve"> </w:t>
      </w:r>
      <w:r w:rsidRPr="00FF5D6D">
        <w:t>del</w:t>
      </w:r>
      <w:r w:rsidRPr="00FF5D6D">
        <w:rPr>
          <w:spacing w:val="25"/>
        </w:rPr>
        <w:t xml:space="preserve"> </w:t>
      </w:r>
      <w:r w:rsidRPr="00FF5D6D">
        <w:t>fluoróforo</w:t>
      </w:r>
      <w:r w:rsidRPr="00FF5D6D">
        <w:rPr>
          <w:spacing w:val="26"/>
        </w:rPr>
        <w:t xml:space="preserve"> </w:t>
      </w:r>
      <w:r w:rsidRPr="00FF5D6D">
        <w:t>y</w:t>
      </w:r>
      <w:r w:rsidRPr="00FF5D6D">
        <w:rPr>
          <w:spacing w:val="25"/>
        </w:rPr>
        <w:t xml:space="preserve"> </w:t>
      </w:r>
      <w:r w:rsidRPr="00FF5D6D">
        <w:t>del</w:t>
      </w:r>
      <w:r w:rsidRPr="00FF5D6D">
        <w:rPr>
          <w:spacing w:val="25"/>
        </w:rPr>
        <w:t xml:space="preserve"> </w:t>
      </w:r>
      <w:r w:rsidRPr="00FF5D6D">
        <w:rPr>
          <w:spacing w:val="-2"/>
        </w:rPr>
        <w:t>disolvente</w:t>
      </w:r>
      <w:r w:rsidRPr="00FF5D6D">
        <w:rPr>
          <w:spacing w:val="25"/>
        </w:rPr>
        <w:t xml:space="preserve"> </w:t>
      </w:r>
      <w:r w:rsidRPr="00FF5D6D">
        <w:t>en</w:t>
      </w:r>
      <w:r w:rsidRPr="00FF5D6D">
        <w:rPr>
          <w:spacing w:val="25"/>
        </w:rPr>
        <w:t xml:space="preserve"> </w:t>
      </w:r>
      <w:r w:rsidRPr="00FF5D6D">
        <w:t>el</w:t>
      </w:r>
      <w:r w:rsidRPr="00FF5D6D">
        <w:rPr>
          <w:spacing w:val="25"/>
        </w:rPr>
        <w:t xml:space="preserve"> </w:t>
      </w:r>
      <w:r w:rsidRPr="00FF5D6D">
        <w:t>que</w:t>
      </w:r>
      <w:r w:rsidRPr="00FF5D6D">
        <w:rPr>
          <w:spacing w:val="25"/>
        </w:rPr>
        <w:t xml:space="preserve"> </w:t>
      </w:r>
      <w:r w:rsidRPr="00FF5D6D">
        <w:t>se</w:t>
      </w:r>
      <w:r w:rsidRPr="00FF5D6D">
        <w:rPr>
          <w:spacing w:val="31"/>
          <w:w w:val="99"/>
        </w:rPr>
        <w:t xml:space="preserve"> </w:t>
      </w:r>
      <w:r w:rsidRPr="00FF5D6D">
        <w:rPr>
          <w:spacing w:val="-1"/>
        </w:rPr>
        <w:t>encuentre.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32"/>
          <w:szCs w:val="32"/>
        </w:rPr>
      </w:pPr>
    </w:p>
    <w:p w:rsidR="00AE3F5A" w:rsidRDefault="00AE3F5A">
      <w:pPr>
        <w:pStyle w:val="Ttulo3"/>
        <w:numPr>
          <w:ilvl w:val="1"/>
          <w:numId w:val="6"/>
        </w:numPr>
        <w:tabs>
          <w:tab w:val="left" w:pos="1108"/>
        </w:tabs>
        <w:kinsoku w:val="0"/>
        <w:overflowPunct w:val="0"/>
        <w:jc w:val="both"/>
        <w:rPr>
          <w:b w:val="0"/>
          <w:bCs w:val="0"/>
        </w:rPr>
      </w:pPr>
      <w:bookmarkStart w:id="27" w:name="bookmark14"/>
      <w:bookmarkEnd w:id="27"/>
      <w:r>
        <w:t>Espectroscopía</w:t>
      </w:r>
      <w:r>
        <w:rPr>
          <w:spacing w:val="38"/>
        </w:rPr>
        <w:t xml:space="preserve"> </w:t>
      </w:r>
      <w:r>
        <w:t>Raman</w:t>
      </w:r>
    </w:p>
    <w:p w:rsidR="00AE3F5A" w:rsidRDefault="00AE3F5A">
      <w:pPr>
        <w:pStyle w:val="Textoindependiente"/>
        <w:kinsoku w:val="0"/>
        <w:overflowPunct w:val="0"/>
        <w:spacing w:before="226" w:line="254" w:lineRule="auto"/>
        <w:ind w:right="115"/>
        <w:jc w:val="both"/>
        <w:rPr>
          <w:color w:val="000000"/>
        </w:rPr>
      </w:pPr>
      <w:r>
        <w:t>El</w:t>
      </w:r>
      <w:r>
        <w:rPr>
          <w:spacing w:val="14"/>
        </w:rPr>
        <w:t xml:space="preserve"> </w:t>
      </w:r>
      <w:r>
        <w:t>fenómeno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dispersión</w:t>
      </w:r>
      <w:r>
        <w:rPr>
          <w:spacing w:val="15"/>
        </w:rPr>
        <w:t xml:space="preserve"> </w:t>
      </w:r>
      <w:r>
        <w:t>inelástica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luz</w:t>
      </w:r>
      <w:r>
        <w:rPr>
          <w:spacing w:val="15"/>
        </w:rPr>
        <w:t xml:space="preserve"> </w:t>
      </w:r>
      <w:r>
        <w:t>fue</w:t>
      </w:r>
      <w:r>
        <w:rPr>
          <w:spacing w:val="15"/>
        </w:rPr>
        <w:t xml:space="preserve"> </w:t>
      </w:r>
      <w:r>
        <w:t>postulado</w:t>
      </w:r>
      <w:r>
        <w:rPr>
          <w:spacing w:val="15"/>
        </w:rPr>
        <w:t xml:space="preserve"> </w:t>
      </w:r>
      <w:r>
        <w:rPr>
          <w:spacing w:val="2"/>
        </w:rPr>
        <w:t>por</w:t>
      </w:r>
      <w:r>
        <w:rPr>
          <w:spacing w:val="14"/>
        </w:rPr>
        <w:t xml:space="preserve"> </w:t>
      </w:r>
      <w:r>
        <w:t>primera</w:t>
      </w:r>
      <w:r>
        <w:rPr>
          <w:spacing w:val="16"/>
        </w:rPr>
        <w:t xml:space="preserve"> </w:t>
      </w:r>
      <w:r>
        <w:rPr>
          <w:spacing w:val="-3"/>
        </w:rPr>
        <w:t>vez</w:t>
      </w:r>
      <w:r>
        <w:rPr>
          <w:spacing w:val="15"/>
        </w:rPr>
        <w:t xml:space="preserve"> </w:t>
      </w:r>
      <w:r>
        <w:rPr>
          <w:spacing w:val="2"/>
        </w:rPr>
        <w:t>por</w:t>
      </w:r>
      <w:r>
        <w:rPr>
          <w:spacing w:val="15"/>
        </w:rPr>
        <w:t xml:space="preserve"> </w:t>
      </w:r>
      <w:r>
        <w:t>Smekal</w:t>
      </w:r>
      <w:r>
        <w:rPr>
          <w:spacing w:val="24"/>
          <w:w w:val="99"/>
        </w:rPr>
        <w:t xml:space="preserve"> </w:t>
      </w:r>
      <w:r>
        <w:t>en</w:t>
      </w:r>
      <w:r>
        <w:rPr>
          <w:spacing w:val="10"/>
        </w:rPr>
        <w:t xml:space="preserve"> </w:t>
      </w:r>
      <w:r>
        <w:t>1923</w:t>
      </w:r>
      <w:r>
        <w:rPr>
          <w:spacing w:val="11"/>
        </w:rPr>
        <w:t xml:space="preserve"> </w:t>
      </w:r>
      <w:r>
        <w:t>y</w:t>
      </w:r>
      <w:r>
        <w:rPr>
          <w:spacing w:val="10"/>
        </w:rPr>
        <w:t xml:space="preserve"> </w:t>
      </w:r>
      <w:r>
        <w:rPr>
          <w:spacing w:val="-2"/>
        </w:rPr>
        <w:t>observado</w:t>
      </w:r>
      <w:r>
        <w:rPr>
          <w:spacing w:val="11"/>
        </w:rPr>
        <w:t xml:space="preserve"> </w:t>
      </w:r>
      <w:r>
        <w:rPr>
          <w:spacing w:val="-1"/>
        </w:rPr>
        <w:t>experimentalmente</w:t>
      </w:r>
      <w:r>
        <w:rPr>
          <w:spacing w:val="11"/>
        </w:rPr>
        <w:t xml:space="preserve"> </w:t>
      </w:r>
      <w:r>
        <w:t>en</w:t>
      </w:r>
      <w:r>
        <w:rPr>
          <w:spacing w:val="9"/>
        </w:rPr>
        <w:t xml:space="preserve"> </w:t>
      </w:r>
      <w:r>
        <w:t>1928</w:t>
      </w:r>
      <w:r>
        <w:rPr>
          <w:spacing w:val="11"/>
        </w:rPr>
        <w:t xml:space="preserve"> </w:t>
      </w:r>
      <w:r>
        <w:rPr>
          <w:spacing w:val="2"/>
        </w:rPr>
        <w:t>por</w:t>
      </w:r>
      <w:r>
        <w:rPr>
          <w:spacing w:val="10"/>
        </w:rPr>
        <w:t xml:space="preserve"> </w:t>
      </w:r>
      <w:r>
        <w:t>Raman</w:t>
      </w:r>
      <w:r>
        <w:rPr>
          <w:spacing w:val="11"/>
        </w:rPr>
        <w:t xml:space="preserve"> </w:t>
      </w:r>
      <w:r>
        <w:t>y</w:t>
      </w:r>
      <w:r>
        <w:rPr>
          <w:spacing w:val="11"/>
        </w:rPr>
        <w:t xml:space="preserve"> </w:t>
      </w:r>
      <w:r>
        <w:t>Krishnan</w:t>
      </w:r>
      <w:r>
        <w:rPr>
          <w:spacing w:val="10"/>
        </w:rPr>
        <w:t xml:space="preserve"> </w:t>
      </w:r>
      <w:hyperlink w:anchor="bookmark109" w:history="1">
        <w:r>
          <w:rPr>
            <w:color w:val="0000FF"/>
          </w:rPr>
          <w:t>[73]</w:t>
        </w:r>
      </w:hyperlink>
      <w:r>
        <w:rPr>
          <w:color w:val="000000"/>
        </w:rPr>
        <w:t>.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Raman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descubrió</w:t>
      </w:r>
      <w:r>
        <w:rPr>
          <w:color w:val="000000"/>
          <w:spacing w:val="25"/>
          <w:w w:val="99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longitud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onda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visible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pequeña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fracción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radiación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dispersada</w:t>
      </w:r>
      <w:r>
        <w:rPr>
          <w:color w:val="000000"/>
          <w:spacing w:val="17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ciertas</w:t>
      </w:r>
      <w:r>
        <w:rPr>
          <w:color w:val="000000"/>
          <w:spacing w:val="24"/>
          <w:w w:val="99"/>
        </w:rPr>
        <w:t xml:space="preserve"> </w:t>
      </w:r>
      <w:r>
        <w:rPr>
          <w:color w:val="000000"/>
        </w:rPr>
        <w:t>moléculas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difiere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del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haz</w:t>
      </w:r>
      <w:r>
        <w:rPr>
          <w:color w:val="000000"/>
          <w:spacing w:val="-13"/>
        </w:rPr>
        <w:t xml:space="preserve"> </w:t>
      </w:r>
      <w:r>
        <w:rPr>
          <w:color w:val="000000"/>
          <w:spacing w:val="-1"/>
        </w:rPr>
        <w:t>incidente</w:t>
      </w:r>
      <w:r>
        <w:rPr>
          <w:color w:val="000000"/>
          <w:spacing w:val="-15"/>
        </w:rPr>
        <w:t xml:space="preserve"> </w:t>
      </w:r>
      <w:r>
        <w:rPr>
          <w:color w:val="000000"/>
          <w:spacing w:val="-11"/>
        </w:rPr>
        <w:t>y,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además,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-14"/>
        </w:rPr>
        <w:t xml:space="preserve"> </w:t>
      </w:r>
      <w:r>
        <w:rPr>
          <w:color w:val="000000"/>
          <w:spacing w:val="-1"/>
        </w:rPr>
        <w:t>desplazamientos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longitud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onda</w:t>
      </w:r>
      <w:r>
        <w:rPr>
          <w:color w:val="000000"/>
          <w:spacing w:val="21"/>
          <w:w w:val="99"/>
        </w:rPr>
        <w:t xml:space="preserve"> </w:t>
      </w:r>
      <w:r>
        <w:rPr>
          <w:color w:val="000000"/>
        </w:rPr>
        <w:t>dependen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estructura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química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las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moléculas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1"/>
        </w:rPr>
        <w:t>causantes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dispersión.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Desde</w:t>
      </w:r>
      <w:r>
        <w:rPr>
          <w:color w:val="000000"/>
          <w:spacing w:val="-9"/>
        </w:rPr>
        <w:t xml:space="preserve"> </w:t>
      </w:r>
      <w:r>
        <w:rPr>
          <w:color w:val="000000"/>
          <w:spacing w:val="-1"/>
        </w:rPr>
        <w:t>entonces,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31"/>
          <w:w w:val="99"/>
        </w:rPr>
        <w:t xml:space="preserve"> </w:t>
      </w:r>
      <w:r>
        <w:rPr>
          <w:color w:val="000000"/>
        </w:rPr>
        <w:t>fenómeno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ha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sido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referido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como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dispersión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Raman.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right"/>
        <w:rPr>
          <w:color w:val="000000"/>
        </w:rPr>
      </w:pPr>
      <w:r>
        <w:t>Las</w:t>
      </w:r>
      <w:r>
        <w:rPr>
          <w:spacing w:val="27"/>
        </w:rPr>
        <w:t xml:space="preserve"> </w:t>
      </w:r>
      <w:r>
        <w:t>espectroscopías</w:t>
      </w:r>
      <w:r>
        <w:rPr>
          <w:spacing w:val="27"/>
        </w:rPr>
        <w:t xml:space="preserve"> </w:t>
      </w:r>
      <w:r>
        <w:t>Raman</w:t>
      </w:r>
      <w:r>
        <w:rPr>
          <w:spacing w:val="27"/>
        </w:rPr>
        <w:t xml:space="preserve"> </w:t>
      </w:r>
      <w:r>
        <w:t>e</w:t>
      </w:r>
      <w:r>
        <w:rPr>
          <w:spacing w:val="27"/>
        </w:rPr>
        <w:t xml:space="preserve"> </w:t>
      </w:r>
      <w:r>
        <w:t>Infrarroja</w:t>
      </w:r>
      <w:r>
        <w:rPr>
          <w:spacing w:val="26"/>
        </w:rPr>
        <w:t xml:space="preserve"> </w:t>
      </w:r>
      <w:r>
        <w:t>son</w:t>
      </w:r>
      <w:r>
        <w:rPr>
          <w:spacing w:val="28"/>
        </w:rPr>
        <w:t xml:space="preserve"> </w:t>
      </w:r>
      <w:r>
        <w:t>técnicas</w:t>
      </w:r>
      <w:r>
        <w:rPr>
          <w:spacing w:val="26"/>
        </w:rPr>
        <w:t xml:space="preserve"> </w:t>
      </w:r>
      <w:r>
        <w:t>necesarias</w:t>
      </w:r>
      <w:r>
        <w:rPr>
          <w:spacing w:val="27"/>
        </w:rPr>
        <w:t xml:space="preserve"> </w:t>
      </w:r>
      <w:r>
        <w:t>para</w:t>
      </w:r>
      <w:r>
        <w:rPr>
          <w:spacing w:val="28"/>
        </w:rPr>
        <w:t xml:space="preserve"> </w:t>
      </w:r>
      <w:r>
        <w:t>medir</w:t>
      </w:r>
      <w:r>
        <w:rPr>
          <w:spacing w:val="27"/>
        </w:rPr>
        <w:t xml:space="preserve"> </w:t>
      </w:r>
      <w:r>
        <w:rPr>
          <w:spacing w:val="-1"/>
        </w:rPr>
        <w:t>completamente</w:t>
      </w:r>
      <w:r>
        <w:rPr>
          <w:spacing w:val="32"/>
          <w:w w:val="99"/>
        </w:rPr>
        <w:t xml:space="preserve"> </w:t>
      </w:r>
      <w:r>
        <w:t>los</w:t>
      </w:r>
      <w:r>
        <w:rPr>
          <w:spacing w:val="57"/>
        </w:rPr>
        <w:t xml:space="preserve"> </w:t>
      </w:r>
      <w:r>
        <w:rPr>
          <w:spacing w:val="1"/>
        </w:rPr>
        <w:t>modos</w:t>
      </w:r>
      <w:r>
        <w:rPr>
          <w:spacing w:val="58"/>
        </w:rPr>
        <w:t xml:space="preserve"> </w:t>
      </w:r>
      <w:r>
        <w:t>vibracionales</w:t>
      </w:r>
      <w:r>
        <w:rPr>
          <w:spacing w:val="56"/>
        </w:rPr>
        <w:t xml:space="preserve"> </w:t>
      </w:r>
      <w:r>
        <w:t>de</w:t>
      </w:r>
      <w:r>
        <w:rPr>
          <w:spacing w:val="58"/>
        </w:rPr>
        <w:t xml:space="preserve"> </w:t>
      </w:r>
      <w:r>
        <w:t>una</w:t>
      </w:r>
      <w:r>
        <w:rPr>
          <w:spacing w:val="57"/>
        </w:rPr>
        <w:t xml:space="preserve"> </w:t>
      </w:r>
      <w:r>
        <w:t>molécula,</w:t>
      </w:r>
      <w:r>
        <w:rPr>
          <w:spacing w:val="59"/>
        </w:rPr>
        <w:t xml:space="preserve"> </w:t>
      </w:r>
      <w:r>
        <w:t>aunque</w:t>
      </w:r>
      <w:r>
        <w:rPr>
          <w:spacing w:val="58"/>
        </w:rPr>
        <w:t xml:space="preserve"> </w:t>
      </w:r>
      <w:r>
        <w:t>algunas</w:t>
      </w:r>
      <w:r>
        <w:rPr>
          <w:spacing w:val="57"/>
        </w:rPr>
        <w:t xml:space="preserve"> </w:t>
      </w:r>
      <w:r>
        <w:t>vibraciones</w:t>
      </w:r>
      <w:r>
        <w:rPr>
          <w:spacing w:val="57"/>
        </w:rPr>
        <w:t xml:space="preserve"> </w:t>
      </w:r>
      <w:r>
        <w:rPr>
          <w:spacing w:val="-1"/>
        </w:rPr>
        <w:t>pueden</w:t>
      </w:r>
      <w:r>
        <w:rPr>
          <w:spacing w:val="57"/>
        </w:rPr>
        <w:t xml:space="preserve"> </w:t>
      </w:r>
      <w:r>
        <w:t>estar</w:t>
      </w:r>
      <w:r>
        <w:rPr>
          <w:spacing w:val="59"/>
        </w:rPr>
        <w:t xml:space="preserve"> </w:t>
      </w:r>
      <w:r>
        <w:rPr>
          <w:spacing w:val="-2"/>
        </w:rPr>
        <w:t>activas</w:t>
      </w:r>
      <w:r>
        <w:rPr>
          <w:spacing w:val="27"/>
          <w:w w:val="99"/>
        </w:rPr>
        <w:t xml:space="preserve"> </w:t>
      </w:r>
      <w:r>
        <w:rPr>
          <w:spacing w:val="-2"/>
        </w:rPr>
        <w:t>tanto</w:t>
      </w:r>
      <w:r>
        <w:rPr>
          <w:spacing w:val="41"/>
        </w:rPr>
        <w:t xml:space="preserve"> </w:t>
      </w:r>
      <w:r>
        <w:t>en</w:t>
      </w:r>
      <w:r>
        <w:rPr>
          <w:spacing w:val="41"/>
        </w:rPr>
        <w:t xml:space="preserve"> </w:t>
      </w:r>
      <w:r>
        <w:t>Raman</w:t>
      </w:r>
      <w:r>
        <w:rPr>
          <w:spacing w:val="41"/>
        </w:rPr>
        <w:t xml:space="preserve"> </w:t>
      </w:r>
      <w:r>
        <w:t>como</w:t>
      </w:r>
      <w:r>
        <w:rPr>
          <w:spacing w:val="41"/>
        </w:rPr>
        <w:t xml:space="preserve"> </w:t>
      </w:r>
      <w:r>
        <w:t>en</w:t>
      </w:r>
      <w:r>
        <w:rPr>
          <w:spacing w:val="41"/>
        </w:rPr>
        <w:t xml:space="preserve"> </w:t>
      </w:r>
      <w:r>
        <w:t>Infrarrojo</w:t>
      </w:r>
      <w:r>
        <w:rPr>
          <w:spacing w:val="42"/>
        </w:rPr>
        <w:t xml:space="preserve"> </w:t>
      </w:r>
      <w:r>
        <w:t>estas</w:t>
      </w:r>
      <w:r>
        <w:rPr>
          <w:spacing w:val="42"/>
        </w:rPr>
        <w:t xml:space="preserve"> </w:t>
      </w:r>
      <w:r>
        <w:t>dos</w:t>
      </w:r>
      <w:r>
        <w:rPr>
          <w:spacing w:val="41"/>
        </w:rPr>
        <w:t xml:space="preserve"> </w:t>
      </w:r>
      <w:r>
        <w:t>espectroscopías</w:t>
      </w:r>
      <w:r>
        <w:rPr>
          <w:spacing w:val="42"/>
        </w:rPr>
        <w:t xml:space="preserve"> </w:t>
      </w:r>
      <w:r>
        <w:t>surgen</w:t>
      </w:r>
      <w:r>
        <w:rPr>
          <w:spacing w:val="41"/>
        </w:rPr>
        <w:t xml:space="preserve"> </w:t>
      </w:r>
      <w:r>
        <w:t>de</w:t>
      </w:r>
      <w:r>
        <w:rPr>
          <w:spacing w:val="41"/>
        </w:rPr>
        <w:t xml:space="preserve"> </w:t>
      </w:r>
      <w:r>
        <w:rPr>
          <w:spacing w:val="-1"/>
        </w:rPr>
        <w:t>diferentes</w:t>
      </w:r>
      <w:r>
        <w:rPr>
          <w:spacing w:val="42"/>
        </w:rPr>
        <w:t xml:space="preserve"> </w:t>
      </w:r>
      <w:r>
        <w:t>procesos.</w:t>
      </w:r>
      <w:r>
        <w:rPr>
          <w:spacing w:val="50"/>
          <w:w w:val="99"/>
        </w:rPr>
        <w:t xml:space="preserve"> </w:t>
      </w:r>
      <w:r>
        <w:t>A</w:t>
      </w:r>
      <w:r>
        <w:rPr>
          <w:spacing w:val="68"/>
        </w:rPr>
        <w:t xml:space="preserve"> </w:t>
      </w:r>
      <w:r>
        <w:rPr>
          <w:spacing w:val="1"/>
        </w:rPr>
        <w:t>pesar</w:t>
      </w:r>
      <w:r>
        <w:rPr>
          <w:spacing w:val="68"/>
        </w:rPr>
        <w:t xml:space="preserve"> </w:t>
      </w:r>
      <w:r>
        <w:t>de</w:t>
      </w:r>
      <w:r>
        <w:rPr>
          <w:spacing w:val="68"/>
        </w:rPr>
        <w:t xml:space="preserve"> </w:t>
      </w:r>
      <w:r>
        <w:t>las</w:t>
      </w:r>
      <w:r>
        <w:rPr>
          <w:spacing w:val="68"/>
        </w:rPr>
        <w:t xml:space="preserve"> </w:t>
      </w:r>
      <w:r>
        <w:t>similitudes</w:t>
      </w:r>
      <w:r>
        <w:rPr>
          <w:spacing w:val="68"/>
        </w:rPr>
        <w:t xml:space="preserve"> </w:t>
      </w:r>
      <w:r>
        <w:t>que</w:t>
      </w:r>
      <w:r>
        <w:rPr>
          <w:spacing w:val="68"/>
        </w:rPr>
        <w:t xml:space="preserve"> </w:t>
      </w:r>
      <w:r>
        <w:rPr>
          <w:spacing w:val="-3"/>
        </w:rPr>
        <w:t>hay</w:t>
      </w:r>
      <w:r>
        <w:rPr>
          <w:spacing w:val="68"/>
        </w:rPr>
        <w:t xml:space="preserve"> </w:t>
      </w:r>
      <w:r>
        <w:rPr>
          <w:spacing w:val="-2"/>
        </w:rPr>
        <w:t>entre</w:t>
      </w:r>
      <w:r>
        <w:rPr>
          <w:spacing w:val="68"/>
        </w:rPr>
        <w:t xml:space="preserve"> </w:t>
      </w:r>
      <w:r>
        <w:t>las</w:t>
      </w:r>
      <w:r>
        <w:rPr>
          <w:spacing w:val="68"/>
        </w:rPr>
        <w:t xml:space="preserve"> </w:t>
      </w:r>
      <w:r>
        <w:t>espectroscopías</w:t>
      </w:r>
      <w:r>
        <w:rPr>
          <w:spacing w:val="69"/>
        </w:rPr>
        <w:t xml:space="preserve"> </w:t>
      </w:r>
      <w:r>
        <w:t>Raman</w:t>
      </w:r>
      <w:r>
        <w:rPr>
          <w:spacing w:val="68"/>
        </w:rPr>
        <w:t xml:space="preserve"> </w:t>
      </w:r>
      <w:r>
        <w:t>e</w:t>
      </w:r>
      <w:r>
        <w:rPr>
          <w:spacing w:val="68"/>
        </w:rPr>
        <w:t xml:space="preserve"> </w:t>
      </w:r>
      <w:r>
        <w:t>Infrarroja,</w:t>
      </w:r>
      <w:r>
        <w:rPr>
          <w:spacing w:val="69"/>
        </w:rPr>
        <w:t xml:space="preserve"> </w:t>
      </w:r>
      <w:r>
        <w:rPr>
          <w:spacing w:val="-1"/>
        </w:rPr>
        <w:t>existen</w:t>
      </w:r>
      <w:r>
        <w:rPr>
          <w:spacing w:val="50"/>
          <w:w w:val="99"/>
        </w:rPr>
        <w:t xml:space="preserve"> </w:t>
      </w:r>
      <w:r>
        <w:t>diferencias</w:t>
      </w:r>
      <w:r>
        <w:rPr>
          <w:spacing w:val="53"/>
        </w:rPr>
        <w:t xml:space="preserve"> </w:t>
      </w:r>
      <w:r>
        <w:rPr>
          <w:spacing w:val="-1"/>
        </w:rPr>
        <w:t>suficientes</w:t>
      </w:r>
      <w:r>
        <w:rPr>
          <w:spacing w:val="54"/>
        </w:rPr>
        <w:t xml:space="preserve"> </w:t>
      </w:r>
      <w:r>
        <w:t>para</w:t>
      </w:r>
      <w:r>
        <w:rPr>
          <w:spacing w:val="54"/>
        </w:rPr>
        <w:t xml:space="preserve"> </w:t>
      </w:r>
      <w:r>
        <w:rPr>
          <w:spacing w:val="-1"/>
        </w:rPr>
        <w:t>hacer</w:t>
      </w:r>
      <w:r>
        <w:rPr>
          <w:spacing w:val="54"/>
        </w:rPr>
        <w:t xml:space="preserve"> </w:t>
      </w:r>
      <w:r>
        <w:t>que</w:t>
      </w:r>
      <w:r>
        <w:rPr>
          <w:spacing w:val="53"/>
        </w:rPr>
        <w:t xml:space="preserve"> </w:t>
      </w:r>
      <w:r>
        <w:t>las</w:t>
      </w:r>
      <w:r>
        <w:rPr>
          <w:spacing w:val="54"/>
        </w:rPr>
        <w:t xml:space="preserve"> </w:t>
      </w:r>
      <w:r>
        <w:t>técnicas</w:t>
      </w:r>
      <w:r>
        <w:rPr>
          <w:spacing w:val="53"/>
        </w:rPr>
        <w:t xml:space="preserve"> </w:t>
      </w:r>
      <w:r>
        <w:t>sean</w:t>
      </w:r>
      <w:r>
        <w:rPr>
          <w:spacing w:val="54"/>
        </w:rPr>
        <w:t xml:space="preserve"> </w:t>
      </w:r>
      <w:r>
        <w:rPr>
          <w:spacing w:val="-1"/>
        </w:rPr>
        <w:t>complementarias</w:t>
      </w:r>
      <w:r>
        <w:rPr>
          <w:spacing w:val="53"/>
        </w:rPr>
        <w:t xml:space="preserve"> </w:t>
      </w:r>
      <w:r>
        <w:t>y</w:t>
      </w:r>
      <w:r>
        <w:rPr>
          <w:spacing w:val="54"/>
        </w:rPr>
        <w:t xml:space="preserve"> </w:t>
      </w:r>
      <w:r>
        <w:t>no</w:t>
      </w:r>
      <w:r>
        <w:rPr>
          <w:spacing w:val="54"/>
        </w:rPr>
        <w:t xml:space="preserve"> </w:t>
      </w:r>
      <w:r>
        <w:rPr>
          <w:spacing w:val="-1"/>
        </w:rPr>
        <w:t>competitivas,</w:t>
      </w:r>
      <w:r>
        <w:rPr>
          <w:spacing w:val="41"/>
          <w:w w:val="99"/>
        </w:rPr>
        <w:t xml:space="preserve"> </w:t>
      </w:r>
      <w:r>
        <w:rPr>
          <w:spacing w:val="2"/>
        </w:rPr>
        <w:t>por</w:t>
      </w:r>
      <w:r>
        <w:rPr>
          <w:spacing w:val="13"/>
        </w:rPr>
        <w:t xml:space="preserve"> </w:t>
      </w:r>
      <w:r>
        <w:t>ejemplo,</w:t>
      </w:r>
      <w:r>
        <w:rPr>
          <w:spacing w:val="13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espectroscopía</w:t>
      </w:r>
      <w:r>
        <w:rPr>
          <w:spacing w:val="14"/>
        </w:rPr>
        <w:t xml:space="preserve"> </w:t>
      </w:r>
      <w:r>
        <w:t>Raman</w:t>
      </w:r>
      <w:r>
        <w:rPr>
          <w:spacing w:val="13"/>
        </w:rPr>
        <w:t xml:space="preserve"> </w:t>
      </w:r>
      <w:r>
        <w:t>es</w:t>
      </w:r>
      <w:r>
        <w:rPr>
          <w:spacing w:val="13"/>
        </w:rPr>
        <w:t xml:space="preserve"> </w:t>
      </w:r>
      <w:r>
        <w:t>mejor</w:t>
      </w:r>
      <w:r>
        <w:rPr>
          <w:spacing w:val="14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t>vibraciones</w:t>
      </w:r>
      <w:r>
        <w:rPr>
          <w:spacing w:val="12"/>
        </w:rPr>
        <w:t xml:space="preserve"> </w:t>
      </w:r>
      <w:r>
        <w:rPr>
          <w:spacing w:val="-1"/>
        </w:rPr>
        <w:t>simétricas</w:t>
      </w:r>
      <w:r>
        <w:rPr>
          <w:spacing w:val="14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rPr>
          <w:spacing w:val="1"/>
        </w:rPr>
        <w:t>grupos</w:t>
      </w:r>
      <w:r>
        <w:rPr>
          <w:spacing w:val="13"/>
        </w:rPr>
        <w:t xml:space="preserve"> </w:t>
      </w:r>
      <w:r>
        <w:t>no</w:t>
      </w:r>
      <w:r>
        <w:rPr>
          <w:spacing w:val="13"/>
        </w:rPr>
        <w:t xml:space="preserve"> </w:t>
      </w:r>
      <w:r>
        <w:t>polares,</w:t>
      </w:r>
      <w:r>
        <w:rPr>
          <w:spacing w:val="42"/>
          <w:w w:val="99"/>
        </w:rPr>
        <w:t xml:space="preserve"> </w:t>
      </w:r>
      <w:r>
        <w:rPr>
          <w:spacing w:val="-1"/>
        </w:rPr>
        <w:t>mientras</w:t>
      </w:r>
      <w:r>
        <w:rPr>
          <w:spacing w:val="-29"/>
        </w:rPr>
        <w:t xml:space="preserve"> </w:t>
      </w:r>
      <w:r>
        <w:t>que</w:t>
      </w:r>
      <w:r>
        <w:rPr>
          <w:spacing w:val="-28"/>
        </w:rPr>
        <w:t xml:space="preserve"> </w:t>
      </w:r>
      <w:r>
        <w:t>la</w:t>
      </w:r>
      <w:r>
        <w:rPr>
          <w:spacing w:val="-28"/>
        </w:rPr>
        <w:t xml:space="preserve"> </w:t>
      </w:r>
      <w:r>
        <w:t>espectroscopía</w:t>
      </w:r>
      <w:r>
        <w:rPr>
          <w:spacing w:val="-28"/>
        </w:rPr>
        <w:t xml:space="preserve"> </w:t>
      </w:r>
      <w:r>
        <w:t>Infrarroja</w:t>
      </w:r>
      <w:r>
        <w:rPr>
          <w:spacing w:val="-28"/>
        </w:rPr>
        <w:t xml:space="preserve"> </w:t>
      </w:r>
      <w:r>
        <w:t>es</w:t>
      </w:r>
      <w:r>
        <w:rPr>
          <w:spacing w:val="-28"/>
        </w:rPr>
        <w:t xml:space="preserve"> </w:t>
      </w:r>
      <w:r>
        <w:t>mejor</w:t>
      </w:r>
      <w:r>
        <w:rPr>
          <w:spacing w:val="-27"/>
        </w:rPr>
        <w:t xml:space="preserve"> </w:t>
      </w:r>
      <w:r>
        <w:t>en</w:t>
      </w:r>
      <w:r>
        <w:rPr>
          <w:spacing w:val="-28"/>
        </w:rPr>
        <w:t xml:space="preserve"> </w:t>
      </w:r>
      <w:r>
        <w:rPr>
          <w:spacing w:val="-1"/>
        </w:rPr>
        <w:t>vibraciones</w:t>
      </w:r>
      <w:r>
        <w:rPr>
          <w:spacing w:val="-29"/>
        </w:rPr>
        <w:t xml:space="preserve"> </w:t>
      </w:r>
      <w:r>
        <w:t>asimétricas</w:t>
      </w:r>
      <w:r>
        <w:rPr>
          <w:spacing w:val="-28"/>
        </w:rPr>
        <w:t xml:space="preserve"> </w:t>
      </w:r>
      <w:r>
        <w:t>de</w:t>
      </w:r>
      <w:r>
        <w:rPr>
          <w:spacing w:val="-28"/>
        </w:rPr>
        <w:t xml:space="preserve"> </w:t>
      </w:r>
      <w:r>
        <w:rPr>
          <w:spacing w:val="1"/>
        </w:rPr>
        <w:t>grupos</w:t>
      </w:r>
      <w:r>
        <w:rPr>
          <w:spacing w:val="-28"/>
        </w:rPr>
        <w:t xml:space="preserve"> </w:t>
      </w:r>
      <w:r>
        <w:t>polares</w:t>
      </w:r>
      <w:r>
        <w:rPr>
          <w:spacing w:val="-28"/>
        </w:rPr>
        <w:t xml:space="preserve"> </w:t>
      </w:r>
      <w:hyperlink w:anchor="bookmark110" w:history="1">
        <w:r>
          <w:rPr>
            <w:color w:val="0000FF"/>
          </w:rPr>
          <w:t>[74]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Las</w:t>
      </w:r>
      <w:r>
        <w:rPr>
          <w:spacing w:val="8"/>
        </w:rPr>
        <w:t xml:space="preserve"> </w:t>
      </w:r>
      <w:r>
        <w:t>espectroscopías</w:t>
      </w:r>
      <w:r>
        <w:rPr>
          <w:spacing w:val="10"/>
        </w:rPr>
        <w:t xml:space="preserve"> </w:t>
      </w:r>
      <w:r>
        <w:t>Infrarroja</w:t>
      </w:r>
      <w:r>
        <w:rPr>
          <w:spacing w:val="9"/>
        </w:rPr>
        <w:t xml:space="preserve"> </w:t>
      </w:r>
      <w:r>
        <w:t>y</w:t>
      </w:r>
      <w:r>
        <w:rPr>
          <w:spacing w:val="9"/>
        </w:rPr>
        <w:t xml:space="preserve"> </w:t>
      </w:r>
      <w:r>
        <w:rPr>
          <w:spacing w:val="-1"/>
        </w:rPr>
        <w:t>Raman</w:t>
      </w:r>
      <w:r>
        <w:rPr>
          <w:spacing w:val="9"/>
        </w:rPr>
        <w:t xml:space="preserve"> </w:t>
      </w:r>
      <w:r>
        <w:t>implican</w:t>
      </w:r>
      <w:r>
        <w:rPr>
          <w:spacing w:val="9"/>
        </w:rPr>
        <w:t xml:space="preserve"> </w:t>
      </w:r>
      <w:r>
        <w:t>el</w:t>
      </w:r>
      <w:r>
        <w:rPr>
          <w:spacing w:val="9"/>
        </w:rPr>
        <w:t xml:space="preserve"> </w:t>
      </w:r>
      <w:r>
        <w:t>estudio</w:t>
      </w:r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rPr>
          <w:spacing w:val="-1"/>
        </w:rPr>
        <w:t>interacción</w:t>
      </w:r>
      <w:r>
        <w:rPr>
          <w:spacing w:val="8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rPr>
          <w:spacing w:val="-1"/>
        </w:rPr>
        <w:t>radiación</w:t>
      </w:r>
      <w:r>
        <w:rPr>
          <w:spacing w:val="58"/>
          <w:w w:val="99"/>
        </w:rPr>
        <w:t xml:space="preserve"> </w:t>
      </w:r>
      <w:r>
        <w:t>con</w:t>
      </w:r>
      <w:r>
        <w:rPr>
          <w:spacing w:val="29"/>
        </w:rPr>
        <w:t xml:space="preserve"> </w:t>
      </w:r>
      <w:r>
        <w:t>las</w:t>
      </w:r>
      <w:r>
        <w:rPr>
          <w:spacing w:val="30"/>
        </w:rPr>
        <w:t xml:space="preserve"> </w:t>
      </w:r>
      <w:r>
        <w:t>vibraciones</w:t>
      </w:r>
      <w:r>
        <w:rPr>
          <w:spacing w:val="28"/>
        </w:rPr>
        <w:t xml:space="preserve"> </w:t>
      </w:r>
      <w:r>
        <w:t>moleculares,</w:t>
      </w:r>
      <w:r>
        <w:rPr>
          <w:spacing w:val="31"/>
        </w:rPr>
        <w:t xml:space="preserve"> </w:t>
      </w:r>
      <w:r>
        <w:rPr>
          <w:spacing w:val="1"/>
        </w:rPr>
        <w:t>pero</w:t>
      </w:r>
      <w:r>
        <w:rPr>
          <w:spacing w:val="30"/>
        </w:rPr>
        <w:t xml:space="preserve"> </w:t>
      </w:r>
      <w:r>
        <w:t>difieren</w:t>
      </w:r>
      <w:r>
        <w:rPr>
          <w:spacing w:val="29"/>
        </w:rPr>
        <w:t xml:space="preserve"> </w:t>
      </w:r>
      <w:r>
        <w:t>en</w:t>
      </w:r>
      <w:r>
        <w:rPr>
          <w:spacing w:val="30"/>
        </w:rPr>
        <w:t xml:space="preserve"> </w:t>
      </w:r>
      <w:r>
        <w:t>la</w:t>
      </w:r>
      <w:r>
        <w:rPr>
          <w:spacing w:val="29"/>
        </w:rPr>
        <w:t xml:space="preserve"> </w:t>
      </w:r>
      <w:r>
        <w:rPr>
          <w:spacing w:val="-1"/>
        </w:rPr>
        <w:t>forma</w:t>
      </w:r>
      <w:r>
        <w:rPr>
          <w:spacing w:val="30"/>
        </w:rPr>
        <w:t xml:space="preserve"> </w:t>
      </w:r>
      <w:r>
        <w:t>en</w:t>
      </w:r>
      <w:r>
        <w:rPr>
          <w:spacing w:val="30"/>
        </w:rPr>
        <w:t xml:space="preserve"> </w:t>
      </w:r>
      <w:r>
        <w:t>que</w:t>
      </w:r>
      <w:r>
        <w:rPr>
          <w:spacing w:val="29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t>energía</w:t>
      </w:r>
      <w:r>
        <w:rPr>
          <w:spacing w:val="29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los</w:t>
      </w:r>
      <w:r>
        <w:rPr>
          <w:spacing w:val="30"/>
        </w:rPr>
        <w:t xml:space="preserve"> </w:t>
      </w:r>
      <w:r>
        <w:t>fotones</w:t>
      </w:r>
      <w:r>
        <w:rPr>
          <w:spacing w:val="29"/>
        </w:rPr>
        <w:t xml:space="preserve"> </w:t>
      </w:r>
      <w:r>
        <w:t>se</w:t>
      </w:r>
      <w:r>
        <w:rPr>
          <w:spacing w:val="26"/>
          <w:w w:val="99"/>
        </w:rPr>
        <w:t xml:space="preserve"> </w:t>
      </w:r>
      <w:r>
        <w:t>transfiere a la molécula.</w:t>
      </w:r>
      <w:r>
        <w:rPr>
          <w:spacing w:val="1"/>
        </w:rPr>
        <w:t xml:space="preserve"> </w:t>
      </w:r>
      <w:r>
        <w:t>En la</w:t>
      </w:r>
      <w:r>
        <w:rPr>
          <w:spacing w:val="1"/>
        </w:rPr>
        <w:t xml:space="preserve"> </w:t>
      </w:r>
      <w:r>
        <w:t>espectroscopía</w:t>
      </w:r>
      <w:r>
        <w:rPr>
          <w:spacing w:val="1"/>
        </w:rPr>
        <w:t xml:space="preserve"> </w:t>
      </w:r>
      <w:r>
        <w:t>Infrarroja</w:t>
      </w:r>
      <w:r>
        <w:rPr>
          <w:spacing w:val="1"/>
        </w:rPr>
        <w:t xml:space="preserve"> </w:t>
      </w:r>
      <w:r>
        <w:t xml:space="preserve">la absorción </w:t>
      </w:r>
      <w:r>
        <w:rPr>
          <w:spacing w:val="1"/>
        </w:rPr>
        <w:t xml:space="preserve">ocurre </w:t>
      </w:r>
      <w:r>
        <w:t>cuando la</w:t>
      </w:r>
      <w:r>
        <w:rPr>
          <w:spacing w:val="1"/>
        </w:rPr>
        <w:t xml:space="preserve"> </w:t>
      </w:r>
      <w:r>
        <w:rPr>
          <w:spacing w:val="-1"/>
        </w:rPr>
        <w:t>frecuencia</w:t>
      </w:r>
      <w:r>
        <w:rPr>
          <w:spacing w:val="44"/>
          <w:w w:val="99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radiación</w:t>
      </w:r>
      <w:r>
        <w:rPr>
          <w:spacing w:val="-14"/>
        </w:rPr>
        <w:t xml:space="preserve"> </w:t>
      </w:r>
      <w:r>
        <w:rPr>
          <w:spacing w:val="-1"/>
        </w:rPr>
        <w:t>incidente</w:t>
      </w:r>
      <w:r>
        <w:rPr>
          <w:spacing w:val="-13"/>
        </w:rPr>
        <w:t xml:space="preserve"> </w:t>
      </w:r>
      <w:r>
        <w:t>coincide</w:t>
      </w:r>
      <w:r>
        <w:rPr>
          <w:spacing w:val="-13"/>
        </w:rPr>
        <w:t xml:space="preserve"> </w:t>
      </w:r>
      <w:r>
        <w:t>con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una</w:t>
      </w:r>
      <w:r>
        <w:rPr>
          <w:spacing w:val="-12"/>
        </w:rPr>
        <w:t xml:space="preserve"> </w:t>
      </w:r>
      <w:r>
        <w:t>vibración,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rPr>
          <w:spacing w:val="1"/>
        </w:rPr>
        <w:t>modo</w:t>
      </w:r>
      <w:r>
        <w:rPr>
          <w:spacing w:val="-13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molécula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rPr>
          <w:spacing w:val="-2"/>
        </w:rPr>
        <w:t>promueve</w:t>
      </w:r>
      <w:r>
        <w:rPr>
          <w:spacing w:val="-13"/>
        </w:rPr>
        <w:t xml:space="preserve"> </w:t>
      </w:r>
      <w:r>
        <w:t>a</w:t>
      </w:r>
      <w:r>
        <w:rPr>
          <w:spacing w:val="26"/>
          <w:w w:val="99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estado</w:t>
      </w:r>
      <w:r>
        <w:rPr>
          <w:spacing w:val="-3"/>
        </w:rPr>
        <w:t xml:space="preserve"> </w:t>
      </w:r>
      <w:r>
        <w:t>vibracional</w:t>
      </w:r>
      <w:r>
        <w:rPr>
          <w:spacing w:val="-5"/>
        </w:rPr>
        <w:t xml:space="preserve"> </w:t>
      </w:r>
      <w:r>
        <w:t>excitado,</w:t>
      </w:r>
      <w:r>
        <w:rPr>
          <w:spacing w:val="-3"/>
        </w:rPr>
        <w:t xml:space="preserve"> </w:t>
      </w:r>
      <w:r>
        <w:rPr>
          <w:spacing w:val="-1"/>
        </w:rPr>
        <w:t>entonces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detecta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pérdida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esta</w:t>
      </w:r>
      <w:r>
        <w:rPr>
          <w:spacing w:val="-3"/>
        </w:rPr>
        <w:t xml:space="preserve"> </w:t>
      </w:r>
      <w:r>
        <w:t>frecuencia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radiación</w:t>
      </w:r>
      <w:r>
        <w:rPr>
          <w:spacing w:val="-5"/>
        </w:rPr>
        <w:t xml:space="preserve"> </w:t>
      </w:r>
      <w:r>
        <w:t>del</w:t>
      </w:r>
      <w:r>
        <w:rPr>
          <w:spacing w:val="26"/>
          <w:w w:val="99"/>
        </w:rPr>
        <w:t xml:space="preserve"> </w:t>
      </w:r>
      <w:r>
        <w:t>haz</w:t>
      </w:r>
      <w:r>
        <w:rPr>
          <w:spacing w:val="1"/>
        </w:rPr>
        <w:t xml:space="preserve"> </w:t>
      </w:r>
      <w:r>
        <w:t>después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pasa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3"/>
        </w:rPr>
        <w:t>través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la</w:t>
      </w:r>
      <w:r>
        <w:rPr>
          <w:spacing w:val="1"/>
        </w:rPr>
        <w:t xml:space="preserve"> </w:t>
      </w:r>
      <w:r>
        <w:rPr>
          <w:spacing w:val="-1"/>
        </w:rPr>
        <w:t>muestra,</w:t>
      </w:r>
      <w:r>
        <w:rPr>
          <w:spacing w:val="2"/>
        </w:rPr>
        <w:t xml:space="preserve"> </w:t>
      </w:r>
      <w:r>
        <w:t>esta</w:t>
      </w:r>
      <w:r>
        <w:rPr>
          <w:spacing w:val="2"/>
        </w:rPr>
        <w:t xml:space="preserve"> </w:t>
      </w:r>
      <w:r>
        <w:rPr>
          <w:spacing w:val="-1"/>
        </w:rPr>
        <w:t>interacción</w:t>
      </w:r>
      <w:r>
        <w:rPr>
          <w:spacing w:val="1"/>
        </w:rPr>
        <w:t xml:space="preserve"> </w:t>
      </w:r>
      <w:r>
        <w:rPr>
          <w:spacing w:val="-2"/>
        </w:rPr>
        <w:t>entre</w:t>
      </w:r>
      <w:r>
        <w:rPr>
          <w:spacing w:val="1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luz</w:t>
      </w:r>
      <w:r>
        <w:rPr>
          <w:spacing w:val="2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materia</w:t>
      </w:r>
      <w:r>
        <w:rPr>
          <w:spacing w:val="2"/>
        </w:rPr>
        <w:t xml:space="preserve"> </w:t>
      </w:r>
      <w:r>
        <w:t>es</w:t>
      </w:r>
      <w:r>
        <w:rPr>
          <w:spacing w:val="2"/>
        </w:rPr>
        <w:t xml:space="preserve"> </w:t>
      </w:r>
      <w:r>
        <w:t>una</w:t>
      </w:r>
      <w:r>
        <w:rPr>
          <w:spacing w:val="25"/>
          <w:w w:val="99"/>
        </w:rPr>
        <w:t xml:space="preserve"> </w:t>
      </w:r>
      <w:r>
        <w:t>condición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resonancia</w:t>
      </w:r>
      <w:r>
        <w:rPr>
          <w:spacing w:val="-12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rPr>
          <w:spacing w:val="-2"/>
        </w:rPr>
        <w:t>involucra</w:t>
      </w:r>
      <w:r>
        <w:rPr>
          <w:spacing w:val="-11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transición.</w:t>
      </w:r>
      <w:r>
        <w:rPr>
          <w:spacing w:val="-12"/>
        </w:rPr>
        <w:t xml:space="preserve"> </w:t>
      </w:r>
      <w:r>
        <w:rPr>
          <w:spacing w:val="-2"/>
        </w:rPr>
        <w:t>Para</w:t>
      </w:r>
      <w:r>
        <w:rPr>
          <w:spacing w:val="-10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un</w:t>
      </w:r>
      <w:r>
        <w:rPr>
          <w:spacing w:val="-11"/>
        </w:rPr>
        <w:t xml:space="preserve"> </w:t>
      </w:r>
      <w:r>
        <w:rPr>
          <w:spacing w:val="1"/>
        </w:rPr>
        <w:t>modo</w:t>
      </w:r>
      <w:r>
        <w:rPr>
          <w:spacing w:val="-11"/>
        </w:rPr>
        <w:t xml:space="preserve"> </w:t>
      </w:r>
      <w:r>
        <w:t>vibracional</w:t>
      </w:r>
      <w:r>
        <w:rPr>
          <w:spacing w:val="-12"/>
        </w:rPr>
        <w:t xml:space="preserve"> </w:t>
      </w:r>
      <w:r>
        <w:t>sea</w:t>
      </w:r>
      <w:r>
        <w:rPr>
          <w:spacing w:val="-11"/>
        </w:rPr>
        <w:t xml:space="preserve"> </w:t>
      </w:r>
      <w:r>
        <w:rPr>
          <w:spacing w:val="-2"/>
        </w:rPr>
        <w:t>activo</w:t>
      </w:r>
      <w:r>
        <w:rPr>
          <w:spacing w:val="-10"/>
        </w:rPr>
        <w:t xml:space="preserve"> </w:t>
      </w:r>
      <w:r>
        <w:t>en</w:t>
      </w:r>
      <w:r>
        <w:rPr>
          <w:spacing w:val="25"/>
          <w:w w:val="99"/>
        </w:rPr>
        <w:t xml:space="preserve"> </w:t>
      </w:r>
      <w:r>
        <w:t>Infrarrojo</w:t>
      </w:r>
      <w:r>
        <w:rPr>
          <w:spacing w:val="-4"/>
        </w:rPr>
        <w:t xml:space="preserve"> </w:t>
      </w:r>
      <w:r>
        <w:t>es</w:t>
      </w:r>
      <w:r>
        <w:rPr>
          <w:spacing w:val="-3"/>
        </w:rPr>
        <w:t xml:space="preserve"> </w:t>
      </w:r>
      <w:r>
        <w:t>necesario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rPr>
          <w:spacing w:val="-5"/>
        </w:rPr>
        <w:t>haya</w:t>
      </w:r>
      <w:r>
        <w:rPr>
          <w:spacing w:val="-4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rPr>
          <w:spacing w:val="-2"/>
        </w:rPr>
        <w:t>cambio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rPr>
          <w:spacing w:val="-1"/>
        </w:rPr>
        <w:t>momento</w:t>
      </w:r>
      <w:r>
        <w:rPr>
          <w:spacing w:val="-4"/>
        </w:rPr>
        <w:t xml:space="preserve"> </w:t>
      </w:r>
      <w:r>
        <w:t>dipolar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molécula.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rPr>
          <w:spacing w:val="-2"/>
        </w:rPr>
        <w:t>cambio,</w:t>
      </w:r>
      <w:r>
        <w:rPr>
          <w:spacing w:val="-3"/>
        </w:rPr>
        <w:t xml:space="preserve"> </w:t>
      </w:r>
      <w:r>
        <w:t>en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headerReference w:type="default" r:id="rId44"/>
          <w:pgSz w:w="12820" w:h="16560"/>
          <w:pgMar w:top="1380" w:right="1300" w:bottom="280" w:left="1300" w:header="1093" w:footer="0" w:gutter="0"/>
          <w:pgNumType w:start="35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54" w:right="115" w:firstLine="0"/>
        <w:jc w:val="right"/>
      </w:pPr>
      <w:r>
        <w:t>la</w:t>
      </w:r>
      <w:r>
        <w:rPr>
          <w:spacing w:val="-7"/>
        </w:rPr>
        <w:t xml:space="preserve"> </w:t>
      </w:r>
      <w:r>
        <w:t>espectroscopía</w:t>
      </w:r>
      <w:r>
        <w:rPr>
          <w:spacing w:val="-7"/>
        </w:rPr>
        <w:t xml:space="preserve"> </w:t>
      </w:r>
      <w:r>
        <w:t>Raman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utiliza</w:t>
      </w:r>
      <w:r>
        <w:rPr>
          <w:spacing w:val="-7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única</w:t>
      </w:r>
      <w:r>
        <w:rPr>
          <w:spacing w:val="-7"/>
        </w:rPr>
        <w:t xml:space="preserve"> </w:t>
      </w:r>
      <w:r>
        <w:t>frecuencia</w:t>
      </w:r>
      <w:r>
        <w:rPr>
          <w:spacing w:val="-7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irradiar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muestra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es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radiación</w:t>
      </w:r>
      <w:r>
        <w:rPr>
          <w:spacing w:val="28"/>
          <w:w w:val="99"/>
        </w:rPr>
        <w:t xml:space="preserve"> </w:t>
      </w:r>
      <w:r>
        <w:t>dispersada</w:t>
      </w:r>
      <w:r>
        <w:rPr>
          <w:spacing w:val="11"/>
        </w:rPr>
        <w:t xml:space="preserve"> </w:t>
      </w:r>
      <w:r>
        <w:rPr>
          <w:spacing w:val="2"/>
        </w:rPr>
        <w:t>por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molécula,</w:t>
      </w:r>
      <w:r>
        <w:rPr>
          <w:spacing w:val="12"/>
        </w:rPr>
        <w:t xml:space="preserve"> </w:t>
      </w:r>
      <w:r>
        <w:t>una</w:t>
      </w:r>
      <w:r>
        <w:rPr>
          <w:spacing w:val="11"/>
        </w:rPr>
        <w:t xml:space="preserve"> </w:t>
      </w:r>
      <w:r>
        <w:t>unidad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energía</w:t>
      </w:r>
      <w:r>
        <w:rPr>
          <w:spacing w:val="12"/>
        </w:rPr>
        <w:t xml:space="preserve"> </w:t>
      </w:r>
      <w:r>
        <w:t>vibratoria</w:t>
      </w:r>
      <w:r>
        <w:rPr>
          <w:spacing w:val="10"/>
        </w:rPr>
        <w:t xml:space="preserve"> </w:t>
      </w:r>
      <w:r>
        <w:rPr>
          <w:spacing w:val="-1"/>
        </w:rPr>
        <w:t>diferente</w:t>
      </w:r>
      <w:r>
        <w:rPr>
          <w:spacing w:val="10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del</w:t>
      </w:r>
      <w:r>
        <w:rPr>
          <w:spacing w:val="11"/>
        </w:rPr>
        <w:t xml:space="preserve"> </w:t>
      </w:r>
      <w:r>
        <w:t>haz</w:t>
      </w:r>
      <w:r>
        <w:rPr>
          <w:spacing w:val="11"/>
        </w:rPr>
        <w:t xml:space="preserve"> </w:t>
      </w:r>
      <w:r>
        <w:rPr>
          <w:spacing w:val="-1"/>
        </w:rPr>
        <w:t>incidente</w:t>
      </w:r>
      <w:r>
        <w:rPr>
          <w:spacing w:val="12"/>
        </w:rPr>
        <w:t xml:space="preserve"> </w:t>
      </w:r>
      <w:r>
        <w:t>la</w:t>
      </w:r>
      <w:r>
        <w:rPr>
          <w:spacing w:val="20"/>
          <w:w w:val="99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detecta.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espectroscopía</w:t>
      </w:r>
      <w:r>
        <w:rPr>
          <w:spacing w:val="-4"/>
        </w:rPr>
        <w:t xml:space="preserve"> </w:t>
      </w:r>
      <w:r>
        <w:rPr>
          <w:spacing w:val="-1"/>
        </w:rPr>
        <w:t>Raman</w:t>
      </w:r>
      <w:r>
        <w:rPr>
          <w:spacing w:val="-3"/>
        </w:rPr>
        <w:t xml:space="preserve"> </w:t>
      </w:r>
      <w:r>
        <w:t>es</w:t>
      </w:r>
      <w:r>
        <w:rPr>
          <w:spacing w:val="-5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rPr>
          <w:spacing w:val="-3"/>
        </w:rPr>
        <w:t>evento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dispersión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luz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>fotones,</w:t>
      </w:r>
      <w:r>
        <w:rPr>
          <w:spacing w:val="-4"/>
        </w:rPr>
        <w:t xml:space="preserve"> </w:t>
      </w:r>
      <w:r>
        <w:t>donde</w:t>
      </w:r>
      <w:r>
        <w:rPr>
          <w:spacing w:val="41"/>
          <w:w w:val="99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fotón</w:t>
      </w:r>
      <w:r>
        <w:rPr>
          <w:spacing w:val="-8"/>
        </w:rPr>
        <w:t xml:space="preserve"> </w:t>
      </w:r>
      <w:r>
        <w:rPr>
          <w:spacing w:val="-1"/>
        </w:rPr>
        <w:t>incidente</w:t>
      </w:r>
      <w:r>
        <w:rPr>
          <w:spacing w:val="-7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3"/>
        </w:rPr>
        <w:t>mucha</w:t>
      </w:r>
      <w:r>
        <w:rPr>
          <w:spacing w:val="-8"/>
        </w:rPr>
        <w:t xml:space="preserve"> </w:t>
      </w:r>
      <w:r>
        <w:rPr>
          <w:spacing w:val="-3"/>
        </w:rPr>
        <w:t>mayor</w:t>
      </w:r>
      <w:r>
        <w:rPr>
          <w:spacing w:val="-7"/>
        </w:rPr>
        <w:t xml:space="preserve"> </w:t>
      </w:r>
      <w:r>
        <w:t>energía</w:t>
      </w:r>
      <w:r>
        <w:rPr>
          <w:spacing w:val="-8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energía</w:t>
      </w:r>
      <w:r>
        <w:rPr>
          <w:spacing w:val="-7"/>
        </w:rPr>
        <w:t xml:space="preserve"> </w:t>
      </w:r>
      <w:r>
        <w:t>vibracional,</w:t>
      </w:r>
      <w:r>
        <w:rPr>
          <w:spacing w:val="-9"/>
        </w:rPr>
        <w:t xml:space="preserve"> </w:t>
      </w:r>
      <w:r>
        <w:rPr>
          <w:spacing w:val="2"/>
        </w:rPr>
        <w:t>por</w:t>
      </w:r>
      <w:r>
        <w:rPr>
          <w:spacing w:val="-7"/>
        </w:rPr>
        <w:t xml:space="preserve"> </w:t>
      </w:r>
      <w:r>
        <w:t>lo</w:t>
      </w:r>
      <w:r>
        <w:rPr>
          <w:spacing w:val="-8"/>
        </w:rPr>
        <w:t xml:space="preserve"> </w:t>
      </w:r>
      <w:r>
        <w:rPr>
          <w:spacing w:val="-2"/>
        </w:rPr>
        <w:t>tanto,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diferencia</w:t>
      </w:r>
      <w:r>
        <w:rPr>
          <w:spacing w:val="30"/>
          <w:w w:val="99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la</w:t>
      </w:r>
      <w:r>
        <w:rPr>
          <w:spacing w:val="29"/>
        </w:rPr>
        <w:t xml:space="preserve"> </w:t>
      </w:r>
      <w:r>
        <w:t>absorción</w:t>
      </w:r>
      <w:r>
        <w:rPr>
          <w:spacing w:val="30"/>
        </w:rPr>
        <w:t xml:space="preserve"> </w:t>
      </w:r>
      <w:r>
        <w:t>infrarroja,</w:t>
      </w:r>
      <w:r>
        <w:rPr>
          <w:spacing w:val="29"/>
        </w:rPr>
        <w:t xml:space="preserve"> </w:t>
      </w:r>
      <w:r>
        <w:t>en</w:t>
      </w:r>
      <w:r>
        <w:rPr>
          <w:spacing w:val="31"/>
        </w:rPr>
        <w:t xml:space="preserve"> </w:t>
      </w:r>
      <w:r>
        <w:t>la</w:t>
      </w:r>
      <w:r>
        <w:rPr>
          <w:spacing w:val="29"/>
        </w:rPr>
        <w:t xml:space="preserve"> </w:t>
      </w:r>
      <w:r>
        <w:t>espectroscopía</w:t>
      </w:r>
      <w:r>
        <w:rPr>
          <w:spacing w:val="30"/>
        </w:rPr>
        <w:t xml:space="preserve"> </w:t>
      </w:r>
      <w:r>
        <w:t>Raman</w:t>
      </w:r>
      <w:r>
        <w:rPr>
          <w:spacing w:val="29"/>
        </w:rPr>
        <w:t xml:space="preserve"> </w:t>
      </w:r>
      <w:r>
        <w:t>no</w:t>
      </w:r>
      <w:r>
        <w:rPr>
          <w:spacing w:val="31"/>
        </w:rPr>
        <w:t xml:space="preserve"> </w:t>
      </w:r>
      <w:r>
        <w:t>requiere</w:t>
      </w:r>
      <w:r>
        <w:rPr>
          <w:spacing w:val="29"/>
        </w:rPr>
        <w:t xml:space="preserve"> </w:t>
      </w:r>
      <w:r>
        <w:t>que</w:t>
      </w:r>
      <w:r>
        <w:rPr>
          <w:spacing w:val="30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rPr>
          <w:spacing w:val="-1"/>
        </w:rPr>
        <w:t>radiación</w:t>
      </w:r>
      <w:r>
        <w:rPr>
          <w:spacing w:val="29"/>
        </w:rPr>
        <w:t xml:space="preserve"> </w:t>
      </w:r>
      <w:r>
        <w:rPr>
          <w:spacing w:val="-1"/>
        </w:rPr>
        <w:t>incidente</w:t>
      </w:r>
      <w:r>
        <w:rPr>
          <w:spacing w:val="44"/>
          <w:w w:val="99"/>
        </w:rPr>
        <w:t xml:space="preserve"> </w:t>
      </w:r>
      <w:r>
        <w:t>coincida</w:t>
      </w:r>
      <w:r>
        <w:rPr>
          <w:spacing w:val="6"/>
        </w:rPr>
        <w:t xml:space="preserve"> </w:t>
      </w:r>
      <w:r>
        <w:t>con</w:t>
      </w:r>
      <w:r>
        <w:rPr>
          <w:spacing w:val="6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diferencia</w:t>
      </w:r>
      <w:r>
        <w:rPr>
          <w:spacing w:val="6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energía</w:t>
      </w:r>
      <w:r>
        <w:rPr>
          <w:spacing w:val="6"/>
        </w:rPr>
        <w:t xml:space="preserve"> </w:t>
      </w:r>
      <w:r>
        <w:rPr>
          <w:spacing w:val="-2"/>
        </w:rPr>
        <w:t>entre</w:t>
      </w:r>
      <w:r>
        <w:rPr>
          <w:spacing w:val="6"/>
        </w:rPr>
        <w:t xml:space="preserve"> </w:t>
      </w:r>
      <w:r>
        <w:t>los</w:t>
      </w:r>
      <w:r>
        <w:rPr>
          <w:spacing w:val="6"/>
        </w:rPr>
        <w:t xml:space="preserve"> </w:t>
      </w:r>
      <w:r>
        <w:t>estados</w:t>
      </w:r>
      <w:r>
        <w:rPr>
          <w:spacing w:val="6"/>
        </w:rPr>
        <w:t xml:space="preserve"> </w:t>
      </w:r>
      <w:r>
        <w:t>base</w:t>
      </w:r>
      <w:r>
        <w:rPr>
          <w:spacing w:val="7"/>
        </w:rPr>
        <w:t xml:space="preserve"> </w:t>
      </w:r>
      <w:r>
        <w:t>y</w:t>
      </w:r>
      <w:r>
        <w:rPr>
          <w:spacing w:val="6"/>
        </w:rPr>
        <w:t xml:space="preserve"> </w:t>
      </w:r>
      <w:r>
        <w:t>excitado.</w:t>
      </w:r>
      <w:r>
        <w:rPr>
          <w:spacing w:val="6"/>
        </w:rPr>
        <w:t xml:space="preserve"> </w:t>
      </w:r>
      <w:r>
        <w:rPr>
          <w:spacing w:val="-2"/>
        </w:rPr>
        <w:t>Aquí</w:t>
      </w:r>
      <w:r>
        <w:rPr>
          <w:spacing w:val="5"/>
        </w:rPr>
        <w:t xml:space="preserve"> </w:t>
      </w:r>
      <w:r>
        <w:t>la</w:t>
      </w:r>
      <w:r>
        <w:rPr>
          <w:spacing w:val="6"/>
        </w:rPr>
        <w:t xml:space="preserve"> </w:t>
      </w:r>
      <w:r>
        <w:rPr>
          <w:spacing w:val="-1"/>
        </w:rPr>
        <w:t>interacción</w:t>
      </w:r>
      <w:r>
        <w:rPr>
          <w:spacing w:val="6"/>
        </w:rPr>
        <w:t xml:space="preserve"> </w:t>
      </w:r>
      <w:r>
        <w:rPr>
          <w:spacing w:val="-2"/>
        </w:rPr>
        <w:t>entre</w:t>
      </w:r>
      <w:r>
        <w:rPr>
          <w:spacing w:val="23"/>
          <w:w w:val="99"/>
        </w:rPr>
        <w:t xml:space="preserve"> </w:t>
      </w:r>
      <w:r>
        <w:t>la</w:t>
      </w:r>
      <w:r>
        <w:rPr>
          <w:spacing w:val="-27"/>
        </w:rPr>
        <w:t xml:space="preserve"> </w:t>
      </w:r>
      <w:r>
        <w:t>luz</w:t>
      </w:r>
      <w:r>
        <w:rPr>
          <w:spacing w:val="-26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t>la</w:t>
      </w:r>
      <w:r>
        <w:rPr>
          <w:spacing w:val="-27"/>
        </w:rPr>
        <w:t xml:space="preserve"> </w:t>
      </w:r>
      <w:r>
        <w:t>materia</w:t>
      </w:r>
      <w:r>
        <w:rPr>
          <w:spacing w:val="-25"/>
        </w:rPr>
        <w:t xml:space="preserve"> </w:t>
      </w:r>
      <w:r>
        <w:t>es</w:t>
      </w:r>
      <w:r>
        <w:rPr>
          <w:spacing w:val="-27"/>
        </w:rPr>
        <w:t xml:space="preserve"> </w:t>
      </w:r>
      <w:r>
        <w:t>una</w:t>
      </w:r>
      <w:r>
        <w:rPr>
          <w:spacing w:val="-26"/>
        </w:rPr>
        <w:t xml:space="preserve"> </w:t>
      </w:r>
      <w:r>
        <w:t>condición</w:t>
      </w:r>
      <w:r>
        <w:rPr>
          <w:spacing w:val="-26"/>
        </w:rPr>
        <w:t xml:space="preserve"> </w:t>
      </w:r>
      <w:r>
        <w:t>fuera</w:t>
      </w:r>
      <w:r>
        <w:rPr>
          <w:spacing w:val="-26"/>
        </w:rPr>
        <w:t xml:space="preserve"> </w:t>
      </w:r>
      <w:r>
        <w:t>de</w:t>
      </w:r>
      <w:r>
        <w:rPr>
          <w:spacing w:val="-27"/>
        </w:rPr>
        <w:t xml:space="preserve"> </w:t>
      </w:r>
      <w:r>
        <w:t>resonancia</w:t>
      </w:r>
      <w:r>
        <w:rPr>
          <w:spacing w:val="-27"/>
        </w:rPr>
        <w:t xml:space="preserve"> </w:t>
      </w:r>
      <w:r>
        <w:rPr>
          <w:spacing w:val="-1"/>
        </w:rPr>
        <w:t>que</w:t>
      </w:r>
      <w:r>
        <w:rPr>
          <w:spacing w:val="-26"/>
        </w:rPr>
        <w:t xml:space="preserve"> </w:t>
      </w:r>
      <w:r>
        <w:rPr>
          <w:spacing w:val="-2"/>
        </w:rPr>
        <w:t>involucra</w:t>
      </w:r>
      <w:r>
        <w:rPr>
          <w:spacing w:val="-27"/>
        </w:rPr>
        <w:t xml:space="preserve"> </w:t>
      </w:r>
      <w:r>
        <w:t>la</w:t>
      </w:r>
      <w:r>
        <w:rPr>
          <w:spacing w:val="-26"/>
        </w:rPr>
        <w:t xml:space="preserve"> </w:t>
      </w:r>
      <w:r>
        <w:t>polarización</w:t>
      </w:r>
      <w:r>
        <w:rPr>
          <w:spacing w:val="-27"/>
        </w:rPr>
        <w:t xml:space="preserve"> </w:t>
      </w:r>
      <w:r>
        <w:t>de</w:t>
      </w:r>
      <w:r>
        <w:rPr>
          <w:spacing w:val="-27"/>
        </w:rPr>
        <w:t xml:space="preserve"> </w:t>
      </w:r>
      <w:r>
        <w:t>la</w:t>
      </w:r>
      <w:r>
        <w:rPr>
          <w:spacing w:val="-26"/>
        </w:rPr>
        <w:t xml:space="preserve"> </w:t>
      </w:r>
      <w:r>
        <w:t>molécula.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>
        <w:t>Los</w:t>
      </w:r>
      <w:r>
        <w:rPr>
          <w:spacing w:val="24"/>
        </w:rPr>
        <w:t xml:space="preserve"> </w:t>
      </w:r>
      <w:r>
        <w:t>espectros</w:t>
      </w:r>
      <w:r>
        <w:rPr>
          <w:spacing w:val="24"/>
        </w:rPr>
        <w:t xml:space="preserve"> </w:t>
      </w:r>
      <w:r>
        <w:t>Raman</w:t>
      </w:r>
      <w:r>
        <w:rPr>
          <w:spacing w:val="24"/>
        </w:rPr>
        <w:t xml:space="preserve"> </w:t>
      </w:r>
      <w:r>
        <w:t>se</w:t>
      </w:r>
      <w:r>
        <w:rPr>
          <w:spacing w:val="23"/>
        </w:rPr>
        <w:t xml:space="preserve"> </w:t>
      </w:r>
      <w:r>
        <w:t>obtienen</w:t>
      </w:r>
      <w:r>
        <w:rPr>
          <w:spacing w:val="24"/>
        </w:rPr>
        <w:t xml:space="preserve"> </w:t>
      </w:r>
      <w:r>
        <w:t>al</w:t>
      </w:r>
      <w:r>
        <w:rPr>
          <w:spacing w:val="24"/>
        </w:rPr>
        <w:t xml:space="preserve"> </w:t>
      </w:r>
      <w:r>
        <w:t>irradiar</w:t>
      </w:r>
      <w:r>
        <w:rPr>
          <w:spacing w:val="25"/>
        </w:rPr>
        <w:t xml:space="preserve"> </w:t>
      </w:r>
      <w:r>
        <w:t>una</w:t>
      </w:r>
      <w:r>
        <w:rPr>
          <w:spacing w:val="23"/>
        </w:rPr>
        <w:t xml:space="preserve"> </w:t>
      </w:r>
      <w:r>
        <w:rPr>
          <w:spacing w:val="-1"/>
        </w:rPr>
        <w:t>muestra</w:t>
      </w:r>
      <w:r>
        <w:rPr>
          <w:spacing w:val="25"/>
        </w:rPr>
        <w:t xml:space="preserve"> </w:t>
      </w:r>
      <w:r>
        <w:t>con</w:t>
      </w:r>
      <w:r>
        <w:rPr>
          <w:spacing w:val="24"/>
        </w:rPr>
        <w:t xml:space="preserve"> </w:t>
      </w:r>
      <w:r>
        <w:t>una</w:t>
      </w:r>
      <w:r>
        <w:rPr>
          <w:spacing w:val="25"/>
        </w:rPr>
        <w:t xml:space="preserve"> </w:t>
      </w:r>
      <w:r>
        <w:rPr>
          <w:spacing w:val="-2"/>
        </w:rPr>
        <w:t>fuente</w:t>
      </w:r>
      <w:r>
        <w:rPr>
          <w:spacing w:val="24"/>
        </w:rPr>
        <w:t xml:space="preserve"> </w:t>
      </w:r>
      <w:r>
        <w:rPr>
          <w:spacing w:val="-1"/>
        </w:rPr>
        <w:t>potente</w:t>
      </w:r>
      <w:r>
        <w:rPr>
          <w:spacing w:val="24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rPr>
          <w:spacing w:val="-3"/>
        </w:rPr>
        <w:t>rayos</w:t>
      </w:r>
      <w:r>
        <w:rPr>
          <w:spacing w:val="35"/>
          <w:w w:val="99"/>
        </w:rPr>
        <w:t xml:space="preserve"> </w:t>
      </w:r>
      <w:r>
        <w:t>láser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radiación</w:t>
      </w:r>
      <w:r>
        <w:rPr>
          <w:spacing w:val="9"/>
        </w:rPr>
        <w:t xml:space="preserve"> </w:t>
      </w:r>
      <w:r>
        <w:t>monocromática</w:t>
      </w:r>
      <w:r>
        <w:rPr>
          <w:spacing w:val="10"/>
        </w:rPr>
        <w:t xml:space="preserve"> </w:t>
      </w:r>
      <w:r>
        <w:t>visible</w:t>
      </w:r>
      <w:r>
        <w:rPr>
          <w:spacing w:val="8"/>
        </w:rPr>
        <w:t xml:space="preserve"> </w:t>
      </w:r>
      <w:r>
        <w:t>o</w:t>
      </w:r>
      <w:r>
        <w:rPr>
          <w:spacing w:val="10"/>
        </w:rPr>
        <w:t xml:space="preserve"> </w:t>
      </w:r>
      <w:r>
        <w:t>infrarroja.</w:t>
      </w:r>
      <w:r>
        <w:rPr>
          <w:spacing w:val="10"/>
        </w:rPr>
        <w:t xml:space="preserve"> </w:t>
      </w:r>
      <w:r>
        <w:rPr>
          <w:spacing w:val="-2"/>
        </w:rPr>
        <w:t>Durante</w:t>
      </w:r>
      <w:r>
        <w:rPr>
          <w:spacing w:val="10"/>
        </w:rPr>
        <w:t xml:space="preserve"> </w:t>
      </w:r>
      <w:r>
        <w:t>el</w:t>
      </w:r>
      <w:r>
        <w:rPr>
          <w:spacing w:val="9"/>
        </w:rPr>
        <w:t xml:space="preserve"> </w:t>
      </w:r>
      <w:r>
        <w:t>proceso</w:t>
      </w:r>
      <w:r>
        <w:rPr>
          <w:spacing w:val="10"/>
        </w:rPr>
        <w:t xml:space="preserve"> </w:t>
      </w:r>
      <w:r>
        <w:t>se</w:t>
      </w:r>
      <w:r>
        <w:rPr>
          <w:spacing w:val="10"/>
        </w:rPr>
        <w:t xml:space="preserve"> </w:t>
      </w:r>
      <w:r>
        <w:t>registra</w:t>
      </w:r>
      <w:r>
        <w:rPr>
          <w:spacing w:val="10"/>
        </w:rPr>
        <w:t xml:space="preserve"> </w:t>
      </w:r>
      <w:r>
        <w:t>el</w:t>
      </w:r>
      <w:r>
        <w:rPr>
          <w:spacing w:val="9"/>
        </w:rPr>
        <w:t xml:space="preserve"> </w:t>
      </w:r>
      <w:r>
        <w:t>espectro</w:t>
      </w:r>
      <w:r>
        <w:rPr>
          <w:spacing w:val="62"/>
          <w:w w:val="99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la</w:t>
      </w:r>
      <w:r>
        <w:rPr>
          <w:spacing w:val="19"/>
        </w:rPr>
        <w:t xml:space="preserve"> </w:t>
      </w:r>
      <w:r>
        <w:t>radiación</w:t>
      </w:r>
      <w:r>
        <w:rPr>
          <w:spacing w:val="18"/>
        </w:rPr>
        <w:t xml:space="preserve"> </w:t>
      </w:r>
      <w:r>
        <w:t>dispersada</w:t>
      </w:r>
      <w:r>
        <w:rPr>
          <w:spacing w:val="19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un</w:t>
      </w:r>
      <w:r>
        <w:rPr>
          <w:spacing w:val="18"/>
        </w:rPr>
        <w:t xml:space="preserve"> </w:t>
      </w:r>
      <w:r>
        <w:t>cierto</w:t>
      </w:r>
      <w:r>
        <w:rPr>
          <w:spacing w:val="20"/>
        </w:rPr>
        <w:t xml:space="preserve"> </w:t>
      </w:r>
      <w:r>
        <w:t>ángulo.</w:t>
      </w:r>
      <w:r>
        <w:rPr>
          <w:spacing w:val="19"/>
        </w:rPr>
        <w:t xml:space="preserve"> </w:t>
      </w:r>
      <w:r>
        <w:t>Existen</w:t>
      </w:r>
      <w:r>
        <w:rPr>
          <w:spacing w:val="19"/>
        </w:rPr>
        <w:t xml:space="preserve"> </w:t>
      </w:r>
      <w:r>
        <w:t>dos</w:t>
      </w:r>
      <w:r>
        <w:rPr>
          <w:spacing w:val="19"/>
        </w:rPr>
        <w:t xml:space="preserve"> </w:t>
      </w:r>
      <w:r>
        <w:t>configuraciones</w:t>
      </w:r>
      <w:r>
        <w:rPr>
          <w:spacing w:val="19"/>
        </w:rPr>
        <w:t xml:space="preserve"> </w:t>
      </w:r>
      <w:r>
        <w:t>básicas</w:t>
      </w:r>
      <w:r>
        <w:rPr>
          <w:spacing w:val="20"/>
        </w:rPr>
        <w:t xml:space="preserve"> </w:t>
      </w:r>
      <w:r>
        <w:t>usadas</w:t>
      </w:r>
      <w:r>
        <w:rPr>
          <w:spacing w:val="20"/>
        </w:rPr>
        <w:t xml:space="preserve"> </w:t>
      </w:r>
      <w:r>
        <w:t>para</w:t>
      </w:r>
      <w:r>
        <w:rPr>
          <w:spacing w:val="26"/>
          <w:w w:val="99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recolección</w:t>
      </w:r>
      <w:r>
        <w:rPr>
          <w:spacing w:val="30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luz</w:t>
      </w:r>
      <w:r>
        <w:rPr>
          <w:spacing w:val="31"/>
        </w:rPr>
        <w:t xml:space="preserve"> </w:t>
      </w:r>
      <w:r>
        <w:t>en</w:t>
      </w:r>
      <w:r>
        <w:rPr>
          <w:spacing w:val="31"/>
        </w:rPr>
        <w:t xml:space="preserve"> </w:t>
      </w:r>
      <w:r>
        <w:t>Raman,</w:t>
      </w:r>
      <w:r>
        <w:rPr>
          <w:spacing w:val="31"/>
        </w:rPr>
        <w:t xml:space="preserve"> </w:t>
      </w:r>
      <w:r>
        <w:t>90°</w:t>
      </w:r>
      <w:r>
        <w:rPr>
          <w:spacing w:val="31"/>
        </w:rPr>
        <w:t xml:space="preserve"> </w:t>
      </w:r>
      <w:r>
        <w:t>y</w:t>
      </w:r>
      <w:r>
        <w:rPr>
          <w:spacing w:val="31"/>
        </w:rPr>
        <w:t xml:space="preserve"> </w:t>
      </w:r>
      <w:r>
        <w:t>180°,</w:t>
      </w:r>
      <w:r>
        <w:rPr>
          <w:spacing w:val="31"/>
        </w:rPr>
        <w:t xml:space="preserve"> </w:t>
      </w:r>
      <w:r>
        <w:t>Figura</w:t>
      </w:r>
      <w:r>
        <w:rPr>
          <w:spacing w:val="32"/>
        </w:rPr>
        <w:t xml:space="preserve"> </w:t>
      </w:r>
      <w:r>
        <w:t>2.7.</w:t>
      </w:r>
      <w:r>
        <w:rPr>
          <w:spacing w:val="31"/>
        </w:rPr>
        <w:t xml:space="preserve"> </w:t>
      </w:r>
      <w:r>
        <w:rPr>
          <w:spacing w:val="-2"/>
        </w:rPr>
        <w:t>Ambas</w:t>
      </w:r>
      <w:r>
        <w:rPr>
          <w:spacing w:val="31"/>
        </w:rPr>
        <w:t xml:space="preserve"> </w:t>
      </w:r>
      <w:r>
        <w:t>son</w:t>
      </w:r>
      <w:r>
        <w:rPr>
          <w:spacing w:val="31"/>
        </w:rPr>
        <w:t xml:space="preserve"> </w:t>
      </w:r>
      <w:r>
        <w:rPr>
          <w:spacing w:val="-2"/>
        </w:rPr>
        <w:t>efectivas,</w:t>
      </w:r>
      <w:r>
        <w:rPr>
          <w:spacing w:val="31"/>
        </w:rPr>
        <w:t xml:space="preserve"> </w:t>
      </w:r>
      <w:r>
        <w:t>sin</w:t>
      </w:r>
      <w:r>
        <w:rPr>
          <w:spacing w:val="32"/>
        </w:rPr>
        <w:t xml:space="preserve"> </w:t>
      </w:r>
      <w:r>
        <w:rPr>
          <w:spacing w:val="-1"/>
        </w:rPr>
        <w:t>embargo</w:t>
      </w:r>
      <w:r>
        <w:rPr>
          <w:spacing w:val="32"/>
        </w:rPr>
        <w:t xml:space="preserve"> </w:t>
      </w:r>
      <w:r>
        <w:t>la</w:t>
      </w:r>
      <w:r>
        <w:rPr>
          <w:spacing w:val="21"/>
          <w:w w:val="99"/>
        </w:rPr>
        <w:t xml:space="preserve"> </w:t>
      </w:r>
      <w:r>
        <w:t>configuración</w:t>
      </w:r>
      <w:r>
        <w:rPr>
          <w:spacing w:val="-18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180°</w:t>
      </w:r>
      <w:r>
        <w:rPr>
          <w:spacing w:val="-17"/>
        </w:rPr>
        <w:t xml:space="preserve"> </w:t>
      </w:r>
      <w:r>
        <w:t>es</w:t>
      </w:r>
      <w:r>
        <w:rPr>
          <w:spacing w:val="-17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t>más</w:t>
      </w:r>
      <w:r>
        <w:rPr>
          <w:spacing w:val="-17"/>
        </w:rPr>
        <w:t xml:space="preserve"> </w:t>
      </w:r>
      <w:r>
        <w:rPr>
          <w:spacing w:val="-2"/>
        </w:rPr>
        <w:t>común</w:t>
      </w:r>
      <w:r>
        <w:rPr>
          <w:spacing w:val="-17"/>
        </w:rPr>
        <w:t xml:space="preserve"> </w:t>
      </w:r>
      <w:r>
        <w:t>es</w:t>
      </w:r>
      <w:r>
        <w:rPr>
          <w:spacing w:val="-17"/>
        </w:rPr>
        <w:t xml:space="preserve"> </w:t>
      </w:r>
      <w:r>
        <w:t>sistemas</w:t>
      </w:r>
      <w:r>
        <w:rPr>
          <w:spacing w:val="-18"/>
        </w:rPr>
        <w:t xml:space="preserve"> </w:t>
      </w:r>
      <w:r>
        <w:t>que</w:t>
      </w:r>
      <w:r>
        <w:rPr>
          <w:spacing w:val="-18"/>
        </w:rPr>
        <w:t xml:space="preserve"> </w:t>
      </w:r>
      <w:r>
        <w:t>usan</w:t>
      </w:r>
      <w:r>
        <w:rPr>
          <w:spacing w:val="-17"/>
        </w:rPr>
        <w:t xml:space="preserve"> </w:t>
      </w:r>
      <w:r>
        <w:t>un</w:t>
      </w:r>
      <w:r>
        <w:rPr>
          <w:spacing w:val="-17"/>
        </w:rPr>
        <w:t xml:space="preserve"> </w:t>
      </w:r>
      <w:r>
        <w:t>microscopio</w:t>
      </w:r>
      <w:r>
        <w:rPr>
          <w:spacing w:val="-18"/>
        </w:rPr>
        <w:t xml:space="preserve"> </w:t>
      </w:r>
      <w:r>
        <w:t>para</w:t>
      </w:r>
      <w:r>
        <w:rPr>
          <w:spacing w:val="-17"/>
        </w:rPr>
        <w:t xml:space="preserve"> </w:t>
      </w:r>
      <w:r>
        <w:t>colectar</w:t>
      </w:r>
      <w:r>
        <w:rPr>
          <w:spacing w:val="-17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t>luz</w:t>
      </w:r>
      <w:r>
        <w:rPr>
          <w:spacing w:val="-17"/>
        </w:rPr>
        <w:t xml:space="preserve"> </w:t>
      </w:r>
      <w:hyperlink w:anchor="bookmark109" w:history="1">
        <w:r>
          <w:rPr>
            <w:color w:val="0000FF"/>
          </w:rPr>
          <w:t>[73]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12"/>
          <w:szCs w:val="12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1176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4994910" cy="1751330"/>
            <wp:effectExtent l="0" t="0" r="0" b="1270"/>
            <wp:docPr id="79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4910" cy="1751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468" w:hanging="344"/>
        <w:rPr>
          <w:color w:val="000000"/>
        </w:rPr>
      </w:pPr>
      <w:r>
        <w:t>Figura</w:t>
      </w:r>
      <w:r>
        <w:rPr>
          <w:spacing w:val="-6"/>
        </w:rPr>
        <w:t xml:space="preserve"> </w:t>
      </w:r>
      <w:r>
        <w:t>2.7:</w:t>
      </w:r>
      <w:r>
        <w:rPr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Configuración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recolección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luz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Raman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180°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(izquierda)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90°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(derecha)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hyperlink w:anchor="bookmark109" w:history="1">
        <w:r>
          <w:rPr>
            <w:color w:val="0000FF"/>
          </w:rPr>
          <w:t>[73]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16"/>
          <w:szCs w:val="16"/>
        </w:rPr>
      </w:pPr>
    </w:p>
    <w:p w:rsidR="00AE3F5A" w:rsidRPr="00B26B11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 w:rsidRPr="00B26B11">
        <w:t>Los</w:t>
      </w:r>
      <w:r w:rsidRPr="00B26B11">
        <w:rPr>
          <w:spacing w:val="15"/>
        </w:rPr>
        <w:t xml:space="preserve"> </w:t>
      </w:r>
      <w:r w:rsidRPr="00B26B11">
        <w:t>fenómenos</w:t>
      </w:r>
      <w:r w:rsidRPr="00B26B11">
        <w:rPr>
          <w:spacing w:val="16"/>
        </w:rPr>
        <w:t xml:space="preserve"> </w:t>
      </w:r>
      <w:r w:rsidRPr="00B26B11">
        <w:t>de</w:t>
      </w:r>
      <w:r w:rsidRPr="00B26B11">
        <w:rPr>
          <w:spacing w:val="16"/>
        </w:rPr>
        <w:t xml:space="preserve"> </w:t>
      </w:r>
      <w:r w:rsidRPr="00B26B11">
        <w:t>dispersión</w:t>
      </w:r>
      <w:r w:rsidRPr="00B26B11">
        <w:rPr>
          <w:spacing w:val="16"/>
        </w:rPr>
        <w:t xml:space="preserve"> </w:t>
      </w:r>
      <w:r w:rsidRPr="00B26B11">
        <w:t>de</w:t>
      </w:r>
      <w:r w:rsidRPr="00B26B11">
        <w:rPr>
          <w:spacing w:val="16"/>
        </w:rPr>
        <w:t xml:space="preserve"> </w:t>
      </w:r>
      <w:r w:rsidRPr="00B26B11">
        <w:t>la</w:t>
      </w:r>
      <w:r w:rsidRPr="00B26B11">
        <w:rPr>
          <w:spacing w:val="16"/>
        </w:rPr>
        <w:t xml:space="preserve"> </w:t>
      </w:r>
      <w:r w:rsidRPr="00B26B11">
        <w:t>luz</w:t>
      </w:r>
      <w:r w:rsidRPr="00B26B11">
        <w:rPr>
          <w:spacing w:val="16"/>
        </w:rPr>
        <w:t xml:space="preserve"> </w:t>
      </w:r>
      <w:r w:rsidRPr="00B26B11">
        <w:t>pueden</w:t>
      </w:r>
      <w:r w:rsidRPr="00B26B11">
        <w:rPr>
          <w:spacing w:val="16"/>
        </w:rPr>
        <w:t xml:space="preserve"> </w:t>
      </w:r>
      <w:r w:rsidRPr="00B26B11">
        <w:t>describirse</w:t>
      </w:r>
      <w:r w:rsidRPr="00B26B11">
        <w:rPr>
          <w:spacing w:val="17"/>
        </w:rPr>
        <w:t xml:space="preserve"> </w:t>
      </w:r>
      <w:r w:rsidRPr="00B26B11">
        <w:t>en</w:t>
      </w:r>
      <w:r w:rsidRPr="00B26B11">
        <w:rPr>
          <w:spacing w:val="16"/>
        </w:rPr>
        <w:t xml:space="preserve"> </w:t>
      </w:r>
      <w:r w:rsidRPr="00B26B11">
        <w:t>términos</w:t>
      </w:r>
      <w:r w:rsidRPr="00B26B11">
        <w:rPr>
          <w:spacing w:val="15"/>
        </w:rPr>
        <w:t xml:space="preserve"> </w:t>
      </w:r>
      <w:r w:rsidRPr="00B26B11">
        <w:t>de</w:t>
      </w:r>
      <w:r w:rsidRPr="00B26B11">
        <w:rPr>
          <w:spacing w:val="16"/>
        </w:rPr>
        <w:t xml:space="preserve"> </w:t>
      </w:r>
      <w:r w:rsidRPr="00B26B11">
        <w:t>radiación</w:t>
      </w:r>
      <w:r w:rsidRPr="00B26B11">
        <w:rPr>
          <w:spacing w:val="25"/>
          <w:w w:val="99"/>
        </w:rPr>
        <w:t xml:space="preserve"> </w:t>
      </w:r>
      <w:r w:rsidRPr="00B26B11">
        <w:t>electromagnética</w:t>
      </w:r>
      <w:r w:rsidRPr="00B26B11">
        <w:rPr>
          <w:spacing w:val="54"/>
        </w:rPr>
        <w:t xml:space="preserve"> </w:t>
      </w:r>
      <w:r w:rsidRPr="00B26B11">
        <w:t>producida</w:t>
      </w:r>
      <w:r w:rsidRPr="00B26B11">
        <w:rPr>
          <w:spacing w:val="54"/>
        </w:rPr>
        <w:t xml:space="preserve"> </w:t>
      </w:r>
      <w:r w:rsidRPr="00B26B11">
        <w:rPr>
          <w:spacing w:val="2"/>
        </w:rPr>
        <w:t>por</w:t>
      </w:r>
      <w:r w:rsidRPr="00B26B11">
        <w:rPr>
          <w:spacing w:val="54"/>
        </w:rPr>
        <w:t xml:space="preserve"> </w:t>
      </w:r>
      <w:r w:rsidRPr="00B26B11">
        <w:t>dipolos</w:t>
      </w:r>
      <w:r w:rsidRPr="00B26B11">
        <w:rPr>
          <w:spacing w:val="54"/>
        </w:rPr>
        <w:t xml:space="preserve"> </w:t>
      </w:r>
      <w:r w:rsidRPr="00B26B11">
        <w:rPr>
          <w:spacing w:val="-1"/>
        </w:rPr>
        <w:t>oscilantes</w:t>
      </w:r>
      <w:r w:rsidRPr="00B26B11">
        <w:rPr>
          <w:spacing w:val="54"/>
        </w:rPr>
        <w:t xml:space="preserve"> </w:t>
      </w:r>
      <w:r w:rsidRPr="00B26B11">
        <w:t>inducidos</w:t>
      </w:r>
      <w:r w:rsidRPr="00B26B11">
        <w:rPr>
          <w:spacing w:val="54"/>
        </w:rPr>
        <w:t xml:space="preserve"> </w:t>
      </w:r>
      <w:r w:rsidRPr="00B26B11">
        <w:t>en</w:t>
      </w:r>
      <w:r w:rsidRPr="00B26B11">
        <w:rPr>
          <w:spacing w:val="54"/>
        </w:rPr>
        <w:t xml:space="preserve"> </w:t>
      </w:r>
      <w:r w:rsidRPr="00B26B11">
        <w:t>la</w:t>
      </w:r>
      <w:r w:rsidRPr="00B26B11">
        <w:rPr>
          <w:spacing w:val="54"/>
        </w:rPr>
        <w:t xml:space="preserve"> </w:t>
      </w:r>
      <w:r w:rsidRPr="00B26B11">
        <w:t>molécula</w:t>
      </w:r>
      <w:r w:rsidRPr="00B26B11">
        <w:rPr>
          <w:spacing w:val="55"/>
        </w:rPr>
        <w:t xml:space="preserve"> </w:t>
      </w:r>
      <w:r w:rsidRPr="00B26B11">
        <w:rPr>
          <w:spacing w:val="2"/>
        </w:rPr>
        <w:t>por</w:t>
      </w:r>
      <w:r w:rsidRPr="00B26B11">
        <w:rPr>
          <w:spacing w:val="54"/>
        </w:rPr>
        <w:t xml:space="preserve"> </w:t>
      </w:r>
      <w:r w:rsidRPr="00B26B11">
        <w:t>los</w:t>
      </w:r>
      <w:r w:rsidRPr="00B26B11">
        <w:rPr>
          <w:spacing w:val="55"/>
        </w:rPr>
        <w:t xml:space="preserve"> </w:t>
      </w:r>
      <w:r w:rsidRPr="00B26B11">
        <w:rPr>
          <w:spacing w:val="1"/>
        </w:rPr>
        <w:t>campos</w:t>
      </w:r>
      <w:r w:rsidRPr="00B26B11">
        <w:rPr>
          <w:spacing w:val="28"/>
          <w:w w:val="99"/>
        </w:rPr>
        <w:t xml:space="preserve"> </w:t>
      </w:r>
      <w:r w:rsidRPr="00B26B11">
        <w:t>electromagnéticos</w:t>
      </w:r>
      <w:r w:rsidRPr="00B26B11">
        <w:rPr>
          <w:spacing w:val="1"/>
        </w:rPr>
        <w:t xml:space="preserve"> </w:t>
      </w:r>
      <w:r w:rsidRPr="00B26B11">
        <w:t>de la</w:t>
      </w:r>
      <w:r w:rsidRPr="00B26B11">
        <w:rPr>
          <w:spacing w:val="2"/>
        </w:rPr>
        <w:t xml:space="preserve"> </w:t>
      </w:r>
      <w:r w:rsidRPr="00B26B11">
        <w:t>radiación</w:t>
      </w:r>
      <w:r w:rsidRPr="00B26B11">
        <w:rPr>
          <w:spacing w:val="-1"/>
        </w:rPr>
        <w:t xml:space="preserve"> incidente.</w:t>
      </w:r>
      <w:r w:rsidRPr="00B26B11">
        <w:t xml:space="preserve"> El</w:t>
      </w:r>
      <w:r w:rsidRPr="00B26B11">
        <w:rPr>
          <w:spacing w:val="2"/>
        </w:rPr>
        <w:t xml:space="preserve"> </w:t>
      </w:r>
      <w:r w:rsidRPr="00B26B11">
        <w:rPr>
          <w:spacing w:val="-1"/>
        </w:rPr>
        <w:t>momento</w:t>
      </w:r>
      <w:r w:rsidRPr="00B26B11">
        <w:rPr>
          <w:spacing w:val="1"/>
        </w:rPr>
        <w:t xml:space="preserve"> </w:t>
      </w:r>
      <w:r w:rsidRPr="00B26B11">
        <w:t>dipolar inducido</w:t>
      </w:r>
      <w:r w:rsidRPr="00B26B11">
        <w:rPr>
          <w:spacing w:val="2"/>
        </w:rPr>
        <w:t xml:space="preserve"> </w:t>
      </w:r>
      <w:r w:rsidRPr="00B26B11">
        <w:rPr>
          <w:spacing w:val="1"/>
        </w:rPr>
        <w:t xml:space="preserve">ocurre </w:t>
      </w:r>
      <w:r w:rsidRPr="00B26B11">
        <w:t>como</w:t>
      </w:r>
      <w:r w:rsidRPr="00B26B11">
        <w:rPr>
          <w:spacing w:val="1"/>
        </w:rPr>
        <w:t xml:space="preserve"> </w:t>
      </w:r>
      <w:r w:rsidRPr="00B26B11">
        <w:t>resultado</w:t>
      </w:r>
      <w:r w:rsidRPr="00B26B11">
        <w:rPr>
          <w:spacing w:val="29"/>
          <w:w w:val="99"/>
        </w:rPr>
        <w:t xml:space="preserve"> </w:t>
      </w:r>
      <w:r w:rsidRPr="00B26B11">
        <w:t>de</w:t>
      </w:r>
      <w:r w:rsidRPr="00B26B11">
        <w:rPr>
          <w:spacing w:val="70"/>
        </w:rPr>
        <w:t xml:space="preserve"> </w:t>
      </w:r>
      <w:r w:rsidRPr="00B26B11">
        <w:t>la</w:t>
      </w:r>
      <w:r w:rsidRPr="00B26B11">
        <w:rPr>
          <w:spacing w:val="70"/>
        </w:rPr>
        <w:t xml:space="preserve"> </w:t>
      </w:r>
      <w:r w:rsidRPr="00B26B11">
        <w:t>polarizabilidad</w:t>
      </w:r>
      <w:r w:rsidRPr="00B26B11">
        <w:rPr>
          <w:spacing w:val="70"/>
        </w:rPr>
        <w:t xml:space="preserve"> </w:t>
      </w:r>
      <w:r w:rsidRPr="00B26B11">
        <w:t>molecular</w:t>
      </w:r>
      <w:r w:rsidRPr="00B26B11">
        <w:rPr>
          <w:spacing w:val="71"/>
        </w:rPr>
        <w:t xml:space="preserve"> </w:t>
      </w:r>
      <w:r w:rsidRPr="00B26B11">
        <w:rPr>
          <w:rFonts w:ascii="Calibri" w:hAnsi="Calibri" w:cs="Calibri"/>
          <w:i/>
          <w:iCs/>
        </w:rPr>
        <w:t>α</w:t>
      </w:r>
      <w:r w:rsidRPr="00B26B11">
        <w:t>,</w:t>
      </w:r>
      <w:r w:rsidRPr="00B26B11">
        <w:rPr>
          <w:spacing w:val="71"/>
        </w:rPr>
        <w:t xml:space="preserve"> </w:t>
      </w:r>
      <w:r w:rsidRPr="00B26B11">
        <w:t>donde</w:t>
      </w:r>
      <w:r w:rsidRPr="00B26B11">
        <w:rPr>
          <w:spacing w:val="70"/>
        </w:rPr>
        <w:t xml:space="preserve"> </w:t>
      </w:r>
      <w:r w:rsidRPr="00B26B11">
        <w:t>la</w:t>
      </w:r>
      <w:r w:rsidRPr="00B26B11">
        <w:rPr>
          <w:spacing w:val="70"/>
        </w:rPr>
        <w:t xml:space="preserve"> </w:t>
      </w:r>
      <w:r w:rsidRPr="00B26B11">
        <w:t>polarizabilidad</w:t>
      </w:r>
      <w:r w:rsidRPr="00B26B11">
        <w:rPr>
          <w:spacing w:val="69"/>
        </w:rPr>
        <w:t xml:space="preserve"> </w:t>
      </w:r>
      <w:r w:rsidRPr="00B26B11">
        <w:t>es</w:t>
      </w:r>
      <w:r w:rsidRPr="00B26B11">
        <w:rPr>
          <w:spacing w:val="71"/>
        </w:rPr>
        <w:t xml:space="preserve"> </w:t>
      </w:r>
      <w:r w:rsidRPr="00B26B11">
        <w:t>la</w:t>
      </w:r>
      <w:r w:rsidRPr="00B26B11">
        <w:rPr>
          <w:spacing w:val="70"/>
        </w:rPr>
        <w:t xml:space="preserve"> </w:t>
      </w:r>
      <w:r w:rsidRPr="00B26B11">
        <w:t>deformación</w:t>
      </w:r>
      <w:r w:rsidRPr="00B26B11">
        <w:rPr>
          <w:spacing w:val="70"/>
        </w:rPr>
        <w:t xml:space="preserve"> </w:t>
      </w:r>
      <w:r w:rsidRPr="00B26B11">
        <w:t>de</w:t>
      </w:r>
      <w:r w:rsidRPr="00B26B11">
        <w:rPr>
          <w:spacing w:val="70"/>
        </w:rPr>
        <w:t xml:space="preserve"> </w:t>
      </w:r>
      <w:r w:rsidRPr="00B26B11">
        <w:t>la</w:t>
      </w:r>
      <w:r w:rsidRPr="00B26B11">
        <w:rPr>
          <w:spacing w:val="71"/>
        </w:rPr>
        <w:t xml:space="preserve"> </w:t>
      </w:r>
      <w:r w:rsidRPr="00B26B11">
        <w:rPr>
          <w:spacing w:val="-1"/>
        </w:rPr>
        <w:t>nube</w:t>
      </w:r>
      <w:r w:rsidRPr="00B26B11">
        <w:rPr>
          <w:spacing w:val="30"/>
          <w:w w:val="99"/>
        </w:rPr>
        <w:t xml:space="preserve"> </w:t>
      </w:r>
      <w:r w:rsidRPr="00B26B11">
        <w:t>de</w:t>
      </w:r>
      <w:r w:rsidRPr="00B26B11">
        <w:rPr>
          <w:spacing w:val="19"/>
        </w:rPr>
        <w:t xml:space="preserve"> </w:t>
      </w:r>
      <w:r w:rsidRPr="00B26B11">
        <w:rPr>
          <w:spacing w:val="-1"/>
        </w:rPr>
        <w:t>electrones</w:t>
      </w:r>
      <w:r w:rsidRPr="00B26B11">
        <w:rPr>
          <w:spacing w:val="20"/>
        </w:rPr>
        <w:t xml:space="preserve"> </w:t>
      </w:r>
      <w:r w:rsidRPr="00B26B11">
        <w:t>alrededor</w:t>
      </w:r>
      <w:r w:rsidRPr="00B26B11">
        <w:rPr>
          <w:spacing w:val="19"/>
        </w:rPr>
        <w:t xml:space="preserve"> </w:t>
      </w:r>
      <w:r w:rsidRPr="00B26B11">
        <w:t>de</w:t>
      </w:r>
      <w:r w:rsidRPr="00B26B11">
        <w:rPr>
          <w:spacing w:val="20"/>
        </w:rPr>
        <w:t xml:space="preserve"> </w:t>
      </w:r>
      <w:r w:rsidRPr="00B26B11">
        <w:t>la</w:t>
      </w:r>
      <w:r w:rsidRPr="00B26B11">
        <w:rPr>
          <w:spacing w:val="20"/>
        </w:rPr>
        <w:t xml:space="preserve"> </w:t>
      </w:r>
      <w:r w:rsidRPr="00B26B11">
        <w:t>molécula</w:t>
      </w:r>
      <w:r w:rsidRPr="00B26B11">
        <w:rPr>
          <w:spacing w:val="19"/>
        </w:rPr>
        <w:t xml:space="preserve"> </w:t>
      </w:r>
      <w:r w:rsidRPr="00B26B11">
        <w:rPr>
          <w:spacing w:val="2"/>
        </w:rPr>
        <w:t>por</w:t>
      </w:r>
      <w:r w:rsidRPr="00B26B11">
        <w:rPr>
          <w:spacing w:val="20"/>
        </w:rPr>
        <w:t xml:space="preserve"> </w:t>
      </w:r>
      <w:r w:rsidRPr="00B26B11">
        <w:t>un</w:t>
      </w:r>
      <w:r w:rsidRPr="00B26B11">
        <w:rPr>
          <w:spacing w:val="20"/>
        </w:rPr>
        <w:t xml:space="preserve"> </w:t>
      </w:r>
      <w:r w:rsidRPr="00B26B11">
        <w:rPr>
          <w:spacing w:val="1"/>
        </w:rPr>
        <w:t>campo</w:t>
      </w:r>
      <w:r w:rsidRPr="00B26B11">
        <w:rPr>
          <w:spacing w:val="19"/>
        </w:rPr>
        <w:t xml:space="preserve"> </w:t>
      </w:r>
      <w:r w:rsidRPr="00B26B11">
        <w:rPr>
          <w:spacing w:val="-1"/>
        </w:rPr>
        <w:t>eléctrico</w:t>
      </w:r>
      <w:r w:rsidRPr="00B26B11">
        <w:rPr>
          <w:spacing w:val="20"/>
        </w:rPr>
        <w:t xml:space="preserve"> </w:t>
      </w:r>
      <w:r w:rsidRPr="00B26B11">
        <w:t>externo</w:t>
      </w:r>
      <w:r w:rsidRPr="00B26B11">
        <w:rPr>
          <w:spacing w:val="21"/>
        </w:rPr>
        <w:t xml:space="preserve"> </w:t>
      </w:r>
      <w:hyperlink w:anchor="bookmark110" w:history="1">
        <w:r w:rsidRPr="00B26B11">
          <w:rPr>
            <w:color w:val="0000FF"/>
          </w:rPr>
          <w:t>[74]</w:t>
        </w:r>
      </w:hyperlink>
      <w:r w:rsidRPr="00B26B11">
        <w:rPr>
          <w:color w:val="000000"/>
        </w:rPr>
        <w:t>.</w:t>
      </w:r>
      <w:r w:rsidRPr="00B26B11">
        <w:rPr>
          <w:color w:val="000000"/>
          <w:spacing w:val="19"/>
        </w:rPr>
        <w:t xml:space="preserve"> </w:t>
      </w:r>
      <w:r w:rsidRPr="00B26B11">
        <w:rPr>
          <w:color w:val="000000"/>
        </w:rPr>
        <w:t>Los</w:t>
      </w:r>
      <w:r w:rsidRPr="00B26B11">
        <w:rPr>
          <w:color w:val="000000"/>
          <w:spacing w:val="20"/>
        </w:rPr>
        <w:t xml:space="preserve"> </w:t>
      </w:r>
      <w:r w:rsidRPr="00B26B11">
        <w:rPr>
          <w:color w:val="000000"/>
        </w:rPr>
        <w:t>fotones</w:t>
      </w:r>
      <w:r w:rsidRPr="00B26B11">
        <w:rPr>
          <w:color w:val="000000"/>
          <w:spacing w:val="20"/>
        </w:rPr>
        <w:t xml:space="preserve"> </w:t>
      </w:r>
      <w:r w:rsidRPr="00B26B11">
        <w:rPr>
          <w:color w:val="000000"/>
        </w:rPr>
        <w:t>de</w:t>
      </w:r>
      <w:r w:rsidRPr="00B26B11">
        <w:rPr>
          <w:color w:val="000000"/>
          <w:spacing w:val="19"/>
        </w:rPr>
        <w:t xml:space="preserve"> </w:t>
      </w:r>
      <w:r w:rsidRPr="00B26B11">
        <w:rPr>
          <w:color w:val="000000"/>
        </w:rPr>
        <w:t>luz</w:t>
      </w:r>
      <w:r w:rsidRPr="00B26B11">
        <w:rPr>
          <w:color w:val="000000"/>
          <w:spacing w:val="36"/>
          <w:w w:val="99"/>
        </w:rPr>
        <w:t xml:space="preserve"> </w:t>
      </w:r>
      <w:r w:rsidRPr="00B26B11">
        <w:rPr>
          <w:color w:val="000000"/>
        </w:rPr>
        <w:t>dispersados</w:t>
      </w:r>
      <w:r w:rsidRPr="00B26B11">
        <w:rPr>
          <w:color w:val="000000"/>
          <w:spacing w:val="-22"/>
        </w:rPr>
        <w:t xml:space="preserve"> </w:t>
      </w:r>
      <w:r w:rsidRPr="00B26B11">
        <w:rPr>
          <w:color w:val="000000"/>
          <w:spacing w:val="-1"/>
        </w:rPr>
        <w:t>incluyen</w:t>
      </w:r>
      <w:r w:rsidRPr="00B26B11">
        <w:rPr>
          <w:color w:val="000000"/>
          <w:spacing w:val="-23"/>
        </w:rPr>
        <w:t xml:space="preserve"> </w:t>
      </w:r>
      <w:r w:rsidRPr="00B26B11">
        <w:rPr>
          <w:color w:val="000000"/>
        </w:rPr>
        <w:t>en</w:t>
      </w:r>
      <w:r w:rsidRPr="00B26B11">
        <w:rPr>
          <w:color w:val="000000"/>
          <w:spacing w:val="-23"/>
        </w:rPr>
        <w:t xml:space="preserve"> </w:t>
      </w:r>
      <w:r w:rsidRPr="00B26B11">
        <w:rPr>
          <w:color w:val="000000"/>
          <w:spacing w:val="-3"/>
        </w:rPr>
        <w:t>mayor</w:t>
      </w:r>
      <w:r w:rsidRPr="00B26B11">
        <w:rPr>
          <w:color w:val="000000"/>
          <w:spacing w:val="-23"/>
        </w:rPr>
        <w:t xml:space="preserve"> </w:t>
      </w:r>
      <w:r w:rsidRPr="00B26B11">
        <w:rPr>
          <w:color w:val="000000"/>
        </w:rPr>
        <w:t>medida</w:t>
      </w:r>
      <w:r w:rsidRPr="00B26B11">
        <w:rPr>
          <w:color w:val="000000"/>
          <w:spacing w:val="-22"/>
        </w:rPr>
        <w:t xml:space="preserve"> </w:t>
      </w:r>
      <w:r w:rsidRPr="00B26B11">
        <w:rPr>
          <w:color w:val="000000"/>
        </w:rPr>
        <w:t>dispersión</w:t>
      </w:r>
      <w:r w:rsidRPr="00B26B11">
        <w:rPr>
          <w:color w:val="000000"/>
          <w:spacing w:val="-22"/>
        </w:rPr>
        <w:t xml:space="preserve"> </w:t>
      </w:r>
      <w:r w:rsidRPr="00B26B11">
        <w:rPr>
          <w:color w:val="000000"/>
          <w:spacing w:val="-1"/>
        </w:rPr>
        <w:t>Rayleigh</w:t>
      </w:r>
      <w:r w:rsidRPr="00B26B11">
        <w:rPr>
          <w:color w:val="000000"/>
          <w:spacing w:val="-22"/>
        </w:rPr>
        <w:t xml:space="preserve"> </w:t>
      </w:r>
      <w:r w:rsidRPr="00B26B11">
        <w:rPr>
          <w:color w:val="000000"/>
        </w:rPr>
        <w:t>y</w:t>
      </w:r>
      <w:r w:rsidRPr="00B26B11">
        <w:rPr>
          <w:color w:val="000000"/>
          <w:spacing w:val="-22"/>
        </w:rPr>
        <w:t xml:space="preserve"> </w:t>
      </w:r>
      <w:r w:rsidRPr="00B26B11">
        <w:rPr>
          <w:color w:val="000000"/>
        </w:rPr>
        <w:t>una</w:t>
      </w:r>
      <w:r w:rsidRPr="00B26B11">
        <w:rPr>
          <w:color w:val="000000"/>
          <w:spacing w:val="-22"/>
        </w:rPr>
        <w:t xml:space="preserve"> </w:t>
      </w:r>
      <w:r w:rsidRPr="00B26B11">
        <w:rPr>
          <w:color w:val="000000"/>
          <w:spacing w:val="-3"/>
        </w:rPr>
        <w:t>muy</w:t>
      </w:r>
      <w:r w:rsidRPr="00B26B11">
        <w:rPr>
          <w:color w:val="000000"/>
          <w:spacing w:val="-23"/>
        </w:rPr>
        <w:t xml:space="preserve"> </w:t>
      </w:r>
      <w:r w:rsidRPr="00B26B11">
        <w:rPr>
          <w:color w:val="000000"/>
        </w:rPr>
        <w:t>pequeña</w:t>
      </w:r>
      <w:r w:rsidRPr="00B26B11">
        <w:rPr>
          <w:color w:val="000000"/>
          <w:spacing w:val="-22"/>
        </w:rPr>
        <w:t xml:space="preserve"> </w:t>
      </w:r>
      <w:r w:rsidRPr="00B26B11">
        <w:rPr>
          <w:color w:val="000000"/>
          <w:spacing w:val="-1"/>
        </w:rPr>
        <w:t>cantidad</w:t>
      </w:r>
      <w:r w:rsidRPr="00B26B11">
        <w:rPr>
          <w:color w:val="000000"/>
          <w:spacing w:val="-23"/>
        </w:rPr>
        <w:t xml:space="preserve"> </w:t>
      </w:r>
      <w:r w:rsidRPr="00B26B11">
        <w:rPr>
          <w:color w:val="000000"/>
        </w:rPr>
        <w:t>dispersión</w:t>
      </w:r>
      <w:r w:rsidRPr="00B26B11">
        <w:rPr>
          <w:color w:val="000000"/>
          <w:spacing w:val="59"/>
          <w:w w:val="99"/>
        </w:rPr>
        <w:t xml:space="preserve"> </w:t>
      </w:r>
      <w:r w:rsidRPr="00B26B11">
        <w:rPr>
          <w:color w:val="000000"/>
        </w:rPr>
        <w:t>Raman.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La</w:t>
      </w:r>
      <w:r>
        <w:rPr>
          <w:spacing w:val="28"/>
        </w:rPr>
        <w:t xml:space="preserve"> </w:t>
      </w:r>
      <w:r>
        <w:t>dispersión</w:t>
      </w:r>
      <w:r>
        <w:rPr>
          <w:spacing w:val="29"/>
        </w:rPr>
        <w:t xml:space="preserve"> </w:t>
      </w:r>
      <w:r>
        <w:rPr>
          <w:spacing w:val="-1"/>
        </w:rPr>
        <w:t>Rayleigh</w:t>
      </w:r>
      <w:r>
        <w:rPr>
          <w:spacing w:val="28"/>
        </w:rPr>
        <w:t xml:space="preserve"> </w:t>
      </w:r>
      <w:r>
        <w:t>es</w:t>
      </w:r>
      <w:r>
        <w:rPr>
          <w:spacing w:val="28"/>
        </w:rPr>
        <w:t xml:space="preserve"> </w:t>
      </w:r>
      <w:r>
        <w:t>un</w:t>
      </w:r>
      <w:r>
        <w:rPr>
          <w:spacing w:val="28"/>
        </w:rPr>
        <w:t xml:space="preserve"> </w:t>
      </w:r>
      <w:r>
        <w:t>proceso</w:t>
      </w:r>
      <w:r>
        <w:rPr>
          <w:spacing w:val="29"/>
        </w:rPr>
        <w:t xml:space="preserve"> </w:t>
      </w:r>
      <w:r>
        <w:t>elástico,</w:t>
      </w:r>
      <w:r>
        <w:rPr>
          <w:spacing w:val="29"/>
        </w:rPr>
        <w:t xml:space="preserve"> </w:t>
      </w:r>
      <w:r>
        <w:t>es</w:t>
      </w:r>
      <w:r>
        <w:rPr>
          <w:spacing w:val="28"/>
        </w:rPr>
        <w:t xml:space="preserve"> </w:t>
      </w:r>
      <w:r>
        <w:t>decir,</w:t>
      </w:r>
      <w:r>
        <w:rPr>
          <w:spacing w:val="29"/>
        </w:rPr>
        <w:t xml:space="preserve"> </w:t>
      </w:r>
      <w:r>
        <w:t>que</w:t>
      </w:r>
      <w:r>
        <w:rPr>
          <w:spacing w:val="28"/>
        </w:rPr>
        <w:t xml:space="preserve"> </w:t>
      </w:r>
      <w:r>
        <w:t>no</w:t>
      </w:r>
      <w:r>
        <w:rPr>
          <w:spacing w:val="29"/>
        </w:rPr>
        <w:t xml:space="preserve"> </w:t>
      </w:r>
      <w:r>
        <w:t>se</w:t>
      </w:r>
      <w:r>
        <w:rPr>
          <w:spacing w:val="28"/>
        </w:rPr>
        <w:t xml:space="preserve"> </w:t>
      </w:r>
      <w:r>
        <w:t>producen</w:t>
      </w:r>
      <w:r>
        <w:rPr>
          <w:spacing w:val="29"/>
        </w:rPr>
        <w:t xml:space="preserve"> </w:t>
      </w:r>
      <w:r>
        <w:rPr>
          <w:spacing w:val="-2"/>
        </w:rPr>
        <w:t>cambios</w:t>
      </w:r>
      <w:r>
        <w:rPr>
          <w:spacing w:val="29"/>
        </w:rPr>
        <w:t xml:space="preserve"> </w:t>
      </w:r>
      <w:r>
        <w:t>en</w:t>
      </w:r>
      <w:r>
        <w:rPr>
          <w:spacing w:val="28"/>
        </w:rPr>
        <w:t xml:space="preserve"> </w:t>
      </w:r>
      <w:r>
        <w:t>la</w:t>
      </w:r>
      <w:r>
        <w:rPr>
          <w:spacing w:val="50"/>
          <w:w w:val="99"/>
        </w:rPr>
        <w:t xml:space="preserve"> </w:t>
      </w:r>
      <w:r>
        <w:t>energía</w:t>
      </w:r>
      <w:r>
        <w:rPr>
          <w:spacing w:val="-11"/>
        </w:rPr>
        <w:t xml:space="preserve"> </w:t>
      </w:r>
      <w:r>
        <w:t>(ocurre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frecuencia</w:t>
      </w:r>
      <w:r>
        <w:rPr>
          <w:spacing w:val="-10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>láser),</w:t>
      </w:r>
      <w:r>
        <w:rPr>
          <w:spacing w:val="-9"/>
        </w:rPr>
        <w:t xml:space="preserve"> </w:t>
      </w:r>
      <w:r>
        <w:rPr>
          <w:spacing w:val="-1"/>
        </w:rPr>
        <w:t>mientras</w:t>
      </w:r>
      <w:r>
        <w:rPr>
          <w:spacing w:val="-11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dispersión</w:t>
      </w:r>
      <w:r>
        <w:rPr>
          <w:spacing w:val="-11"/>
        </w:rPr>
        <w:t xml:space="preserve"> </w:t>
      </w:r>
      <w:r>
        <w:t>Raman</w:t>
      </w:r>
      <w:r>
        <w:rPr>
          <w:spacing w:val="-10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rPr>
          <w:spacing w:val="-1"/>
        </w:rPr>
        <w:t>fotones</w:t>
      </w:r>
      <w:r>
        <w:rPr>
          <w:spacing w:val="-10"/>
        </w:rPr>
        <w:t xml:space="preserve"> </w:t>
      </w:r>
      <w:r>
        <w:t>pierden</w:t>
      </w:r>
      <w:r>
        <w:rPr>
          <w:spacing w:val="36"/>
          <w:w w:val="99"/>
        </w:rPr>
        <w:t xml:space="preserve"> </w:t>
      </w:r>
      <w:r>
        <w:t>algo</w:t>
      </w:r>
      <w:r>
        <w:rPr>
          <w:spacing w:val="-20"/>
        </w:rPr>
        <w:t xml:space="preserve"> </w:t>
      </w:r>
      <w:r>
        <w:t>de</w:t>
      </w:r>
      <w:r>
        <w:rPr>
          <w:spacing w:val="-19"/>
        </w:rPr>
        <w:t xml:space="preserve"> </w:t>
      </w:r>
      <w:r>
        <w:t>energía</w:t>
      </w:r>
      <w:r>
        <w:rPr>
          <w:spacing w:val="-20"/>
        </w:rPr>
        <w:t xml:space="preserve"> </w:t>
      </w:r>
      <w:r>
        <w:t>en</w:t>
      </w:r>
      <w:r>
        <w:rPr>
          <w:spacing w:val="-19"/>
        </w:rPr>
        <w:t xml:space="preserve"> </w:t>
      </w:r>
      <w:r>
        <w:t>relación</w:t>
      </w:r>
      <w:r>
        <w:rPr>
          <w:spacing w:val="-21"/>
        </w:rPr>
        <w:t xml:space="preserve"> </w:t>
      </w:r>
      <w:r>
        <w:t>con</w:t>
      </w:r>
      <w:r>
        <w:rPr>
          <w:spacing w:val="-19"/>
        </w:rPr>
        <w:t xml:space="preserve"> </w:t>
      </w:r>
      <w:r>
        <w:t>la</w:t>
      </w:r>
      <w:r>
        <w:rPr>
          <w:spacing w:val="-20"/>
        </w:rPr>
        <w:t xml:space="preserve"> </w:t>
      </w:r>
      <w:r>
        <w:rPr>
          <w:spacing w:val="-1"/>
        </w:rPr>
        <w:t>energía</w:t>
      </w:r>
      <w:r>
        <w:rPr>
          <w:spacing w:val="-18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excitación</w:t>
      </w:r>
      <w:r>
        <w:rPr>
          <w:spacing w:val="-19"/>
        </w:rPr>
        <w:t xml:space="preserve"> </w:t>
      </w:r>
      <w:r>
        <w:t>(proceso</w:t>
      </w:r>
      <w:r>
        <w:rPr>
          <w:spacing w:val="-20"/>
        </w:rPr>
        <w:t xml:space="preserve"> </w:t>
      </w:r>
      <w:r>
        <w:lastRenderedPageBreak/>
        <w:t>inelástico).</w:t>
      </w:r>
      <w:r>
        <w:rPr>
          <w:spacing w:val="-18"/>
        </w:rPr>
        <w:t xml:space="preserve"> </w:t>
      </w:r>
      <w:r>
        <w:t>La</w:t>
      </w:r>
      <w:r>
        <w:rPr>
          <w:spacing w:val="-20"/>
        </w:rPr>
        <w:t xml:space="preserve"> </w:t>
      </w:r>
      <w:r>
        <w:t>dispersión</w:t>
      </w:r>
      <w:r>
        <w:rPr>
          <w:spacing w:val="-19"/>
        </w:rPr>
        <w:t xml:space="preserve"> </w:t>
      </w:r>
      <w:r>
        <w:rPr>
          <w:spacing w:val="-1"/>
        </w:rPr>
        <w:t>Rayleigh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21"/>
          <w:szCs w:val="21"/>
        </w:rPr>
      </w:pPr>
    </w:p>
    <w:p w:rsidR="00AE3F5A" w:rsidRPr="00B26B11" w:rsidRDefault="00AE3F5A">
      <w:pPr>
        <w:pStyle w:val="Textoindependiente"/>
        <w:kinsoku w:val="0"/>
        <w:overflowPunct w:val="0"/>
        <w:spacing w:before="43" w:line="254" w:lineRule="auto"/>
        <w:ind w:right="115" w:firstLine="0"/>
        <w:jc w:val="both"/>
        <w:rPr>
          <w:color w:val="000000"/>
        </w:rPr>
      </w:pPr>
      <w:r w:rsidRPr="00B26B11">
        <w:t>es</w:t>
      </w:r>
      <w:r w:rsidRPr="00B26B11">
        <w:rPr>
          <w:spacing w:val="-8"/>
        </w:rPr>
        <w:t xml:space="preserve"> </w:t>
      </w:r>
      <w:r w:rsidRPr="00B26B11">
        <w:t>el</w:t>
      </w:r>
      <w:r w:rsidRPr="00B26B11">
        <w:rPr>
          <w:spacing w:val="-8"/>
        </w:rPr>
        <w:t xml:space="preserve"> </w:t>
      </w:r>
      <w:r w:rsidRPr="00B26B11">
        <w:rPr>
          <w:spacing w:val="-3"/>
        </w:rPr>
        <w:t>evento</w:t>
      </w:r>
      <w:r w:rsidRPr="00B26B11">
        <w:rPr>
          <w:spacing w:val="-8"/>
        </w:rPr>
        <w:t xml:space="preserve"> </w:t>
      </w:r>
      <w:r w:rsidRPr="00B26B11">
        <w:t>más</w:t>
      </w:r>
      <w:r w:rsidRPr="00B26B11">
        <w:rPr>
          <w:spacing w:val="-8"/>
        </w:rPr>
        <w:t xml:space="preserve"> </w:t>
      </w:r>
      <w:r w:rsidRPr="00B26B11">
        <w:t>probable</w:t>
      </w:r>
      <w:r w:rsidRPr="00B26B11">
        <w:rPr>
          <w:spacing w:val="-8"/>
        </w:rPr>
        <w:t xml:space="preserve"> </w:t>
      </w:r>
      <w:r w:rsidRPr="00B26B11">
        <w:t>y</w:t>
      </w:r>
      <w:r w:rsidRPr="00B26B11">
        <w:rPr>
          <w:spacing w:val="-8"/>
        </w:rPr>
        <w:t xml:space="preserve"> </w:t>
      </w:r>
      <w:r w:rsidRPr="00B26B11">
        <w:t>la</w:t>
      </w:r>
      <w:r w:rsidRPr="00B26B11">
        <w:rPr>
          <w:spacing w:val="-8"/>
        </w:rPr>
        <w:t xml:space="preserve"> </w:t>
      </w:r>
      <w:r w:rsidRPr="00B26B11">
        <w:rPr>
          <w:spacing w:val="-1"/>
        </w:rPr>
        <w:t>intensidad</w:t>
      </w:r>
      <w:r w:rsidRPr="00B26B11">
        <w:rPr>
          <w:spacing w:val="-9"/>
        </w:rPr>
        <w:t xml:space="preserve"> </w:t>
      </w:r>
      <w:r w:rsidRPr="00B26B11">
        <w:t>de</w:t>
      </w:r>
      <w:r w:rsidRPr="00B26B11">
        <w:rPr>
          <w:spacing w:val="-7"/>
        </w:rPr>
        <w:t xml:space="preserve"> </w:t>
      </w:r>
      <w:r w:rsidRPr="00B26B11">
        <w:t>la</w:t>
      </w:r>
      <w:r w:rsidRPr="00B26B11">
        <w:rPr>
          <w:spacing w:val="-8"/>
        </w:rPr>
        <w:t xml:space="preserve"> </w:t>
      </w:r>
      <w:r w:rsidRPr="00B26B11">
        <w:t>luz</w:t>
      </w:r>
      <w:r w:rsidRPr="00B26B11">
        <w:rPr>
          <w:spacing w:val="-8"/>
        </w:rPr>
        <w:t xml:space="preserve"> </w:t>
      </w:r>
      <w:r w:rsidRPr="00B26B11">
        <w:t>dispersada</w:t>
      </w:r>
      <w:r w:rsidRPr="00B26B11">
        <w:rPr>
          <w:spacing w:val="-8"/>
        </w:rPr>
        <w:t xml:space="preserve"> </w:t>
      </w:r>
      <w:r w:rsidRPr="00B26B11">
        <w:t>es</w:t>
      </w:r>
      <w:r w:rsidRPr="00B26B11">
        <w:rPr>
          <w:spacing w:val="-8"/>
        </w:rPr>
        <w:t xml:space="preserve"> </w:t>
      </w:r>
      <w:r w:rsidRPr="00B26B11">
        <w:t>de</w:t>
      </w:r>
      <w:r w:rsidRPr="00B26B11">
        <w:rPr>
          <w:spacing w:val="-8"/>
        </w:rPr>
        <w:t xml:space="preserve"> </w:t>
      </w:r>
      <w:r w:rsidRPr="00B26B11">
        <w:rPr>
          <w:spacing w:val="-1"/>
        </w:rPr>
        <w:t>aproximadamente</w:t>
      </w:r>
      <w:r w:rsidRPr="00B26B11">
        <w:rPr>
          <w:spacing w:val="-8"/>
        </w:rPr>
        <w:t xml:space="preserve"> </w:t>
      </w:r>
      <w:r w:rsidRPr="00B26B11">
        <w:t>10</w:t>
      </w:r>
      <w:r w:rsidRPr="00B26B11">
        <w:rPr>
          <w:rFonts w:cs="Arial"/>
          <w:i/>
          <w:iCs/>
          <w:position w:val="9"/>
          <w:sz w:val="16"/>
          <w:szCs w:val="16"/>
        </w:rPr>
        <w:t>−</w:t>
      </w:r>
      <w:r w:rsidRPr="00B26B11">
        <w:rPr>
          <w:rFonts w:cs="LM Roman 8"/>
          <w:position w:val="9"/>
          <w:sz w:val="16"/>
          <w:szCs w:val="16"/>
        </w:rPr>
        <w:t>3</w:t>
      </w:r>
      <w:r w:rsidRPr="00B26B11">
        <w:rPr>
          <w:rFonts w:cs="LM Roman 8"/>
          <w:spacing w:val="23"/>
          <w:position w:val="9"/>
          <w:sz w:val="16"/>
          <w:szCs w:val="16"/>
        </w:rPr>
        <w:t xml:space="preserve"> </w:t>
      </w:r>
      <w:r w:rsidRPr="00B26B11">
        <w:t>menos</w:t>
      </w:r>
      <w:r w:rsidRPr="00B26B11">
        <w:rPr>
          <w:spacing w:val="25"/>
          <w:w w:val="99"/>
        </w:rPr>
        <w:t xml:space="preserve"> </w:t>
      </w:r>
      <w:r w:rsidRPr="00B26B11">
        <w:t>que</w:t>
      </w:r>
      <w:r w:rsidRPr="00B26B11">
        <w:rPr>
          <w:spacing w:val="-10"/>
        </w:rPr>
        <w:t xml:space="preserve"> </w:t>
      </w:r>
      <w:r w:rsidRPr="00B26B11">
        <w:t>la</w:t>
      </w:r>
      <w:r w:rsidRPr="00B26B11">
        <w:rPr>
          <w:spacing w:val="-10"/>
        </w:rPr>
        <w:t xml:space="preserve"> </w:t>
      </w:r>
      <w:r w:rsidRPr="00B26B11">
        <w:t>radiación</w:t>
      </w:r>
      <w:r w:rsidRPr="00B26B11">
        <w:rPr>
          <w:spacing w:val="-10"/>
        </w:rPr>
        <w:t xml:space="preserve"> </w:t>
      </w:r>
      <w:r w:rsidRPr="00B26B11">
        <w:rPr>
          <w:spacing w:val="-1"/>
        </w:rPr>
        <w:t>incidente</w:t>
      </w:r>
      <w:r w:rsidRPr="00B26B11">
        <w:rPr>
          <w:spacing w:val="-10"/>
        </w:rPr>
        <w:t xml:space="preserve"> </w:t>
      </w:r>
      <w:r w:rsidRPr="00B26B11">
        <w:t>original</w:t>
      </w:r>
      <w:r w:rsidRPr="00B26B11">
        <w:rPr>
          <w:spacing w:val="-9"/>
        </w:rPr>
        <w:t xml:space="preserve"> </w:t>
      </w:r>
      <w:hyperlink w:anchor="bookmark110" w:history="1">
        <w:r w:rsidRPr="00B26B11">
          <w:rPr>
            <w:color w:val="0000FF"/>
          </w:rPr>
          <w:t>[74]</w:t>
        </w:r>
      </w:hyperlink>
      <w:r w:rsidRPr="00B26B11">
        <w:rPr>
          <w:color w:val="000000"/>
        </w:rPr>
        <w:t>.</w:t>
      </w:r>
      <w:r w:rsidRPr="00B26B11">
        <w:rPr>
          <w:color w:val="000000"/>
          <w:spacing w:val="-10"/>
        </w:rPr>
        <w:t xml:space="preserve"> </w:t>
      </w:r>
      <w:r w:rsidRPr="00B26B11">
        <w:rPr>
          <w:color w:val="000000"/>
        </w:rPr>
        <w:t>El</w:t>
      </w:r>
      <w:r w:rsidRPr="00B26B11">
        <w:rPr>
          <w:color w:val="000000"/>
          <w:spacing w:val="-9"/>
        </w:rPr>
        <w:t xml:space="preserve"> </w:t>
      </w:r>
      <w:r w:rsidRPr="00B26B11">
        <w:rPr>
          <w:color w:val="000000"/>
        </w:rPr>
        <w:t>fotón</w:t>
      </w:r>
      <w:r w:rsidRPr="00B26B11">
        <w:rPr>
          <w:color w:val="000000"/>
          <w:spacing w:val="-10"/>
        </w:rPr>
        <w:t xml:space="preserve"> </w:t>
      </w:r>
      <w:r w:rsidRPr="00B26B11">
        <w:rPr>
          <w:color w:val="000000"/>
        </w:rPr>
        <w:t>disperso</w:t>
      </w:r>
      <w:r w:rsidRPr="00B26B11">
        <w:rPr>
          <w:color w:val="000000"/>
          <w:spacing w:val="-9"/>
        </w:rPr>
        <w:t xml:space="preserve"> </w:t>
      </w:r>
      <w:r w:rsidRPr="00B26B11">
        <w:rPr>
          <w:color w:val="000000"/>
        </w:rPr>
        <w:t>resulta</w:t>
      </w:r>
      <w:r w:rsidRPr="00B26B11">
        <w:rPr>
          <w:color w:val="000000"/>
          <w:spacing w:val="-10"/>
        </w:rPr>
        <w:t xml:space="preserve"> </w:t>
      </w:r>
      <w:r w:rsidRPr="00B26B11">
        <w:rPr>
          <w:color w:val="000000"/>
        </w:rPr>
        <w:t>de</w:t>
      </w:r>
      <w:r w:rsidRPr="00B26B11">
        <w:rPr>
          <w:color w:val="000000"/>
          <w:spacing w:val="-10"/>
        </w:rPr>
        <w:t xml:space="preserve"> </w:t>
      </w:r>
      <w:r w:rsidRPr="00B26B11">
        <w:rPr>
          <w:color w:val="000000"/>
        </w:rPr>
        <w:t>una</w:t>
      </w:r>
      <w:r w:rsidRPr="00B26B11">
        <w:rPr>
          <w:color w:val="000000"/>
          <w:spacing w:val="-9"/>
        </w:rPr>
        <w:t xml:space="preserve"> </w:t>
      </w:r>
      <w:r w:rsidRPr="00B26B11">
        <w:rPr>
          <w:color w:val="000000"/>
        </w:rPr>
        <w:t>transición</w:t>
      </w:r>
      <w:r w:rsidRPr="00B26B11">
        <w:rPr>
          <w:color w:val="000000"/>
          <w:spacing w:val="-11"/>
        </w:rPr>
        <w:t xml:space="preserve"> </w:t>
      </w:r>
      <w:r w:rsidRPr="00B26B11">
        <w:rPr>
          <w:color w:val="000000"/>
        </w:rPr>
        <w:t>desde</w:t>
      </w:r>
      <w:r w:rsidRPr="00B26B11">
        <w:rPr>
          <w:color w:val="000000"/>
          <w:spacing w:val="-9"/>
        </w:rPr>
        <w:t xml:space="preserve"> </w:t>
      </w:r>
      <w:r w:rsidRPr="00B26B11">
        <w:rPr>
          <w:color w:val="000000"/>
        </w:rPr>
        <w:t>el</w:t>
      </w:r>
      <w:r w:rsidRPr="00B26B11">
        <w:rPr>
          <w:color w:val="000000"/>
          <w:spacing w:val="-10"/>
        </w:rPr>
        <w:t xml:space="preserve"> </w:t>
      </w:r>
      <w:r w:rsidRPr="00B26B11">
        <w:rPr>
          <w:color w:val="000000"/>
        </w:rPr>
        <w:t>estado</w:t>
      </w:r>
      <w:r w:rsidRPr="00B26B11">
        <w:rPr>
          <w:color w:val="000000"/>
          <w:spacing w:val="27"/>
          <w:w w:val="99"/>
        </w:rPr>
        <w:t xml:space="preserve"> </w:t>
      </w:r>
      <w:r w:rsidRPr="00B26B11">
        <w:rPr>
          <w:color w:val="000000"/>
        </w:rPr>
        <w:t>virtual</w:t>
      </w:r>
      <w:r w:rsidRPr="00B26B11">
        <w:rPr>
          <w:color w:val="000000"/>
          <w:spacing w:val="3"/>
        </w:rPr>
        <w:t xml:space="preserve"> </w:t>
      </w:r>
      <w:r w:rsidRPr="00B26B11">
        <w:rPr>
          <w:color w:val="000000"/>
        </w:rPr>
        <w:t>al</w:t>
      </w:r>
      <w:r w:rsidRPr="00B26B11">
        <w:rPr>
          <w:color w:val="000000"/>
          <w:spacing w:val="4"/>
        </w:rPr>
        <w:t xml:space="preserve"> </w:t>
      </w:r>
      <w:r w:rsidRPr="00B26B11">
        <w:rPr>
          <w:color w:val="000000"/>
        </w:rPr>
        <w:t>estado</w:t>
      </w:r>
      <w:r w:rsidRPr="00B26B11">
        <w:rPr>
          <w:color w:val="000000"/>
          <w:spacing w:val="4"/>
        </w:rPr>
        <w:t xml:space="preserve"> </w:t>
      </w:r>
      <w:r w:rsidRPr="00B26B11">
        <w:rPr>
          <w:color w:val="000000"/>
          <w:spacing w:val="-1"/>
        </w:rPr>
        <w:t>fundamental.</w:t>
      </w:r>
      <w:r w:rsidRPr="00B26B11">
        <w:rPr>
          <w:color w:val="000000"/>
          <w:spacing w:val="4"/>
        </w:rPr>
        <w:t xml:space="preserve"> </w:t>
      </w:r>
      <w:r w:rsidRPr="00B26B11">
        <w:rPr>
          <w:color w:val="000000"/>
        </w:rPr>
        <w:t>La</w:t>
      </w:r>
      <w:r w:rsidRPr="00B26B11">
        <w:rPr>
          <w:color w:val="000000"/>
          <w:spacing w:val="4"/>
        </w:rPr>
        <w:t xml:space="preserve"> </w:t>
      </w:r>
      <w:r w:rsidRPr="00B26B11">
        <w:rPr>
          <w:color w:val="000000"/>
        </w:rPr>
        <w:t>dispersión</w:t>
      </w:r>
      <w:r w:rsidRPr="00B26B11">
        <w:rPr>
          <w:color w:val="000000"/>
          <w:spacing w:val="4"/>
        </w:rPr>
        <w:t xml:space="preserve"> </w:t>
      </w:r>
      <w:r w:rsidRPr="00B26B11">
        <w:rPr>
          <w:color w:val="000000"/>
        </w:rPr>
        <w:t>Raman</w:t>
      </w:r>
      <w:r w:rsidRPr="00B26B11">
        <w:rPr>
          <w:color w:val="000000"/>
          <w:spacing w:val="3"/>
        </w:rPr>
        <w:t xml:space="preserve"> </w:t>
      </w:r>
      <w:r w:rsidRPr="00B26B11">
        <w:rPr>
          <w:color w:val="000000"/>
        </w:rPr>
        <w:t>es</w:t>
      </w:r>
      <w:r w:rsidRPr="00B26B11">
        <w:rPr>
          <w:color w:val="000000"/>
          <w:spacing w:val="4"/>
        </w:rPr>
        <w:t xml:space="preserve"> </w:t>
      </w:r>
      <w:r w:rsidRPr="00B26B11">
        <w:rPr>
          <w:color w:val="000000"/>
          <w:spacing w:val="-3"/>
        </w:rPr>
        <w:t>mucho</w:t>
      </w:r>
      <w:r w:rsidRPr="00B26B11">
        <w:rPr>
          <w:color w:val="000000"/>
          <w:spacing w:val="4"/>
        </w:rPr>
        <w:t xml:space="preserve"> </w:t>
      </w:r>
      <w:r w:rsidRPr="00B26B11">
        <w:rPr>
          <w:color w:val="000000"/>
          <w:spacing w:val="-1"/>
        </w:rPr>
        <w:t>menos</w:t>
      </w:r>
      <w:r w:rsidRPr="00B26B11">
        <w:rPr>
          <w:color w:val="000000"/>
          <w:spacing w:val="5"/>
        </w:rPr>
        <w:t xml:space="preserve"> </w:t>
      </w:r>
      <w:r w:rsidRPr="00B26B11">
        <w:rPr>
          <w:color w:val="000000"/>
        </w:rPr>
        <w:t>probable</w:t>
      </w:r>
      <w:r w:rsidRPr="00B26B11">
        <w:rPr>
          <w:color w:val="000000"/>
          <w:spacing w:val="5"/>
        </w:rPr>
        <w:t xml:space="preserve"> </w:t>
      </w:r>
      <w:r w:rsidRPr="00B26B11">
        <w:rPr>
          <w:color w:val="000000"/>
        </w:rPr>
        <w:t>que</w:t>
      </w:r>
      <w:r w:rsidRPr="00B26B11">
        <w:rPr>
          <w:color w:val="000000"/>
          <w:spacing w:val="3"/>
        </w:rPr>
        <w:t xml:space="preserve"> </w:t>
      </w:r>
      <w:r w:rsidRPr="00B26B11">
        <w:rPr>
          <w:color w:val="000000"/>
        </w:rPr>
        <w:t>la</w:t>
      </w:r>
      <w:r w:rsidRPr="00B26B11">
        <w:rPr>
          <w:color w:val="000000"/>
          <w:spacing w:val="4"/>
        </w:rPr>
        <w:t xml:space="preserve"> </w:t>
      </w:r>
      <w:r w:rsidRPr="00B26B11">
        <w:rPr>
          <w:color w:val="000000"/>
        </w:rPr>
        <w:t>dispersión</w:t>
      </w:r>
      <w:r w:rsidRPr="00B26B11">
        <w:rPr>
          <w:color w:val="000000"/>
          <w:spacing w:val="45"/>
          <w:w w:val="99"/>
        </w:rPr>
        <w:t xml:space="preserve"> </w:t>
      </w:r>
      <w:r w:rsidRPr="00B26B11">
        <w:rPr>
          <w:color w:val="000000"/>
        </w:rPr>
        <w:t>de</w:t>
      </w:r>
      <w:r w:rsidRPr="00B26B11">
        <w:rPr>
          <w:color w:val="000000"/>
          <w:spacing w:val="12"/>
        </w:rPr>
        <w:t xml:space="preserve"> </w:t>
      </w:r>
      <w:r w:rsidRPr="00B26B11">
        <w:rPr>
          <w:color w:val="000000"/>
          <w:spacing w:val="-1"/>
        </w:rPr>
        <w:t>Rayleigh</w:t>
      </w:r>
      <w:r w:rsidRPr="00B26B11">
        <w:rPr>
          <w:color w:val="000000"/>
          <w:spacing w:val="11"/>
        </w:rPr>
        <w:t xml:space="preserve"> </w:t>
      </w:r>
      <w:r w:rsidRPr="00B26B11">
        <w:rPr>
          <w:color w:val="000000"/>
        </w:rPr>
        <w:t>con</w:t>
      </w:r>
      <w:r w:rsidRPr="00B26B11">
        <w:rPr>
          <w:color w:val="000000"/>
          <w:spacing w:val="12"/>
        </w:rPr>
        <w:t xml:space="preserve"> </w:t>
      </w:r>
      <w:r w:rsidRPr="00B26B11">
        <w:rPr>
          <w:color w:val="000000"/>
        </w:rPr>
        <w:t>una</w:t>
      </w:r>
      <w:r w:rsidRPr="00B26B11">
        <w:rPr>
          <w:color w:val="000000"/>
          <w:spacing w:val="12"/>
        </w:rPr>
        <w:t xml:space="preserve"> </w:t>
      </w:r>
      <w:r w:rsidRPr="00B26B11">
        <w:rPr>
          <w:color w:val="000000"/>
          <w:spacing w:val="-1"/>
        </w:rPr>
        <w:t>intensidad</w:t>
      </w:r>
      <w:r w:rsidRPr="00B26B11">
        <w:rPr>
          <w:color w:val="000000"/>
          <w:spacing w:val="11"/>
        </w:rPr>
        <w:t xml:space="preserve"> </w:t>
      </w:r>
      <w:r w:rsidRPr="00B26B11">
        <w:rPr>
          <w:color w:val="000000"/>
        </w:rPr>
        <w:t>de</w:t>
      </w:r>
      <w:r w:rsidRPr="00B26B11">
        <w:rPr>
          <w:color w:val="000000"/>
          <w:spacing w:val="12"/>
        </w:rPr>
        <w:t xml:space="preserve"> </w:t>
      </w:r>
      <w:r w:rsidRPr="00B26B11">
        <w:rPr>
          <w:color w:val="000000"/>
          <w:spacing w:val="-1"/>
        </w:rPr>
        <w:t>aproximadamente</w:t>
      </w:r>
      <w:r w:rsidRPr="00B26B11">
        <w:rPr>
          <w:color w:val="000000"/>
          <w:spacing w:val="12"/>
        </w:rPr>
        <w:t xml:space="preserve"> </w:t>
      </w:r>
      <w:r w:rsidRPr="00B26B11">
        <w:rPr>
          <w:color w:val="000000"/>
        </w:rPr>
        <w:t>10</w:t>
      </w:r>
      <w:r w:rsidRPr="00B26B11">
        <w:rPr>
          <w:rFonts w:cs="Arial"/>
          <w:i/>
          <w:iCs/>
          <w:color w:val="000000"/>
          <w:position w:val="9"/>
          <w:sz w:val="16"/>
          <w:szCs w:val="16"/>
        </w:rPr>
        <w:t>−</w:t>
      </w:r>
      <w:r w:rsidRPr="00B26B11">
        <w:rPr>
          <w:rFonts w:cs="LM Roman 8"/>
          <w:color w:val="000000"/>
          <w:position w:val="9"/>
          <w:sz w:val="16"/>
          <w:szCs w:val="16"/>
        </w:rPr>
        <w:t>6</w:t>
      </w:r>
      <w:r w:rsidRPr="00B26B11">
        <w:rPr>
          <w:rFonts w:cs="LM Roman 8"/>
          <w:color w:val="000000"/>
          <w:spacing w:val="44"/>
          <w:position w:val="9"/>
          <w:sz w:val="16"/>
          <w:szCs w:val="16"/>
        </w:rPr>
        <w:t xml:space="preserve"> </w:t>
      </w:r>
      <w:r w:rsidRPr="00B26B11">
        <w:rPr>
          <w:color w:val="000000"/>
        </w:rPr>
        <w:t>de</w:t>
      </w:r>
      <w:r w:rsidRPr="00B26B11">
        <w:rPr>
          <w:color w:val="000000"/>
          <w:spacing w:val="12"/>
        </w:rPr>
        <w:t xml:space="preserve"> </w:t>
      </w:r>
      <w:r w:rsidRPr="00B26B11">
        <w:rPr>
          <w:color w:val="000000"/>
        </w:rPr>
        <w:t>la</w:t>
      </w:r>
      <w:r w:rsidRPr="00B26B11">
        <w:rPr>
          <w:color w:val="000000"/>
          <w:spacing w:val="12"/>
        </w:rPr>
        <w:t xml:space="preserve"> </w:t>
      </w:r>
      <w:r w:rsidRPr="00B26B11">
        <w:rPr>
          <w:color w:val="000000"/>
        </w:rPr>
        <w:t>luz</w:t>
      </w:r>
      <w:r w:rsidRPr="00B26B11">
        <w:rPr>
          <w:color w:val="000000"/>
          <w:spacing w:val="12"/>
        </w:rPr>
        <w:t xml:space="preserve"> </w:t>
      </w:r>
      <w:r w:rsidRPr="00B26B11">
        <w:rPr>
          <w:color w:val="000000"/>
          <w:spacing w:val="-1"/>
        </w:rPr>
        <w:t>incidente</w:t>
      </w:r>
      <w:r w:rsidRPr="00B26B11">
        <w:rPr>
          <w:color w:val="000000"/>
          <w:spacing w:val="12"/>
        </w:rPr>
        <w:t xml:space="preserve"> </w:t>
      </w:r>
      <w:r w:rsidRPr="00B26B11">
        <w:rPr>
          <w:color w:val="000000"/>
        </w:rPr>
        <w:t>(un</w:t>
      </w:r>
      <w:r w:rsidRPr="00B26B11">
        <w:rPr>
          <w:color w:val="000000"/>
          <w:spacing w:val="11"/>
        </w:rPr>
        <w:t xml:space="preserve"> </w:t>
      </w:r>
      <w:r w:rsidRPr="00B26B11">
        <w:rPr>
          <w:color w:val="000000"/>
        </w:rPr>
        <w:t>0.001</w:t>
      </w:r>
      <w:r w:rsidRPr="00B26B11">
        <w:rPr>
          <w:color w:val="000000"/>
          <w:spacing w:val="-40"/>
        </w:rPr>
        <w:t xml:space="preserve"> </w:t>
      </w:r>
      <w:r w:rsidRPr="00B26B11">
        <w:rPr>
          <w:color w:val="000000"/>
        </w:rPr>
        <w:t>%</w:t>
      </w:r>
      <w:r w:rsidRPr="00B26B11">
        <w:rPr>
          <w:color w:val="000000"/>
          <w:spacing w:val="12"/>
        </w:rPr>
        <w:t xml:space="preserve"> </w:t>
      </w:r>
      <w:r w:rsidRPr="00B26B11">
        <w:rPr>
          <w:color w:val="000000"/>
        </w:rPr>
        <w:t>de</w:t>
      </w:r>
      <w:r w:rsidRPr="00B26B11">
        <w:rPr>
          <w:color w:val="000000"/>
          <w:spacing w:val="12"/>
        </w:rPr>
        <w:t xml:space="preserve"> </w:t>
      </w:r>
      <w:r w:rsidRPr="00B26B11">
        <w:rPr>
          <w:color w:val="000000"/>
        </w:rPr>
        <w:t>la</w:t>
      </w:r>
      <w:r w:rsidRPr="00B26B11">
        <w:rPr>
          <w:color w:val="000000"/>
          <w:spacing w:val="27"/>
          <w:w w:val="99"/>
        </w:rPr>
        <w:t xml:space="preserve"> </w:t>
      </w:r>
      <w:r w:rsidRPr="00B26B11">
        <w:rPr>
          <w:color w:val="000000"/>
          <w:spacing w:val="-1"/>
        </w:rPr>
        <w:t>intensidad</w:t>
      </w:r>
      <w:r w:rsidRPr="00B26B11">
        <w:rPr>
          <w:color w:val="000000"/>
          <w:spacing w:val="5"/>
        </w:rPr>
        <w:t xml:space="preserve"> </w:t>
      </w:r>
      <w:r w:rsidRPr="00B26B11">
        <w:rPr>
          <w:color w:val="000000"/>
        </w:rPr>
        <w:t>de</w:t>
      </w:r>
      <w:r w:rsidRPr="00B26B11">
        <w:rPr>
          <w:color w:val="000000"/>
          <w:spacing w:val="5"/>
        </w:rPr>
        <w:t xml:space="preserve"> </w:t>
      </w:r>
      <w:r w:rsidRPr="00B26B11">
        <w:rPr>
          <w:color w:val="000000"/>
        </w:rPr>
        <w:t>la</w:t>
      </w:r>
      <w:r w:rsidRPr="00B26B11">
        <w:rPr>
          <w:color w:val="000000"/>
          <w:spacing w:val="6"/>
        </w:rPr>
        <w:t xml:space="preserve"> </w:t>
      </w:r>
      <w:r w:rsidRPr="00B26B11">
        <w:rPr>
          <w:color w:val="000000"/>
          <w:spacing w:val="-2"/>
        </w:rPr>
        <w:t>fuente)</w:t>
      </w:r>
      <w:r w:rsidRPr="00B26B11">
        <w:rPr>
          <w:color w:val="000000"/>
          <w:spacing w:val="6"/>
        </w:rPr>
        <w:t xml:space="preserve"> </w:t>
      </w:r>
      <w:hyperlink w:anchor="bookmark108" w:history="1">
        <w:r w:rsidRPr="00B26B11">
          <w:rPr>
            <w:color w:val="0000FF"/>
          </w:rPr>
          <w:t>[72,</w:t>
        </w:r>
      </w:hyperlink>
      <w:r w:rsidRPr="00B26B11">
        <w:rPr>
          <w:color w:val="0000FF"/>
          <w:spacing w:val="6"/>
        </w:rPr>
        <w:t xml:space="preserve"> </w:t>
      </w:r>
      <w:hyperlink w:anchor="bookmark110" w:history="1">
        <w:r w:rsidRPr="00B26B11">
          <w:rPr>
            <w:color w:val="0000FF"/>
          </w:rPr>
          <w:t>74]</w:t>
        </w:r>
      </w:hyperlink>
      <w:r w:rsidRPr="00B26B11">
        <w:rPr>
          <w:color w:val="000000"/>
        </w:rPr>
        <w:t>.</w:t>
      </w:r>
      <w:r w:rsidRPr="00B26B11">
        <w:rPr>
          <w:color w:val="000000"/>
          <w:spacing w:val="6"/>
        </w:rPr>
        <w:t xml:space="preserve"> </w:t>
      </w:r>
      <w:r w:rsidRPr="00B26B11">
        <w:rPr>
          <w:color w:val="000000"/>
        </w:rPr>
        <w:t>El</w:t>
      </w:r>
      <w:r w:rsidRPr="00B26B11">
        <w:rPr>
          <w:color w:val="000000"/>
          <w:spacing w:val="6"/>
        </w:rPr>
        <w:t xml:space="preserve"> </w:t>
      </w:r>
      <w:r w:rsidRPr="00B26B11">
        <w:rPr>
          <w:color w:val="000000"/>
        </w:rPr>
        <w:t>fotón</w:t>
      </w:r>
      <w:r w:rsidRPr="00B26B11">
        <w:rPr>
          <w:color w:val="000000"/>
          <w:spacing w:val="6"/>
        </w:rPr>
        <w:t xml:space="preserve"> </w:t>
      </w:r>
      <w:r w:rsidRPr="00B26B11">
        <w:rPr>
          <w:color w:val="000000"/>
        </w:rPr>
        <w:t>disperso</w:t>
      </w:r>
      <w:r w:rsidRPr="00B26B11">
        <w:rPr>
          <w:color w:val="000000"/>
          <w:spacing w:val="6"/>
        </w:rPr>
        <w:t xml:space="preserve"> </w:t>
      </w:r>
      <w:r w:rsidRPr="00B26B11">
        <w:rPr>
          <w:color w:val="000000"/>
        </w:rPr>
        <w:t>resulta</w:t>
      </w:r>
      <w:r w:rsidRPr="00B26B11">
        <w:rPr>
          <w:color w:val="000000"/>
          <w:spacing w:val="5"/>
        </w:rPr>
        <w:t xml:space="preserve"> </w:t>
      </w:r>
      <w:r w:rsidRPr="00B26B11">
        <w:rPr>
          <w:color w:val="000000"/>
        </w:rPr>
        <w:t>de</w:t>
      </w:r>
      <w:r w:rsidRPr="00B26B11">
        <w:rPr>
          <w:color w:val="000000"/>
          <w:spacing w:val="6"/>
        </w:rPr>
        <w:t xml:space="preserve"> </w:t>
      </w:r>
      <w:r w:rsidRPr="00B26B11">
        <w:rPr>
          <w:color w:val="000000"/>
        </w:rPr>
        <w:t>una</w:t>
      </w:r>
      <w:r w:rsidRPr="00B26B11">
        <w:rPr>
          <w:color w:val="000000"/>
          <w:spacing w:val="6"/>
        </w:rPr>
        <w:t xml:space="preserve"> </w:t>
      </w:r>
      <w:r w:rsidRPr="00B26B11">
        <w:rPr>
          <w:color w:val="000000"/>
        </w:rPr>
        <w:t>transición</w:t>
      </w:r>
      <w:r w:rsidRPr="00B26B11">
        <w:rPr>
          <w:color w:val="000000"/>
          <w:spacing w:val="5"/>
        </w:rPr>
        <w:t xml:space="preserve"> </w:t>
      </w:r>
      <w:r w:rsidRPr="00B26B11">
        <w:rPr>
          <w:color w:val="000000"/>
        </w:rPr>
        <w:t>del</w:t>
      </w:r>
      <w:r w:rsidRPr="00B26B11">
        <w:rPr>
          <w:color w:val="000000"/>
          <w:spacing w:val="6"/>
        </w:rPr>
        <w:t xml:space="preserve"> </w:t>
      </w:r>
      <w:r w:rsidRPr="00B26B11">
        <w:rPr>
          <w:color w:val="000000"/>
          <w:spacing w:val="-1"/>
        </w:rPr>
        <w:t>estado</w:t>
      </w:r>
      <w:r w:rsidRPr="00B26B11">
        <w:rPr>
          <w:color w:val="000000"/>
          <w:spacing w:val="6"/>
        </w:rPr>
        <w:t xml:space="preserve"> </w:t>
      </w:r>
      <w:r w:rsidRPr="00B26B11">
        <w:rPr>
          <w:color w:val="000000"/>
        </w:rPr>
        <w:t>virtual</w:t>
      </w:r>
      <w:r w:rsidRPr="00B26B11">
        <w:rPr>
          <w:color w:val="000000"/>
          <w:spacing w:val="6"/>
        </w:rPr>
        <w:t xml:space="preserve"> </w:t>
      </w:r>
      <w:r w:rsidRPr="00B26B11">
        <w:rPr>
          <w:color w:val="000000"/>
        </w:rPr>
        <w:t>a</w:t>
      </w:r>
      <w:r w:rsidRPr="00B26B11">
        <w:rPr>
          <w:color w:val="000000"/>
          <w:spacing w:val="39"/>
          <w:w w:val="99"/>
        </w:rPr>
        <w:t xml:space="preserve"> </w:t>
      </w:r>
      <w:r w:rsidRPr="00B26B11">
        <w:rPr>
          <w:color w:val="000000"/>
        </w:rPr>
        <w:t>un</w:t>
      </w:r>
      <w:r w:rsidRPr="00B26B11">
        <w:rPr>
          <w:color w:val="000000"/>
          <w:spacing w:val="-12"/>
        </w:rPr>
        <w:t xml:space="preserve"> </w:t>
      </w:r>
      <w:r w:rsidRPr="00B26B11">
        <w:rPr>
          <w:color w:val="000000"/>
        </w:rPr>
        <w:t>estado</w:t>
      </w:r>
      <w:r w:rsidRPr="00B26B11">
        <w:rPr>
          <w:color w:val="000000"/>
          <w:spacing w:val="-11"/>
        </w:rPr>
        <w:t xml:space="preserve"> </w:t>
      </w:r>
      <w:r w:rsidRPr="00B26B11">
        <w:rPr>
          <w:color w:val="000000"/>
        </w:rPr>
        <w:t>vibracional.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B26B11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B26B11">
        <w:t>El</w:t>
      </w:r>
      <w:r w:rsidRPr="00B26B11">
        <w:rPr>
          <w:spacing w:val="14"/>
        </w:rPr>
        <w:t xml:space="preserve"> </w:t>
      </w:r>
      <w:r w:rsidRPr="00B26B11">
        <w:t>diagrama</w:t>
      </w:r>
      <w:r w:rsidRPr="00B26B11">
        <w:rPr>
          <w:spacing w:val="15"/>
        </w:rPr>
        <w:t xml:space="preserve"> </w:t>
      </w:r>
      <w:r w:rsidRPr="00B26B11">
        <w:t>de</w:t>
      </w:r>
      <w:r w:rsidRPr="00B26B11">
        <w:rPr>
          <w:spacing w:val="15"/>
        </w:rPr>
        <w:t xml:space="preserve"> </w:t>
      </w:r>
      <w:r w:rsidRPr="00B26B11">
        <w:rPr>
          <w:spacing w:val="-1"/>
        </w:rPr>
        <w:t>niveles</w:t>
      </w:r>
      <w:r w:rsidRPr="00B26B11">
        <w:rPr>
          <w:spacing w:val="15"/>
        </w:rPr>
        <w:t xml:space="preserve"> </w:t>
      </w:r>
      <w:r w:rsidRPr="00B26B11">
        <w:t>de</w:t>
      </w:r>
      <w:r w:rsidRPr="00B26B11">
        <w:rPr>
          <w:spacing w:val="14"/>
        </w:rPr>
        <w:t xml:space="preserve"> </w:t>
      </w:r>
      <w:r w:rsidRPr="00B26B11">
        <w:t>energía</w:t>
      </w:r>
      <w:r w:rsidRPr="00B26B11">
        <w:rPr>
          <w:spacing w:val="15"/>
        </w:rPr>
        <w:t xml:space="preserve"> </w:t>
      </w:r>
      <w:r w:rsidRPr="00B26B11">
        <w:t>de</w:t>
      </w:r>
      <w:r w:rsidRPr="00B26B11">
        <w:rPr>
          <w:spacing w:val="15"/>
        </w:rPr>
        <w:t xml:space="preserve"> </w:t>
      </w:r>
      <w:r w:rsidRPr="00B26B11">
        <w:t>la</w:t>
      </w:r>
      <w:r w:rsidRPr="00B26B11">
        <w:rPr>
          <w:spacing w:val="15"/>
        </w:rPr>
        <w:t xml:space="preserve"> </w:t>
      </w:r>
      <w:r w:rsidRPr="00B26B11">
        <w:t>Figura</w:t>
      </w:r>
      <w:r w:rsidRPr="00B26B11">
        <w:rPr>
          <w:spacing w:val="14"/>
        </w:rPr>
        <w:t xml:space="preserve"> </w:t>
      </w:r>
      <w:r w:rsidRPr="00B26B11">
        <w:t>2.8</w:t>
      </w:r>
      <w:r w:rsidRPr="00B26B11">
        <w:rPr>
          <w:spacing w:val="15"/>
        </w:rPr>
        <w:t xml:space="preserve"> </w:t>
      </w:r>
      <w:r w:rsidRPr="00B26B11">
        <w:t>proporciona</w:t>
      </w:r>
      <w:r w:rsidRPr="00B26B11">
        <w:rPr>
          <w:spacing w:val="14"/>
        </w:rPr>
        <w:t xml:space="preserve"> </w:t>
      </w:r>
      <w:r w:rsidRPr="00B26B11">
        <w:t>un</w:t>
      </w:r>
      <w:r w:rsidRPr="00B26B11">
        <w:rPr>
          <w:spacing w:val="15"/>
        </w:rPr>
        <w:t xml:space="preserve"> </w:t>
      </w:r>
      <w:r w:rsidRPr="00B26B11">
        <w:t>panorama</w:t>
      </w:r>
      <w:r w:rsidRPr="00B26B11">
        <w:rPr>
          <w:spacing w:val="14"/>
        </w:rPr>
        <w:t xml:space="preserve"> </w:t>
      </w:r>
      <w:r w:rsidRPr="00B26B11">
        <w:t>de</w:t>
      </w:r>
      <w:r w:rsidRPr="00B26B11">
        <w:rPr>
          <w:spacing w:val="15"/>
        </w:rPr>
        <w:t xml:space="preserve"> </w:t>
      </w:r>
      <w:r w:rsidRPr="00B26B11">
        <w:t>las</w:t>
      </w:r>
      <w:r w:rsidRPr="00B26B11">
        <w:rPr>
          <w:spacing w:val="15"/>
        </w:rPr>
        <w:t xml:space="preserve"> </w:t>
      </w:r>
      <w:r w:rsidRPr="00B26B11">
        <w:rPr>
          <w:spacing w:val="-1"/>
        </w:rPr>
        <w:t>fuentes</w:t>
      </w:r>
      <w:r w:rsidRPr="00B26B11">
        <w:rPr>
          <w:spacing w:val="26"/>
          <w:w w:val="99"/>
        </w:rPr>
        <w:t xml:space="preserve"> </w:t>
      </w:r>
      <w:r w:rsidRPr="00B26B11">
        <w:t>de</w:t>
      </w:r>
      <w:r w:rsidRPr="00B26B11">
        <w:rPr>
          <w:spacing w:val="-7"/>
        </w:rPr>
        <w:t xml:space="preserve"> </w:t>
      </w:r>
      <w:r w:rsidRPr="00B26B11">
        <w:t>dispersión</w:t>
      </w:r>
      <w:r w:rsidRPr="00B26B11">
        <w:rPr>
          <w:spacing w:val="-7"/>
        </w:rPr>
        <w:t xml:space="preserve"> </w:t>
      </w:r>
      <w:r w:rsidRPr="00B26B11">
        <w:rPr>
          <w:spacing w:val="-1"/>
        </w:rPr>
        <w:t>Rayleigh</w:t>
      </w:r>
      <w:r w:rsidRPr="00B26B11">
        <w:rPr>
          <w:spacing w:val="-8"/>
        </w:rPr>
        <w:t xml:space="preserve"> </w:t>
      </w:r>
      <w:r w:rsidRPr="00B26B11">
        <w:t>y</w:t>
      </w:r>
      <w:r w:rsidRPr="00B26B11">
        <w:rPr>
          <w:spacing w:val="-7"/>
        </w:rPr>
        <w:t xml:space="preserve"> </w:t>
      </w:r>
      <w:r w:rsidRPr="00B26B11">
        <w:t>Raman</w:t>
      </w:r>
      <w:r w:rsidRPr="00B26B11">
        <w:rPr>
          <w:spacing w:val="-7"/>
        </w:rPr>
        <w:t xml:space="preserve"> </w:t>
      </w:r>
      <w:r w:rsidRPr="00B26B11">
        <w:t>(como</w:t>
      </w:r>
      <w:r w:rsidRPr="00B26B11">
        <w:rPr>
          <w:spacing w:val="-7"/>
        </w:rPr>
        <w:t xml:space="preserve"> </w:t>
      </w:r>
      <w:r w:rsidRPr="00B26B11">
        <w:t>se</w:t>
      </w:r>
      <w:r w:rsidRPr="00B26B11">
        <w:rPr>
          <w:spacing w:val="-7"/>
        </w:rPr>
        <w:t xml:space="preserve"> </w:t>
      </w:r>
      <w:r w:rsidRPr="00B26B11">
        <w:rPr>
          <w:spacing w:val="-1"/>
        </w:rPr>
        <w:t>muestra</w:t>
      </w:r>
      <w:r w:rsidRPr="00B26B11">
        <w:rPr>
          <w:spacing w:val="-7"/>
        </w:rPr>
        <w:t xml:space="preserve"> </w:t>
      </w:r>
      <w:r w:rsidRPr="00B26B11">
        <w:t>existen</w:t>
      </w:r>
      <w:r w:rsidRPr="00B26B11">
        <w:rPr>
          <w:spacing w:val="-7"/>
        </w:rPr>
        <w:t xml:space="preserve"> </w:t>
      </w:r>
      <w:r w:rsidRPr="00B26B11">
        <w:rPr>
          <w:spacing w:val="-1"/>
        </w:rPr>
        <w:t>dos</w:t>
      </w:r>
      <w:r w:rsidRPr="00B26B11">
        <w:rPr>
          <w:spacing w:val="-7"/>
        </w:rPr>
        <w:t xml:space="preserve"> </w:t>
      </w:r>
      <w:r w:rsidRPr="00B26B11">
        <w:rPr>
          <w:spacing w:val="1"/>
        </w:rPr>
        <w:t>tipos</w:t>
      </w:r>
      <w:r w:rsidRPr="00B26B11">
        <w:rPr>
          <w:spacing w:val="-7"/>
        </w:rPr>
        <w:t xml:space="preserve"> </w:t>
      </w:r>
      <w:r w:rsidRPr="00B26B11">
        <w:t>de</w:t>
      </w:r>
      <w:r w:rsidRPr="00B26B11">
        <w:rPr>
          <w:spacing w:val="-7"/>
        </w:rPr>
        <w:t xml:space="preserve"> </w:t>
      </w:r>
      <w:r w:rsidRPr="00B26B11">
        <w:t>dispersión</w:t>
      </w:r>
      <w:r w:rsidRPr="00B26B11">
        <w:rPr>
          <w:spacing w:val="-7"/>
        </w:rPr>
        <w:t xml:space="preserve"> </w:t>
      </w:r>
      <w:r w:rsidRPr="00B26B11">
        <w:t>Raman,</w:t>
      </w:r>
      <w:r w:rsidRPr="00B26B11">
        <w:rPr>
          <w:spacing w:val="-8"/>
        </w:rPr>
        <w:t xml:space="preserve"> </w:t>
      </w:r>
      <w:r w:rsidRPr="00B26B11">
        <w:rPr>
          <w:spacing w:val="-1"/>
        </w:rPr>
        <w:t>Stokes</w:t>
      </w:r>
      <w:r w:rsidRPr="00B26B11">
        <w:rPr>
          <w:spacing w:val="33"/>
          <w:w w:val="99"/>
        </w:rPr>
        <w:t xml:space="preserve"> </w:t>
      </w:r>
      <w:r w:rsidRPr="00B26B11">
        <w:t>y</w:t>
      </w:r>
      <w:r w:rsidRPr="00B26B11">
        <w:rPr>
          <w:spacing w:val="17"/>
        </w:rPr>
        <w:t xml:space="preserve"> </w:t>
      </w:r>
      <w:r w:rsidRPr="00B26B11">
        <w:rPr>
          <w:spacing w:val="-2"/>
        </w:rPr>
        <w:t>anti-Stokes).</w:t>
      </w:r>
      <w:r w:rsidRPr="00B26B11">
        <w:rPr>
          <w:spacing w:val="17"/>
        </w:rPr>
        <w:t xml:space="preserve"> </w:t>
      </w:r>
      <w:r w:rsidRPr="00B26B11">
        <w:t>La</w:t>
      </w:r>
      <w:r w:rsidRPr="00B26B11">
        <w:rPr>
          <w:spacing w:val="17"/>
        </w:rPr>
        <w:t xml:space="preserve"> </w:t>
      </w:r>
      <w:r w:rsidRPr="00B26B11">
        <w:rPr>
          <w:spacing w:val="-3"/>
        </w:rPr>
        <w:t>flec</w:t>
      </w:r>
      <w:r w:rsidRPr="00B26B11">
        <w:rPr>
          <w:spacing w:val="-2"/>
        </w:rPr>
        <w:t>ha</w:t>
      </w:r>
      <w:r w:rsidRPr="00B26B11">
        <w:rPr>
          <w:spacing w:val="17"/>
        </w:rPr>
        <w:t xml:space="preserve"> </w:t>
      </w:r>
      <w:r w:rsidRPr="00B26B11">
        <w:t>gruesa</w:t>
      </w:r>
      <w:r w:rsidRPr="00B26B11">
        <w:rPr>
          <w:spacing w:val="17"/>
        </w:rPr>
        <w:t xml:space="preserve"> </w:t>
      </w:r>
      <w:r w:rsidRPr="00B26B11">
        <w:t>de</w:t>
      </w:r>
      <w:r w:rsidRPr="00B26B11">
        <w:rPr>
          <w:spacing w:val="16"/>
        </w:rPr>
        <w:t xml:space="preserve"> </w:t>
      </w:r>
      <w:r w:rsidRPr="00B26B11">
        <w:t>la</w:t>
      </w:r>
      <w:r w:rsidRPr="00B26B11">
        <w:rPr>
          <w:spacing w:val="18"/>
        </w:rPr>
        <w:t xml:space="preserve"> </w:t>
      </w:r>
      <w:r w:rsidRPr="00B26B11">
        <w:t>izquierda</w:t>
      </w:r>
      <w:r w:rsidRPr="00B26B11">
        <w:rPr>
          <w:spacing w:val="17"/>
        </w:rPr>
        <w:t xml:space="preserve"> </w:t>
      </w:r>
      <w:r w:rsidRPr="00B26B11">
        <w:rPr>
          <w:spacing w:val="-1"/>
        </w:rPr>
        <w:t>representa</w:t>
      </w:r>
      <w:r w:rsidRPr="00B26B11">
        <w:rPr>
          <w:spacing w:val="17"/>
        </w:rPr>
        <w:t xml:space="preserve"> </w:t>
      </w:r>
      <w:r w:rsidRPr="00B26B11">
        <w:t>el</w:t>
      </w:r>
      <w:r w:rsidRPr="00B26B11">
        <w:rPr>
          <w:spacing w:val="17"/>
        </w:rPr>
        <w:t xml:space="preserve"> </w:t>
      </w:r>
      <w:r w:rsidRPr="00B26B11">
        <w:rPr>
          <w:spacing w:val="-2"/>
        </w:rPr>
        <w:t>cambio</w:t>
      </w:r>
      <w:r w:rsidRPr="00B26B11">
        <w:rPr>
          <w:spacing w:val="16"/>
        </w:rPr>
        <w:t xml:space="preserve"> </w:t>
      </w:r>
      <w:r w:rsidRPr="00B26B11">
        <w:t>de</w:t>
      </w:r>
      <w:r w:rsidRPr="00B26B11">
        <w:rPr>
          <w:spacing w:val="17"/>
        </w:rPr>
        <w:t xml:space="preserve"> </w:t>
      </w:r>
      <w:r w:rsidRPr="00B26B11">
        <w:t>energía</w:t>
      </w:r>
      <w:r w:rsidRPr="00B26B11">
        <w:rPr>
          <w:spacing w:val="17"/>
        </w:rPr>
        <w:t xml:space="preserve"> </w:t>
      </w:r>
      <w:r w:rsidRPr="00B26B11">
        <w:t>de</w:t>
      </w:r>
      <w:r w:rsidRPr="00B26B11">
        <w:rPr>
          <w:spacing w:val="17"/>
        </w:rPr>
        <w:t xml:space="preserve"> </w:t>
      </w:r>
      <w:r w:rsidRPr="00B26B11">
        <w:t>la</w:t>
      </w:r>
      <w:r w:rsidRPr="00B26B11">
        <w:rPr>
          <w:spacing w:val="17"/>
        </w:rPr>
        <w:t xml:space="preserve"> </w:t>
      </w:r>
      <w:r w:rsidRPr="00B26B11">
        <w:t>molécula</w:t>
      </w:r>
      <w:r w:rsidRPr="00B26B11">
        <w:rPr>
          <w:spacing w:val="47"/>
          <w:w w:val="99"/>
        </w:rPr>
        <w:t xml:space="preserve"> </w:t>
      </w:r>
      <w:r w:rsidRPr="00B26B11">
        <w:t>cuando</w:t>
      </w:r>
      <w:r w:rsidRPr="00B26B11">
        <w:rPr>
          <w:spacing w:val="17"/>
        </w:rPr>
        <w:t xml:space="preserve"> </w:t>
      </w:r>
      <w:r w:rsidRPr="00B26B11">
        <w:rPr>
          <w:spacing w:val="-1"/>
        </w:rPr>
        <w:t>interacciona</w:t>
      </w:r>
      <w:r w:rsidRPr="00B26B11">
        <w:rPr>
          <w:spacing w:val="17"/>
        </w:rPr>
        <w:t xml:space="preserve"> </w:t>
      </w:r>
      <w:r w:rsidRPr="00B26B11">
        <w:t>con</w:t>
      </w:r>
      <w:r w:rsidRPr="00B26B11">
        <w:rPr>
          <w:spacing w:val="17"/>
        </w:rPr>
        <w:t xml:space="preserve"> </w:t>
      </w:r>
      <w:r w:rsidRPr="00B26B11">
        <w:t>un</w:t>
      </w:r>
      <w:r w:rsidRPr="00B26B11">
        <w:rPr>
          <w:spacing w:val="17"/>
        </w:rPr>
        <w:t xml:space="preserve"> </w:t>
      </w:r>
      <w:r w:rsidRPr="00B26B11">
        <w:t>fotón</w:t>
      </w:r>
      <w:r w:rsidRPr="00B26B11">
        <w:rPr>
          <w:spacing w:val="17"/>
        </w:rPr>
        <w:t xml:space="preserve"> </w:t>
      </w:r>
      <w:r w:rsidRPr="00B26B11">
        <w:rPr>
          <w:spacing w:val="-1"/>
        </w:rPr>
        <w:t>procedente</w:t>
      </w:r>
      <w:r w:rsidRPr="00B26B11">
        <w:rPr>
          <w:spacing w:val="17"/>
        </w:rPr>
        <w:t xml:space="preserve"> </w:t>
      </w:r>
      <w:r w:rsidRPr="00B26B11">
        <w:t>de</w:t>
      </w:r>
      <w:r w:rsidRPr="00B26B11">
        <w:rPr>
          <w:spacing w:val="17"/>
        </w:rPr>
        <w:t xml:space="preserve"> </w:t>
      </w:r>
      <w:r w:rsidRPr="00B26B11">
        <w:t>la</w:t>
      </w:r>
      <w:r w:rsidRPr="00B26B11">
        <w:rPr>
          <w:spacing w:val="17"/>
        </w:rPr>
        <w:t xml:space="preserve"> </w:t>
      </w:r>
      <w:r w:rsidRPr="00B26B11">
        <w:rPr>
          <w:spacing w:val="-1"/>
        </w:rPr>
        <w:t>fuente.</w:t>
      </w:r>
      <w:r w:rsidRPr="00B26B11">
        <w:rPr>
          <w:spacing w:val="17"/>
        </w:rPr>
        <w:t xml:space="preserve"> </w:t>
      </w:r>
      <w:r w:rsidRPr="00B26B11">
        <w:t>El</w:t>
      </w:r>
      <w:r w:rsidRPr="00B26B11">
        <w:rPr>
          <w:spacing w:val="17"/>
        </w:rPr>
        <w:t xml:space="preserve"> </w:t>
      </w:r>
      <w:r w:rsidRPr="00B26B11">
        <w:rPr>
          <w:spacing w:val="-2"/>
        </w:rPr>
        <w:t>aumento</w:t>
      </w:r>
      <w:r w:rsidRPr="00B26B11">
        <w:rPr>
          <w:spacing w:val="18"/>
        </w:rPr>
        <w:t xml:space="preserve"> </w:t>
      </w:r>
      <w:r w:rsidRPr="00B26B11">
        <w:t>de</w:t>
      </w:r>
      <w:r w:rsidRPr="00B26B11">
        <w:rPr>
          <w:spacing w:val="17"/>
        </w:rPr>
        <w:t xml:space="preserve"> </w:t>
      </w:r>
      <w:r w:rsidRPr="00B26B11">
        <w:t>energía</w:t>
      </w:r>
      <w:r w:rsidRPr="00B26B11">
        <w:rPr>
          <w:spacing w:val="18"/>
        </w:rPr>
        <w:t xml:space="preserve"> </w:t>
      </w:r>
      <w:r w:rsidRPr="00B26B11">
        <w:t>es</w:t>
      </w:r>
      <w:r w:rsidRPr="00B26B11">
        <w:rPr>
          <w:spacing w:val="17"/>
        </w:rPr>
        <w:t xml:space="preserve"> </w:t>
      </w:r>
      <w:r w:rsidRPr="00B26B11">
        <w:t>igual</w:t>
      </w:r>
      <w:r w:rsidRPr="00B26B11">
        <w:rPr>
          <w:spacing w:val="18"/>
        </w:rPr>
        <w:t xml:space="preserve"> </w:t>
      </w:r>
      <w:r w:rsidRPr="00B26B11">
        <w:t>a</w:t>
      </w:r>
      <w:r w:rsidRPr="00B26B11">
        <w:rPr>
          <w:spacing w:val="17"/>
        </w:rPr>
        <w:t xml:space="preserve"> </w:t>
      </w:r>
      <w:r w:rsidRPr="00B26B11">
        <w:t>la</w:t>
      </w:r>
      <w:r w:rsidRPr="00B26B11">
        <w:rPr>
          <w:spacing w:val="41"/>
          <w:w w:val="99"/>
        </w:rPr>
        <w:t xml:space="preserve"> </w:t>
      </w:r>
      <w:r w:rsidRPr="00B26B11">
        <w:t>energía</w:t>
      </w:r>
      <w:r w:rsidRPr="00B26B11">
        <w:rPr>
          <w:spacing w:val="24"/>
        </w:rPr>
        <w:t xml:space="preserve"> </w:t>
      </w:r>
      <w:r w:rsidRPr="00B26B11">
        <w:t>del</w:t>
      </w:r>
      <w:r w:rsidRPr="00B26B11">
        <w:rPr>
          <w:spacing w:val="25"/>
        </w:rPr>
        <w:t xml:space="preserve"> </w:t>
      </w:r>
      <w:r w:rsidRPr="00B26B11">
        <w:t>fotón</w:t>
      </w:r>
      <w:r w:rsidRPr="00B26B11">
        <w:rPr>
          <w:spacing w:val="26"/>
        </w:rPr>
        <w:t xml:space="preserve"> </w:t>
      </w:r>
      <w:r w:rsidRPr="00B26B11">
        <w:rPr>
          <w:rFonts w:cs="Arial"/>
          <w:i/>
          <w:iCs/>
        </w:rPr>
        <w:t>E</w:t>
      </w:r>
      <w:r w:rsidRPr="00B26B11">
        <w:rPr>
          <w:rFonts w:cs="Arial"/>
          <w:i/>
          <w:iCs/>
          <w:position w:val="-4"/>
          <w:sz w:val="16"/>
          <w:szCs w:val="16"/>
        </w:rPr>
        <w:t>ex</w:t>
      </w:r>
      <w:r w:rsidRPr="00B26B11">
        <w:rPr>
          <w:rFonts w:cs="Arial"/>
          <w:i/>
          <w:iCs/>
          <w:spacing w:val="33"/>
          <w:position w:val="-4"/>
          <w:sz w:val="16"/>
          <w:szCs w:val="16"/>
        </w:rPr>
        <w:t xml:space="preserve"> </w:t>
      </w:r>
      <w:r w:rsidRPr="00B26B11">
        <w:t>=</w:t>
      </w:r>
      <w:r w:rsidRPr="00B26B11">
        <w:rPr>
          <w:spacing w:val="33"/>
        </w:rPr>
        <w:t xml:space="preserve"> </w:t>
      </w:r>
      <w:r w:rsidRPr="00B26B11">
        <w:rPr>
          <w:rFonts w:cs="Arial"/>
          <w:i/>
          <w:iCs/>
          <w:spacing w:val="4"/>
        </w:rPr>
        <w:t>h</w:t>
      </w:r>
      <w:r w:rsidRPr="00B26B11">
        <w:rPr>
          <w:rFonts w:ascii="Calibri" w:hAnsi="Calibri" w:cs="Calibri"/>
          <w:i/>
          <w:iCs/>
          <w:spacing w:val="4"/>
        </w:rPr>
        <w:t>ν</w:t>
      </w:r>
      <w:r w:rsidRPr="00B26B11">
        <w:rPr>
          <w:rFonts w:cs="Arial"/>
          <w:i/>
          <w:iCs/>
          <w:spacing w:val="3"/>
          <w:position w:val="-4"/>
          <w:sz w:val="16"/>
          <w:szCs w:val="16"/>
        </w:rPr>
        <w:t>ex</w:t>
      </w:r>
      <w:r w:rsidRPr="00B26B11">
        <w:rPr>
          <w:spacing w:val="4"/>
        </w:rPr>
        <w:t>,</w:t>
      </w:r>
      <w:r w:rsidRPr="00B26B11">
        <w:rPr>
          <w:spacing w:val="25"/>
        </w:rPr>
        <w:t xml:space="preserve"> </w:t>
      </w:r>
      <w:r w:rsidRPr="00B26B11">
        <w:t>este</w:t>
      </w:r>
      <w:r w:rsidRPr="00B26B11">
        <w:rPr>
          <w:spacing w:val="25"/>
        </w:rPr>
        <w:t xml:space="preserve"> </w:t>
      </w:r>
      <w:r w:rsidRPr="00B26B11">
        <w:t>proceso</w:t>
      </w:r>
      <w:r w:rsidRPr="00B26B11">
        <w:rPr>
          <w:spacing w:val="26"/>
        </w:rPr>
        <w:t xml:space="preserve"> </w:t>
      </w:r>
      <w:r w:rsidRPr="00B26B11">
        <w:t>no</w:t>
      </w:r>
      <w:r w:rsidRPr="00B26B11">
        <w:rPr>
          <w:spacing w:val="26"/>
        </w:rPr>
        <w:t xml:space="preserve"> </w:t>
      </w:r>
      <w:r w:rsidRPr="00B26B11">
        <w:t>está</w:t>
      </w:r>
      <w:r w:rsidRPr="00B26B11">
        <w:rPr>
          <w:spacing w:val="24"/>
        </w:rPr>
        <w:t xml:space="preserve"> </w:t>
      </w:r>
      <w:r w:rsidRPr="00B26B11">
        <w:rPr>
          <w:spacing w:val="-1"/>
        </w:rPr>
        <w:t>cuantizado</w:t>
      </w:r>
      <w:r w:rsidRPr="00B26B11">
        <w:rPr>
          <w:spacing w:val="25"/>
        </w:rPr>
        <w:t xml:space="preserve"> </w:t>
      </w:r>
      <w:r w:rsidRPr="00B26B11">
        <w:t>y</w:t>
      </w:r>
      <w:r w:rsidRPr="00B26B11">
        <w:rPr>
          <w:spacing w:val="26"/>
        </w:rPr>
        <w:t xml:space="preserve"> </w:t>
      </w:r>
      <w:r w:rsidRPr="00B26B11">
        <w:rPr>
          <w:spacing w:val="2"/>
        </w:rPr>
        <w:t>por</w:t>
      </w:r>
      <w:r w:rsidRPr="00B26B11">
        <w:rPr>
          <w:spacing w:val="26"/>
        </w:rPr>
        <w:t xml:space="preserve"> </w:t>
      </w:r>
      <w:r w:rsidRPr="00B26B11">
        <w:rPr>
          <w:spacing w:val="-2"/>
        </w:rPr>
        <w:t>tanto</w:t>
      </w:r>
      <w:r w:rsidRPr="00B26B11">
        <w:rPr>
          <w:spacing w:val="26"/>
        </w:rPr>
        <w:t xml:space="preserve"> </w:t>
      </w:r>
      <w:r w:rsidRPr="00B26B11">
        <w:t>está</w:t>
      </w:r>
      <w:r w:rsidRPr="00B26B11">
        <w:rPr>
          <w:spacing w:val="25"/>
        </w:rPr>
        <w:t xml:space="preserve"> </w:t>
      </w:r>
      <w:r w:rsidRPr="00B26B11">
        <w:t>en</w:t>
      </w:r>
      <w:r w:rsidRPr="00B26B11">
        <w:rPr>
          <w:spacing w:val="25"/>
        </w:rPr>
        <w:t xml:space="preserve"> </w:t>
      </w:r>
      <w:r w:rsidRPr="00B26B11">
        <w:t>función</w:t>
      </w:r>
      <w:r w:rsidRPr="00B26B11">
        <w:rPr>
          <w:spacing w:val="25"/>
        </w:rPr>
        <w:t xml:space="preserve"> </w:t>
      </w:r>
      <w:r w:rsidRPr="00B26B11">
        <w:t>de</w:t>
      </w:r>
      <w:r w:rsidRPr="00B26B11">
        <w:rPr>
          <w:spacing w:val="32"/>
          <w:w w:val="99"/>
        </w:rPr>
        <w:t xml:space="preserve"> </w:t>
      </w:r>
      <w:r w:rsidRPr="00B26B11">
        <w:t>la</w:t>
      </w:r>
      <w:r w:rsidRPr="00B26B11">
        <w:rPr>
          <w:spacing w:val="12"/>
        </w:rPr>
        <w:t xml:space="preserve"> </w:t>
      </w:r>
      <w:r w:rsidRPr="00B26B11">
        <w:rPr>
          <w:spacing w:val="-1"/>
        </w:rPr>
        <w:t>frecuencia</w:t>
      </w:r>
      <w:r w:rsidRPr="00B26B11">
        <w:rPr>
          <w:spacing w:val="13"/>
        </w:rPr>
        <w:t xml:space="preserve"> </w:t>
      </w:r>
      <w:r w:rsidRPr="00B26B11">
        <w:t>de</w:t>
      </w:r>
      <w:r w:rsidRPr="00B26B11">
        <w:rPr>
          <w:spacing w:val="12"/>
        </w:rPr>
        <w:t xml:space="preserve"> </w:t>
      </w:r>
      <w:r w:rsidRPr="00B26B11">
        <w:t>la</w:t>
      </w:r>
      <w:r w:rsidRPr="00B26B11">
        <w:rPr>
          <w:spacing w:val="12"/>
        </w:rPr>
        <w:t xml:space="preserve"> </w:t>
      </w:r>
      <w:r w:rsidRPr="00B26B11">
        <w:rPr>
          <w:spacing w:val="-2"/>
        </w:rPr>
        <w:t>fuente</w:t>
      </w:r>
      <w:r w:rsidRPr="00B26B11">
        <w:rPr>
          <w:spacing w:val="12"/>
        </w:rPr>
        <w:t xml:space="preserve"> </w:t>
      </w:r>
      <w:r w:rsidRPr="00B26B11">
        <w:t>de</w:t>
      </w:r>
      <w:r w:rsidRPr="00B26B11">
        <w:rPr>
          <w:spacing w:val="12"/>
        </w:rPr>
        <w:t xml:space="preserve"> </w:t>
      </w:r>
      <w:r w:rsidRPr="00B26B11">
        <w:t>luz</w:t>
      </w:r>
      <w:r w:rsidRPr="00B26B11">
        <w:rPr>
          <w:spacing w:val="12"/>
        </w:rPr>
        <w:t xml:space="preserve"> </w:t>
      </w:r>
      <w:r w:rsidRPr="00B26B11">
        <w:t>utilizada,</w:t>
      </w:r>
      <w:r w:rsidRPr="00B26B11">
        <w:rPr>
          <w:spacing w:val="13"/>
        </w:rPr>
        <w:t xml:space="preserve"> </w:t>
      </w:r>
      <w:r w:rsidRPr="00B26B11">
        <w:t>la</w:t>
      </w:r>
      <w:r w:rsidRPr="00B26B11">
        <w:rPr>
          <w:spacing w:val="13"/>
        </w:rPr>
        <w:t xml:space="preserve"> </w:t>
      </w:r>
      <w:r w:rsidRPr="00B26B11">
        <w:t>energía</w:t>
      </w:r>
      <w:r w:rsidRPr="00B26B11">
        <w:rPr>
          <w:spacing w:val="13"/>
        </w:rPr>
        <w:t xml:space="preserve"> </w:t>
      </w:r>
      <w:r w:rsidRPr="00B26B11">
        <w:t>de</w:t>
      </w:r>
      <w:r w:rsidRPr="00B26B11">
        <w:rPr>
          <w:spacing w:val="12"/>
        </w:rPr>
        <w:t xml:space="preserve"> </w:t>
      </w:r>
      <w:r w:rsidRPr="00B26B11">
        <w:t>la</w:t>
      </w:r>
      <w:r w:rsidRPr="00B26B11">
        <w:rPr>
          <w:spacing w:val="13"/>
        </w:rPr>
        <w:t xml:space="preserve"> </w:t>
      </w:r>
      <w:r w:rsidRPr="00B26B11">
        <w:t>molécula</w:t>
      </w:r>
      <w:r w:rsidRPr="00B26B11">
        <w:rPr>
          <w:spacing w:val="13"/>
        </w:rPr>
        <w:t xml:space="preserve"> </w:t>
      </w:r>
      <w:r w:rsidRPr="00B26B11">
        <w:t>puede</w:t>
      </w:r>
      <w:r w:rsidRPr="00B26B11">
        <w:rPr>
          <w:spacing w:val="12"/>
        </w:rPr>
        <w:t xml:space="preserve"> </w:t>
      </w:r>
      <w:r w:rsidRPr="00B26B11">
        <w:t>tomar</w:t>
      </w:r>
      <w:r w:rsidRPr="00B26B11">
        <w:rPr>
          <w:spacing w:val="12"/>
        </w:rPr>
        <w:t xml:space="preserve"> </w:t>
      </w:r>
      <w:r w:rsidRPr="00B26B11">
        <w:t>cualquiera</w:t>
      </w:r>
      <w:r w:rsidRPr="00B26B11">
        <w:rPr>
          <w:spacing w:val="13"/>
        </w:rPr>
        <w:t xml:space="preserve"> </w:t>
      </w:r>
      <w:r w:rsidRPr="00B26B11">
        <w:t>de</w:t>
      </w:r>
      <w:r w:rsidRPr="00B26B11">
        <w:rPr>
          <w:spacing w:val="29"/>
          <w:w w:val="99"/>
        </w:rPr>
        <w:t xml:space="preserve"> </w:t>
      </w:r>
      <w:r w:rsidRPr="00B26B11">
        <w:t>los</w:t>
      </w:r>
      <w:r w:rsidRPr="00B26B11">
        <w:rPr>
          <w:spacing w:val="12"/>
        </w:rPr>
        <w:t xml:space="preserve"> </w:t>
      </w:r>
      <w:r w:rsidRPr="00B26B11">
        <w:t>estados</w:t>
      </w:r>
      <w:r w:rsidRPr="00B26B11">
        <w:rPr>
          <w:spacing w:val="12"/>
        </w:rPr>
        <w:t xml:space="preserve"> </w:t>
      </w:r>
      <w:r w:rsidRPr="00B26B11">
        <w:t>virtuales</w:t>
      </w:r>
      <w:r w:rsidRPr="00B26B11">
        <w:rPr>
          <w:spacing w:val="11"/>
        </w:rPr>
        <w:t xml:space="preserve"> </w:t>
      </w:r>
      <w:r w:rsidRPr="00B26B11">
        <w:rPr>
          <w:spacing w:val="-2"/>
        </w:rPr>
        <w:t>entre</w:t>
      </w:r>
      <w:r w:rsidRPr="00B26B11">
        <w:rPr>
          <w:spacing w:val="12"/>
        </w:rPr>
        <w:t xml:space="preserve"> </w:t>
      </w:r>
      <w:r w:rsidRPr="00B26B11">
        <w:t>el</w:t>
      </w:r>
      <w:r w:rsidRPr="00B26B11">
        <w:rPr>
          <w:spacing w:val="12"/>
        </w:rPr>
        <w:t xml:space="preserve"> </w:t>
      </w:r>
      <w:r w:rsidRPr="00B26B11">
        <w:t>estado</w:t>
      </w:r>
      <w:r w:rsidRPr="00B26B11">
        <w:rPr>
          <w:spacing w:val="12"/>
        </w:rPr>
        <w:t xml:space="preserve"> </w:t>
      </w:r>
      <w:r w:rsidRPr="00B26B11">
        <w:rPr>
          <w:spacing w:val="-1"/>
        </w:rPr>
        <w:t>fundamental</w:t>
      </w:r>
      <w:r w:rsidRPr="00B26B11">
        <w:rPr>
          <w:spacing w:val="12"/>
        </w:rPr>
        <w:t xml:space="preserve"> </w:t>
      </w:r>
      <w:r w:rsidRPr="00B26B11">
        <w:t>y</w:t>
      </w:r>
      <w:r w:rsidRPr="00B26B11">
        <w:rPr>
          <w:spacing w:val="13"/>
        </w:rPr>
        <w:t xml:space="preserve"> </w:t>
      </w:r>
      <w:r w:rsidRPr="00B26B11">
        <w:t>el</w:t>
      </w:r>
      <w:r w:rsidRPr="00B26B11">
        <w:rPr>
          <w:spacing w:val="12"/>
        </w:rPr>
        <w:t xml:space="preserve"> </w:t>
      </w:r>
      <w:r w:rsidRPr="00B26B11">
        <w:t>primer</w:t>
      </w:r>
      <w:r w:rsidRPr="00B26B11">
        <w:rPr>
          <w:spacing w:val="12"/>
        </w:rPr>
        <w:t xml:space="preserve"> </w:t>
      </w:r>
      <w:r w:rsidRPr="00B26B11">
        <w:rPr>
          <w:spacing w:val="-1"/>
        </w:rPr>
        <w:t>estado</w:t>
      </w:r>
      <w:r w:rsidRPr="00B26B11">
        <w:rPr>
          <w:spacing w:val="12"/>
        </w:rPr>
        <w:t xml:space="preserve"> </w:t>
      </w:r>
      <w:r w:rsidRPr="00B26B11">
        <w:t>electrónico</w:t>
      </w:r>
      <w:r w:rsidRPr="00B26B11">
        <w:rPr>
          <w:spacing w:val="12"/>
        </w:rPr>
        <w:t xml:space="preserve"> </w:t>
      </w:r>
      <w:r w:rsidRPr="00B26B11">
        <w:t>excitado</w:t>
      </w:r>
      <w:r w:rsidRPr="00B26B11">
        <w:rPr>
          <w:spacing w:val="12"/>
        </w:rPr>
        <w:t xml:space="preserve"> </w:t>
      </w:r>
      <w:r w:rsidRPr="00B26B11">
        <w:t>que</w:t>
      </w:r>
      <w:r w:rsidRPr="00B26B11">
        <w:rPr>
          <w:spacing w:val="11"/>
        </w:rPr>
        <w:t xml:space="preserve"> </w:t>
      </w:r>
      <w:r w:rsidRPr="00B26B11">
        <w:t>se</w:t>
      </w:r>
      <w:r w:rsidRPr="00B26B11">
        <w:rPr>
          <w:spacing w:val="23"/>
          <w:w w:val="99"/>
        </w:rPr>
        <w:t xml:space="preserve"> </w:t>
      </w:r>
      <w:r w:rsidRPr="00B26B11">
        <w:rPr>
          <w:spacing w:val="-1"/>
        </w:rPr>
        <w:t>muestra</w:t>
      </w:r>
      <w:r w:rsidRPr="00B26B11">
        <w:rPr>
          <w:spacing w:val="12"/>
        </w:rPr>
        <w:t xml:space="preserve"> </w:t>
      </w:r>
      <w:r w:rsidRPr="00B26B11">
        <w:t>en</w:t>
      </w:r>
      <w:r w:rsidRPr="00B26B11">
        <w:rPr>
          <w:spacing w:val="12"/>
        </w:rPr>
        <w:t xml:space="preserve"> </w:t>
      </w:r>
      <w:r w:rsidRPr="00B26B11">
        <w:t>la</w:t>
      </w:r>
      <w:r w:rsidRPr="00B26B11">
        <w:rPr>
          <w:spacing w:val="12"/>
        </w:rPr>
        <w:t xml:space="preserve"> </w:t>
      </w:r>
      <w:r w:rsidRPr="00B26B11">
        <w:t>parte</w:t>
      </w:r>
      <w:r w:rsidRPr="00B26B11">
        <w:rPr>
          <w:spacing w:val="12"/>
        </w:rPr>
        <w:t xml:space="preserve"> </w:t>
      </w:r>
      <w:r w:rsidRPr="00B26B11">
        <w:t>superior</w:t>
      </w:r>
      <w:r w:rsidRPr="00B26B11">
        <w:rPr>
          <w:spacing w:val="12"/>
        </w:rPr>
        <w:t xml:space="preserve"> </w:t>
      </w:r>
      <w:r w:rsidRPr="00B26B11">
        <w:t>del</w:t>
      </w:r>
      <w:r w:rsidRPr="00B26B11">
        <w:rPr>
          <w:spacing w:val="11"/>
        </w:rPr>
        <w:t xml:space="preserve"> </w:t>
      </w:r>
      <w:r w:rsidRPr="00B26B11">
        <w:t>diagrama.</w:t>
      </w:r>
      <w:r w:rsidRPr="00B26B11">
        <w:rPr>
          <w:spacing w:val="12"/>
        </w:rPr>
        <w:t xml:space="preserve"> </w:t>
      </w:r>
      <w:r w:rsidRPr="00B26B11">
        <w:t>La</w:t>
      </w:r>
      <w:r w:rsidRPr="00B26B11">
        <w:rPr>
          <w:spacing w:val="12"/>
        </w:rPr>
        <w:t xml:space="preserve"> </w:t>
      </w:r>
      <w:r w:rsidRPr="00B26B11">
        <w:t>segunda</w:t>
      </w:r>
      <w:r w:rsidRPr="00B26B11">
        <w:rPr>
          <w:spacing w:val="11"/>
        </w:rPr>
        <w:t xml:space="preserve"> </w:t>
      </w:r>
      <w:r w:rsidRPr="00B26B11">
        <w:rPr>
          <w:spacing w:val="-3"/>
        </w:rPr>
        <w:t>flec</w:t>
      </w:r>
      <w:r w:rsidRPr="00B26B11">
        <w:rPr>
          <w:spacing w:val="-2"/>
        </w:rPr>
        <w:t>ha</w:t>
      </w:r>
      <w:r w:rsidRPr="00B26B11">
        <w:rPr>
          <w:spacing w:val="12"/>
        </w:rPr>
        <w:t xml:space="preserve"> </w:t>
      </w:r>
      <w:r w:rsidRPr="00B26B11">
        <w:t>más</w:t>
      </w:r>
      <w:r w:rsidRPr="00B26B11">
        <w:rPr>
          <w:spacing w:val="12"/>
        </w:rPr>
        <w:t xml:space="preserve"> </w:t>
      </w:r>
      <w:r w:rsidRPr="00B26B11">
        <w:t>fina,</w:t>
      </w:r>
      <w:r w:rsidRPr="00B26B11">
        <w:rPr>
          <w:spacing w:val="12"/>
        </w:rPr>
        <w:t xml:space="preserve"> </w:t>
      </w:r>
      <w:r w:rsidRPr="00B26B11">
        <w:rPr>
          <w:spacing w:val="-1"/>
        </w:rPr>
        <w:t>también</w:t>
      </w:r>
      <w:r w:rsidRPr="00B26B11">
        <w:rPr>
          <w:spacing w:val="11"/>
        </w:rPr>
        <w:t xml:space="preserve"> </w:t>
      </w:r>
      <w:r w:rsidRPr="00B26B11">
        <w:t>a</w:t>
      </w:r>
      <w:r w:rsidRPr="00B26B11">
        <w:rPr>
          <w:spacing w:val="12"/>
        </w:rPr>
        <w:t xml:space="preserve"> </w:t>
      </w:r>
      <w:r w:rsidRPr="00B26B11">
        <w:t>la</w:t>
      </w:r>
      <w:r w:rsidRPr="00B26B11">
        <w:rPr>
          <w:spacing w:val="12"/>
        </w:rPr>
        <w:t xml:space="preserve"> </w:t>
      </w:r>
      <w:r w:rsidRPr="00B26B11">
        <w:t>izquierda,</w:t>
      </w:r>
      <w:r w:rsidRPr="00B26B11">
        <w:rPr>
          <w:spacing w:val="23"/>
          <w:w w:val="99"/>
        </w:rPr>
        <w:t xml:space="preserve"> </w:t>
      </w:r>
      <w:r w:rsidRPr="00B26B11">
        <w:rPr>
          <w:spacing w:val="-1"/>
        </w:rPr>
        <w:t>muestra</w:t>
      </w:r>
      <w:r w:rsidRPr="00B26B11">
        <w:rPr>
          <w:spacing w:val="29"/>
        </w:rPr>
        <w:t xml:space="preserve"> </w:t>
      </w:r>
      <w:r w:rsidRPr="00B26B11">
        <w:t>el</w:t>
      </w:r>
      <w:r w:rsidRPr="00B26B11">
        <w:rPr>
          <w:spacing w:val="28"/>
        </w:rPr>
        <w:t xml:space="preserve"> </w:t>
      </w:r>
      <w:r w:rsidRPr="00B26B11">
        <w:rPr>
          <w:spacing w:val="1"/>
        </w:rPr>
        <w:t>tipo</w:t>
      </w:r>
      <w:r w:rsidRPr="00B26B11">
        <w:rPr>
          <w:spacing w:val="29"/>
        </w:rPr>
        <w:t xml:space="preserve"> </w:t>
      </w:r>
      <w:r w:rsidRPr="00B26B11">
        <w:t>de</w:t>
      </w:r>
      <w:r w:rsidRPr="00B26B11">
        <w:rPr>
          <w:spacing w:val="28"/>
        </w:rPr>
        <w:t xml:space="preserve"> </w:t>
      </w:r>
      <w:r w:rsidRPr="00B26B11">
        <w:rPr>
          <w:spacing w:val="-2"/>
        </w:rPr>
        <w:t>cambio</w:t>
      </w:r>
      <w:r w:rsidRPr="00B26B11">
        <w:rPr>
          <w:spacing w:val="29"/>
        </w:rPr>
        <w:t xml:space="preserve"> </w:t>
      </w:r>
      <w:r w:rsidRPr="00B26B11">
        <w:t>que</w:t>
      </w:r>
      <w:r w:rsidRPr="00B26B11">
        <w:rPr>
          <w:spacing w:val="28"/>
        </w:rPr>
        <w:t xml:space="preserve"> </w:t>
      </w:r>
      <w:r w:rsidRPr="00B26B11">
        <w:t>ocurriría</w:t>
      </w:r>
      <w:r w:rsidRPr="00B26B11">
        <w:rPr>
          <w:spacing w:val="29"/>
        </w:rPr>
        <w:t xml:space="preserve"> </w:t>
      </w:r>
      <w:r w:rsidRPr="00B26B11">
        <w:t>si</w:t>
      </w:r>
      <w:r w:rsidRPr="00B26B11">
        <w:rPr>
          <w:spacing w:val="28"/>
        </w:rPr>
        <w:t xml:space="preserve"> </w:t>
      </w:r>
      <w:r w:rsidRPr="00B26B11">
        <w:t>la</w:t>
      </w:r>
      <w:r w:rsidRPr="00B26B11">
        <w:rPr>
          <w:spacing w:val="28"/>
        </w:rPr>
        <w:t xml:space="preserve"> </w:t>
      </w:r>
      <w:r w:rsidRPr="00B26B11">
        <w:t>molécula</w:t>
      </w:r>
      <w:r w:rsidRPr="00B26B11">
        <w:rPr>
          <w:spacing w:val="29"/>
        </w:rPr>
        <w:t xml:space="preserve"> </w:t>
      </w:r>
      <w:r w:rsidRPr="00B26B11">
        <w:rPr>
          <w:spacing w:val="-1"/>
        </w:rPr>
        <w:t>alcanzada</w:t>
      </w:r>
      <w:r w:rsidRPr="00B26B11">
        <w:rPr>
          <w:spacing w:val="29"/>
        </w:rPr>
        <w:t xml:space="preserve"> </w:t>
      </w:r>
      <w:r w:rsidRPr="00B26B11">
        <w:rPr>
          <w:spacing w:val="2"/>
        </w:rPr>
        <w:t>por</w:t>
      </w:r>
      <w:r w:rsidRPr="00B26B11">
        <w:rPr>
          <w:spacing w:val="29"/>
        </w:rPr>
        <w:t xml:space="preserve"> </w:t>
      </w:r>
      <w:r w:rsidRPr="00B26B11">
        <w:t>el</w:t>
      </w:r>
      <w:r w:rsidRPr="00B26B11">
        <w:rPr>
          <w:spacing w:val="28"/>
        </w:rPr>
        <w:t xml:space="preserve"> </w:t>
      </w:r>
      <w:r w:rsidRPr="00B26B11">
        <w:t>fotón</w:t>
      </w:r>
      <w:r w:rsidRPr="00B26B11">
        <w:rPr>
          <w:spacing w:val="29"/>
        </w:rPr>
        <w:t xml:space="preserve"> </w:t>
      </w:r>
      <w:r w:rsidRPr="00B26B11">
        <w:t>estuviera</w:t>
      </w:r>
      <w:r w:rsidRPr="00B26B11">
        <w:rPr>
          <w:spacing w:val="29"/>
        </w:rPr>
        <w:t xml:space="preserve"> </w:t>
      </w:r>
      <w:r w:rsidRPr="00B26B11">
        <w:t>en</w:t>
      </w:r>
      <w:r w:rsidRPr="00B26B11">
        <w:rPr>
          <w:spacing w:val="28"/>
        </w:rPr>
        <w:t xml:space="preserve"> </w:t>
      </w:r>
      <w:r w:rsidRPr="00B26B11">
        <w:t>el</w:t>
      </w:r>
      <w:r w:rsidRPr="00B26B11">
        <w:rPr>
          <w:spacing w:val="42"/>
          <w:w w:val="99"/>
        </w:rPr>
        <w:t xml:space="preserve"> </w:t>
      </w:r>
      <w:r w:rsidRPr="00B26B11">
        <w:t>primer</w:t>
      </w:r>
      <w:r w:rsidRPr="00B26B11">
        <w:rPr>
          <w:spacing w:val="-5"/>
        </w:rPr>
        <w:t xml:space="preserve"> </w:t>
      </w:r>
      <w:r w:rsidRPr="00B26B11">
        <w:rPr>
          <w:spacing w:val="-2"/>
        </w:rPr>
        <w:t>nivel</w:t>
      </w:r>
      <w:r w:rsidRPr="00B26B11">
        <w:rPr>
          <w:spacing w:val="-5"/>
        </w:rPr>
        <w:t xml:space="preserve"> </w:t>
      </w:r>
      <w:r w:rsidRPr="00B26B11">
        <w:t>vibracional</w:t>
      </w:r>
      <w:r w:rsidRPr="00B26B11">
        <w:rPr>
          <w:spacing w:val="-5"/>
        </w:rPr>
        <w:t xml:space="preserve"> </w:t>
      </w:r>
      <w:r w:rsidRPr="00B26B11">
        <w:t>del</w:t>
      </w:r>
      <w:r w:rsidRPr="00B26B11">
        <w:rPr>
          <w:spacing w:val="-5"/>
        </w:rPr>
        <w:t xml:space="preserve"> </w:t>
      </w:r>
      <w:r w:rsidRPr="00B26B11">
        <w:t>estado</w:t>
      </w:r>
      <w:r w:rsidRPr="00B26B11">
        <w:rPr>
          <w:spacing w:val="-4"/>
        </w:rPr>
        <w:t xml:space="preserve"> </w:t>
      </w:r>
      <w:r w:rsidRPr="00B26B11">
        <w:t>electrónico</w:t>
      </w:r>
      <w:r w:rsidRPr="00B26B11">
        <w:rPr>
          <w:spacing w:val="-5"/>
        </w:rPr>
        <w:t xml:space="preserve"> </w:t>
      </w:r>
      <w:r w:rsidRPr="00B26B11">
        <w:rPr>
          <w:spacing w:val="-1"/>
        </w:rPr>
        <w:t>fundamental.</w:t>
      </w:r>
      <w:r w:rsidRPr="00B26B11">
        <w:rPr>
          <w:spacing w:val="-5"/>
        </w:rPr>
        <w:t xml:space="preserve"> </w:t>
      </w:r>
      <w:r w:rsidRPr="00B26B11">
        <w:t>A</w:t>
      </w:r>
      <w:r w:rsidRPr="00B26B11">
        <w:rPr>
          <w:spacing w:val="-4"/>
        </w:rPr>
        <w:t xml:space="preserve"> </w:t>
      </w:r>
      <w:r w:rsidRPr="00B26B11">
        <w:t>temperatura</w:t>
      </w:r>
      <w:r w:rsidRPr="00B26B11">
        <w:rPr>
          <w:spacing w:val="-4"/>
        </w:rPr>
        <w:t xml:space="preserve"> </w:t>
      </w:r>
      <w:r w:rsidRPr="00B26B11">
        <w:rPr>
          <w:spacing w:val="-2"/>
        </w:rPr>
        <w:t>ambiente,</w:t>
      </w:r>
      <w:r w:rsidRPr="00B26B11">
        <w:rPr>
          <w:spacing w:val="-5"/>
        </w:rPr>
        <w:t xml:space="preserve"> </w:t>
      </w:r>
      <w:r w:rsidRPr="00B26B11">
        <w:t>la</w:t>
      </w:r>
      <w:r w:rsidRPr="00B26B11">
        <w:rPr>
          <w:spacing w:val="-4"/>
        </w:rPr>
        <w:t xml:space="preserve"> </w:t>
      </w:r>
      <w:r w:rsidRPr="00B26B11">
        <w:t>fracción</w:t>
      </w:r>
      <w:r w:rsidRPr="00B26B11">
        <w:rPr>
          <w:spacing w:val="37"/>
          <w:w w:val="99"/>
        </w:rPr>
        <w:t xml:space="preserve"> </w:t>
      </w:r>
      <w:r w:rsidRPr="00B26B11">
        <w:t>de</w:t>
      </w:r>
      <w:r w:rsidRPr="00B26B11">
        <w:rPr>
          <w:spacing w:val="15"/>
        </w:rPr>
        <w:t xml:space="preserve"> </w:t>
      </w:r>
      <w:r w:rsidRPr="00B26B11">
        <w:t>moléculas</w:t>
      </w:r>
      <w:r w:rsidRPr="00B26B11">
        <w:rPr>
          <w:spacing w:val="16"/>
        </w:rPr>
        <w:t xml:space="preserve"> </w:t>
      </w:r>
      <w:r w:rsidRPr="00B26B11">
        <w:t>que</w:t>
      </w:r>
      <w:r w:rsidRPr="00B26B11">
        <w:rPr>
          <w:spacing w:val="15"/>
        </w:rPr>
        <w:t xml:space="preserve"> </w:t>
      </w:r>
      <w:r w:rsidRPr="00B26B11">
        <w:t>se</w:t>
      </w:r>
      <w:r w:rsidRPr="00B26B11">
        <w:rPr>
          <w:spacing w:val="15"/>
        </w:rPr>
        <w:t xml:space="preserve"> </w:t>
      </w:r>
      <w:r w:rsidRPr="00B26B11">
        <w:rPr>
          <w:spacing w:val="-1"/>
        </w:rPr>
        <w:t>encuentran</w:t>
      </w:r>
      <w:r w:rsidRPr="00B26B11">
        <w:rPr>
          <w:spacing w:val="15"/>
        </w:rPr>
        <w:t xml:space="preserve"> </w:t>
      </w:r>
      <w:r w:rsidRPr="00B26B11">
        <w:t>en</w:t>
      </w:r>
      <w:r w:rsidRPr="00B26B11">
        <w:rPr>
          <w:spacing w:val="16"/>
        </w:rPr>
        <w:t xml:space="preserve"> </w:t>
      </w:r>
      <w:r w:rsidRPr="00B26B11">
        <w:t>este</w:t>
      </w:r>
      <w:r w:rsidRPr="00B26B11">
        <w:rPr>
          <w:spacing w:val="15"/>
        </w:rPr>
        <w:t xml:space="preserve"> </w:t>
      </w:r>
      <w:r w:rsidRPr="00B26B11">
        <w:t>estado</w:t>
      </w:r>
      <w:r w:rsidRPr="00B26B11">
        <w:rPr>
          <w:spacing w:val="16"/>
        </w:rPr>
        <w:t xml:space="preserve"> </w:t>
      </w:r>
      <w:r w:rsidRPr="00B26B11">
        <w:t>es</w:t>
      </w:r>
      <w:r w:rsidRPr="00B26B11">
        <w:rPr>
          <w:spacing w:val="15"/>
        </w:rPr>
        <w:t xml:space="preserve"> </w:t>
      </w:r>
      <w:r w:rsidRPr="00B26B11">
        <w:t>pequeña,</w:t>
      </w:r>
      <w:r w:rsidRPr="00B26B11">
        <w:rPr>
          <w:spacing w:val="15"/>
        </w:rPr>
        <w:t xml:space="preserve"> </w:t>
      </w:r>
      <w:r w:rsidRPr="00B26B11">
        <w:rPr>
          <w:spacing w:val="2"/>
        </w:rPr>
        <w:t>por</w:t>
      </w:r>
      <w:r w:rsidRPr="00B26B11">
        <w:rPr>
          <w:spacing w:val="15"/>
        </w:rPr>
        <w:t xml:space="preserve"> </w:t>
      </w:r>
      <w:r w:rsidRPr="00B26B11">
        <w:rPr>
          <w:spacing w:val="-1"/>
        </w:rPr>
        <w:t>consiguiente</w:t>
      </w:r>
      <w:r w:rsidRPr="00B26B11">
        <w:rPr>
          <w:spacing w:val="16"/>
        </w:rPr>
        <w:t xml:space="preserve"> </w:t>
      </w:r>
      <w:r w:rsidRPr="00B26B11">
        <w:t>la</w:t>
      </w:r>
      <w:r w:rsidRPr="00B26B11">
        <w:rPr>
          <w:spacing w:val="15"/>
        </w:rPr>
        <w:t xml:space="preserve"> </w:t>
      </w:r>
      <w:r w:rsidRPr="00B26B11">
        <w:t>probabilidad</w:t>
      </w:r>
      <w:r w:rsidRPr="00B26B11">
        <w:rPr>
          <w:spacing w:val="16"/>
        </w:rPr>
        <w:t xml:space="preserve"> </w:t>
      </w:r>
      <w:r w:rsidRPr="00B26B11">
        <w:t>de</w:t>
      </w:r>
      <w:r w:rsidRPr="00B26B11">
        <w:rPr>
          <w:spacing w:val="28"/>
          <w:w w:val="99"/>
        </w:rPr>
        <w:t xml:space="preserve"> </w:t>
      </w:r>
      <w:r w:rsidRPr="00B26B11">
        <w:t>que</w:t>
      </w:r>
      <w:r w:rsidRPr="00B26B11">
        <w:rPr>
          <w:spacing w:val="-7"/>
        </w:rPr>
        <w:t xml:space="preserve"> </w:t>
      </w:r>
      <w:r w:rsidRPr="00B26B11">
        <w:t>ocurra</w:t>
      </w:r>
      <w:r w:rsidRPr="00B26B11">
        <w:rPr>
          <w:spacing w:val="-6"/>
        </w:rPr>
        <w:t xml:space="preserve"> </w:t>
      </w:r>
      <w:r w:rsidRPr="00B26B11">
        <w:t>este</w:t>
      </w:r>
      <w:r w:rsidRPr="00B26B11">
        <w:rPr>
          <w:spacing w:val="-6"/>
        </w:rPr>
        <w:t xml:space="preserve"> </w:t>
      </w:r>
      <w:r w:rsidRPr="00B26B11">
        <w:t>proceso</w:t>
      </w:r>
      <w:r w:rsidRPr="00B26B11">
        <w:rPr>
          <w:spacing w:val="-6"/>
        </w:rPr>
        <w:t xml:space="preserve"> </w:t>
      </w:r>
      <w:r w:rsidRPr="00B26B11">
        <w:t>es</w:t>
      </w:r>
      <w:r w:rsidRPr="00B26B11">
        <w:rPr>
          <w:spacing w:val="-6"/>
        </w:rPr>
        <w:t xml:space="preserve"> </w:t>
      </w:r>
      <w:r w:rsidRPr="00B26B11">
        <w:rPr>
          <w:spacing w:val="-3"/>
        </w:rPr>
        <w:t>muy</w:t>
      </w:r>
      <w:r w:rsidRPr="00B26B11">
        <w:rPr>
          <w:spacing w:val="-7"/>
        </w:rPr>
        <w:t xml:space="preserve"> </w:t>
      </w:r>
      <w:r w:rsidRPr="00B26B11">
        <w:rPr>
          <w:spacing w:val="1"/>
        </w:rPr>
        <w:t>baja.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A94210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A94210">
        <w:t>Las</w:t>
      </w:r>
      <w:r w:rsidRPr="00A94210">
        <w:rPr>
          <w:spacing w:val="19"/>
        </w:rPr>
        <w:t xml:space="preserve"> </w:t>
      </w:r>
      <w:r w:rsidRPr="00A94210">
        <w:rPr>
          <w:spacing w:val="-2"/>
        </w:rPr>
        <w:t>flec</w:t>
      </w:r>
      <w:r w:rsidRPr="00A94210">
        <w:rPr>
          <w:spacing w:val="-1"/>
        </w:rPr>
        <w:t>has</w:t>
      </w:r>
      <w:r w:rsidRPr="00A94210">
        <w:rPr>
          <w:spacing w:val="21"/>
        </w:rPr>
        <w:t xml:space="preserve"> </w:t>
      </w:r>
      <w:r w:rsidRPr="00A94210">
        <w:rPr>
          <w:spacing w:val="-1"/>
        </w:rPr>
        <w:t>centrales</w:t>
      </w:r>
      <w:r w:rsidRPr="00A94210">
        <w:rPr>
          <w:spacing w:val="20"/>
        </w:rPr>
        <w:t xml:space="preserve"> </w:t>
      </w:r>
      <w:r w:rsidRPr="00A94210">
        <w:rPr>
          <w:spacing w:val="-1"/>
        </w:rPr>
        <w:t>representan</w:t>
      </w:r>
      <w:r w:rsidRPr="00A94210">
        <w:rPr>
          <w:spacing w:val="19"/>
        </w:rPr>
        <w:t xml:space="preserve"> </w:t>
      </w:r>
      <w:r w:rsidRPr="00A94210">
        <w:t>los</w:t>
      </w:r>
      <w:r w:rsidRPr="00A94210">
        <w:rPr>
          <w:spacing w:val="21"/>
        </w:rPr>
        <w:t xml:space="preserve"> </w:t>
      </w:r>
      <w:r w:rsidRPr="00A94210">
        <w:rPr>
          <w:spacing w:val="-1"/>
        </w:rPr>
        <w:t>cambios</w:t>
      </w:r>
      <w:r w:rsidRPr="00A94210">
        <w:rPr>
          <w:spacing w:val="21"/>
        </w:rPr>
        <w:t xml:space="preserve"> </w:t>
      </w:r>
      <w:r w:rsidRPr="00A94210">
        <w:t>que</w:t>
      </w:r>
      <w:r w:rsidRPr="00A94210">
        <w:rPr>
          <w:spacing w:val="20"/>
        </w:rPr>
        <w:t xml:space="preserve"> </w:t>
      </w:r>
      <w:r w:rsidRPr="00A94210">
        <w:t>originan</w:t>
      </w:r>
      <w:r w:rsidRPr="00A94210">
        <w:rPr>
          <w:spacing w:val="19"/>
        </w:rPr>
        <w:t xml:space="preserve"> </w:t>
      </w:r>
      <w:r w:rsidRPr="00A94210">
        <w:t>la</w:t>
      </w:r>
      <w:r w:rsidRPr="00A94210">
        <w:rPr>
          <w:spacing w:val="21"/>
        </w:rPr>
        <w:t xml:space="preserve"> </w:t>
      </w:r>
      <w:r w:rsidRPr="00A94210">
        <w:t>dispersión</w:t>
      </w:r>
      <w:r w:rsidRPr="00A94210">
        <w:rPr>
          <w:spacing w:val="21"/>
        </w:rPr>
        <w:t xml:space="preserve"> </w:t>
      </w:r>
      <w:r w:rsidRPr="00A94210">
        <w:rPr>
          <w:spacing w:val="-1"/>
        </w:rPr>
        <w:t>Rayleigh,</w:t>
      </w:r>
      <w:r w:rsidRPr="00A94210">
        <w:rPr>
          <w:spacing w:val="20"/>
        </w:rPr>
        <w:t xml:space="preserve"> </w:t>
      </w:r>
      <w:r w:rsidRPr="00A94210">
        <w:t>que</w:t>
      </w:r>
      <w:r w:rsidRPr="00A94210">
        <w:rPr>
          <w:spacing w:val="19"/>
        </w:rPr>
        <w:t xml:space="preserve"> </w:t>
      </w:r>
      <w:r w:rsidRPr="00A94210">
        <w:t>es</w:t>
      </w:r>
      <w:r w:rsidRPr="00A94210">
        <w:rPr>
          <w:spacing w:val="21"/>
        </w:rPr>
        <w:t xml:space="preserve"> </w:t>
      </w:r>
      <w:r w:rsidRPr="00A94210">
        <w:t>el</w:t>
      </w:r>
      <w:r w:rsidRPr="00A94210">
        <w:rPr>
          <w:spacing w:val="27"/>
          <w:w w:val="99"/>
        </w:rPr>
        <w:t xml:space="preserve"> </w:t>
      </w:r>
      <w:r w:rsidRPr="00A94210">
        <w:rPr>
          <w:spacing w:val="-2"/>
        </w:rPr>
        <w:t>cambio</w:t>
      </w:r>
      <w:r w:rsidRPr="00A94210">
        <w:rPr>
          <w:spacing w:val="3"/>
        </w:rPr>
        <w:t xml:space="preserve"> </w:t>
      </w:r>
      <w:r w:rsidRPr="00A94210">
        <w:t>más</w:t>
      </w:r>
      <w:r w:rsidRPr="00A94210">
        <w:rPr>
          <w:spacing w:val="4"/>
        </w:rPr>
        <w:t xml:space="preserve"> </w:t>
      </w:r>
      <w:r w:rsidRPr="00A94210">
        <w:t>probable,</w:t>
      </w:r>
      <w:r w:rsidRPr="00A94210">
        <w:rPr>
          <w:spacing w:val="5"/>
        </w:rPr>
        <w:t xml:space="preserve"> </w:t>
      </w:r>
      <w:r w:rsidRPr="00A94210">
        <w:t>no</w:t>
      </w:r>
      <w:r w:rsidRPr="00A94210">
        <w:rPr>
          <w:spacing w:val="3"/>
        </w:rPr>
        <w:t xml:space="preserve"> </w:t>
      </w:r>
      <w:r w:rsidRPr="00A94210">
        <w:rPr>
          <w:spacing w:val="-3"/>
        </w:rPr>
        <w:t>hay</w:t>
      </w:r>
      <w:r w:rsidRPr="00A94210">
        <w:rPr>
          <w:spacing w:val="4"/>
        </w:rPr>
        <w:t xml:space="preserve"> </w:t>
      </w:r>
      <w:r w:rsidRPr="00A94210">
        <w:t>pérdida</w:t>
      </w:r>
      <w:r w:rsidRPr="00A94210">
        <w:rPr>
          <w:spacing w:val="4"/>
        </w:rPr>
        <w:t xml:space="preserve"> </w:t>
      </w:r>
      <w:r w:rsidRPr="00A94210">
        <w:t>de</w:t>
      </w:r>
      <w:r w:rsidRPr="00A94210">
        <w:rPr>
          <w:spacing w:val="3"/>
        </w:rPr>
        <w:t xml:space="preserve"> </w:t>
      </w:r>
      <w:r w:rsidRPr="00A94210">
        <w:rPr>
          <w:spacing w:val="-1"/>
        </w:rPr>
        <w:t>energía</w:t>
      </w:r>
      <w:r w:rsidRPr="00A94210">
        <w:rPr>
          <w:spacing w:val="4"/>
        </w:rPr>
        <w:t xml:space="preserve"> </w:t>
      </w:r>
      <w:r w:rsidRPr="00A94210">
        <w:t>como</w:t>
      </w:r>
      <w:r w:rsidRPr="00A94210">
        <w:rPr>
          <w:spacing w:val="4"/>
        </w:rPr>
        <w:t xml:space="preserve"> </w:t>
      </w:r>
      <w:r w:rsidRPr="00A94210">
        <w:t>se</w:t>
      </w:r>
      <w:r w:rsidRPr="00A94210">
        <w:rPr>
          <w:spacing w:val="3"/>
        </w:rPr>
        <w:t xml:space="preserve"> </w:t>
      </w:r>
      <w:r w:rsidRPr="00A94210">
        <w:t>mencionó</w:t>
      </w:r>
      <w:r w:rsidRPr="00A94210">
        <w:rPr>
          <w:spacing w:val="4"/>
        </w:rPr>
        <w:t xml:space="preserve"> </w:t>
      </w:r>
      <w:r w:rsidRPr="00A94210">
        <w:rPr>
          <w:spacing w:val="-2"/>
        </w:rPr>
        <w:t>anteriormente,</w:t>
      </w:r>
      <w:r w:rsidRPr="00A94210">
        <w:rPr>
          <w:spacing w:val="4"/>
        </w:rPr>
        <w:t xml:space="preserve"> </w:t>
      </w:r>
      <w:r w:rsidRPr="00A94210">
        <w:t>las</w:t>
      </w:r>
      <w:r w:rsidRPr="00A94210">
        <w:rPr>
          <w:spacing w:val="4"/>
        </w:rPr>
        <w:t xml:space="preserve"> </w:t>
      </w:r>
      <w:r w:rsidRPr="00A94210">
        <w:t>colisiones</w:t>
      </w:r>
      <w:r w:rsidRPr="00A94210">
        <w:rPr>
          <w:spacing w:val="65"/>
          <w:w w:val="99"/>
        </w:rPr>
        <w:t xml:space="preserve"> </w:t>
      </w:r>
      <w:r w:rsidRPr="00A94210">
        <w:t>que</w:t>
      </w:r>
      <w:r w:rsidRPr="00A94210">
        <w:rPr>
          <w:spacing w:val="19"/>
        </w:rPr>
        <w:t xml:space="preserve"> </w:t>
      </w:r>
      <w:r w:rsidRPr="00A94210">
        <w:t>tienen</w:t>
      </w:r>
      <w:r w:rsidRPr="00A94210">
        <w:rPr>
          <w:spacing w:val="20"/>
        </w:rPr>
        <w:t xml:space="preserve"> </w:t>
      </w:r>
      <w:r w:rsidRPr="00A94210">
        <w:t>lugar</w:t>
      </w:r>
      <w:r w:rsidRPr="00A94210">
        <w:rPr>
          <w:spacing w:val="21"/>
        </w:rPr>
        <w:t xml:space="preserve"> </w:t>
      </w:r>
      <w:r w:rsidRPr="00A94210">
        <w:rPr>
          <w:spacing w:val="-2"/>
        </w:rPr>
        <w:t>entre</w:t>
      </w:r>
      <w:r w:rsidRPr="00A94210">
        <w:rPr>
          <w:spacing w:val="21"/>
        </w:rPr>
        <w:t xml:space="preserve"> </w:t>
      </w:r>
      <w:r w:rsidRPr="00A94210">
        <w:t>el</w:t>
      </w:r>
      <w:r w:rsidRPr="00A94210">
        <w:rPr>
          <w:spacing w:val="20"/>
        </w:rPr>
        <w:t xml:space="preserve"> </w:t>
      </w:r>
      <w:r w:rsidRPr="00A94210">
        <w:t>fotón</w:t>
      </w:r>
      <w:r w:rsidRPr="00A94210">
        <w:rPr>
          <w:spacing w:val="21"/>
        </w:rPr>
        <w:t xml:space="preserve"> </w:t>
      </w:r>
      <w:r w:rsidRPr="00A94210">
        <w:t>y</w:t>
      </w:r>
      <w:r w:rsidRPr="00A94210">
        <w:rPr>
          <w:spacing w:val="21"/>
        </w:rPr>
        <w:t xml:space="preserve"> </w:t>
      </w:r>
      <w:r w:rsidRPr="00A94210">
        <w:t>la</w:t>
      </w:r>
      <w:r w:rsidRPr="00A94210">
        <w:rPr>
          <w:spacing w:val="21"/>
        </w:rPr>
        <w:t xml:space="preserve"> </w:t>
      </w:r>
      <w:r w:rsidRPr="00A94210">
        <w:t>molécula</w:t>
      </w:r>
      <w:r w:rsidRPr="00A94210">
        <w:rPr>
          <w:spacing w:val="21"/>
        </w:rPr>
        <w:t xml:space="preserve"> </w:t>
      </w:r>
      <w:r w:rsidRPr="00A94210">
        <w:t>son</w:t>
      </w:r>
      <w:r w:rsidRPr="00A94210">
        <w:rPr>
          <w:spacing w:val="20"/>
        </w:rPr>
        <w:t xml:space="preserve"> </w:t>
      </w:r>
      <w:r w:rsidRPr="00A94210">
        <w:t>elásticas.</w:t>
      </w:r>
      <w:r w:rsidRPr="00A94210">
        <w:rPr>
          <w:spacing w:val="21"/>
        </w:rPr>
        <w:t xml:space="preserve"> </w:t>
      </w:r>
      <w:r w:rsidRPr="00A94210">
        <w:rPr>
          <w:spacing w:val="-3"/>
        </w:rPr>
        <w:t>Por</w:t>
      </w:r>
      <w:r w:rsidRPr="00A94210">
        <w:rPr>
          <w:spacing w:val="21"/>
        </w:rPr>
        <w:t xml:space="preserve"> </w:t>
      </w:r>
      <w:r w:rsidRPr="00A94210">
        <w:t>último,</w:t>
      </w:r>
      <w:r w:rsidRPr="00A94210">
        <w:rPr>
          <w:spacing w:val="21"/>
        </w:rPr>
        <w:t xml:space="preserve"> </w:t>
      </w:r>
      <w:r w:rsidRPr="00A94210">
        <w:t>los</w:t>
      </w:r>
      <w:r w:rsidRPr="00A94210">
        <w:rPr>
          <w:spacing w:val="20"/>
        </w:rPr>
        <w:t xml:space="preserve"> </w:t>
      </w:r>
      <w:r w:rsidRPr="00A94210">
        <w:rPr>
          <w:spacing w:val="-1"/>
        </w:rPr>
        <w:t>cambios</w:t>
      </w:r>
      <w:r w:rsidRPr="00A94210">
        <w:rPr>
          <w:spacing w:val="21"/>
        </w:rPr>
        <w:t xml:space="preserve"> </w:t>
      </w:r>
      <w:r w:rsidRPr="00A94210">
        <w:t>de</w:t>
      </w:r>
      <w:r w:rsidRPr="00A94210">
        <w:rPr>
          <w:spacing w:val="21"/>
        </w:rPr>
        <w:t xml:space="preserve"> </w:t>
      </w:r>
      <w:r w:rsidRPr="00A94210">
        <w:rPr>
          <w:spacing w:val="-1"/>
        </w:rPr>
        <w:t>energía</w:t>
      </w:r>
    </w:p>
    <w:p w:rsidR="00AE3F5A" w:rsidRPr="00A94210" w:rsidRDefault="00AE3F5A">
      <w:pPr>
        <w:pStyle w:val="Textoindependiente"/>
        <w:kinsoku w:val="0"/>
        <w:overflowPunct w:val="0"/>
        <w:spacing w:before="34" w:line="209" w:lineRule="auto"/>
        <w:ind w:right="115" w:firstLine="0"/>
        <w:jc w:val="both"/>
        <w:rPr>
          <w:rFonts w:eastAsia="Meiryo"/>
        </w:rPr>
      </w:pPr>
      <w:r w:rsidRPr="00A94210">
        <w:t>que</w:t>
      </w:r>
      <w:r w:rsidRPr="00A94210">
        <w:rPr>
          <w:spacing w:val="-7"/>
        </w:rPr>
        <w:t xml:space="preserve"> </w:t>
      </w:r>
      <w:r w:rsidRPr="00A94210">
        <w:t>producen</w:t>
      </w:r>
      <w:r w:rsidRPr="00A94210">
        <w:rPr>
          <w:spacing w:val="-7"/>
        </w:rPr>
        <w:t xml:space="preserve"> </w:t>
      </w:r>
      <w:r w:rsidRPr="00A94210">
        <w:t>las</w:t>
      </w:r>
      <w:r w:rsidRPr="00A94210">
        <w:rPr>
          <w:spacing w:val="-6"/>
        </w:rPr>
        <w:t xml:space="preserve"> </w:t>
      </w:r>
      <w:r w:rsidRPr="00A94210">
        <w:t>emisiones</w:t>
      </w:r>
      <w:r w:rsidRPr="00A94210">
        <w:rPr>
          <w:spacing w:val="-7"/>
        </w:rPr>
        <w:t xml:space="preserve"> </w:t>
      </w:r>
      <w:r w:rsidRPr="00A94210">
        <w:rPr>
          <w:spacing w:val="-1"/>
        </w:rPr>
        <w:t>Stokes</w:t>
      </w:r>
      <w:r w:rsidRPr="00A94210">
        <w:rPr>
          <w:spacing w:val="-7"/>
        </w:rPr>
        <w:t xml:space="preserve"> </w:t>
      </w:r>
      <w:r w:rsidRPr="00A94210">
        <w:t>y</w:t>
      </w:r>
      <w:r w:rsidRPr="00A94210">
        <w:rPr>
          <w:spacing w:val="-6"/>
        </w:rPr>
        <w:t xml:space="preserve"> </w:t>
      </w:r>
      <w:r w:rsidRPr="00A94210">
        <w:rPr>
          <w:spacing w:val="-2"/>
        </w:rPr>
        <w:t>anti-Stokes</w:t>
      </w:r>
      <w:r w:rsidRPr="00A94210">
        <w:rPr>
          <w:spacing w:val="-7"/>
        </w:rPr>
        <w:t xml:space="preserve"> </w:t>
      </w:r>
      <w:r w:rsidRPr="00A94210">
        <w:t>se</w:t>
      </w:r>
      <w:r w:rsidRPr="00A94210">
        <w:rPr>
          <w:spacing w:val="-6"/>
        </w:rPr>
        <w:t xml:space="preserve"> </w:t>
      </w:r>
      <w:r w:rsidRPr="00A94210">
        <w:rPr>
          <w:spacing w:val="-1"/>
        </w:rPr>
        <w:t>representan</w:t>
      </w:r>
      <w:r w:rsidRPr="00A94210">
        <w:rPr>
          <w:spacing w:val="-7"/>
        </w:rPr>
        <w:t xml:space="preserve"> </w:t>
      </w:r>
      <w:r w:rsidRPr="00A94210">
        <w:t>a</w:t>
      </w:r>
      <w:r w:rsidRPr="00A94210">
        <w:rPr>
          <w:spacing w:val="-7"/>
        </w:rPr>
        <w:t xml:space="preserve"> </w:t>
      </w:r>
      <w:r w:rsidRPr="00A94210">
        <w:t>la</w:t>
      </w:r>
      <w:r w:rsidRPr="00A94210">
        <w:rPr>
          <w:spacing w:val="-6"/>
        </w:rPr>
        <w:t xml:space="preserve"> </w:t>
      </w:r>
      <w:r w:rsidRPr="00A94210">
        <w:rPr>
          <w:spacing w:val="-1"/>
        </w:rPr>
        <w:t>derecha,</w:t>
      </w:r>
      <w:r w:rsidRPr="00A94210">
        <w:rPr>
          <w:spacing w:val="-7"/>
        </w:rPr>
        <w:t xml:space="preserve"> </w:t>
      </w:r>
      <w:r w:rsidRPr="00A94210">
        <w:t>las</w:t>
      </w:r>
      <w:r w:rsidRPr="00A94210">
        <w:rPr>
          <w:spacing w:val="-6"/>
        </w:rPr>
        <w:t xml:space="preserve"> </w:t>
      </w:r>
      <w:r w:rsidRPr="00A94210">
        <w:t>dos</w:t>
      </w:r>
      <w:r w:rsidRPr="00A94210">
        <w:rPr>
          <w:spacing w:val="-7"/>
        </w:rPr>
        <w:t xml:space="preserve"> </w:t>
      </w:r>
      <w:r w:rsidRPr="00A94210">
        <w:t>difieren</w:t>
      </w:r>
      <w:r w:rsidRPr="00A94210">
        <w:rPr>
          <w:spacing w:val="-7"/>
        </w:rPr>
        <w:t xml:space="preserve"> </w:t>
      </w:r>
      <w:r w:rsidRPr="00A94210">
        <w:t>de</w:t>
      </w:r>
      <w:r w:rsidRPr="00A94210">
        <w:rPr>
          <w:spacing w:val="-6"/>
        </w:rPr>
        <w:t xml:space="preserve"> </w:t>
      </w:r>
      <w:r w:rsidRPr="00A94210">
        <w:t>la</w:t>
      </w:r>
      <w:r w:rsidRPr="00A94210">
        <w:rPr>
          <w:spacing w:val="37"/>
          <w:w w:val="99"/>
        </w:rPr>
        <w:t xml:space="preserve"> </w:t>
      </w:r>
      <w:r w:rsidRPr="00A94210">
        <w:t>dispersión</w:t>
      </w:r>
      <w:r w:rsidRPr="00A94210">
        <w:rPr>
          <w:spacing w:val="-23"/>
        </w:rPr>
        <w:t xml:space="preserve"> </w:t>
      </w:r>
      <w:r w:rsidRPr="00A94210">
        <w:rPr>
          <w:spacing w:val="-1"/>
        </w:rPr>
        <w:t>Rayleigh</w:t>
      </w:r>
      <w:r w:rsidRPr="00A94210">
        <w:rPr>
          <w:spacing w:val="-23"/>
        </w:rPr>
        <w:t xml:space="preserve"> </w:t>
      </w:r>
      <w:r w:rsidRPr="00A94210">
        <w:rPr>
          <w:spacing w:val="-1"/>
        </w:rPr>
        <w:t>en</w:t>
      </w:r>
      <w:r w:rsidRPr="00A94210">
        <w:rPr>
          <w:spacing w:val="-22"/>
        </w:rPr>
        <w:t xml:space="preserve"> </w:t>
      </w:r>
      <w:r w:rsidRPr="00A94210">
        <w:t>frecuencias</w:t>
      </w:r>
      <w:r w:rsidRPr="00A94210">
        <w:rPr>
          <w:spacing w:val="-23"/>
        </w:rPr>
        <w:t xml:space="preserve"> </w:t>
      </w:r>
      <w:r w:rsidRPr="00A94210">
        <w:rPr>
          <w:spacing w:val="-1"/>
        </w:rPr>
        <w:t>correspondientes</w:t>
      </w:r>
      <w:r w:rsidRPr="00A94210">
        <w:rPr>
          <w:spacing w:val="-23"/>
        </w:rPr>
        <w:t xml:space="preserve"> </w:t>
      </w:r>
      <w:r w:rsidRPr="00A94210">
        <w:t>a</w:t>
      </w:r>
      <w:r w:rsidRPr="00A94210">
        <w:rPr>
          <w:spacing w:val="-22"/>
        </w:rPr>
        <w:t xml:space="preserve"> </w:t>
      </w:r>
      <w:r w:rsidRPr="00A94210">
        <w:rPr>
          <w:rFonts w:eastAsia="Meiryo" w:cs="Meiryo"/>
          <w:i/>
          <w:iCs/>
          <w:spacing w:val="3"/>
        </w:rPr>
        <w:t>±</w:t>
      </w:r>
      <w:r w:rsidRPr="00A94210">
        <w:rPr>
          <w:rFonts w:ascii="Courier New" w:eastAsia="Meiryo" w:hAnsi="Courier New" w:cs="Courier New"/>
          <w:spacing w:val="3"/>
        </w:rPr>
        <w:t>∆</w:t>
      </w:r>
      <w:r w:rsidRPr="00A94210">
        <w:rPr>
          <w:rFonts w:eastAsia="Meiryo" w:cs="Arial"/>
          <w:i/>
          <w:iCs/>
          <w:spacing w:val="2"/>
        </w:rPr>
        <w:t>E</w:t>
      </w:r>
      <w:r w:rsidRPr="00A94210">
        <w:rPr>
          <w:rFonts w:eastAsia="Meiryo"/>
          <w:spacing w:val="3"/>
        </w:rPr>
        <w:t>,</w:t>
      </w:r>
      <w:r w:rsidRPr="00A94210">
        <w:rPr>
          <w:rFonts w:eastAsia="Meiryo"/>
          <w:spacing w:val="-23"/>
        </w:rPr>
        <w:t xml:space="preserve"> </w:t>
      </w:r>
      <w:r w:rsidRPr="00A94210">
        <w:rPr>
          <w:rFonts w:eastAsia="Meiryo"/>
        </w:rPr>
        <w:t>la</w:t>
      </w:r>
      <w:r w:rsidRPr="00A94210">
        <w:rPr>
          <w:rFonts w:eastAsia="Meiryo"/>
          <w:spacing w:val="-22"/>
        </w:rPr>
        <w:t xml:space="preserve"> </w:t>
      </w:r>
      <w:r w:rsidRPr="00A94210">
        <w:rPr>
          <w:rFonts w:eastAsia="Meiryo"/>
        </w:rPr>
        <w:t>energía</w:t>
      </w:r>
      <w:r w:rsidRPr="00A94210">
        <w:rPr>
          <w:rFonts w:eastAsia="Meiryo"/>
          <w:spacing w:val="-22"/>
        </w:rPr>
        <w:t xml:space="preserve"> </w:t>
      </w:r>
      <w:r w:rsidRPr="00A94210">
        <w:rPr>
          <w:rFonts w:eastAsia="Meiryo"/>
        </w:rPr>
        <w:t>del</w:t>
      </w:r>
      <w:r w:rsidRPr="00A94210">
        <w:rPr>
          <w:rFonts w:eastAsia="Meiryo"/>
          <w:spacing w:val="-23"/>
        </w:rPr>
        <w:t xml:space="preserve"> </w:t>
      </w:r>
      <w:r w:rsidRPr="00A94210">
        <w:rPr>
          <w:rFonts w:eastAsia="Meiryo"/>
        </w:rPr>
        <w:t>primer</w:t>
      </w:r>
      <w:r w:rsidRPr="00A94210">
        <w:rPr>
          <w:rFonts w:eastAsia="Meiryo"/>
          <w:spacing w:val="-22"/>
        </w:rPr>
        <w:t xml:space="preserve"> </w:t>
      </w:r>
      <w:r w:rsidRPr="00A94210">
        <w:rPr>
          <w:rFonts w:eastAsia="Meiryo"/>
          <w:spacing w:val="-2"/>
        </w:rPr>
        <w:t>nivel</w:t>
      </w:r>
      <w:r w:rsidRPr="00A94210">
        <w:rPr>
          <w:rFonts w:eastAsia="Meiryo"/>
          <w:spacing w:val="-22"/>
        </w:rPr>
        <w:t xml:space="preserve"> </w:t>
      </w:r>
      <w:r w:rsidRPr="00A94210">
        <w:rPr>
          <w:rFonts w:eastAsia="Meiryo"/>
          <w:spacing w:val="-1"/>
        </w:rPr>
        <w:t>vibracional</w:t>
      </w:r>
      <w:r w:rsidRPr="00A94210">
        <w:rPr>
          <w:rFonts w:eastAsia="Meiryo"/>
          <w:spacing w:val="76"/>
          <w:w w:val="99"/>
        </w:rPr>
        <w:t xml:space="preserve"> </w:t>
      </w:r>
      <w:r w:rsidRPr="00A94210">
        <w:rPr>
          <w:rFonts w:eastAsia="Meiryo"/>
        </w:rPr>
        <w:t>del</w:t>
      </w:r>
      <w:r w:rsidRPr="00A94210">
        <w:rPr>
          <w:rFonts w:eastAsia="Meiryo"/>
          <w:spacing w:val="-13"/>
        </w:rPr>
        <w:t xml:space="preserve"> </w:t>
      </w:r>
      <w:r w:rsidRPr="00A94210">
        <w:rPr>
          <w:rFonts w:eastAsia="Meiryo"/>
        </w:rPr>
        <w:t>estado</w:t>
      </w:r>
      <w:r w:rsidRPr="00A94210">
        <w:rPr>
          <w:rFonts w:eastAsia="Meiryo"/>
          <w:spacing w:val="-12"/>
        </w:rPr>
        <w:t xml:space="preserve"> </w:t>
      </w:r>
      <w:r w:rsidRPr="00A94210">
        <w:rPr>
          <w:rFonts w:eastAsia="Meiryo"/>
          <w:spacing w:val="-1"/>
        </w:rPr>
        <w:t>fundamental.</w:t>
      </w:r>
    </w:p>
    <w:p w:rsidR="00AE3F5A" w:rsidRDefault="00AE3F5A">
      <w:pPr>
        <w:pStyle w:val="Textoindependiente"/>
        <w:kinsoku w:val="0"/>
        <w:overflowPunct w:val="0"/>
        <w:spacing w:before="34" w:line="209" w:lineRule="auto"/>
        <w:ind w:right="115" w:firstLine="0"/>
        <w:jc w:val="both"/>
        <w:rPr>
          <w:rFonts w:eastAsia="Meiryo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082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838575" cy="4399280"/>
            <wp:effectExtent l="0" t="0" r="9525" b="1270"/>
            <wp:docPr id="78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8575" cy="439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27" w:right="127" w:firstLine="0"/>
        <w:jc w:val="center"/>
        <w:rPr>
          <w:color w:val="000000"/>
        </w:rPr>
      </w:pPr>
      <w:r>
        <w:t>Figura</w:t>
      </w:r>
      <w:r>
        <w:rPr>
          <w:spacing w:val="-6"/>
        </w:rPr>
        <w:t xml:space="preserve"> </w:t>
      </w:r>
      <w:r>
        <w:t>2.8:</w:t>
      </w:r>
      <w:r>
        <w:rPr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Origen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dispersión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Rayleigh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Raman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hyperlink w:anchor="bookmark108" w:history="1">
        <w:r>
          <w:rPr>
            <w:color w:val="0000FF"/>
          </w:rPr>
          <w:t>[72]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t>La</w:t>
      </w:r>
      <w:r>
        <w:rPr>
          <w:spacing w:val="-4"/>
        </w:rPr>
        <w:t xml:space="preserve"> </w:t>
      </w:r>
      <w:r>
        <w:t>Figura</w:t>
      </w:r>
      <w:r>
        <w:rPr>
          <w:spacing w:val="-4"/>
        </w:rPr>
        <w:t xml:space="preserve"> </w:t>
      </w:r>
      <w:r>
        <w:t>2.8</w:t>
      </w:r>
      <w:r>
        <w:rPr>
          <w:spacing w:val="-4"/>
        </w:rPr>
        <w:t xml:space="preserve"> </w:t>
      </w:r>
      <w:r>
        <w:t>ilustra</w:t>
      </w:r>
      <w:r>
        <w:rPr>
          <w:spacing w:val="-3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diferencia</w:t>
      </w:r>
      <w:r>
        <w:rPr>
          <w:spacing w:val="-4"/>
        </w:rPr>
        <w:t xml:space="preserve"> </w:t>
      </w:r>
      <w:r>
        <w:rPr>
          <w:spacing w:val="-3"/>
        </w:rPr>
        <w:t>clave</w:t>
      </w:r>
      <w:r>
        <w:rPr>
          <w:spacing w:val="-4"/>
        </w:rPr>
        <w:t xml:space="preserve"> </w:t>
      </w:r>
      <w:r>
        <w:rPr>
          <w:spacing w:val="-2"/>
        </w:rPr>
        <w:t>entre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absorción</w:t>
      </w:r>
      <w:r>
        <w:rPr>
          <w:spacing w:val="-5"/>
        </w:rPr>
        <w:t xml:space="preserve"> </w:t>
      </w:r>
      <w:r>
        <w:t>infrarroja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dispersión</w:t>
      </w:r>
      <w:r>
        <w:rPr>
          <w:spacing w:val="-4"/>
        </w:rPr>
        <w:t xml:space="preserve"> </w:t>
      </w:r>
      <w:r>
        <w:t>Raman.</w:t>
      </w:r>
      <w:r>
        <w:rPr>
          <w:spacing w:val="35"/>
          <w:w w:val="99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absorción</w:t>
      </w:r>
      <w:r>
        <w:rPr>
          <w:spacing w:val="36"/>
        </w:rPr>
        <w:t xml:space="preserve"> </w:t>
      </w:r>
      <w:r>
        <w:t>infrarroja</w:t>
      </w:r>
      <w:r>
        <w:rPr>
          <w:spacing w:val="38"/>
        </w:rPr>
        <w:t xml:space="preserve"> </w:t>
      </w:r>
      <w:r>
        <w:t>implicaría</w:t>
      </w:r>
      <w:r>
        <w:rPr>
          <w:spacing w:val="37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t>excitación</w:t>
      </w:r>
      <w:r>
        <w:rPr>
          <w:spacing w:val="37"/>
        </w:rPr>
        <w:t xml:space="preserve"> </w:t>
      </w:r>
      <w:r>
        <w:t>directa</w:t>
      </w:r>
      <w:r>
        <w:rPr>
          <w:spacing w:val="38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molécula</w:t>
      </w:r>
      <w:r>
        <w:rPr>
          <w:spacing w:val="38"/>
        </w:rPr>
        <w:t xml:space="preserve"> </w:t>
      </w:r>
      <w:r>
        <w:t>del</w:t>
      </w:r>
      <w:r>
        <w:rPr>
          <w:spacing w:val="37"/>
        </w:rPr>
        <w:t xml:space="preserve"> </w:t>
      </w:r>
      <w:r>
        <w:t>estado</w:t>
      </w:r>
      <w:r>
        <w:rPr>
          <w:spacing w:val="38"/>
        </w:rPr>
        <w:t xml:space="preserve"> </w:t>
      </w:r>
      <w:r>
        <w:t>vibracional</w:t>
      </w:r>
      <w:r>
        <w:rPr>
          <w:spacing w:val="27"/>
          <w:w w:val="99"/>
        </w:rPr>
        <w:t xml:space="preserve"> </w:t>
      </w:r>
      <w:r>
        <w:t>cero</w:t>
      </w:r>
      <w:r>
        <w:rPr>
          <w:spacing w:val="11"/>
        </w:rPr>
        <w:t xml:space="preserve"> </w:t>
      </w:r>
      <w:r>
        <w:t>al</w:t>
      </w:r>
      <w:r>
        <w:rPr>
          <w:spacing w:val="12"/>
        </w:rPr>
        <w:t xml:space="preserve"> </w:t>
      </w:r>
      <w:r>
        <w:t>estado</w:t>
      </w:r>
      <w:r>
        <w:rPr>
          <w:spacing w:val="11"/>
        </w:rPr>
        <w:t xml:space="preserve"> </w:t>
      </w:r>
      <w:r>
        <w:t>vibracional</w:t>
      </w:r>
      <w:r>
        <w:rPr>
          <w:spacing w:val="11"/>
        </w:rPr>
        <w:t xml:space="preserve"> </w:t>
      </w:r>
      <w:r>
        <w:t>uno</w:t>
      </w:r>
      <w:r>
        <w:rPr>
          <w:spacing w:val="11"/>
        </w:rPr>
        <w:t xml:space="preserve"> </w:t>
      </w:r>
      <w:r>
        <w:rPr>
          <w:spacing w:val="2"/>
        </w:rPr>
        <w:t>por</w:t>
      </w:r>
      <w:r>
        <w:rPr>
          <w:spacing w:val="12"/>
        </w:rPr>
        <w:t xml:space="preserve"> </w:t>
      </w:r>
      <w:r>
        <w:t>un</w:t>
      </w:r>
      <w:r>
        <w:rPr>
          <w:spacing w:val="12"/>
        </w:rPr>
        <w:t xml:space="preserve"> </w:t>
      </w:r>
      <w:r>
        <w:t>fotón</w:t>
      </w:r>
      <w:r>
        <w:rPr>
          <w:spacing w:val="11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rPr>
          <w:spacing w:val="-1"/>
        </w:rPr>
        <w:t>exactamente</w:t>
      </w:r>
      <w:r>
        <w:rPr>
          <w:spacing w:val="11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diferencia</w:t>
      </w:r>
      <w:r>
        <w:rPr>
          <w:spacing w:val="11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rPr>
          <w:spacing w:val="-1"/>
        </w:rPr>
        <w:t>energía</w:t>
      </w:r>
      <w:r>
        <w:rPr>
          <w:spacing w:val="13"/>
        </w:rPr>
        <w:t xml:space="preserve"> </w:t>
      </w:r>
      <w:r>
        <w:rPr>
          <w:spacing w:val="-2"/>
        </w:rPr>
        <w:t>entre</w:t>
      </w:r>
      <w:r>
        <w:rPr>
          <w:spacing w:val="11"/>
        </w:rPr>
        <w:t xml:space="preserve"> </w:t>
      </w:r>
      <w:r>
        <w:t>ellos,</w:t>
      </w:r>
      <w:r>
        <w:rPr>
          <w:spacing w:val="27"/>
          <w:w w:val="99"/>
        </w:rPr>
        <w:t xml:space="preserve"> </w:t>
      </w:r>
      <w:r>
        <w:rPr>
          <w:spacing w:val="-1"/>
        </w:rPr>
        <w:t>mientras</w:t>
      </w:r>
      <w:r>
        <w:rPr>
          <w:spacing w:val="13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en</w:t>
      </w:r>
      <w:r>
        <w:rPr>
          <w:spacing w:val="14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dispersión</w:t>
      </w:r>
      <w:r>
        <w:rPr>
          <w:spacing w:val="14"/>
        </w:rPr>
        <w:t xml:space="preserve"> </w:t>
      </w:r>
      <w:r>
        <w:rPr>
          <w:spacing w:val="-1"/>
        </w:rPr>
        <w:t>Raman</w:t>
      </w:r>
      <w:r>
        <w:rPr>
          <w:spacing w:val="14"/>
        </w:rPr>
        <w:t xml:space="preserve"> </w:t>
      </w:r>
      <w:r>
        <w:t>se</w:t>
      </w:r>
      <w:r>
        <w:rPr>
          <w:spacing w:val="14"/>
        </w:rPr>
        <w:t xml:space="preserve"> </w:t>
      </w:r>
      <w:r>
        <w:t>utiliza</w:t>
      </w:r>
      <w:r>
        <w:rPr>
          <w:spacing w:val="14"/>
        </w:rPr>
        <w:t xml:space="preserve"> </w:t>
      </w:r>
      <w:r>
        <w:t>radiación</w:t>
      </w:r>
      <w:r>
        <w:rPr>
          <w:spacing w:val="13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energía</w:t>
      </w:r>
      <w:r>
        <w:rPr>
          <w:spacing w:val="14"/>
        </w:rPr>
        <w:t xml:space="preserve"> </w:t>
      </w:r>
      <w:r>
        <w:rPr>
          <w:spacing w:val="-3"/>
        </w:rPr>
        <w:t>mucho</w:t>
      </w:r>
      <w:r>
        <w:rPr>
          <w:spacing w:val="14"/>
        </w:rPr>
        <w:t xml:space="preserve"> </w:t>
      </w:r>
      <w:r>
        <w:t>más</w:t>
      </w:r>
      <w:r>
        <w:rPr>
          <w:spacing w:val="14"/>
        </w:rPr>
        <w:t xml:space="preserve"> </w:t>
      </w:r>
      <w:r>
        <w:t>alta</w:t>
      </w:r>
      <w:r>
        <w:rPr>
          <w:spacing w:val="14"/>
        </w:rPr>
        <w:t xml:space="preserve"> </w:t>
      </w:r>
      <w:r>
        <w:t>y</w:t>
      </w:r>
      <w:r>
        <w:rPr>
          <w:spacing w:val="14"/>
        </w:rPr>
        <w:t xml:space="preserve"> </w:t>
      </w:r>
      <w:r>
        <w:t>se</w:t>
      </w:r>
      <w:r>
        <w:rPr>
          <w:spacing w:val="14"/>
        </w:rPr>
        <w:t xml:space="preserve"> </w:t>
      </w:r>
      <w:r>
        <w:t>mide</w:t>
      </w:r>
      <w:r>
        <w:rPr>
          <w:spacing w:val="25"/>
          <w:w w:val="99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diferencia</w:t>
      </w:r>
      <w:r>
        <w:rPr>
          <w:spacing w:val="15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energía</w:t>
      </w:r>
      <w:r>
        <w:rPr>
          <w:spacing w:val="15"/>
        </w:rPr>
        <w:t xml:space="preserve"> </w:t>
      </w:r>
      <w:r>
        <w:rPr>
          <w:spacing w:val="-2"/>
        </w:rPr>
        <w:t>entre</w:t>
      </w:r>
      <w:r>
        <w:rPr>
          <w:spacing w:val="13"/>
        </w:rPr>
        <w:t xml:space="preserve"> </w:t>
      </w:r>
      <w:r>
        <w:t>los</w:t>
      </w:r>
      <w:r>
        <w:rPr>
          <w:spacing w:val="15"/>
        </w:rPr>
        <w:t xml:space="preserve"> </w:t>
      </w:r>
      <w:r>
        <w:t>estados</w:t>
      </w:r>
      <w:r>
        <w:rPr>
          <w:spacing w:val="14"/>
        </w:rPr>
        <w:t xml:space="preserve"> </w:t>
      </w:r>
      <w:r>
        <w:t>vibracionales</w:t>
      </w:r>
      <w:r>
        <w:rPr>
          <w:spacing w:val="13"/>
        </w:rPr>
        <w:t xml:space="preserve"> </w:t>
      </w:r>
      <w:r>
        <w:t>cero</w:t>
      </w:r>
      <w:r>
        <w:rPr>
          <w:spacing w:val="14"/>
        </w:rPr>
        <w:t xml:space="preserve"> </w:t>
      </w:r>
      <w:r>
        <w:t>y</w:t>
      </w:r>
      <w:r>
        <w:rPr>
          <w:spacing w:val="15"/>
        </w:rPr>
        <w:t xml:space="preserve"> </w:t>
      </w:r>
      <w:r>
        <w:t>uno</w:t>
      </w:r>
      <w:r>
        <w:rPr>
          <w:spacing w:val="13"/>
        </w:rPr>
        <w:t xml:space="preserve"> </w:t>
      </w:r>
      <w:r>
        <w:t>restando</w:t>
      </w:r>
      <w:r>
        <w:rPr>
          <w:spacing w:val="14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energía</w:t>
      </w:r>
      <w:r>
        <w:rPr>
          <w:spacing w:val="15"/>
        </w:rPr>
        <w:t xml:space="preserve"> </w:t>
      </w:r>
      <w:r>
        <w:t>del</w:t>
      </w:r>
      <w:r>
        <w:rPr>
          <w:spacing w:val="14"/>
        </w:rPr>
        <w:t xml:space="preserve"> </w:t>
      </w:r>
      <w:r>
        <w:t>fotón</w:t>
      </w:r>
      <w:r>
        <w:rPr>
          <w:spacing w:val="23"/>
          <w:w w:val="99"/>
        </w:rPr>
        <w:t xml:space="preserve"> </w:t>
      </w:r>
      <w:r>
        <w:t>disperso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haz</w:t>
      </w:r>
      <w:r>
        <w:rPr>
          <w:spacing w:val="-7"/>
        </w:rPr>
        <w:t xml:space="preserve"> </w:t>
      </w:r>
      <w:r>
        <w:rPr>
          <w:spacing w:val="-1"/>
        </w:rPr>
        <w:t>incidente</w:t>
      </w:r>
      <w:r>
        <w:rPr>
          <w:spacing w:val="-6"/>
        </w:rPr>
        <w:t xml:space="preserve"> </w:t>
      </w:r>
      <w:hyperlink w:anchor="bookmark109" w:history="1">
        <w:r>
          <w:rPr>
            <w:color w:val="0000FF"/>
          </w:rPr>
          <w:t>[73]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A94210" w:rsidRDefault="00AE3F5A">
      <w:pPr>
        <w:pStyle w:val="Textoindependiente"/>
        <w:kinsoku w:val="0"/>
        <w:overflowPunct w:val="0"/>
        <w:spacing w:line="253" w:lineRule="auto"/>
        <w:ind w:right="114"/>
        <w:jc w:val="both"/>
      </w:pPr>
      <w:r w:rsidRPr="00A94210">
        <w:t>Como</w:t>
      </w:r>
      <w:r w:rsidRPr="00A94210">
        <w:rPr>
          <w:spacing w:val="-12"/>
        </w:rPr>
        <w:t xml:space="preserve"> </w:t>
      </w:r>
      <w:r w:rsidRPr="00A94210">
        <w:t>se</w:t>
      </w:r>
      <w:r w:rsidRPr="00A94210">
        <w:rPr>
          <w:spacing w:val="-12"/>
        </w:rPr>
        <w:t xml:space="preserve"> </w:t>
      </w:r>
      <w:r w:rsidRPr="00A94210">
        <w:t>mencionó</w:t>
      </w:r>
      <w:r w:rsidRPr="00A94210">
        <w:rPr>
          <w:spacing w:val="-11"/>
        </w:rPr>
        <w:t xml:space="preserve"> </w:t>
      </w:r>
      <w:r w:rsidRPr="00A94210">
        <w:rPr>
          <w:spacing w:val="-2"/>
        </w:rPr>
        <w:t>anteriormente</w:t>
      </w:r>
      <w:r w:rsidRPr="00A94210">
        <w:rPr>
          <w:spacing w:val="-12"/>
        </w:rPr>
        <w:t xml:space="preserve"> </w:t>
      </w:r>
      <w:r w:rsidRPr="00A94210">
        <w:t>existen</w:t>
      </w:r>
      <w:r w:rsidRPr="00A94210">
        <w:rPr>
          <w:spacing w:val="-12"/>
        </w:rPr>
        <w:t xml:space="preserve"> </w:t>
      </w:r>
      <w:r w:rsidRPr="00A94210">
        <w:t>dos</w:t>
      </w:r>
      <w:r w:rsidRPr="00A94210">
        <w:rPr>
          <w:spacing w:val="-11"/>
        </w:rPr>
        <w:t xml:space="preserve"> </w:t>
      </w:r>
      <w:r w:rsidRPr="00A94210">
        <w:rPr>
          <w:spacing w:val="1"/>
        </w:rPr>
        <w:t>tipos</w:t>
      </w:r>
      <w:r w:rsidRPr="00A94210">
        <w:rPr>
          <w:spacing w:val="-13"/>
        </w:rPr>
        <w:t xml:space="preserve"> </w:t>
      </w:r>
      <w:r w:rsidRPr="00A94210">
        <w:t>de</w:t>
      </w:r>
      <w:r w:rsidRPr="00A94210">
        <w:rPr>
          <w:spacing w:val="-13"/>
        </w:rPr>
        <w:t xml:space="preserve"> </w:t>
      </w:r>
      <w:r w:rsidRPr="00A94210">
        <w:t>dispersión</w:t>
      </w:r>
      <w:r w:rsidRPr="00A94210">
        <w:rPr>
          <w:spacing w:val="-11"/>
        </w:rPr>
        <w:t xml:space="preserve"> </w:t>
      </w:r>
      <w:r w:rsidRPr="00A94210">
        <w:t>Raman,</w:t>
      </w:r>
      <w:r w:rsidRPr="00A94210">
        <w:rPr>
          <w:spacing w:val="-13"/>
        </w:rPr>
        <w:t xml:space="preserve"> </w:t>
      </w:r>
      <w:r w:rsidRPr="00A94210">
        <w:rPr>
          <w:spacing w:val="-1"/>
        </w:rPr>
        <w:t>Stokes</w:t>
      </w:r>
      <w:r w:rsidRPr="00A94210">
        <w:rPr>
          <w:spacing w:val="-12"/>
        </w:rPr>
        <w:t xml:space="preserve"> </w:t>
      </w:r>
      <w:r w:rsidRPr="00A94210">
        <w:t>y</w:t>
      </w:r>
      <w:r w:rsidRPr="00A94210">
        <w:rPr>
          <w:spacing w:val="-12"/>
        </w:rPr>
        <w:t xml:space="preserve"> </w:t>
      </w:r>
      <w:r w:rsidRPr="00A94210">
        <w:rPr>
          <w:spacing w:val="-2"/>
        </w:rPr>
        <w:t>anti-Stokes.</w:t>
      </w:r>
      <w:r w:rsidRPr="00A94210">
        <w:rPr>
          <w:spacing w:val="57"/>
          <w:w w:val="99"/>
        </w:rPr>
        <w:t xml:space="preserve"> </w:t>
      </w:r>
      <w:r w:rsidRPr="00A94210">
        <w:t>En</w:t>
      </w:r>
      <w:r w:rsidRPr="00A94210">
        <w:rPr>
          <w:spacing w:val="-3"/>
        </w:rPr>
        <w:t xml:space="preserve"> </w:t>
      </w:r>
      <w:r w:rsidRPr="00A94210">
        <w:t>la</w:t>
      </w:r>
      <w:r w:rsidRPr="00A94210">
        <w:rPr>
          <w:spacing w:val="-3"/>
        </w:rPr>
        <w:t xml:space="preserve"> </w:t>
      </w:r>
      <w:r w:rsidRPr="00A94210">
        <w:t>Figura</w:t>
      </w:r>
      <w:r w:rsidRPr="00A94210">
        <w:rPr>
          <w:spacing w:val="-3"/>
        </w:rPr>
        <w:t xml:space="preserve"> </w:t>
      </w:r>
      <w:r w:rsidRPr="00A94210">
        <w:t>2.9</w:t>
      </w:r>
      <w:r w:rsidRPr="00A94210">
        <w:rPr>
          <w:spacing w:val="-3"/>
        </w:rPr>
        <w:t xml:space="preserve"> </w:t>
      </w:r>
      <w:r w:rsidRPr="00A94210">
        <w:t>la</w:t>
      </w:r>
      <w:r w:rsidRPr="00A94210">
        <w:rPr>
          <w:spacing w:val="-4"/>
        </w:rPr>
        <w:t xml:space="preserve"> </w:t>
      </w:r>
      <w:r w:rsidRPr="00A94210">
        <w:rPr>
          <w:spacing w:val="-8"/>
        </w:rPr>
        <w:t>m</w:t>
      </w:r>
      <w:r w:rsidRPr="00A94210">
        <w:t>uestra</w:t>
      </w:r>
      <w:r w:rsidRPr="00A94210">
        <w:rPr>
          <w:spacing w:val="-3"/>
        </w:rPr>
        <w:t xml:space="preserve"> </w:t>
      </w:r>
      <w:r w:rsidRPr="00A94210">
        <w:t>es</w:t>
      </w:r>
      <w:r w:rsidRPr="00A94210">
        <w:rPr>
          <w:spacing w:val="-3"/>
        </w:rPr>
        <w:t xml:space="preserve"> </w:t>
      </w:r>
      <w:r w:rsidRPr="00A94210">
        <w:t>irradiada</w:t>
      </w:r>
      <w:r w:rsidRPr="00A94210">
        <w:rPr>
          <w:spacing w:val="-3"/>
        </w:rPr>
        <w:t xml:space="preserve"> </w:t>
      </w:r>
      <w:r w:rsidRPr="00A94210">
        <w:t>con</w:t>
      </w:r>
      <w:r w:rsidRPr="00A94210">
        <w:rPr>
          <w:spacing w:val="-3"/>
        </w:rPr>
        <w:t xml:space="preserve"> </w:t>
      </w:r>
      <w:r w:rsidRPr="00A94210">
        <w:t>un</w:t>
      </w:r>
      <w:r w:rsidRPr="00A94210">
        <w:rPr>
          <w:spacing w:val="-3"/>
        </w:rPr>
        <w:t xml:space="preserve"> </w:t>
      </w:r>
      <w:r w:rsidRPr="00A94210">
        <w:t>haz</w:t>
      </w:r>
      <w:r w:rsidRPr="00A94210">
        <w:rPr>
          <w:spacing w:val="-3"/>
        </w:rPr>
        <w:t xml:space="preserve"> </w:t>
      </w:r>
      <w:r w:rsidRPr="00A94210">
        <w:t>mon</w:t>
      </w:r>
      <w:r w:rsidRPr="00A94210">
        <w:rPr>
          <w:spacing w:val="7"/>
        </w:rPr>
        <w:t>o</w:t>
      </w:r>
      <w:r w:rsidRPr="00A94210">
        <w:t>cromático</w:t>
      </w:r>
      <w:r w:rsidRPr="00A94210">
        <w:rPr>
          <w:spacing w:val="-3"/>
        </w:rPr>
        <w:t xml:space="preserve"> </w:t>
      </w:r>
      <w:r w:rsidRPr="00A94210">
        <w:t>de</w:t>
      </w:r>
      <w:r w:rsidRPr="00A94210">
        <w:rPr>
          <w:spacing w:val="-3"/>
        </w:rPr>
        <w:t xml:space="preserve"> </w:t>
      </w:r>
      <w:r w:rsidRPr="00A94210">
        <w:t>energía</w:t>
      </w:r>
      <w:r w:rsidRPr="00A94210">
        <w:rPr>
          <w:spacing w:val="-3"/>
        </w:rPr>
        <w:t xml:space="preserve"> </w:t>
      </w:r>
      <w:r w:rsidRPr="00A94210">
        <w:rPr>
          <w:rFonts w:cs="Arial"/>
          <w:i/>
          <w:iCs/>
        </w:rPr>
        <w:t>E</w:t>
      </w:r>
      <w:r w:rsidRPr="00A94210">
        <w:rPr>
          <w:rFonts w:cs="Arial"/>
          <w:i/>
          <w:iCs/>
          <w:position w:val="-4"/>
          <w:sz w:val="16"/>
          <w:szCs w:val="16"/>
        </w:rPr>
        <w:t>ex</w:t>
      </w:r>
      <w:r w:rsidRPr="00A94210">
        <w:rPr>
          <w:rFonts w:cs="Arial"/>
          <w:i/>
          <w:iCs/>
          <w:spacing w:val="30"/>
          <w:position w:val="-4"/>
          <w:sz w:val="16"/>
          <w:szCs w:val="16"/>
        </w:rPr>
        <w:t xml:space="preserve"> </w:t>
      </w:r>
      <w:r w:rsidRPr="00A94210">
        <w:t>=</w:t>
      </w:r>
      <w:r w:rsidRPr="00A94210">
        <w:rPr>
          <w:spacing w:val="-14"/>
        </w:rPr>
        <w:t xml:space="preserve"> </w:t>
      </w:r>
      <w:r w:rsidRPr="00A94210">
        <w:rPr>
          <w:rFonts w:cs="Arial"/>
          <w:i/>
          <w:iCs/>
        </w:rPr>
        <w:t>hc</w:t>
      </w:r>
      <w:r w:rsidRPr="00A94210">
        <w:rPr>
          <w:rFonts w:ascii="Calibri" w:hAnsi="Calibri" w:cs="Calibri"/>
          <w:i/>
          <w:iCs/>
          <w:spacing w:val="-108"/>
        </w:rPr>
        <w:t>ν</w:t>
      </w:r>
      <w:r w:rsidRPr="00A94210">
        <w:rPr>
          <w:spacing w:val="-16"/>
        </w:rPr>
        <w:t>¯</w:t>
      </w:r>
      <w:r w:rsidRPr="00A94210">
        <w:rPr>
          <w:rFonts w:cs="Arial"/>
          <w:i/>
          <w:iCs/>
          <w:spacing w:val="7"/>
          <w:position w:val="-4"/>
          <w:sz w:val="16"/>
          <w:szCs w:val="16"/>
        </w:rPr>
        <w:t>L</w:t>
      </w:r>
      <w:r w:rsidRPr="00A94210">
        <w:t>,</w:t>
      </w:r>
      <w:r w:rsidRPr="00A94210">
        <w:rPr>
          <w:spacing w:val="-3"/>
        </w:rPr>
        <w:t xml:space="preserve"> </w:t>
      </w:r>
      <w:r w:rsidRPr="00A94210">
        <w:t>como</w:t>
      </w:r>
      <w:r w:rsidRPr="00A94210">
        <w:rPr>
          <w:w w:val="99"/>
        </w:rPr>
        <w:t xml:space="preserve"> </w:t>
      </w:r>
      <w:r w:rsidRPr="00A94210">
        <w:t>la</w:t>
      </w:r>
      <w:r w:rsidRPr="00A94210">
        <w:rPr>
          <w:spacing w:val="24"/>
        </w:rPr>
        <w:t xml:space="preserve"> </w:t>
      </w:r>
      <w:r w:rsidRPr="00A94210">
        <w:t>longitud</w:t>
      </w:r>
      <w:r w:rsidRPr="00A94210">
        <w:rPr>
          <w:spacing w:val="23"/>
        </w:rPr>
        <w:t xml:space="preserve"> </w:t>
      </w:r>
      <w:r w:rsidRPr="00A94210">
        <w:t>de</w:t>
      </w:r>
      <w:r w:rsidRPr="00A94210">
        <w:rPr>
          <w:spacing w:val="24"/>
        </w:rPr>
        <w:t xml:space="preserve"> </w:t>
      </w:r>
      <w:r w:rsidRPr="00A94210">
        <w:t>onda</w:t>
      </w:r>
      <w:r w:rsidRPr="00A94210">
        <w:rPr>
          <w:spacing w:val="24"/>
        </w:rPr>
        <w:t xml:space="preserve"> </w:t>
      </w:r>
      <w:r w:rsidRPr="00A94210">
        <w:t>de</w:t>
      </w:r>
      <w:r w:rsidRPr="00A94210">
        <w:rPr>
          <w:spacing w:val="24"/>
        </w:rPr>
        <w:t xml:space="preserve"> </w:t>
      </w:r>
      <w:r w:rsidRPr="00A94210">
        <w:t>excitación</w:t>
      </w:r>
      <w:r w:rsidRPr="00A94210">
        <w:rPr>
          <w:spacing w:val="23"/>
        </w:rPr>
        <w:t xml:space="preserve"> </w:t>
      </w:r>
      <w:r w:rsidRPr="00A94210">
        <w:t>está</w:t>
      </w:r>
      <w:r w:rsidRPr="00A94210">
        <w:rPr>
          <w:spacing w:val="24"/>
        </w:rPr>
        <w:t xml:space="preserve"> </w:t>
      </w:r>
      <w:r w:rsidRPr="00A94210">
        <w:rPr>
          <w:spacing w:val="-3"/>
        </w:rPr>
        <w:t>muy</w:t>
      </w:r>
      <w:r w:rsidRPr="00A94210">
        <w:rPr>
          <w:spacing w:val="24"/>
        </w:rPr>
        <w:t xml:space="preserve"> </w:t>
      </w:r>
      <w:r w:rsidRPr="00A94210">
        <w:t>lejos</w:t>
      </w:r>
      <w:r w:rsidRPr="00A94210">
        <w:rPr>
          <w:spacing w:val="24"/>
        </w:rPr>
        <w:t xml:space="preserve"> </w:t>
      </w:r>
      <w:r w:rsidRPr="00A94210">
        <w:t>de</w:t>
      </w:r>
      <w:r w:rsidRPr="00A94210">
        <w:rPr>
          <w:spacing w:val="24"/>
        </w:rPr>
        <w:t xml:space="preserve"> </w:t>
      </w:r>
      <w:r w:rsidRPr="00A94210">
        <w:t>una</w:t>
      </w:r>
      <w:r w:rsidRPr="00A94210">
        <w:rPr>
          <w:spacing w:val="24"/>
        </w:rPr>
        <w:t xml:space="preserve"> </w:t>
      </w:r>
      <w:r w:rsidRPr="00A94210">
        <w:t>banda</w:t>
      </w:r>
      <w:r w:rsidRPr="00A94210">
        <w:rPr>
          <w:spacing w:val="24"/>
        </w:rPr>
        <w:t xml:space="preserve"> </w:t>
      </w:r>
      <w:r w:rsidRPr="00A94210">
        <w:t>de</w:t>
      </w:r>
      <w:r w:rsidRPr="00A94210">
        <w:rPr>
          <w:spacing w:val="24"/>
        </w:rPr>
        <w:t xml:space="preserve"> </w:t>
      </w:r>
      <w:r w:rsidRPr="00A94210">
        <w:t>absorción</w:t>
      </w:r>
      <w:r w:rsidRPr="00A94210">
        <w:rPr>
          <w:spacing w:val="23"/>
        </w:rPr>
        <w:t xml:space="preserve"> </w:t>
      </w:r>
      <w:r w:rsidRPr="00A94210">
        <w:t>afecta</w:t>
      </w:r>
      <w:r w:rsidRPr="00A94210">
        <w:rPr>
          <w:spacing w:val="24"/>
        </w:rPr>
        <w:t xml:space="preserve"> </w:t>
      </w:r>
      <w:r w:rsidRPr="00A94210">
        <w:t>un</w:t>
      </w:r>
      <w:r w:rsidRPr="00A94210">
        <w:rPr>
          <w:spacing w:val="24"/>
        </w:rPr>
        <w:t xml:space="preserve"> </w:t>
      </w:r>
      <w:r w:rsidRPr="00A94210">
        <w:t>estado</w:t>
      </w:r>
      <w:r w:rsidRPr="00A94210">
        <w:rPr>
          <w:spacing w:val="22"/>
          <w:w w:val="99"/>
        </w:rPr>
        <w:t xml:space="preserve"> </w:t>
      </w:r>
      <w:r w:rsidRPr="00A94210">
        <w:t>virtual</w:t>
      </w:r>
      <w:r w:rsidRPr="00A94210">
        <w:rPr>
          <w:spacing w:val="-13"/>
        </w:rPr>
        <w:t xml:space="preserve"> </w:t>
      </w:r>
      <w:r w:rsidRPr="00A94210">
        <w:t>de</w:t>
      </w:r>
      <w:r w:rsidRPr="00A94210">
        <w:rPr>
          <w:spacing w:val="-12"/>
        </w:rPr>
        <w:t xml:space="preserve"> </w:t>
      </w:r>
      <w:r w:rsidRPr="00A94210">
        <w:t>energía</w:t>
      </w:r>
      <w:r w:rsidRPr="00A94210">
        <w:rPr>
          <w:spacing w:val="-12"/>
        </w:rPr>
        <w:t xml:space="preserve"> </w:t>
      </w:r>
      <w:r w:rsidRPr="00A94210">
        <w:t>(indicado</w:t>
      </w:r>
      <w:r w:rsidRPr="00A94210">
        <w:rPr>
          <w:spacing w:val="-13"/>
        </w:rPr>
        <w:t xml:space="preserve"> </w:t>
      </w:r>
      <w:r w:rsidRPr="00A94210">
        <w:rPr>
          <w:spacing w:val="-1"/>
        </w:rPr>
        <w:t>mediante</w:t>
      </w:r>
      <w:r w:rsidRPr="00A94210">
        <w:rPr>
          <w:spacing w:val="-12"/>
        </w:rPr>
        <w:t xml:space="preserve"> </w:t>
      </w:r>
      <w:r w:rsidRPr="00A94210">
        <w:t>una</w:t>
      </w:r>
      <w:r w:rsidRPr="00A94210">
        <w:rPr>
          <w:spacing w:val="-12"/>
        </w:rPr>
        <w:t xml:space="preserve"> </w:t>
      </w:r>
      <w:r w:rsidRPr="00A94210">
        <w:t>línea</w:t>
      </w:r>
      <w:r w:rsidRPr="00A94210">
        <w:rPr>
          <w:spacing w:val="-11"/>
        </w:rPr>
        <w:t xml:space="preserve"> </w:t>
      </w:r>
      <w:r w:rsidRPr="00A94210">
        <w:rPr>
          <w:spacing w:val="-2"/>
        </w:rPr>
        <w:t>discontinua).</w:t>
      </w:r>
      <w:r w:rsidRPr="00A94210">
        <w:rPr>
          <w:spacing w:val="-12"/>
        </w:rPr>
        <w:t xml:space="preserve"> </w:t>
      </w:r>
      <w:r w:rsidRPr="00A94210">
        <w:t>Una</w:t>
      </w:r>
      <w:r w:rsidRPr="00A94210">
        <w:rPr>
          <w:spacing w:val="-12"/>
        </w:rPr>
        <w:t xml:space="preserve"> </w:t>
      </w:r>
      <w:r w:rsidRPr="00A94210">
        <w:t>molécula</w:t>
      </w:r>
      <w:r w:rsidRPr="00A94210">
        <w:rPr>
          <w:spacing w:val="-12"/>
        </w:rPr>
        <w:t xml:space="preserve"> </w:t>
      </w:r>
      <w:r w:rsidRPr="00A94210">
        <w:t>en</w:t>
      </w:r>
      <w:r w:rsidRPr="00A94210">
        <w:rPr>
          <w:spacing w:val="-12"/>
        </w:rPr>
        <w:t xml:space="preserve"> </w:t>
      </w:r>
      <w:r w:rsidRPr="00A94210">
        <w:t>el</w:t>
      </w:r>
      <w:r w:rsidRPr="00A94210">
        <w:rPr>
          <w:spacing w:val="-13"/>
        </w:rPr>
        <w:t xml:space="preserve"> </w:t>
      </w:r>
      <w:r w:rsidRPr="00A94210">
        <w:rPr>
          <w:spacing w:val="-2"/>
        </w:rPr>
        <w:t>nivel</w:t>
      </w:r>
      <w:r w:rsidRPr="00A94210">
        <w:rPr>
          <w:spacing w:val="-12"/>
        </w:rPr>
        <w:t xml:space="preserve"> </w:t>
      </w:r>
      <w:r w:rsidRPr="00A94210">
        <w:t>vibracional</w:t>
      </w:r>
      <w:r w:rsidRPr="00A94210">
        <w:rPr>
          <w:spacing w:val="33"/>
          <w:w w:val="99"/>
        </w:rPr>
        <w:t xml:space="preserve"> </w:t>
      </w:r>
      <w:r w:rsidRPr="00A94210">
        <w:t>fundame</w:t>
      </w:r>
      <w:r w:rsidRPr="00A94210">
        <w:rPr>
          <w:spacing w:val="-8"/>
        </w:rPr>
        <w:t>n</w:t>
      </w:r>
      <w:r w:rsidRPr="00A94210">
        <w:t>tal</w:t>
      </w:r>
      <w:r w:rsidRPr="00A94210">
        <w:rPr>
          <w:spacing w:val="-9"/>
        </w:rPr>
        <w:t xml:space="preserve"> </w:t>
      </w:r>
      <w:r w:rsidRPr="00A94210">
        <w:t>(</w:t>
      </w:r>
      <w:r w:rsidRPr="00A94210">
        <w:rPr>
          <w:rFonts w:ascii="Calibri" w:hAnsi="Calibri" w:cs="Calibri"/>
          <w:i/>
          <w:iCs/>
        </w:rPr>
        <w:t>ν</w:t>
      </w:r>
      <w:r w:rsidRPr="00A94210">
        <w:rPr>
          <w:rFonts w:cs="Arial"/>
          <w:i/>
          <w:iCs/>
          <w:spacing w:val="10"/>
        </w:rPr>
        <w:t xml:space="preserve"> </w:t>
      </w:r>
      <w:r w:rsidRPr="00A94210">
        <w:t>=</w:t>
      </w:r>
      <w:r w:rsidRPr="00A94210">
        <w:rPr>
          <w:spacing w:val="-14"/>
        </w:rPr>
        <w:t xml:space="preserve"> </w:t>
      </w:r>
      <w:r w:rsidRPr="00A94210">
        <w:t>0)</w:t>
      </w:r>
      <w:r w:rsidRPr="00A94210">
        <w:rPr>
          <w:spacing w:val="-8"/>
        </w:rPr>
        <w:t xml:space="preserve"> </w:t>
      </w:r>
      <w:r w:rsidRPr="00A94210">
        <w:t>puede</w:t>
      </w:r>
      <w:r w:rsidRPr="00A94210">
        <w:rPr>
          <w:spacing w:val="-8"/>
        </w:rPr>
        <w:t xml:space="preserve"> </w:t>
      </w:r>
      <w:r w:rsidRPr="00A94210">
        <w:t>absor</w:t>
      </w:r>
      <w:r w:rsidRPr="00A94210">
        <w:rPr>
          <w:spacing w:val="6"/>
        </w:rPr>
        <w:t>b</w:t>
      </w:r>
      <w:r w:rsidRPr="00A94210">
        <w:t>er</w:t>
      </w:r>
      <w:r w:rsidRPr="00A94210">
        <w:rPr>
          <w:spacing w:val="-8"/>
        </w:rPr>
        <w:t xml:space="preserve"> </w:t>
      </w:r>
      <w:r w:rsidRPr="00A94210">
        <w:t>un</w:t>
      </w:r>
      <w:r w:rsidRPr="00A94210">
        <w:rPr>
          <w:spacing w:val="-9"/>
        </w:rPr>
        <w:t xml:space="preserve"> </w:t>
      </w:r>
      <w:r w:rsidRPr="00A94210">
        <w:t>fotón</w:t>
      </w:r>
      <w:r w:rsidRPr="00A94210">
        <w:rPr>
          <w:spacing w:val="-8"/>
        </w:rPr>
        <w:t xml:space="preserve"> </w:t>
      </w:r>
      <w:r w:rsidRPr="00A94210">
        <w:t>de</w:t>
      </w:r>
      <w:r w:rsidRPr="00A94210">
        <w:rPr>
          <w:spacing w:val="-9"/>
        </w:rPr>
        <w:t xml:space="preserve"> </w:t>
      </w:r>
      <w:r w:rsidRPr="00A94210">
        <w:t>energía</w:t>
      </w:r>
      <w:r w:rsidRPr="00A94210">
        <w:rPr>
          <w:spacing w:val="-8"/>
        </w:rPr>
        <w:t xml:space="preserve"> </w:t>
      </w:r>
      <w:r w:rsidRPr="00A94210">
        <w:rPr>
          <w:rFonts w:cs="Arial"/>
          <w:i/>
          <w:iCs/>
        </w:rPr>
        <w:t>E</w:t>
      </w:r>
      <w:r w:rsidRPr="00A94210">
        <w:rPr>
          <w:rFonts w:cs="Arial"/>
          <w:i/>
          <w:iCs/>
          <w:position w:val="-4"/>
          <w:sz w:val="16"/>
          <w:szCs w:val="16"/>
        </w:rPr>
        <w:t>ex</w:t>
      </w:r>
      <w:r w:rsidRPr="00A94210">
        <w:rPr>
          <w:rFonts w:cs="Arial"/>
          <w:i/>
          <w:iCs/>
          <w:spacing w:val="28"/>
          <w:position w:val="-4"/>
          <w:sz w:val="16"/>
          <w:szCs w:val="16"/>
        </w:rPr>
        <w:t xml:space="preserve"> </w:t>
      </w:r>
      <w:r w:rsidRPr="00A94210">
        <w:t>=</w:t>
      </w:r>
      <w:r w:rsidRPr="00A94210">
        <w:rPr>
          <w:spacing w:val="-15"/>
        </w:rPr>
        <w:t xml:space="preserve"> </w:t>
      </w:r>
      <w:r w:rsidRPr="00A94210">
        <w:rPr>
          <w:rFonts w:cs="Arial"/>
          <w:i/>
          <w:iCs/>
        </w:rPr>
        <w:t>hc</w:t>
      </w:r>
      <w:r w:rsidRPr="00A94210">
        <w:rPr>
          <w:rFonts w:ascii="Calibri" w:hAnsi="Calibri" w:cs="Calibri"/>
          <w:i/>
          <w:iCs/>
          <w:spacing w:val="-108"/>
        </w:rPr>
        <w:t>ν</w:t>
      </w:r>
      <w:r w:rsidRPr="00A94210">
        <w:rPr>
          <w:spacing w:val="-16"/>
        </w:rPr>
        <w:t>¯</w:t>
      </w:r>
      <w:r w:rsidRPr="00A94210">
        <w:rPr>
          <w:rFonts w:cs="Arial"/>
          <w:i/>
          <w:iCs/>
          <w:position w:val="-4"/>
          <w:sz w:val="16"/>
          <w:szCs w:val="16"/>
        </w:rPr>
        <w:t>L</w:t>
      </w:r>
      <w:r w:rsidRPr="00A94210">
        <w:rPr>
          <w:rFonts w:cs="Arial"/>
          <w:i/>
          <w:iCs/>
          <w:spacing w:val="35"/>
          <w:position w:val="-4"/>
          <w:sz w:val="16"/>
          <w:szCs w:val="16"/>
        </w:rPr>
        <w:t xml:space="preserve"> </w:t>
      </w:r>
      <w:r w:rsidRPr="00A94210">
        <w:t>y</w:t>
      </w:r>
      <w:r w:rsidRPr="00A94210">
        <w:rPr>
          <w:spacing w:val="-8"/>
        </w:rPr>
        <w:t xml:space="preserve"> v</w:t>
      </w:r>
      <w:r w:rsidRPr="00A94210">
        <w:t>ol</w:t>
      </w:r>
      <w:r w:rsidRPr="00A94210">
        <w:rPr>
          <w:spacing w:val="-8"/>
        </w:rPr>
        <w:t>v</w:t>
      </w:r>
      <w:r w:rsidRPr="00A94210">
        <w:t>er</w:t>
      </w:r>
      <w:r w:rsidRPr="00A94210">
        <w:rPr>
          <w:spacing w:val="-8"/>
        </w:rPr>
        <w:t xml:space="preserve"> </w:t>
      </w:r>
      <w:r w:rsidRPr="00A94210">
        <w:t>a</w:t>
      </w:r>
      <w:r w:rsidRPr="00A94210">
        <w:rPr>
          <w:spacing w:val="-8"/>
        </w:rPr>
        <w:t xml:space="preserve"> </w:t>
      </w:r>
      <w:r w:rsidRPr="00A94210">
        <w:t>emitir</w:t>
      </w:r>
      <w:r w:rsidRPr="00A94210">
        <w:rPr>
          <w:spacing w:val="-8"/>
        </w:rPr>
        <w:t xml:space="preserve"> </w:t>
      </w:r>
      <w:r w:rsidRPr="00A94210">
        <w:t>un</w:t>
      </w:r>
      <w:r w:rsidRPr="00A94210">
        <w:rPr>
          <w:spacing w:val="-9"/>
        </w:rPr>
        <w:t xml:space="preserve"> </w:t>
      </w:r>
      <w:r w:rsidRPr="00A94210">
        <w:t>fotón</w:t>
      </w:r>
      <w:r w:rsidRPr="00A94210">
        <w:rPr>
          <w:spacing w:val="-8"/>
        </w:rPr>
        <w:t xml:space="preserve"> </w:t>
      </w:r>
      <w:r w:rsidRPr="00A94210">
        <w:t>de</w:t>
      </w:r>
    </w:p>
    <w:p w:rsidR="00AE3F5A" w:rsidRPr="00A94210" w:rsidRDefault="00AE3F5A" w:rsidP="00A94210">
      <w:pPr>
        <w:pStyle w:val="Textoindependiente"/>
        <w:kinsoku w:val="0"/>
        <w:overflowPunct w:val="0"/>
        <w:spacing w:line="371" w:lineRule="exact"/>
        <w:ind w:left="127" w:right="127" w:firstLine="0"/>
        <w:rPr>
          <w:rFonts w:eastAsia="Meiryo"/>
        </w:rPr>
      </w:pPr>
      <w:r w:rsidRPr="00A94210">
        <w:t>energía</w:t>
      </w:r>
      <w:r w:rsidRPr="00A94210">
        <w:rPr>
          <w:spacing w:val="2"/>
        </w:rPr>
        <w:t xml:space="preserve"> </w:t>
      </w:r>
      <w:r w:rsidRPr="00A94210">
        <w:rPr>
          <w:rFonts w:cs="Arial"/>
          <w:i/>
          <w:iCs/>
        </w:rPr>
        <w:t>E</w:t>
      </w:r>
      <w:r w:rsidRPr="00A94210">
        <w:rPr>
          <w:rFonts w:cs="Arial"/>
          <w:i/>
          <w:iCs/>
          <w:spacing w:val="20"/>
        </w:rPr>
        <w:t xml:space="preserve"> </w:t>
      </w:r>
      <w:r w:rsidRPr="00A94210">
        <w:t>=</w:t>
      </w:r>
      <w:r w:rsidRPr="00A94210">
        <w:rPr>
          <w:spacing w:val="-6"/>
        </w:rPr>
        <w:t xml:space="preserve"> </w:t>
      </w:r>
      <w:r w:rsidRPr="00A94210">
        <w:rPr>
          <w:rFonts w:cs="Arial"/>
          <w:i/>
          <w:iCs/>
        </w:rPr>
        <w:t>h</w:t>
      </w:r>
      <w:r w:rsidRPr="00A94210">
        <w:t>(</w:t>
      </w:r>
      <w:r w:rsidRPr="00A94210">
        <w:rPr>
          <w:rFonts w:ascii="Calibri" w:hAnsi="Calibri" w:cs="Calibri"/>
          <w:i/>
          <w:iCs/>
          <w:spacing w:val="-108"/>
        </w:rPr>
        <w:t>ν</w:t>
      </w:r>
      <w:r w:rsidRPr="00A94210">
        <w:rPr>
          <w:spacing w:val="-16"/>
        </w:rPr>
        <w:t>¯</w:t>
      </w:r>
      <w:r w:rsidRPr="00A94210">
        <w:rPr>
          <w:rFonts w:cs="Arial"/>
          <w:i/>
          <w:iCs/>
          <w:position w:val="-4"/>
          <w:sz w:val="16"/>
          <w:szCs w:val="16"/>
        </w:rPr>
        <w:t>L</w:t>
      </w:r>
      <w:r w:rsidRPr="00A94210">
        <w:rPr>
          <w:rFonts w:cs="Arial"/>
          <w:i/>
          <w:iCs/>
          <w:spacing w:val="19"/>
          <w:position w:val="-4"/>
          <w:sz w:val="16"/>
          <w:szCs w:val="16"/>
        </w:rPr>
        <w:t xml:space="preserve"> </w:t>
      </w:r>
      <w:r w:rsidRPr="00A94210">
        <w:rPr>
          <w:rFonts w:eastAsia="Meiryo" w:cs="Meiryo"/>
          <w:i/>
          <w:iCs/>
        </w:rPr>
        <w:t>−</w:t>
      </w:r>
      <w:r w:rsidRPr="00A94210">
        <w:rPr>
          <w:rFonts w:eastAsia="Meiryo" w:cs="Meiryo"/>
          <w:i/>
          <w:iCs/>
          <w:spacing w:val="-26"/>
        </w:rPr>
        <w:t xml:space="preserve"> </w:t>
      </w:r>
      <w:r w:rsidRPr="00A94210">
        <w:rPr>
          <w:rFonts w:ascii="Calibri" w:eastAsia="Meiryo" w:hAnsi="Calibri" w:cs="Calibri"/>
          <w:i/>
          <w:iCs/>
          <w:spacing w:val="-108"/>
        </w:rPr>
        <w:t>ν</w:t>
      </w:r>
      <w:r w:rsidRPr="00A94210">
        <w:rPr>
          <w:rFonts w:eastAsia="Meiryo"/>
          <w:spacing w:val="-16"/>
        </w:rPr>
        <w:t>¯</w:t>
      </w:r>
      <w:r w:rsidRPr="00A94210">
        <w:rPr>
          <w:rFonts w:eastAsia="Meiryo" w:cs="Arial"/>
          <w:i/>
          <w:iCs/>
          <w:spacing w:val="8"/>
          <w:position w:val="-4"/>
          <w:sz w:val="16"/>
          <w:szCs w:val="16"/>
        </w:rPr>
        <w:t>m</w:t>
      </w:r>
      <w:r w:rsidRPr="00A94210">
        <w:rPr>
          <w:rFonts w:eastAsia="Meiryo"/>
        </w:rPr>
        <w:t>),</w:t>
      </w:r>
      <w:r w:rsidRPr="00A94210">
        <w:rPr>
          <w:rFonts w:eastAsia="Meiryo"/>
          <w:spacing w:val="2"/>
        </w:rPr>
        <w:t xml:space="preserve"> </w:t>
      </w:r>
      <w:r w:rsidRPr="00A94210">
        <w:rPr>
          <w:rFonts w:eastAsia="Meiryo"/>
        </w:rPr>
        <w:t>como</w:t>
      </w:r>
      <w:r w:rsidRPr="00A94210">
        <w:rPr>
          <w:rFonts w:eastAsia="Meiryo"/>
          <w:spacing w:val="3"/>
        </w:rPr>
        <w:t xml:space="preserve"> </w:t>
      </w:r>
      <w:r w:rsidRPr="00A94210">
        <w:rPr>
          <w:rFonts w:eastAsia="Meiryo"/>
        </w:rPr>
        <w:t>se</w:t>
      </w:r>
      <w:r w:rsidRPr="00A94210">
        <w:rPr>
          <w:rFonts w:eastAsia="Meiryo"/>
          <w:spacing w:val="2"/>
        </w:rPr>
        <w:t xml:space="preserve"> </w:t>
      </w:r>
      <w:r w:rsidRPr="00A94210">
        <w:rPr>
          <w:rFonts w:eastAsia="Meiryo"/>
        </w:rPr>
        <w:t>ilustra</w:t>
      </w:r>
      <w:r w:rsidRPr="00A94210">
        <w:rPr>
          <w:rFonts w:eastAsia="Meiryo"/>
          <w:spacing w:val="3"/>
        </w:rPr>
        <w:t xml:space="preserve"> </w:t>
      </w:r>
      <w:r w:rsidRPr="00A94210">
        <w:rPr>
          <w:rFonts w:eastAsia="Meiryo"/>
        </w:rPr>
        <w:t>a</w:t>
      </w:r>
      <w:r w:rsidRPr="00A94210">
        <w:rPr>
          <w:rFonts w:eastAsia="Meiryo"/>
          <w:spacing w:val="3"/>
        </w:rPr>
        <w:t xml:space="preserve"> </w:t>
      </w:r>
      <w:r w:rsidRPr="00A94210">
        <w:rPr>
          <w:rFonts w:eastAsia="Meiryo"/>
        </w:rPr>
        <w:t>la</w:t>
      </w:r>
      <w:r w:rsidRPr="00A94210">
        <w:rPr>
          <w:rFonts w:eastAsia="Meiryo"/>
          <w:spacing w:val="2"/>
        </w:rPr>
        <w:t xml:space="preserve"> </w:t>
      </w:r>
      <w:r w:rsidRPr="00A94210">
        <w:rPr>
          <w:rFonts w:eastAsia="Meiryo"/>
        </w:rPr>
        <w:t>dere</w:t>
      </w:r>
      <w:r w:rsidRPr="00A94210">
        <w:rPr>
          <w:rFonts w:eastAsia="Meiryo"/>
          <w:spacing w:val="-8"/>
        </w:rPr>
        <w:t>c</w:t>
      </w:r>
      <w:r w:rsidRPr="00A94210">
        <w:rPr>
          <w:rFonts w:eastAsia="Meiryo"/>
        </w:rPr>
        <w:t>ha</w:t>
      </w:r>
      <w:r w:rsidRPr="00A94210">
        <w:rPr>
          <w:rFonts w:eastAsia="Meiryo"/>
          <w:spacing w:val="3"/>
        </w:rPr>
        <w:t xml:space="preserve"> </w:t>
      </w:r>
      <w:r w:rsidRPr="00A94210">
        <w:rPr>
          <w:rFonts w:eastAsia="Meiryo"/>
        </w:rPr>
        <w:t>de</w:t>
      </w:r>
      <w:r w:rsidRPr="00A94210">
        <w:rPr>
          <w:rFonts w:eastAsia="Meiryo"/>
          <w:spacing w:val="3"/>
        </w:rPr>
        <w:t xml:space="preserve"> </w:t>
      </w:r>
      <w:r w:rsidRPr="00A94210">
        <w:rPr>
          <w:rFonts w:eastAsia="Meiryo"/>
        </w:rPr>
        <w:t>la</w:t>
      </w:r>
      <w:r w:rsidRPr="00A94210">
        <w:rPr>
          <w:rFonts w:eastAsia="Meiryo"/>
          <w:spacing w:val="2"/>
        </w:rPr>
        <w:t xml:space="preserve"> </w:t>
      </w:r>
      <w:r w:rsidRPr="00A94210">
        <w:rPr>
          <w:rFonts w:eastAsia="Meiryo"/>
        </w:rPr>
        <w:t>Figura</w:t>
      </w:r>
      <w:r w:rsidRPr="00A94210">
        <w:rPr>
          <w:rFonts w:eastAsia="Meiryo"/>
          <w:spacing w:val="3"/>
        </w:rPr>
        <w:t xml:space="preserve"> </w:t>
      </w:r>
      <w:r w:rsidRPr="00A94210">
        <w:rPr>
          <w:rFonts w:eastAsia="Meiryo"/>
        </w:rPr>
        <w:t>2.9,</w:t>
      </w:r>
      <w:r w:rsidRPr="00A94210">
        <w:rPr>
          <w:rFonts w:eastAsia="Meiryo"/>
          <w:spacing w:val="3"/>
        </w:rPr>
        <w:t xml:space="preserve"> </w:t>
      </w:r>
      <w:r w:rsidRPr="00A94210">
        <w:rPr>
          <w:rFonts w:eastAsia="Meiryo"/>
        </w:rPr>
        <w:t>la</w:t>
      </w:r>
      <w:r w:rsidRPr="00A94210">
        <w:rPr>
          <w:rFonts w:eastAsia="Meiryo"/>
          <w:spacing w:val="2"/>
        </w:rPr>
        <w:t xml:space="preserve"> </w:t>
      </w:r>
      <w:r w:rsidRPr="00A94210">
        <w:rPr>
          <w:rFonts w:eastAsia="Meiryo"/>
        </w:rPr>
        <w:t>radiación</w:t>
      </w:r>
      <w:r w:rsidRPr="00A94210">
        <w:rPr>
          <w:rFonts w:eastAsia="Meiryo"/>
          <w:spacing w:val="2"/>
        </w:rPr>
        <w:t xml:space="preserve"> </w:t>
      </w:r>
      <w:r w:rsidRPr="00A94210">
        <w:rPr>
          <w:rFonts w:eastAsia="Meiryo"/>
        </w:rPr>
        <w:t>dis</w:t>
      </w:r>
      <w:r w:rsidRPr="00A94210">
        <w:rPr>
          <w:rFonts w:eastAsia="Meiryo"/>
          <w:spacing w:val="6"/>
        </w:rPr>
        <w:t>p</w:t>
      </w:r>
      <w:r w:rsidRPr="00A94210">
        <w:rPr>
          <w:rFonts w:eastAsia="Meiryo"/>
        </w:rPr>
        <w:t>ersada</w:t>
      </w:r>
      <w:r w:rsidRPr="00A94210">
        <w:rPr>
          <w:rFonts w:eastAsia="Meiryo"/>
          <w:spacing w:val="3"/>
        </w:rPr>
        <w:t xml:space="preserve"> </w:t>
      </w:r>
      <w:r w:rsidRPr="00A94210">
        <w:rPr>
          <w:rFonts w:eastAsia="Meiryo"/>
        </w:rPr>
        <w:t>es</w:t>
      </w:r>
    </w:p>
    <w:p w:rsidR="00AE3F5A" w:rsidRDefault="00AE3F5A">
      <w:pPr>
        <w:pStyle w:val="Textoindependiente"/>
        <w:kinsoku w:val="0"/>
        <w:overflowPunct w:val="0"/>
        <w:spacing w:line="371" w:lineRule="exact"/>
        <w:ind w:left="127" w:right="127" w:firstLine="0"/>
        <w:jc w:val="center"/>
        <w:rPr>
          <w:rFonts w:eastAsia="Meiryo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Pr="00A94210" w:rsidRDefault="00AE3F5A">
      <w:pPr>
        <w:pStyle w:val="Textoindependiente"/>
        <w:kinsoku w:val="0"/>
        <w:overflowPunct w:val="0"/>
        <w:spacing w:before="21" w:line="253" w:lineRule="auto"/>
        <w:ind w:right="115" w:firstLine="0"/>
        <w:jc w:val="both"/>
      </w:pPr>
      <w:r w:rsidRPr="00A94210">
        <w:t>de</w:t>
      </w:r>
      <w:r w:rsidRPr="00A94210">
        <w:rPr>
          <w:spacing w:val="6"/>
        </w:rPr>
        <w:t xml:space="preserve"> </w:t>
      </w:r>
      <w:r w:rsidRPr="00A94210">
        <w:t>una</w:t>
      </w:r>
      <w:r w:rsidRPr="00A94210">
        <w:rPr>
          <w:spacing w:val="7"/>
        </w:rPr>
        <w:t xml:space="preserve"> </w:t>
      </w:r>
      <w:r w:rsidRPr="00A94210">
        <w:t>frecuencia</w:t>
      </w:r>
      <w:r w:rsidRPr="00A94210">
        <w:rPr>
          <w:spacing w:val="6"/>
        </w:rPr>
        <w:t xml:space="preserve"> </w:t>
      </w:r>
      <w:r w:rsidRPr="00A94210">
        <w:t>más</w:t>
      </w:r>
      <w:r w:rsidRPr="00A94210">
        <w:rPr>
          <w:spacing w:val="7"/>
        </w:rPr>
        <w:t xml:space="preserve"> </w:t>
      </w:r>
      <w:r w:rsidRPr="00A94210">
        <w:rPr>
          <w:spacing w:val="1"/>
        </w:rPr>
        <w:t>baja</w:t>
      </w:r>
      <w:r w:rsidRPr="00A94210">
        <w:rPr>
          <w:spacing w:val="6"/>
        </w:rPr>
        <w:t xml:space="preserve"> </w:t>
      </w:r>
      <w:r w:rsidRPr="00A94210">
        <w:t>que</w:t>
      </w:r>
      <w:r w:rsidRPr="00A94210">
        <w:rPr>
          <w:spacing w:val="7"/>
        </w:rPr>
        <w:t xml:space="preserve"> </w:t>
      </w:r>
      <w:r w:rsidRPr="00A94210">
        <w:t>la</w:t>
      </w:r>
      <w:r w:rsidRPr="00A94210">
        <w:rPr>
          <w:spacing w:val="7"/>
        </w:rPr>
        <w:t xml:space="preserve"> </w:t>
      </w:r>
      <w:r w:rsidRPr="00A94210">
        <w:t>radiación</w:t>
      </w:r>
      <w:r w:rsidRPr="00A94210">
        <w:rPr>
          <w:spacing w:val="5"/>
        </w:rPr>
        <w:t xml:space="preserve"> </w:t>
      </w:r>
      <w:r w:rsidRPr="00A94210">
        <w:t>de</w:t>
      </w:r>
      <w:r w:rsidRPr="00A94210">
        <w:rPr>
          <w:spacing w:val="7"/>
        </w:rPr>
        <w:t xml:space="preserve"> </w:t>
      </w:r>
      <w:r w:rsidRPr="00A94210">
        <w:rPr>
          <w:spacing w:val="-1"/>
        </w:rPr>
        <w:t>excitación</w:t>
      </w:r>
      <w:r w:rsidRPr="00A94210">
        <w:rPr>
          <w:spacing w:val="7"/>
        </w:rPr>
        <w:t xml:space="preserve"> </w:t>
      </w:r>
      <w:r w:rsidRPr="00A94210">
        <w:t>y</w:t>
      </w:r>
      <w:r w:rsidRPr="00A94210">
        <w:rPr>
          <w:spacing w:val="7"/>
        </w:rPr>
        <w:t xml:space="preserve"> </w:t>
      </w:r>
      <w:r w:rsidRPr="00A94210">
        <w:t>se</w:t>
      </w:r>
      <w:r w:rsidRPr="00A94210">
        <w:rPr>
          <w:spacing w:val="6"/>
        </w:rPr>
        <w:t xml:space="preserve"> </w:t>
      </w:r>
      <w:r w:rsidRPr="00A94210">
        <w:t>denomina</w:t>
      </w:r>
      <w:r w:rsidRPr="00A94210">
        <w:rPr>
          <w:spacing w:val="7"/>
        </w:rPr>
        <w:t xml:space="preserve"> </w:t>
      </w:r>
      <w:r w:rsidRPr="00A94210">
        <w:t>dispersión</w:t>
      </w:r>
      <w:r w:rsidRPr="00A94210">
        <w:rPr>
          <w:spacing w:val="7"/>
        </w:rPr>
        <w:t xml:space="preserve"> </w:t>
      </w:r>
      <w:r w:rsidRPr="00A94210">
        <w:rPr>
          <w:spacing w:val="-1"/>
        </w:rPr>
        <w:t>Stokes.</w:t>
      </w:r>
      <w:r w:rsidRPr="00A94210">
        <w:rPr>
          <w:spacing w:val="6"/>
        </w:rPr>
        <w:t xml:space="preserve"> </w:t>
      </w:r>
      <w:r w:rsidRPr="00A94210">
        <w:t>Las</w:t>
      </w:r>
      <w:r w:rsidRPr="00A94210">
        <w:rPr>
          <w:spacing w:val="36"/>
          <w:w w:val="99"/>
        </w:rPr>
        <w:t xml:space="preserve"> </w:t>
      </w:r>
      <w:r w:rsidRPr="00A94210">
        <w:t>moléculas</w:t>
      </w:r>
      <w:r w:rsidRPr="00A94210">
        <w:rPr>
          <w:spacing w:val="-25"/>
        </w:rPr>
        <w:t xml:space="preserve"> </w:t>
      </w:r>
      <w:r w:rsidRPr="00A94210">
        <w:t>en</w:t>
      </w:r>
      <w:r w:rsidRPr="00A94210">
        <w:rPr>
          <w:spacing w:val="-24"/>
        </w:rPr>
        <w:t xml:space="preserve"> </w:t>
      </w:r>
      <w:r w:rsidRPr="00A94210">
        <w:t>un</w:t>
      </w:r>
      <w:r w:rsidRPr="00A94210">
        <w:rPr>
          <w:spacing w:val="-25"/>
        </w:rPr>
        <w:t xml:space="preserve"> </w:t>
      </w:r>
      <w:r w:rsidRPr="00A94210">
        <w:t>estado</w:t>
      </w:r>
      <w:r w:rsidRPr="00A94210">
        <w:rPr>
          <w:spacing w:val="-24"/>
        </w:rPr>
        <w:t xml:space="preserve"> </w:t>
      </w:r>
      <w:r w:rsidRPr="00A94210">
        <w:rPr>
          <w:spacing w:val="-1"/>
        </w:rPr>
        <w:t>vibracional</w:t>
      </w:r>
      <w:r w:rsidRPr="00A94210">
        <w:rPr>
          <w:spacing w:val="-24"/>
        </w:rPr>
        <w:t xml:space="preserve"> </w:t>
      </w:r>
      <w:r w:rsidRPr="00A94210">
        <w:t>excitado</w:t>
      </w:r>
      <w:r w:rsidRPr="00A94210">
        <w:rPr>
          <w:spacing w:val="-24"/>
        </w:rPr>
        <w:t xml:space="preserve"> </w:t>
      </w:r>
      <w:r w:rsidRPr="00A94210">
        <w:t>(</w:t>
      </w:r>
      <w:r w:rsidRPr="00A94210">
        <w:rPr>
          <w:rFonts w:ascii="Calibri" w:hAnsi="Calibri" w:cs="Calibri"/>
          <w:i/>
          <w:iCs/>
        </w:rPr>
        <w:t>ν</w:t>
      </w:r>
      <w:r w:rsidRPr="00A94210">
        <w:rPr>
          <w:rFonts w:cs="Arial"/>
          <w:i/>
          <w:iCs/>
          <w:spacing w:val="6"/>
        </w:rPr>
        <w:t xml:space="preserve"> </w:t>
      </w:r>
      <w:r w:rsidRPr="00A94210">
        <w:t>=</w:t>
      </w:r>
      <w:r w:rsidRPr="00A94210">
        <w:rPr>
          <w:spacing w:val="-19"/>
        </w:rPr>
        <w:t xml:space="preserve"> </w:t>
      </w:r>
      <w:r w:rsidRPr="00A94210">
        <w:t>1)</w:t>
      </w:r>
      <w:r w:rsidRPr="00A94210">
        <w:rPr>
          <w:spacing w:val="-25"/>
        </w:rPr>
        <w:t xml:space="preserve"> </w:t>
      </w:r>
      <w:r w:rsidRPr="00A94210">
        <w:t>pueden</w:t>
      </w:r>
      <w:r w:rsidRPr="00A94210">
        <w:rPr>
          <w:spacing w:val="-24"/>
        </w:rPr>
        <w:t xml:space="preserve"> </w:t>
      </w:r>
      <w:r w:rsidRPr="00A94210">
        <w:t>dispersar</w:t>
      </w:r>
      <w:r w:rsidRPr="00A94210">
        <w:rPr>
          <w:spacing w:val="-24"/>
        </w:rPr>
        <w:t xml:space="preserve"> </w:t>
      </w:r>
      <w:r w:rsidRPr="00A94210">
        <w:rPr>
          <w:spacing w:val="-1"/>
        </w:rPr>
        <w:t>también</w:t>
      </w:r>
      <w:r w:rsidRPr="00A94210">
        <w:rPr>
          <w:spacing w:val="-25"/>
        </w:rPr>
        <w:t xml:space="preserve"> </w:t>
      </w:r>
      <w:r w:rsidRPr="00A94210">
        <w:t>radiación</w:t>
      </w:r>
      <w:r w:rsidRPr="00A94210">
        <w:rPr>
          <w:spacing w:val="-25"/>
        </w:rPr>
        <w:t xml:space="preserve"> </w:t>
      </w:r>
      <w:r w:rsidRPr="00A94210">
        <w:t>de</w:t>
      </w:r>
      <w:r w:rsidRPr="00A94210">
        <w:rPr>
          <w:spacing w:val="-25"/>
        </w:rPr>
        <w:t xml:space="preserve"> </w:t>
      </w:r>
      <w:r w:rsidRPr="00A94210">
        <w:t>manera</w:t>
      </w:r>
      <w:r w:rsidRPr="00A94210">
        <w:rPr>
          <w:spacing w:val="32"/>
          <w:w w:val="99"/>
        </w:rPr>
        <w:t xml:space="preserve"> </w:t>
      </w:r>
      <w:r w:rsidRPr="00A94210">
        <w:t>inelástica</w:t>
      </w:r>
      <w:r w:rsidRPr="00A94210">
        <w:rPr>
          <w:spacing w:val="-15"/>
        </w:rPr>
        <w:t xml:space="preserve"> </w:t>
      </w:r>
      <w:r w:rsidRPr="00A94210">
        <w:t>y</w:t>
      </w:r>
      <w:r w:rsidRPr="00A94210">
        <w:rPr>
          <w:spacing w:val="-14"/>
        </w:rPr>
        <w:t xml:space="preserve"> </w:t>
      </w:r>
      <w:r w:rsidRPr="00A94210">
        <w:t>pr</w:t>
      </w:r>
      <w:r w:rsidRPr="00A94210">
        <w:rPr>
          <w:spacing w:val="6"/>
        </w:rPr>
        <w:t>o</w:t>
      </w:r>
      <w:r w:rsidRPr="00A94210">
        <w:t>ducir</w:t>
      </w:r>
      <w:r w:rsidRPr="00A94210">
        <w:rPr>
          <w:spacing w:val="-14"/>
        </w:rPr>
        <w:t xml:space="preserve"> </w:t>
      </w:r>
      <w:r w:rsidRPr="00A94210">
        <w:t>una</w:t>
      </w:r>
      <w:r w:rsidRPr="00A94210">
        <w:rPr>
          <w:spacing w:val="-14"/>
        </w:rPr>
        <w:t xml:space="preserve"> </w:t>
      </w:r>
      <w:r w:rsidRPr="00A94210">
        <w:t>señal</w:t>
      </w:r>
      <w:r w:rsidRPr="00A94210">
        <w:rPr>
          <w:spacing w:val="-16"/>
        </w:rPr>
        <w:t xml:space="preserve"> </w:t>
      </w:r>
      <w:r w:rsidRPr="00A94210">
        <w:t>Raman</w:t>
      </w:r>
      <w:r w:rsidRPr="00A94210">
        <w:rPr>
          <w:spacing w:val="-15"/>
        </w:rPr>
        <w:t xml:space="preserve"> </w:t>
      </w:r>
      <w:r w:rsidRPr="00A94210">
        <w:t>de</w:t>
      </w:r>
      <w:r w:rsidRPr="00A94210">
        <w:rPr>
          <w:spacing w:val="-15"/>
        </w:rPr>
        <w:t xml:space="preserve"> </w:t>
      </w:r>
      <w:r w:rsidRPr="00A94210">
        <w:t>energía</w:t>
      </w:r>
      <w:r w:rsidRPr="00A94210">
        <w:rPr>
          <w:spacing w:val="-14"/>
        </w:rPr>
        <w:t xml:space="preserve"> </w:t>
      </w:r>
      <w:r w:rsidRPr="00A94210">
        <w:rPr>
          <w:rFonts w:cs="Arial"/>
          <w:i/>
          <w:iCs/>
        </w:rPr>
        <w:t>E</w:t>
      </w:r>
      <w:r w:rsidRPr="00A94210">
        <w:rPr>
          <w:rFonts w:cs="Arial"/>
          <w:i/>
          <w:iCs/>
          <w:spacing w:val="11"/>
        </w:rPr>
        <w:t xml:space="preserve"> </w:t>
      </w:r>
      <w:r w:rsidRPr="00A94210">
        <w:t>=</w:t>
      </w:r>
      <w:r w:rsidRPr="00A94210">
        <w:rPr>
          <w:spacing w:val="-13"/>
        </w:rPr>
        <w:t xml:space="preserve"> </w:t>
      </w:r>
      <w:r w:rsidRPr="00A94210">
        <w:rPr>
          <w:rFonts w:cs="Arial"/>
          <w:i/>
          <w:iCs/>
        </w:rPr>
        <w:t>h</w:t>
      </w:r>
      <w:r w:rsidRPr="00A94210">
        <w:t>(</w:t>
      </w:r>
      <w:r w:rsidRPr="00A94210">
        <w:rPr>
          <w:rFonts w:ascii="Calibri" w:hAnsi="Calibri" w:cs="Calibri"/>
          <w:i/>
          <w:iCs/>
          <w:spacing w:val="-108"/>
        </w:rPr>
        <w:t>ν</w:t>
      </w:r>
      <w:r w:rsidRPr="00A94210">
        <w:rPr>
          <w:spacing w:val="-16"/>
        </w:rPr>
        <w:t>¯</w:t>
      </w:r>
      <w:r w:rsidRPr="00A94210">
        <w:rPr>
          <w:rFonts w:cs="Arial"/>
          <w:i/>
          <w:iCs/>
          <w:position w:val="-4"/>
          <w:sz w:val="16"/>
          <w:szCs w:val="16"/>
        </w:rPr>
        <w:t>L</w:t>
      </w:r>
      <w:r w:rsidRPr="00A94210">
        <w:rPr>
          <w:rFonts w:cs="Arial"/>
          <w:i/>
          <w:iCs/>
          <w:spacing w:val="-9"/>
          <w:position w:val="-4"/>
          <w:sz w:val="16"/>
          <w:szCs w:val="16"/>
        </w:rPr>
        <w:t xml:space="preserve"> </w:t>
      </w:r>
      <w:r w:rsidRPr="00A94210">
        <w:t>+</w:t>
      </w:r>
      <w:r w:rsidRPr="00A94210">
        <w:rPr>
          <w:spacing w:val="-52"/>
        </w:rPr>
        <w:t xml:space="preserve"> </w:t>
      </w:r>
      <w:r w:rsidRPr="00A94210">
        <w:rPr>
          <w:rFonts w:ascii="Calibri" w:hAnsi="Calibri" w:cs="Calibri"/>
          <w:i/>
          <w:iCs/>
          <w:spacing w:val="-108"/>
        </w:rPr>
        <w:t>ν</w:t>
      </w:r>
      <w:r w:rsidRPr="00A94210">
        <w:rPr>
          <w:spacing w:val="-16"/>
        </w:rPr>
        <w:t>¯</w:t>
      </w:r>
      <w:r w:rsidRPr="00A94210">
        <w:rPr>
          <w:rFonts w:cs="Arial"/>
          <w:i/>
          <w:iCs/>
          <w:spacing w:val="8"/>
          <w:position w:val="-4"/>
          <w:sz w:val="16"/>
          <w:szCs w:val="16"/>
        </w:rPr>
        <w:t>m</w:t>
      </w:r>
      <w:r w:rsidRPr="00A94210">
        <w:t>),</w:t>
      </w:r>
      <w:r w:rsidRPr="00A94210">
        <w:rPr>
          <w:spacing w:val="-14"/>
        </w:rPr>
        <w:t xml:space="preserve"> </w:t>
      </w:r>
      <w:r w:rsidRPr="00A94210">
        <w:t>como</w:t>
      </w:r>
      <w:r w:rsidRPr="00A94210">
        <w:rPr>
          <w:spacing w:val="-15"/>
        </w:rPr>
        <w:t xml:space="preserve"> </w:t>
      </w:r>
      <w:r w:rsidRPr="00A94210">
        <w:t>se</w:t>
      </w:r>
      <w:r w:rsidRPr="00A94210">
        <w:rPr>
          <w:spacing w:val="-14"/>
        </w:rPr>
        <w:t xml:space="preserve"> </w:t>
      </w:r>
      <w:r w:rsidRPr="00A94210">
        <w:t>ilustra</w:t>
      </w:r>
      <w:r w:rsidRPr="00A94210">
        <w:rPr>
          <w:spacing w:val="-14"/>
        </w:rPr>
        <w:t xml:space="preserve"> </w:t>
      </w:r>
      <w:r w:rsidRPr="00A94210">
        <w:t>a</w:t>
      </w:r>
      <w:r w:rsidRPr="00A94210">
        <w:rPr>
          <w:spacing w:val="-15"/>
        </w:rPr>
        <w:t xml:space="preserve"> </w:t>
      </w:r>
      <w:r w:rsidRPr="00A94210">
        <w:t>la</w:t>
      </w:r>
      <w:r w:rsidRPr="00A94210">
        <w:rPr>
          <w:spacing w:val="-14"/>
        </w:rPr>
        <w:t xml:space="preserve"> </w:t>
      </w:r>
      <w:r w:rsidRPr="00A94210">
        <w:t>izquierda</w:t>
      </w:r>
      <w:r w:rsidRPr="00A94210">
        <w:rPr>
          <w:spacing w:val="-15"/>
        </w:rPr>
        <w:t xml:space="preserve"> </w:t>
      </w:r>
      <w:r w:rsidRPr="00A94210">
        <w:t>de</w:t>
      </w:r>
      <w:r w:rsidRPr="00A94210">
        <w:rPr>
          <w:w w:val="99"/>
        </w:rPr>
        <w:t xml:space="preserve"> </w:t>
      </w:r>
      <w:r w:rsidRPr="00A94210">
        <w:t>la</w:t>
      </w:r>
      <w:r w:rsidRPr="00A94210">
        <w:rPr>
          <w:spacing w:val="-16"/>
        </w:rPr>
        <w:t xml:space="preserve"> </w:t>
      </w:r>
      <w:r w:rsidRPr="00A94210">
        <w:t>Figura</w:t>
      </w:r>
      <w:r w:rsidRPr="00A94210">
        <w:rPr>
          <w:spacing w:val="-16"/>
        </w:rPr>
        <w:t xml:space="preserve"> </w:t>
      </w:r>
      <w:r w:rsidRPr="00A94210">
        <w:t>2.9.</w:t>
      </w:r>
      <w:r w:rsidRPr="00A94210">
        <w:rPr>
          <w:spacing w:val="-16"/>
        </w:rPr>
        <w:t xml:space="preserve"> </w:t>
      </w:r>
      <w:r w:rsidRPr="00A94210">
        <w:t>La</w:t>
      </w:r>
      <w:r w:rsidRPr="00A94210">
        <w:rPr>
          <w:spacing w:val="-16"/>
        </w:rPr>
        <w:t xml:space="preserve"> </w:t>
      </w:r>
      <w:r w:rsidRPr="00A94210">
        <w:t>radiación</w:t>
      </w:r>
      <w:r w:rsidRPr="00A94210">
        <w:rPr>
          <w:spacing w:val="-17"/>
        </w:rPr>
        <w:t xml:space="preserve"> </w:t>
      </w:r>
      <w:r w:rsidRPr="00A94210">
        <w:t>dispersada</w:t>
      </w:r>
      <w:r w:rsidRPr="00A94210">
        <w:rPr>
          <w:spacing w:val="-16"/>
        </w:rPr>
        <w:t xml:space="preserve"> </w:t>
      </w:r>
      <w:r w:rsidRPr="00A94210">
        <w:t>es</w:t>
      </w:r>
      <w:r w:rsidRPr="00A94210">
        <w:rPr>
          <w:spacing w:val="-16"/>
        </w:rPr>
        <w:t xml:space="preserve"> </w:t>
      </w:r>
      <w:r w:rsidRPr="00A94210">
        <w:t>de</w:t>
      </w:r>
      <w:r w:rsidRPr="00A94210">
        <w:rPr>
          <w:spacing w:val="-16"/>
        </w:rPr>
        <w:t xml:space="preserve"> </w:t>
      </w:r>
      <w:r w:rsidRPr="00A94210">
        <w:t>una</w:t>
      </w:r>
      <w:r w:rsidRPr="00A94210">
        <w:rPr>
          <w:spacing w:val="-16"/>
        </w:rPr>
        <w:t xml:space="preserve"> </w:t>
      </w:r>
      <w:r w:rsidRPr="00A94210">
        <w:t>frecuencia</w:t>
      </w:r>
      <w:r w:rsidRPr="00A94210">
        <w:rPr>
          <w:spacing w:val="-16"/>
        </w:rPr>
        <w:t xml:space="preserve"> </w:t>
      </w:r>
      <w:r w:rsidRPr="00A94210">
        <w:t>más</w:t>
      </w:r>
      <w:r w:rsidRPr="00A94210">
        <w:rPr>
          <w:spacing w:val="-16"/>
        </w:rPr>
        <w:t xml:space="preserve"> </w:t>
      </w:r>
      <w:r w:rsidRPr="00A94210">
        <w:t>alta</w:t>
      </w:r>
      <w:r w:rsidRPr="00A94210">
        <w:rPr>
          <w:spacing w:val="-16"/>
        </w:rPr>
        <w:t xml:space="preserve"> </w:t>
      </w:r>
      <w:r w:rsidRPr="00A94210">
        <w:t>que</w:t>
      </w:r>
      <w:r w:rsidRPr="00A94210">
        <w:rPr>
          <w:spacing w:val="-15"/>
        </w:rPr>
        <w:t xml:space="preserve"> </w:t>
      </w:r>
      <w:r w:rsidRPr="00A94210">
        <w:t>la</w:t>
      </w:r>
      <w:r w:rsidRPr="00A94210">
        <w:rPr>
          <w:spacing w:val="-16"/>
        </w:rPr>
        <w:t xml:space="preserve"> </w:t>
      </w:r>
      <w:r w:rsidRPr="00A94210">
        <w:t>radiación</w:t>
      </w:r>
      <w:r w:rsidRPr="00A94210">
        <w:rPr>
          <w:spacing w:val="-17"/>
        </w:rPr>
        <w:t xml:space="preserve"> </w:t>
      </w:r>
      <w:r w:rsidRPr="00A94210">
        <w:rPr>
          <w:spacing w:val="-1"/>
        </w:rPr>
        <w:t>incidente</w:t>
      </w:r>
      <w:r w:rsidRPr="00A94210">
        <w:rPr>
          <w:spacing w:val="-16"/>
        </w:rPr>
        <w:t xml:space="preserve"> </w:t>
      </w:r>
      <w:r w:rsidRPr="00A94210">
        <w:t>y</w:t>
      </w:r>
      <w:r w:rsidRPr="00A94210">
        <w:rPr>
          <w:spacing w:val="-16"/>
        </w:rPr>
        <w:t xml:space="preserve"> </w:t>
      </w:r>
      <w:r w:rsidRPr="00A94210">
        <w:t>se</w:t>
      </w:r>
      <w:r w:rsidRPr="00A94210">
        <w:rPr>
          <w:spacing w:val="28"/>
          <w:w w:val="99"/>
        </w:rPr>
        <w:t xml:space="preserve"> </w:t>
      </w:r>
      <w:r w:rsidRPr="00A94210">
        <w:t>llama</w:t>
      </w:r>
      <w:r w:rsidRPr="00A94210">
        <w:rPr>
          <w:spacing w:val="-11"/>
        </w:rPr>
        <w:t xml:space="preserve"> </w:t>
      </w:r>
      <w:r w:rsidRPr="00A94210">
        <w:t>dispersión</w:t>
      </w:r>
      <w:r w:rsidRPr="00A94210">
        <w:rPr>
          <w:spacing w:val="-10"/>
        </w:rPr>
        <w:t xml:space="preserve"> </w:t>
      </w:r>
      <w:r w:rsidRPr="00A94210">
        <w:rPr>
          <w:spacing w:val="-2"/>
        </w:rPr>
        <w:t>anti-Stokes.</w:t>
      </w:r>
      <w:r w:rsidRPr="00A94210">
        <w:rPr>
          <w:spacing w:val="-11"/>
        </w:rPr>
        <w:t xml:space="preserve"> </w:t>
      </w:r>
      <w:r w:rsidRPr="00A94210">
        <w:t>Asimismo,</w:t>
      </w:r>
      <w:r w:rsidRPr="00A94210">
        <w:rPr>
          <w:spacing w:val="-10"/>
        </w:rPr>
        <w:t xml:space="preserve"> </w:t>
      </w:r>
      <w:r w:rsidRPr="00A94210">
        <w:t>la</w:t>
      </w:r>
      <w:r w:rsidRPr="00A94210">
        <w:rPr>
          <w:spacing w:val="-10"/>
        </w:rPr>
        <w:t xml:space="preserve"> </w:t>
      </w:r>
      <w:r w:rsidRPr="00A94210">
        <w:t>dispersión</w:t>
      </w:r>
      <w:r w:rsidRPr="00A94210">
        <w:rPr>
          <w:spacing w:val="-11"/>
        </w:rPr>
        <w:t xml:space="preserve"> </w:t>
      </w:r>
      <w:r w:rsidRPr="00A94210">
        <w:t>elástica</w:t>
      </w:r>
      <w:r w:rsidRPr="00A94210">
        <w:rPr>
          <w:spacing w:val="-10"/>
        </w:rPr>
        <w:t xml:space="preserve"> </w:t>
      </w:r>
      <w:r w:rsidRPr="00A94210">
        <w:t>(al</w:t>
      </w:r>
      <w:r w:rsidRPr="00A94210">
        <w:rPr>
          <w:spacing w:val="-10"/>
        </w:rPr>
        <w:t xml:space="preserve"> </w:t>
      </w:r>
      <w:r w:rsidRPr="00A94210">
        <w:rPr>
          <w:spacing w:val="-2"/>
        </w:rPr>
        <w:t>centro</w:t>
      </w:r>
      <w:r w:rsidRPr="00A94210">
        <w:rPr>
          <w:spacing w:val="-11"/>
        </w:rPr>
        <w:t xml:space="preserve"> </w:t>
      </w:r>
      <w:r w:rsidRPr="00A94210">
        <w:t>de</w:t>
      </w:r>
      <w:r w:rsidRPr="00A94210">
        <w:rPr>
          <w:spacing w:val="-10"/>
        </w:rPr>
        <w:t xml:space="preserve"> </w:t>
      </w:r>
      <w:r w:rsidRPr="00A94210">
        <w:t>la</w:t>
      </w:r>
      <w:r w:rsidRPr="00A94210">
        <w:rPr>
          <w:spacing w:val="-10"/>
        </w:rPr>
        <w:t xml:space="preserve"> </w:t>
      </w:r>
      <w:r w:rsidRPr="00A94210">
        <w:t>Figura</w:t>
      </w:r>
      <w:r w:rsidRPr="00A94210">
        <w:rPr>
          <w:spacing w:val="-11"/>
        </w:rPr>
        <w:t xml:space="preserve"> </w:t>
      </w:r>
      <w:r w:rsidRPr="00A94210">
        <w:t>2.9)</w:t>
      </w:r>
      <w:r w:rsidRPr="00A94210">
        <w:rPr>
          <w:spacing w:val="-10"/>
        </w:rPr>
        <w:t xml:space="preserve"> </w:t>
      </w:r>
      <w:r w:rsidRPr="00A94210">
        <w:rPr>
          <w:spacing w:val="-1"/>
        </w:rPr>
        <w:t>también</w:t>
      </w:r>
      <w:r w:rsidRPr="00A94210">
        <w:rPr>
          <w:spacing w:val="55"/>
          <w:w w:val="99"/>
        </w:rPr>
        <w:t xml:space="preserve"> </w:t>
      </w:r>
      <w:r w:rsidRPr="00A94210">
        <w:t>se</w:t>
      </w:r>
      <w:r w:rsidRPr="00A94210">
        <w:rPr>
          <w:spacing w:val="-13"/>
        </w:rPr>
        <w:t xml:space="preserve"> </w:t>
      </w:r>
      <w:r w:rsidRPr="00A94210">
        <w:t>prese</w:t>
      </w:r>
      <w:r w:rsidRPr="00A94210">
        <w:rPr>
          <w:spacing w:val="-8"/>
        </w:rPr>
        <w:t>n</w:t>
      </w:r>
      <w:r w:rsidRPr="00A94210">
        <w:t>ta</w:t>
      </w:r>
      <w:r w:rsidRPr="00A94210">
        <w:rPr>
          <w:spacing w:val="-13"/>
        </w:rPr>
        <w:t xml:space="preserve"> </w:t>
      </w:r>
      <w:r w:rsidRPr="00A94210">
        <w:t>con</w:t>
      </w:r>
      <w:r w:rsidRPr="00A94210">
        <w:rPr>
          <w:spacing w:val="-12"/>
        </w:rPr>
        <w:t xml:space="preserve"> </w:t>
      </w:r>
      <w:r w:rsidRPr="00A94210">
        <w:t>emisión</w:t>
      </w:r>
      <w:r w:rsidRPr="00A94210">
        <w:rPr>
          <w:spacing w:val="-13"/>
        </w:rPr>
        <w:t xml:space="preserve"> </w:t>
      </w:r>
      <w:r w:rsidRPr="00A94210">
        <w:t>de</w:t>
      </w:r>
      <w:r w:rsidRPr="00A94210">
        <w:rPr>
          <w:spacing w:val="-13"/>
        </w:rPr>
        <w:t xml:space="preserve"> </w:t>
      </w:r>
      <w:r w:rsidRPr="00A94210">
        <w:t>un</w:t>
      </w:r>
      <w:r w:rsidRPr="00A94210">
        <w:rPr>
          <w:spacing w:val="-12"/>
        </w:rPr>
        <w:t xml:space="preserve"> </w:t>
      </w:r>
      <w:r w:rsidRPr="00A94210">
        <w:t>fotón</w:t>
      </w:r>
      <w:r w:rsidRPr="00A94210">
        <w:rPr>
          <w:spacing w:val="-13"/>
        </w:rPr>
        <w:t xml:space="preserve"> </w:t>
      </w:r>
      <w:r w:rsidRPr="00A94210">
        <w:t>de</w:t>
      </w:r>
      <w:r w:rsidRPr="00A94210">
        <w:rPr>
          <w:spacing w:val="-13"/>
        </w:rPr>
        <w:t xml:space="preserve"> </w:t>
      </w:r>
      <w:r w:rsidRPr="00A94210">
        <w:t>la</w:t>
      </w:r>
      <w:r w:rsidRPr="00A94210">
        <w:rPr>
          <w:spacing w:val="-12"/>
        </w:rPr>
        <w:t xml:space="preserve"> </w:t>
      </w:r>
      <w:r w:rsidRPr="00A94210">
        <w:t>misma</w:t>
      </w:r>
      <w:r w:rsidRPr="00A94210">
        <w:rPr>
          <w:spacing w:val="-13"/>
        </w:rPr>
        <w:t xml:space="preserve"> </w:t>
      </w:r>
      <w:r w:rsidRPr="00A94210">
        <w:t>energía</w:t>
      </w:r>
      <w:r w:rsidRPr="00A94210">
        <w:rPr>
          <w:spacing w:val="-13"/>
        </w:rPr>
        <w:t xml:space="preserve"> </w:t>
      </w:r>
      <w:r w:rsidRPr="00A94210">
        <w:t>que</w:t>
      </w:r>
      <w:r w:rsidRPr="00A94210">
        <w:rPr>
          <w:spacing w:val="-12"/>
        </w:rPr>
        <w:t xml:space="preserve"> </w:t>
      </w:r>
      <w:r w:rsidRPr="00A94210">
        <w:t>el</w:t>
      </w:r>
      <w:r w:rsidRPr="00A94210">
        <w:rPr>
          <w:spacing w:val="-13"/>
        </w:rPr>
        <w:t xml:space="preserve"> </w:t>
      </w:r>
      <w:r w:rsidRPr="00A94210">
        <w:t>fotón</w:t>
      </w:r>
      <w:r w:rsidRPr="00A94210">
        <w:rPr>
          <w:spacing w:val="-13"/>
        </w:rPr>
        <w:t xml:space="preserve"> </w:t>
      </w:r>
      <w:r w:rsidRPr="00A94210">
        <w:t>de</w:t>
      </w:r>
      <w:r w:rsidRPr="00A94210">
        <w:rPr>
          <w:spacing w:val="-12"/>
        </w:rPr>
        <w:t xml:space="preserve"> </w:t>
      </w:r>
      <w:r w:rsidRPr="00A94210">
        <w:t>excitación,</w:t>
      </w:r>
      <w:r w:rsidRPr="00A94210">
        <w:rPr>
          <w:spacing w:val="-13"/>
        </w:rPr>
        <w:t xml:space="preserve"> </w:t>
      </w:r>
      <w:r w:rsidRPr="00A94210">
        <w:rPr>
          <w:rFonts w:cs="Arial"/>
          <w:i/>
          <w:iCs/>
        </w:rPr>
        <w:t>E</w:t>
      </w:r>
      <w:r w:rsidRPr="00A94210">
        <w:rPr>
          <w:rFonts w:cs="Arial"/>
          <w:i/>
          <w:iCs/>
          <w:position w:val="-4"/>
          <w:sz w:val="16"/>
          <w:szCs w:val="16"/>
        </w:rPr>
        <w:t>ex</w:t>
      </w:r>
      <w:r w:rsidRPr="00A94210">
        <w:rPr>
          <w:rFonts w:cs="Arial"/>
          <w:i/>
          <w:iCs/>
          <w:spacing w:val="29"/>
          <w:position w:val="-4"/>
          <w:sz w:val="16"/>
          <w:szCs w:val="16"/>
        </w:rPr>
        <w:t xml:space="preserve"> </w:t>
      </w:r>
      <w:r w:rsidRPr="00A94210">
        <w:t>=</w:t>
      </w:r>
      <w:r w:rsidRPr="00A94210">
        <w:rPr>
          <w:spacing w:val="-15"/>
        </w:rPr>
        <w:t xml:space="preserve"> </w:t>
      </w:r>
      <w:r w:rsidRPr="00A94210">
        <w:rPr>
          <w:rFonts w:cs="Arial"/>
          <w:i/>
          <w:iCs/>
        </w:rPr>
        <w:t>hc</w:t>
      </w:r>
      <w:r w:rsidRPr="00A94210">
        <w:rPr>
          <w:rFonts w:ascii="Calibri" w:hAnsi="Calibri" w:cs="Calibri"/>
          <w:i/>
          <w:iCs/>
          <w:spacing w:val="-108"/>
        </w:rPr>
        <w:t>ν</w:t>
      </w:r>
      <w:r w:rsidRPr="00A94210">
        <w:rPr>
          <w:spacing w:val="-16"/>
        </w:rPr>
        <w:t>¯</w:t>
      </w:r>
      <w:r w:rsidRPr="00A94210">
        <w:rPr>
          <w:rFonts w:cs="Arial"/>
          <w:i/>
          <w:iCs/>
          <w:spacing w:val="7"/>
          <w:position w:val="-4"/>
          <w:sz w:val="16"/>
          <w:szCs w:val="16"/>
        </w:rPr>
        <w:t>L</w:t>
      </w:r>
      <w:r w:rsidRPr="00A94210">
        <w:t>.</w:t>
      </w:r>
      <w:r w:rsidRPr="00A94210">
        <w:rPr>
          <w:spacing w:val="-13"/>
        </w:rPr>
        <w:t xml:space="preserve"> </w:t>
      </w:r>
      <w:r w:rsidRPr="00A94210">
        <w:t>El</w:t>
      </w:r>
      <w:r w:rsidRPr="00A94210">
        <w:rPr>
          <w:w w:val="99"/>
        </w:rPr>
        <w:t xml:space="preserve"> </w:t>
      </w:r>
      <w:r w:rsidRPr="00A94210">
        <w:t>espectro</w:t>
      </w:r>
      <w:r w:rsidRPr="00A94210">
        <w:rPr>
          <w:spacing w:val="-2"/>
        </w:rPr>
        <w:t xml:space="preserve"> </w:t>
      </w:r>
      <w:r w:rsidRPr="00A94210">
        <w:t>Raman</w:t>
      </w:r>
      <w:r w:rsidRPr="00A94210">
        <w:rPr>
          <w:spacing w:val="-2"/>
        </w:rPr>
        <w:t xml:space="preserve"> </w:t>
      </w:r>
      <w:r w:rsidRPr="00A94210">
        <w:t>simplificado</w:t>
      </w:r>
      <w:r w:rsidRPr="00A94210">
        <w:rPr>
          <w:spacing w:val="-3"/>
        </w:rPr>
        <w:t xml:space="preserve"> </w:t>
      </w:r>
      <w:r w:rsidRPr="00A94210">
        <w:t>que</w:t>
      </w:r>
      <w:r w:rsidRPr="00A94210">
        <w:rPr>
          <w:spacing w:val="-2"/>
        </w:rPr>
        <w:t xml:space="preserve"> </w:t>
      </w:r>
      <w:r w:rsidRPr="00A94210">
        <w:t>corresponde</w:t>
      </w:r>
      <w:r w:rsidRPr="00A94210">
        <w:rPr>
          <w:spacing w:val="-3"/>
        </w:rPr>
        <w:t xml:space="preserve"> </w:t>
      </w:r>
      <w:r w:rsidRPr="00A94210">
        <w:t>a</w:t>
      </w:r>
      <w:r w:rsidRPr="00A94210">
        <w:rPr>
          <w:spacing w:val="-2"/>
        </w:rPr>
        <w:t xml:space="preserve"> </w:t>
      </w:r>
      <w:r w:rsidRPr="00A94210">
        <w:t>las</w:t>
      </w:r>
      <w:r w:rsidRPr="00A94210">
        <w:rPr>
          <w:spacing w:val="-3"/>
        </w:rPr>
        <w:t xml:space="preserve"> </w:t>
      </w:r>
      <w:r w:rsidRPr="00A94210">
        <w:t>transiciones</w:t>
      </w:r>
      <w:r w:rsidRPr="00A94210">
        <w:rPr>
          <w:spacing w:val="-3"/>
        </w:rPr>
        <w:t xml:space="preserve"> </w:t>
      </w:r>
      <w:r w:rsidRPr="00A94210">
        <w:t>mostradas</w:t>
      </w:r>
      <w:r w:rsidRPr="00A94210">
        <w:rPr>
          <w:spacing w:val="-2"/>
        </w:rPr>
        <w:t xml:space="preserve"> </w:t>
      </w:r>
      <w:r w:rsidRPr="00A94210">
        <w:t>se</w:t>
      </w:r>
      <w:r w:rsidRPr="00A94210">
        <w:rPr>
          <w:spacing w:val="-3"/>
        </w:rPr>
        <w:t xml:space="preserve"> </w:t>
      </w:r>
      <w:r w:rsidRPr="00A94210">
        <w:rPr>
          <w:spacing w:val="-2"/>
        </w:rPr>
        <w:t xml:space="preserve">observa </w:t>
      </w:r>
      <w:r w:rsidRPr="00A94210">
        <w:t>en</w:t>
      </w:r>
      <w:r w:rsidRPr="00A94210">
        <w:rPr>
          <w:spacing w:val="-3"/>
        </w:rPr>
        <w:t xml:space="preserve"> </w:t>
      </w:r>
      <w:r w:rsidRPr="00A94210">
        <w:t>la</w:t>
      </w:r>
      <w:r w:rsidRPr="00A94210">
        <w:rPr>
          <w:spacing w:val="-2"/>
        </w:rPr>
        <w:t xml:space="preserve"> </w:t>
      </w:r>
      <w:r w:rsidRPr="00A94210">
        <w:t>parte</w:t>
      </w:r>
      <w:r w:rsidRPr="00A94210">
        <w:rPr>
          <w:spacing w:val="26"/>
          <w:w w:val="99"/>
        </w:rPr>
        <w:t xml:space="preserve"> </w:t>
      </w:r>
      <w:r w:rsidRPr="00A94210">
        <w:t>inferior</w:t>
      </w:r>
      <w:r w:rsidRPr="00A94210">
        <w:rPr>
          <w:spacing w:val="-6"/>
        </w:rPr>
        <w:t xml:space="preserve"> </w:t>
      </w:r>
      <w:r w:rsidRPr="00A94210">
        <w:t>de</w:t>
      </w:r>
      <w:r w:rsidRPr="00A94210">
        <w:rPr>
          <w:spacing w:val="-6"/>
        </w:rPr>
        <w:t xml:space="preserve"> </w:t>
      </w:r>
      <w:r w:rsidRPr="00A94210">
        <w:t>la</w:t>
      </w:r>
      <w:r w:rsidRPr="00A94210">
        <w:rPr>
          <w:spacing w:val="-6"/>
        </w:rPr>
        <w:t xml:space="preserve"> </w:t>
      </w:r>
      <w:r w:rsidRPr="00A94210">
        <w:t>Figura</w:t>
      </w:r>
      <w:r w:rsidRPr="00A94210">
        <w:rPr>
          <w:spacing w:val="-5"/>
        </w:rPr>
        <w:t xml:space="preserve"> </w:t>
      </w:r>
      <w:r w:rsidRPr="00A94210">
        <w:t>2.9.</w:t>
      </w: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8"/>
          <w:szCs w:val="28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464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355975" cy="3441700"/>
            <wp:effectExtent l="0" t="0" r="0" b="6350"/>
            <wp:docPr id="77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5975" cy="344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92" w:firstLine="0"/>
        <w:rPr>
          <w:color w:val="000000"/>
        </w:rPr>
      </w:pPr>
      <w:r>
        <w:t>Figura</w:t>
      </w:r>
      <w:r>
        <w:rPr>
          <w:spacing w:val="-23"/>
        </w:rPr>
        <w:t xml:space="preserve"> </w:t>
      </w:r>
      <w:r>
        <w:t>2.9:</w:t>
      </w:r>
      <w:r>
        <w:rPr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Ilustración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esquemática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dispersión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Rayleigh,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así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como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dispersión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Raman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Stokes</w:t>
      </w:r>
      <w:r>
        <w:rPr>
          <w:rFonts w:ascii="LM Roman Slanted 12" w:hAnsi="LM Roman Slanted 12" w:cs="LM Roman Slanted 12"/>
          <w:i/>
          <w:iCs/>
          <w:spacing w:val="38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anti-Stokes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hyperlink w:anchor="bookmark110" w:history="1">
        <w:r>
          <w:rPr>
            <w:color w:val="0000FF"/>
          </w:rPr>
          <w:t>[74]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Pr="00A94210" w:rsidRDefault="00AE3F5A">
      <w:pPr>
        <w:pStyle w:val="Textoindependiente"/>
        <w:kinsoku w:val="0"/>
        <w:overflowPunct w:val="0"/>
        <w:spacing w:before="196" w:line="254" w:lineRule="auto"/>
        <w:ind w:right="114"/>
        <w:jc w:val="both"/>
      </w:pPr>
      <w:r w:rsidRPr="00A94210">
        <w:t>A</w:t>
      </w:r>
      <w:r w:rsidRPr="00A94210">
        <w:rPr>
          <w:spacing w:val="8"/>
        </w:rPr>
        <w:t xml:space="preserve"> </w:t>
      </w:r>
      <w:r w:rsidRPr="00A94210">
        <w:t>temperatura</w:t>
      </w:r>
      <w:r w:rsidRPr="00A94210">
        <w:rPr>
          <w:spacing w:val="10"/>
        </w:rPr>
        <w:t xml:space="preserve"> </w:t>
      </w:r>
      <w:r w:rsidRPr="00A94210">
        <w:rPr>
          <w:spacing w:val="-2"/>
        </w:rPr>
        <w:t>ambiente,</w:t>
      </w:r>
      <w:r w:rsidRPr="00A94210">
        <w:rPr>
          <w:spacing w:val="9"/>
        </w:rPr>
        <w:t xml:space="preserve"> </w:t>
      </w:r>
      <w:r w:rsidRPr="00A94210">
        <w:t>la</w:t>
      </w:r>
      <w:r w:rsidRPr="00A94210">
        <w:rPr>
          <w:spacing w:val="10"/>
        </w:rPr>
        <w:t xml:space="preserve"> </w:t>
      </w:r>
      <w:r w:rsidRPr="00A94210">
        <w:rPr>
          <w:spacing w:val="-2"/>
        </w:rPr>
        <w:t>mayoría</w:t>
      </w:r>
      <w:r w:rsidRPr="00A94210">
        <w:rPr>
          <w:spacing w:val="10"/>
        </w:rPr>
        <w:t xml:space="preserve"> </w:t>
      </w:r>
      <w:r w:rsidRPr="00A94210">
        <w:t>de</w:t>
      </w:r>
      <w:r w:rsidRPr="00A94210">
        <w:rPr>
          <w:spacing w:val="10"/>
        </w:rPr>
        <w:t xml:space="preserve"> </w:t>
      </w:r>
      <w:r w:rsidRPr="00A94210">
        <w:rPr>
          <w:spacing w:val="-1"/>
        </w:rPr>
        <w:t>las</w:t>
      </w:r>
      <w:r w:rsidRPr="00A94210">
        <w:rPr>
          <w:spacing w:val="10"/>
        </w:rPr>
        <w:t xml:space="preserve"> </w:t>
      </w:r>
      <w:r w:rsidRPr="00A94210">
        <w:t>moléculas</w:t>
      </w:r>
      <w:r w:rsidRPr="00A94210">
        <w:rPr>
          <w:spacing w:val="10"/>
        </w:rPr>
        <w:t xml:space="preserve"> </w:t>
      </w:r>
      <w:r w:rsidRPr="00A94210">
        <w:t>están</w:t>
      </w:r>
      <w:r w:rsidRPr="00A94210">
        <w:rPr>
          <w:spacing w:val="9"/>
        </w:rPr>
        <w:t xml:space="preserve"> </w:t>
      </w:r>
      <w:r w:rsidRPr="00A94210">
        <w:rPr>
          <w:spacing w:val="-1"/>
        </w:rPr>
        <w:t>presentes</w:t>
      </w:r>
      <w:r w:rsidRPr="00A94210">
        <w:rPr>
          <w:spacing w:val="9"/>
        </w:rPr>
        <w:t xml:space="preserve"> </w:t>
      </w:r>
      <w:r w:rsidRPr="00A94210">
        <w:t>en</w:t>
      </w:r>
      <w:r w:rsidRPr="00A94210">
        <w:rPr>
          <w:spacing w:val="9"/>
        </w:rPr>
        <w:t xml:space="preserve"> </w:t>
      </w:r>
      <w:r w:rsidRPr="00A94210">
        <w:t>el</w:t>
      </w:r>
      <w:r w:rsidRPr="00A94210">
        <w:rPr>
          <w:spacing w:val="9"/>
        </w:rPr>
        <w:t xml:space="preserve"> </w:t>
      </w:r>
      <w:r w:rsidRPr="00A94210">
        <w:rPr>
          <w:spacing w:val="-2"/>
        </w:rPr>
        <w:t>nivel</w:t>
      </w:r>
      <w:r w:rsidRPr="00A94210">
        <w:rPr>
          <w:spacing w:val="9"/>
        </w:rPr>
        <w:t xml:space="preserve"> </w:t>
      </w:r>
      <w:r w:rsidRPr="00A94210">
        <w:t>vibracional</w:t>
      </w:r>
      <w:r w:rsidRPr="00A94210">
        <w:rPr>
          <w:spacing w:val="35"/>
          <w:w w:val="99"/>
        </w:rPr>
        <w:t xml:space="preserve"> </w:t>
      </w:r>
      <w:r w:rsidRPr="00A94210">
        <w:t>de</w:t>
      </w:r>
      <w:r w:rsidRPr="00A94210">
        <w:rPr>
          <w:spacing w:val="17"/>
        </w:rPr>
        <w:t xml:space="preserve"> </w:t>
      </w:r>
      <w:r w:rsidRPr="00A94210">
        <w:t>más</w:t>
      </w:r>
      <w:r w:rsidRPr="00A94210">
        <w:rPr>
          <w:spacing w:val="18"/>
        </w:rPr>
        <w:t xml:space="preserve"> </w:t>
      </w:r>
      <w:r w:rsidRPr="00A94210">
        <w:rPr>
          <w:spacing w:val="1"/>
        </w:rPr>
        <w:t>baja</w:t>
      </w:r>
      <w:r w:rsidRPr="00A94210">
        <w:rPr>
          <w:spacing w:val="17"/>
        </w:rPr>
        <w:t xml:space="preserve"> </w:t>
      </w:r>
      <w:r w:rsidRPr="00A94210">
        <w:t>energía.</w:t>
      </w:r>
      <w:r w:rsidRPr="00A94210">
        <w:rPr>
          <w:spacing w:val="18"/>
        </w:rPr>
        <w:t xml:space="preserve"> </w:t>
      </w:r>
      <w:r w:rsidRPr="00A94210">
        <w:t>Dado</w:t>
      </w:r>
      <w:r w:rsidRPr="00A94210">
        <w:rPr>
          <w:spacing w:val="17"/>
        </w:rPr>
        <w:t xml:space="preserve"> </w:t>
      </w:r>
      <w:r w:rsidRPr="00A94210">
        <w:t>que</w:t>
      </w:r>
      <w:r w:rsidRPr="00A94210">
        <w:rPr>
          <w:spacing w:val="17"/>
        </w:rPr>
        <w:t xml:space="preserve"> </w:t>
      </w:r>
      <w:r w:rsidRPr="00A94210">
        <w:t>los</w:t>
      </w:r>
      <w:r w:rsidRPr="00A94210">
        <w:rPr>
          <w:spacing w:val="18"/>
        </w:rPr>
        <w:t xml:space="preserve"> </w:t>
      </w:r>
      <w:r w:rsidRPr="00A94210">
        <w:rPr>
          <w:spacing w:val="-1"/>
        </w:rPr>
        <w:t>estados</w:t>
      </w:r>
      <w:r w:rsidRPr="00A94210">
        <w:rPr>
          <w:spacing w:val="18"/>
        </w:rPr>
        <w:t xml:space="preserve"> </w:t>
      </w:r>
      <w:r w:rsidRPr="00A94210">
        <w:t>virtuales</w:t>
      </w:r>
      <w:r w:rsidRPr="00A94210">
        <w:rPr>
          <w:spacing w:val="17"/>
        </w:rPr>
        <w:t xml:space="preserve"> </w:t>
      </w:r>
      <w:r w:rsidRPr="00A94210">
        <w:t>no</w:t>
      </w:r>
      <w:r w:rsidRPr="00A94210">
        <w:rPr>
          <w:spacing w:val="18"/>
        </w:rPr>
        <w:t xml:space="preserve"> </w:t>
      </w:r>
      <w:r w:rsidRPr="00A94210">
        <w:t>son</w:t>
      </w:r>
      <w:r w:rsidRPr="00A94210">
        <w:rPr>
          <w:spacing w:val="18"/>
        </w:rPr>
        <w:t xml:space="preserve"> </w:t>
      </w:r>
      <w:r w:rsidRPr="00A94210">
        <w:t>estados</w:t>
      </w:r>
      <w:r w:rsidRPr="00A94210">
        <w:rPr>
          <w:spacing w:val="18"/>
        </w:rPr>
        <w:t xml:space="preserve"> </w:t>
      </w:r>
      <w:r w:rsidRPr="00A94210">
        <w:rPr>
          <w:spacing w:val="-1"/>
        </w:rPr>
        <w:t>reales</w:t>
      </w:r>
      <w:r w:rsidRPr="00A94210">
        <w:rPr>
          <w:spacing w:val="18"/>
        </w:rPr>
        <w:t xml:space="preserve"> </w:t>
      </w:r>
      <w:r w:rsidRPr="00A94210">
        <w:t>de</w:t>
      </w:r>
      <w:r w:rsidRPr="00A94210">
        <w:rPr>
          <w:spacing w:val="17"/>
        </w:rPr>
        <w:t xml:space="preserve"> </w:t>
      </w:r>
      <w:r w:rsidRPr="00A94210">
        <w:t>la</w:t>
      </w:r>
      <w:r w:rsidRPr="00A94210">
        <w:rPr>
          <w:spacing w:val="18"/>
        </w:rPr>
        <w:t xml:space="preserve"> </w:t>
      </w:r>
      <w:r w:rsidRPr="00A94210">
        <w:t>molécula,</w:t>
      </w:r>
      <w:r w:rsidRPr="00A94210">
        <w:rPr>
          <w:spacing w:val="18"/>
        </w:rPr>
        <w:t xml:space="preserve"> </w:t>
      </w:r>
      <w:r w:rsidRPr="00A94210">
        <w:t>sino</w:t>
      </w:r>
      <w:r w:rsidRPr="00A94210">
        <w:rPr>
          <w:spacing w:val="26"/>
          <w:w w:val="99"/>
        </w:rPr>
        <w:t xml:space="preserve"> </w:t>
      </w:r>
      <w:r w:rsidRPr="00A94210">
        <w:t>que</w:t>
      </w:r>
      <w:r w:rsidRPr="00A94210">
        <w:rPr>
          <w:spacing w:val="-8"/>
        </w:rPr>
        <w:t xml:space="preserve"> </w:t>
      </w:r>
      <w:r w:rsidRPr="00A94210">
        <w:t>se</w:t>
      </w:r>
      <w:r w:rsidRPr="00A94210">
        <w:rPr>
          <w:spacing w:val="-7"/>
        </w:rPr>
        <w:t xml:space="preserve"> </w:t>
      </w:r>
      <w:r w:rsidRPr="00A94210">
        <w:t>crean</w:t>
      </w:r>
      <w:r w:rsidRPr="00A94210">
        <w:rPr>
          <w:spacing w:val="-7"/>
        </w:rPr>
        <w:t xml:space="preserve"> </w:t>
      </w:r>
      <w:r w:rsidRPr="00A94210">
        <w:t>cuando</w:t>
      </w:r>
      <w:r w:rsidRPr="00A94210">
        <w:rPr>
          <w:spacing w:val="-7"/>
        </w:rPr>
        <w:t xml:space="preserve"> </w:t>
      </w:r>
      <w:r w:rsidRPr="00A94210">
        <w:t>el</w:t>
      </w:r>
      <w:r w:rsidRPr="00A94210">
        <w:rPr>
          <w:spacing w:val="-7"/>
        </w:rPr>
        <w:t xml:space="preserve"> </w:t>
      </w:r>
      <w:r w:rsidRPr="00A94210">
        <w:t>láser</w:t>
      </w:r>
      <w:r w:rsidRPr="00A94210">
        <w:rPr>
          <w:spacing w:val="-8"/>
        </w:rPr>
        <w:t xml:space="preserve"> </w:t>
      </w:r>
      <w:r w:rsidRPr="00A94210">
        <w:rPr>
          <w:spacing w:val="-1"/>
        </w:rPr>
        <w:t>interactúa</w:t>
      </w:r>
      <w:r w:rsidRPr="00A94210">
        <w:rPr>
          <w:spacing w:val="-7"/>
        </w:rPr>
        <w:t xml:space="preserve"> </w:t>
      </w:r>
      <w:r w:rsidRPr="00A94210">
        <w:t>con</w:t>
      </w:r>
      <w:r w:rsidRPr="00A94210">
        <w:rPr>
          <w:spacing w:val="-7"/>
        </w:rPr>
        <w:t xml:space="preserve"> </w:t>
      </w:r>
      <w:r w:rsidRPr="00A94210">
        <w:t>los</w:t>
      </w:r>
      <w:r w:rsidRPr="00A94210">
        <w:rPr>
          <w:spacing w:val="-7"/>
        </w:rPr>
        <w:t xml:space="preserve"> </w:t>
      </w:r>
      <w:r w:rsidRPr="00A94210">
        <w:t>electrones</w:t>
      </w:r>
      <w:r w:rsidRPr="00A94210">
        <w:rPr>
          <w:spacing w:val="-7"/>
        </w:rPr>
        <w:t xml:space="preserve"> </w:t>
      </w:r>
      <w:r w:rsidRPr="00A94210">
        <w:t>y</w:t>
      </w:r>
      <w:r w:rsidRPr="00A94210">
        <w:rPr>
          <w:spacing w:val="-7"/>
        </w:rPr>
        <w:t xml:space="preserve"> </w:t>
      </w:r>
      <w:r w:rsidRPr="00A94210">
        <w:t>causa</w:t>
      </w:r>
      <w:r w:rsidRPr="00A94210">
        <w:rPr>
          <w:spacing w:val="-8"/>
        </w:rPr>
        <w:t xml:space="preserve"> </w:t>
      </w:r>
      <w:r w:rsidRPr="00A94210">
        <w:t>polarización,</w:t>
      </w:r>
      <w:r w:rsidRPr="00A94210">
        <w:rPr>
          <w:spacing w:val="-8"/>
        </w:rPr>
        <w:t xml:space="preserve"> </w:t>
      </w:r>
      <w:r w:rsidRPr="00A94210">
        <w:t>la</w:t>
      </w:r>
      <w:r w:rsidRPr="00A94210">
        <w:rPr>
          <w:spacing w:val="-7"/>
        </w:rPr>
        <w:t xml:space="preserve"> </w:t>
      </w:r>
      <w:r w:rsidRPr="00A94210">
        <w:t>energía</w:t>
      </w:r>
      <w:r w:rsidRPr="00A94210">
        <w:rPr>
          <w:spacing w:val="-7"/>
        </w:rPr>
        <w:t xml:space="preserve"> </w:t>
      </w:r>
      <w:r w:rsidRPr="00A94210">
        <w:t>de</w:t>
      </w:r>
      <w:r w:rsidRPr="00A94210">
        <w:rPr>
          <w:spacing w:val="-7"/>
        </w:rPr>
        <w:t xml:space="preserve"> </w:t>
      </w:r>
      <w:r w:rsidRPr="00A94210">
        <w:t>estos</w:t>
      </w:r>
      <w:r w:rsidRPr="00A94210">
        <w:rPr>
          <w:spacing w:val="29"/>
          <w:w w:val="99"/>
        </w:rPr>
        <w:t xml:space="preserve"> </w:t>
      </w:r>
      <w:r w:rsidRPr="00A94210">
        <w:t>estados</w:t>
      </w:r>
      <w:r w:rsidRPr="00A94210">
        <w:rPr>
          <w:spacing w:val="-13"/>
        </w:rPr>
        <w:t xml:space="preserve"> </w:t>
      </w:r>
      <w:r w:rsidRPr="00A94210">
        <w:t>está</w:t>
      </w:r>
      <w:r w:rsidRPr="00A94210">
        <w:rPr>
          <w:spacing w:val="-13"/>
        </w:rPr>
        <w:t xml:space="preserve"> </w:t>
      </w:r>
      <w:r w:rsidRPr="00A94210">
        <w:t>determinada</w:t>
      </w:r>
      <w:r w:rsidRPr="00A94210">
        <w:rPr>
          <w:spacing w:val="-11"/>
        </w:rPr>
        <w:t xml:space="preserve"> </w:t>
      </w:r>
      <w:r w:rsidRPr="00A94210">
        <w:rPr>
          <w:spacing w:val="2"/>
        </w:rPr>
        <w:t>por</w:t>
      </w:r>
      <w:r w:rsidRPr="00A94210">
        <w:rPr>
          <w:spacing w:val="-13"/>
        </w:rPr>
        <w:t xml:space="preserve"> </w:t>
      </w:r>
      <w:r w:rsidRPr="00A94210">
        <w:t>la</w:t>
      </w:r>
      <w:r w:rsidRPr="00A94210">
        <w:rPr>
          <w:spacing w:val="-12"/>
        </w:rPr>
        <w:t xml:space="preserve"> </w:t>
      </w:r>
      <w:r w:rsidRPr="00A94210">
        <w:t>frecuencia</w:t>
      </w:r>
      <w:r w:rsidRPr="00A94210">
        <w:rPr>
          <w:spacing w:val="-13"/>
        </w:rPr>
        <w:t xml:space="preserve"> </w:t>
      </w:r>
      <w:r w:rsidRPr="00A94210">
        <w:t>de</w:t>
      </w:r>
      <w:r w:rsidRPr="00A94210">
        <w:rPr>
          <w:spacing w:val="-12"/>
        </w:rPr>
        <w:t xml:space="preserve"> </w:t>
      </w:r>
      <w:r w:rsidRPr="00A94210">
        <w:t>la</w:t>
      </w:r>
      <w:r w:rsidRPr="00A94210">
        <w:rPr>
          <w:spacing w:val="-13"/>
        </w:rPr>
        <w:t xml:space="preserve"> </w:t>
      </w:r>
      <w:r w:rsidRPr="00A94210">
        <w:rPr>
          <w:spacing w:val="-2"/>
        </w:rPr>
        <w:t>fuente</w:t>
      </w:r>
      <w:r w:rsidRPr="00A94210">
        <w:rPr>
          <w:spacing w:val="-13"/>
        </w:rPr>
        <w:t xml:space="preserve"> </w:t>
      </w:r>
      <w:r w:rsidRPr="00A94210">
        <w:t>de</w:t>
      </w:r>
      <w:r w:rsidRPr="00A94210">
        <w:rPr>
          <w:spacing w:val="-12"/>
        </w:rPr>
        <w:t xml:space="preserve"> </w:t>
      </w:r>
      <w:r w:rsidRPr="00A94210">
        <w:t>luz</w:t>
      </w:r>
      <w:r w:rsidRPr="00A94210">
        <w:rPr>
          <w:spacing w:val="-13"/>
        </w:rPr>
        <w:t xml:space="preserve"> </w:t>
      </w:r>
      <w:r w:rsidRPr="00A94210">
        <w:t>utilizada.</w:t>
      </w:r>
      <w:r w:rsidRPr="00A94210">
        <w:rPr>
          <w:spacing w:val="-11"/>
        </w:rPr>
        <w:t xml:space="preserve"> </w:t>
      </w:r>
      <w:r w:rsidRPr="00A94210">
        <w:t>La</w:t>
      </w:r>
      <w:r w:rsidRPr="00A94210">
        <w:rPr>
          <w:spacing w:val="-13"/>
        </w:rPr>
        <w:t xml:space="preserve"> </w:t>
      </w:r>
      <w:r w:rsidRPr="00A94210">
        <w:t>dispersión</w:t>
      </w:r>
      <w:r w:rsidRPr="00A94210">
        <w:rPr>
          <w:spacing w:val="-12"/>
        </w:rPr>
        <w:t xml:space="preserve"> </w:t>
      </w:r>
      <w:r w:rsidRPr="00A94210">
        <w:t>de</w:t>
      </w:r>
      <w:r w:rsidRPr="00A94210">
        <w:rPr>
          <w:spacing w:val="-13"/>
        </w:rPr>
        <w:t xml:space="preserve"> </w:t>
      </w:r>
      <w:r w:rsidRPr="00A94210">
        <w:rPr>
          <w:spacing w:val="-1"/>
        </w:rPr>
        <w:t>Rayleigh</w:t>
      </w:r>
      <w:r w:rsidRPr="00A94210">
        <w:rPr>
          <w:spacing w:val="24"/>
          <w:w w:val="99"/>
        </w:rPr>
        <w:t xml:space="preserve"> </w:t>
      </w:r>
      <w:r w:rsidRPr="00A94210">
        <w:t>será</w:t>
      </w:r>
      <w:r w:rsidRPr="00A94210">
        <w:rPr>
          <w:spacing w:val="21"/>
        </w:rPr>
        <w:t xml:space="preserve"> </w:t>
      </w:r>
      <w:r w:rsidRPr="00A94210">
        <w:t>la</w:t>
      </w:r>
      <w:r w:rsidRPr="00A94210">
        <w:rPr>
          <w:spacing w:val="21"/>
        </w:rPr>
        <w:t xml:space="preserve"> </w:t>
      </w:r>
      <w:r w:rsidRPr="00A94210">
        <w:t>más</w:t>
      </w:r>
      <w:r w:rsidRPr="00A94210">
        <w:rPr>
          <w:spacing w:val="22"/>
        </w:rPr>
        <w:t xml:space="preserve"> </w:t>
      </w:r>
      <w:r w:rsidRPr="00A94210">
        <w:rPr>
          <w:spacing w:val="-1"/>
        </w:rPr>
        <w:t>intensa,</w:t>
      </w:r>
      <w:r w:rsidRPr="00A94210">
        <w:rPr>
          <w:spacing w:val="20"/>
        </w:rPr>
        <w:t xml:space="preserve"> </w:t>
      </w:r>
      <w:r w:rsidRPr="00A94210">
        <w:rPr>
          <w:spacing w:val="-5"/>
        </w:rPr>
        <w:t>ya</w:t>
      </w:r>
      <w:r w:rsidRPr="00A94210">
        <w:rPr>
          <w:spacing w:val="22"/>
        </w:rPr>
        <w:t xml:space="preserve"> </w:t>
      </w:r>
      <w:r w:rsidRPr="00A94210">
        <w:t>que</w:t>
      </w:r>
      <w:r w:rsidRPr="00A94210">
        <w:rPr>
          <w:spacing w:val="21"/>
        </w:rPr>
        <w:t xml:space="preserve"> </w:t>
      </w:r>
      <w:r w:rsidRPr="00A94210">
        <w:t>la</w:t>
      </w:r>
      <w:r w:rsidRPr="00A94210">
        <w:rPr>
          <w:spacing w:val="22"/>
        </w:rPr>
        <w:t xml:space="preserve"> </w:t>
      </w:r>
      <w:r w:rsidRPr="00A94210">
        <w:rPr>
          <w:spacing w:val="-2"/>
        </w:rPr>
        <w:t>mayoría</w:t>
      </w:r>
      <w:r w:rsidRPr="00A94210">
        <w:rPr>
          <w:spacing w:val="21"/>
        </w:rPr>
        <w:t xml:space="preserve"> </w:t>
      </w:r>
      <w:r w:rsidRPr="00A94210">
        <w:t>de</w:t>
      </w:r>
      <w:r w:rsidRPr="00A94210">
        <w:rPr>
          <w:spacing w:val="22"/>
        </w:rPr>
        <w:t xml:space="preserve"> </w:t>
      </w:r>
      <w:r w:rsidRPr="00A94210">
        <w:t>los</w:t>
      </w:r>
      <w:r w:rsidRPr="00A94210">
        <w:rPr>
          <w:spacing w:val="21"/>
        </w:rPr>
        <w:t xml:space="preserve"> </w:t>
      </w:r>
      <w:r w:rsidRPr="00A94210">
        <w:t>fotones</w:t>
      </w:r>
      <w:r w:rsidRPr="00A94210">
        <w:rPr>
          <w:spacing w:val="22"/>
        </w:rPr>
        <w:t xml:space="preserve"> </w:t>
      </w:r>
      <w:r w:rsidRPr="00A94210">
        <w:t>se</w:t>
      </w:r>
      <w:r w:rsidRPr="00A94210">
        <w:rPr>
          <w:spacing w:val="21"/>
        </w:rPr>
        <w:t xml:space="preserve"> </w:t>
      </w:r>
      <w:r w:rsidRPr="00A94210">
        <w:t>dispersan</w:t>
      </w:r>
      <w:r w:rsidRPr="00A94210">
        <w:rPr>
          <w:spacing w:val="22"/>
        </w:rPr>
        <w:t xml:space="preserve"> </w:t>
      </w:r>
      <w:r w:rsidRPr="00A94210">
        <w:t>de</w:t>
      </w:r>
      <w:r w:rsidRPr="00A94210">
        <w:rPr>
          <w:spacing w:val="21"/>
        </w:rPr>
        <w:t xml:space="preserve"> </w:t>
      </w:r>
      <w:r w:rsidRPr="00A94210">
        <w:t>esta</w:t>
      </w:r>
      <w:r w:rsidRPr="00A94210">
        <w:rPr>
          <w:spacing w:val="22"/>
        </w:rPr>
        <w:t xml:space="preserve"> </w:t>
      </w:r>
      <w:r w:rsidRPr="00A94210">
        <w:t>manera.</w:t>
      </w:r>
      <w:r w:rsidRPr="00A94210">
        <w:rPr>
          <w:spacing w:val="21"/>
        </w:rPr>
        <w:t xml:space="preserve"> </w:t>
      </w:r>
      <w:r w:rsidRPr="00A94210">
        <w:t>El</w:t>
      </w:r>
      <w:r w:rsidRPr="00A94210">
        <w:rPr>
          <w:spacing w:val="22"/>
        </w:rPr>
        <w:t xml:space="preserve"> </w:t>
      </w:r>
      <w:r w:rsidRPr="00A94210">
        <w:t>proceso</w:t>
      </w:r>
      <w:r w:rsidRPr="00A94210">
        <w:rPr>
          <w:spacing w:val="29"/>
          <w:w w:val="99"/>
        </w:rPr>
        <w:t xml:space="preserve"> </w:t>
      </w:r>
      <w:r w:rsidRPr="00A94210">
        <w:t>de</w:t>
      </w:r>
      <w:r w:rsidRPr="00A94210">
        <w:rPr>
          <w:spacing w:val="22"/>
        </w:rPr>
        <w:t xml:space="preserve"> </w:t>
      </w:r>
      <w:r w:rsidRPr="00A94210">
        <w:t>dispersión</w:t>
      </w:r>
      <w:r w:rsidRPr="00A94210">
        <w:rPr>
          <w:spacing w:val="22"/>
        </w:rPr>
        <w:t xml:space="preserve"> </w:t>
      </w:r>
      <w:r w:rsidRPr="00A94210">
        <w:t>Raman</w:t>
      </w:r>
      <w:r w:rsidRPr="00A94210">
        <w:rPr>
          <w:spacing w:val="22"/>
        </w:rPr>
        <w:t xml:space="preserve"> </w:t>
      </w:r>
      <w:r w:rsidRPr="00A94210">
        <w:t>desde</w:t>
      </w:r>
      <w:r w:rsidRPr="00A94210">
        <w:rPr>
          <w:spacing w:val="22"/>
        </w:rPr>
        <w:t xml:space="preserve"> </w:t>
      </w:r>
      <w:r w:rsidRPr="00A94210">
        <w:rPr>
          <w:spacing w:val="-1"/>
        </w:rPr>
        <w:t>el</w:t>
      </w:r>
      <w:r w:rsidRPr="00A94210">
        <w:rPr>
          <w:spacing w:val="22"/>
        </w:rPr>
        <w:t xml:space="preserve"> </w:t>
      </w:r>
      <w:r w:rsidRPr="00A94210">
        <w:t>estado</w:t>
      </w:r>
      <w:r w:rsidRPr="00A94210">
        <w:rPr>
          <w:spacing w:val="22"/>
        </w:rPr>
        <w:t xml:space="preserve"> </w:t>
      </w:r>
      <w:r w:rsidRPr="00A94210">
        <w:t>vibracional</w:t>
      </w:r>
      <w:r w:rsidRPr="00A94210">
        <w:rPr>
          <w:spacing w:val="21"/>
        </w:rPr>
        <w:t xml:space="preserve"> </w:t>
      </w:r>
      <w:r w:rsidRPr="00A94210">
        <w:rPr>
          <w:spacing w:val="-1"/>
        </w:rPr>
        <w:t>fundamental</w:t>
      </w:r>
      <w:r w:rsidRPr="00A94210">
        <w:rPr>
          <w:spacing w:val="22"/>
        </w:rPr>
        <w:t xml:space="preserve"> </w:t>
      </w:r>
      <w:r w:rsidRPr="00A94210">
        <w:t>(</w:t>
      </w:r>
      <w:r w:rsidRPr="00A94210">
        <w:rPr>
          <w:rFonts w:ascii="Calibri" w:hAnsi="Calibri" w:cs="Calibri"/>
          <w:i/>
          <w:iCs/>
        </w:rPr>
        <w:t>ν</w:t>
      </w:r>
      <w:r w:rsidRPr="00A94210">
        <w:rPr>
          <w:rFonts w:cs="Arial"/>
          <w:i/>
          <w:iCs/>
          <w:spacing w:val="57"/>
        </w:rPr>
        <w:t xml:space="preserve"> </w:t>
      </w:r>
      <w:r w:rsidRPr="00A94210">
        <w:t>=</w:t>
      </w:r>
      <w:r w:rsidRPr="00A94210">
        <w:rPr>
          <w:spacing w:val="31"/>
        </w:rPr>
        <w:t xml:space="preserve"> </w:t>
      </w:r>
      <w:r w:rsidRPr="00A94210">
        <w:t>0)</w:t>
      </w:r>
      <w:r w:rsidRPr="00A94210">
        <w:rPr>
          <w:spacing w:val="22"/>
        </w:rPr>
        <w:t xml:space="preserve"> </w:t>
      </w:r>
      <w:r w:rsidRPr="00A94210">
        <w:t>conduce</w:t>
      </w:r>
      <w:r w:rsidRPr="00A94210">
        <w:rPr>
          <w:spacing w:val="22"/>
        </w:rPr>
        <w:t xml:space="preserve"> </w:t>
      </w:r>
      <w:r w:rsidRPr="00A94210">
        <w:t>a</w:t>
      </w:r>
      <w:r w:rsidRPr="00A94210">
        <w:rPr>
          <w:spacing w:val="22"/>
        </w:rPr>
        <w:t xml:space="preserve"> </w:t>
      </w:r>
      <w:r w:rsidRPr="00A94210">
        <w:t>la</w:t>
      </w:r>
      <w:r w:rsidRPr="00A94210">
        <w:rPr>
          <w:spacing w:val="22"/>
        </w:rPr>
        <w:t xml:space="preserve"> </w:t>
      </w:r>
      <w:r w:rsidRPr="00A94210">
        <w:t>absorción</w:t>
      </w:r>
      <w:r w:rsidRPr="00A94210">
        <w:rPr>
          <w:spacing w:val="22"/>
          <w:w w:val="99"/>
        </w:rPr>
        <w:t xml:space="preserve"> </w:t>
      </w:r>
      <w:r w:rsidRPr="00A94210">
        <w:t>de</w:t>
      </w:r>
      <w:r w:rsidRPr="00A94210">
        <w:rPr>
          <w:spacing w:val="5"/>
        </w:rPr>
        <w:t xml:space="preserve"> </w:t>
      </w:r>
      <w:r w:rsidRPr="00A94210">
        <w:t>energía</w:t>
      </w:r>
      <w:r w:rsidRPr="00A94210">
        <w:rPr>
          <w:spacing w:val="6"/>
        </w:rPr>
        <w:t xml:space="preserve"> </w:t>
      </w:r>
      <w:r w:rsidRPr="00A94210">
        <w:rPr>
          <w:spacing w:val="2"/>
        </w:rPr>
        <w:t>por</w:t>
      </w:r>
      <w:r w:rsidRPr="00A94210">
        <w:rPr>
          <w:spacing w:val="6"/>
        </w:rPr>
        <w:t xml:space="preserve"> </w:t>
      </w:r>
      <w:r w:rsidRPr="00A94210">
        <w:t>parte</w:t>
      </w:r>
      <w:r w:rsidRPr="00A94210">
        <w:rPr>
          <w:spacing w:val="7"/>
        </w:rPr>
        <w:t xml:space="preserve"> </w:t>
      </w:r>
      <w:r w:rsidRPr="00A94210">
        <w:t>de</w:t>
      </w:r>
      <w:r w:rsidRPr="00A94210">
        <w:rPr>
          <w:spacing w:val="6"/>
        </w:rPr>
        <w:t xml:space="preserve"> </w:t>
      </w:r>
      <w:r w:rsidRPr="00A94210">
        <w:t>la</w:t>
      </w:r>
      <w:r w:rsidRPr="00A94210">
        <w:rPr>
          <w:spacing w:val="6"/>
        </w:rPr>
        <w:t xml:space="preserve"> </w:t>
      </w:r>
      <w:r w:rsidRPr="00A94210">
        <w:t>molécula</w:t>
      </w:r>
      <w:r w:rsidRPr="00A94210">
        <w:rPr>
          <w:spacing w:val="6"/>
        </w:rPr>
        <w:t xml:space="preserve"> </w:t>
      </w:r>
      <w:r w:rsidRPr="00A94210">
        <w:t>y</w:t>
      </w:r>
      <w:r w:rsidRPr="00A94210">
        <w:rPr>
          <w:spacing w:val="6"/>
        </w:rPr>
        <w:t xml:space="preserve"> </w:t>
      </w:r>
      <w:r w:rsidRPr="00A94210">
        <w:t>su</w:t>
      </w:r>
      <w:r w:rsidRPr="00A94210">
        <w:rPr>
          <w:spacing w:val="6"/>
        </w:rPr>
        <w:t xml:space="preserve"> </w:t>
      </w:r>
      <w:r w:rsidRPr="00A94210">
        <w:t>promoción</w:t>
      </w:r>
      <w:r w:rsidRPr="00A94210">
        <w:rPr>
          <w:spacing w:val="5"/>
        </w:rPr>
        <w:t xml:space="preserve"> </w:t>
      </w:r>
      <w:r w:rsidRPr="00A94210">
        <w:t>a</w:t>
      </w:r>
      <w:r w:rsidRPr="00A94210">
        <w:rPr>
          <w:spacing w:val="6"/>
        </w:rPr>
        <w:t xml:space="preserve"> </w:t>
      </w:r>
      <w:r w:rsidRPr="00A94210">
        <w:t>un</w:t>
      </w:r>
      <w:r w:rsidRPr="00A94210">
        <w:rPr>
          <w:spacing w:val="6"/>
        </w:rPr>
        <w:t xml:space="preserve"> </w:t>
      </w:r>
      <w:r w:rsidRPr="00A94210">
        <w:t>estado</w:t>
      </w:r>
      <w:r w:rsidRPr="00A94210">
        <w:rPr>
          <w:spacing w:val="7"/>
        </w:rPr>
        <w:t xml:space="preserve"> </w:t>
      </w:r>
      <w:r w:rsidRPr="00A94210">
        <w:t>vibracional</w:t>
      </w:r>
      <w:r w:rsidRPr="00A94210">
        <w:rPr>
          <w:spacing w:val="5"/>
        </w:rPr>
        <w:t xml:space="preserve"> </w:t>
      </w:r>
      <w:r w:rsidRPr="00A94210">
        <w:t>excitado</w:t>
      </w:r>
      <w:r w:rsidRPr="00A94210">
        <w:rPr>
          <w:spacing w:val="6"/>
        </w:rPr>
        <w:t xml:space="preserve"> </w:t>
      </w:r>
      <w:r w:rsidRPr="00A94210">
        <w:t>de</w:t>
      </w:r>
      <w:r w:rsidRPr="00A94210">
        <w:rPr>
          <w:spacing w:val="6"/>
        </w:rPr>
        <w:t xml:space="preserve"> </w:t>
      </w:r>
      <w:r w:rsidRPr="00A94210">
        <w:t>energía</w:t>
      </w:r>
      <w:r w:rsidRPr="00A94210">
        <w:rPr>
          <w:spacing w:val="26"/>
          <w:w w:val="99"/>
        </w:rPr>
        <w:t xml:space="preserve"> </w:t>
      </w:r>
      <w:r w:rsidRPr="00A94210">
        <w:t>más</w:t>
      </w:r>
      <w:r w:rsidRPr="00A94210">
        <w:rPr>
          <w:spacing w:val="8"/>
        </w:rPr>
        <w:t xml:space="preserve"> </w:t>
      </w:r>
      <w:r w:rsidRPr="00A94210">
        <w:t>alta</w:t>
      </w:r>
      <w:r w:rsidRPr="00A94210">
        <w:rPr>
          <w:spacing w:val="9"/>
        </w:rPr>
        <w:t xml:space="preserve"> </w:t>
      </w:r>
      <w:r w:rsidRPr="00A94210">
        <w:t>(</w:t>
      </w:r>
      <w:r w:rsidRPr="00A94210">
        <w:rPr>
          <w:rFonts w:ascii="Calibri" w:hAnsi="Calibri" w:cs="Calibri"/>
          <w:i/>
          <w:iCs/>
        </w:rPr>
        <w:t>ν</w:t>
      </w:r>
      <w:r w:rsidRPr="00A94210">
        <w:rPr>
          <w:rFonts w:cs="Arial"/>
          <w:i/>
          <w:iCs/>
          <w:spacing w:val="34"/>
        </w:rPr>
        <w:t xml:space="preserve"> </w:t>
      </w:r>
      <w:r w:rsidRPr="00A94210">
        <w:t>=</w:t>
      </w:r>
      <w:r w:rsidRPr="00A94210">
        <w:rPr>
          <w:spacing w:val="8"/>
        </w:rPr>
        <w:t xml:space="preserve"> </w:t>
      </w:r>
      <w:r w:rsidRPr="00A94210">
        <w:t>1),</w:t>
      </w:r>
      <w:r w:rsidRPr="00A94210">
        <w:rPr>
          <w:spacing w:val="9"/>
        </w:rPr>
        <w:t xml:space="preserve"> </w:t>
      </w:r>
      <w:r w:rsidRPr="00A94210">
        <w:t>esto</w:t>
      </w:r>
      <w:r w:rsidRPr="00A94210">
        <w:rPr>
          <w:spacing w:val="10"/>
        </w:rPr>
        <w:t xml:space="preserve"> </w:t>
      </w:r>
      <w:r w:rsidRPr="00A94210">
        <w:t>se</w:t>
      </w:r>
      <w:r w:rsidRPr="00A94210">
        <w:rPr>
          <w:spacing w:val="10"/>
        </w:rPr>
        <w:t xml:space="preserve"> </w:t>
      </w:r>
      <w:r w:rsidRPr="00A94210">
        <w:t>llama</w:t>
      </w:r>
      <w:r w:rsidRPr="00A94210">
        <w:rPr>
          <w:spacing w:val="9"/>
        </w:rPr>
        <w:t xml:space="preserve"> </w:t>
      </w:r>
      <w:r w:rsidRPr="00A94210">
        <w:t>dispersión</w:t>
      </w:r>
      <w:r w:rsidRPr="00A94210">
        <w:rPr>
          <w:spacing w:val="9"/>
        </w:rPr>
        <w:t xml:space="preserve"> </w:t>
      </w:r>
      <w:r w:rsidRPr="00A94210">
        <w:t>de</w:t>
      </w:r>
      <w:r w:rsidRPr="00A94210">
        <w:rPr>
          <w:spacing w:val="9"/>
        </w:rPr>
        <w:t xml:space="preserve"> </w:t>
      </w:r>
      <w:r w:rsidRPr="00A94210">
        <w:rPr>
          <w:spacing w:val="-1"/>
        </w:rPr>
        <w:t>Stokes.</w:t>
      </w:r>
      <w:r w:rsidRPr="00A94210">
        <w:rPr>
          <w:spacing w:val="10"/>
        </w:rPr>
        <w:t xml:space="preserve"> </w:t>
      </w:r>
      <w:r w:rsidRPr="00A94210">
        <w:t>Sin</w:t>
      </w:r>
      <w:r w:rsidRPr="00A94210">
        <w:rPr>
          <w:spacing w:val="9"/>
        </w:rPr>
        <w:t xml:space="preserve"> </w:t>
      </w:r>
      <w:r w:rsidRPr="00A94210">
        <w:rPr>
          <w:spacing w:val="-1"/>
        </w:rPr>
        <w:t>embargo,</w:t>
      </w:r>
      <w:r w:rsidRPr="00A94210">
        <w:rPr>
          <w:spacing w:val="10"/>
        </w:rPr>
        <w:t xml:space="preserve"> </w:t>
      </w:r>
      <w:r w:rsidRPr="00A94210">
        <w:t>debido</w:t>
      </w:r>
      <w:r w:rsidRPr="00A94210">
        <w:rPr>
          <w:spacing w:val="9"/>
        </w:rPr>
        <w:t xml:space="preserve"> </w:t>
      </w:r>
      <w:r w:rsidRPr="00A94210">
        <w:t>a</w:t>
      </w:r>
      <w:r w:rsidRPr="00A94210">
        <w:rPr>
          <w:spacing w:val="9"/>
        </w:rPr>
        <w:t xml:space="preserve"> </w:t>
      </w:r>
      <w:r w:rsidRPr="00A94210">
        <w:t>la</w:t>
      </w:r>
      <w:r w:rsidRPr="00A94210">
        <w:rPr>
          <w:spacing w:val="9"/>
        </w:rPr>
        <w:t xml:space="preserve"> </w:t>
      </w:r>
      <w:r w:rsidRPr="00A94210">
        <w:t>energía</w:t>
      </w:r>
      <w:r w:rsidRPr="00A94210">
        <w:rPr>
          <w:spacing w:val="9"/>
        </w:rPr>
        <w:t xml:space="preserve"> </w:t>
      </w:r>
      <w:r w:rsidRPr="00A94210">
        <w:t>térmica,</w:t>
      </w:r>
    </w:p>
    <w:p w:rsidR="00AE3F5A" w:rsidRDefault="00AE3F5A">
      <w:pPr>
        <w:pStyle w:val="Textoindependiente"/>
        <w:kinsoku w:val="0"/>
        <w:overflowPunct w:val="0"/>
        <w:spacing w:before="196" w:line="254" w:lineRule="auto"/>
        <w:ind w:right="114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Pr="00A94210" w:rsidRDefault="00AE3F5A">
      <w:pPr>
        <w:pStyle w:val="Textoindependiente"/>
        <w:kinsoku w:val="0"/>
        <w:overflowPunct w:val="0"/>
        <w:spacing w:before="21" w:line="254" w:lineRule="auto"/>
        <w:ind w:right="113" w:firstLine="0"/>
        <w:jc w:val="both"/>
      </w:pPr>
      <w:r w:rsidRPr="00A94210">
        <w:t>algunas</w:t>
      </w:r>
      <w:r w:rsidRPr="00A94210">
        <w:rPr>
          <w:spacing w:val="22"/>
        </w:rPr>
        <w:t xml:space="preserve"> </w:t>
      </w:r>
      <w:r w:rsidRPr="00A94210">
        <w:t>moléculas</w:t>
      </w:r>
      <w:r w:rsidRPr="00A94210">
        <w:rPr>
          <w:spacing w:val="24"/>
        </w:rPr>
        <w:t xml:space="preserve"> </w:t>
      </w:r>
      <w:r w:rsidRPr="00A94210">
        <w:t>pueden</w:t>
      </w:r>
      <w:r w:rsidRPr="00A94210">
        <w:rPr>
          <w:spacing w:val="23"/>
        </w:rPr>
        <w:t xml:space="preserve"> </w:t>
      </w:r>
      <w:r w:rsidRPr="00A94210">
        <w:t>estar</w:t>
      </w:r>
      <w:r w:rsidRPr="00A94210">
        <w:rPr>
          <w:spacing w:val="24"/>
        </w:rPr>
        <w:t xml:space="preserve"> </w:t>
      </w:r>
      <w:r w:rsidRPr="00A94210">
        <w:rPr>
          <w:spacing w:val="-1"/>
        </w:rPr>
        <w:t>presentes</w:t>
      </w:r>
      <w:r w:rsidRPr="00A94210">
        <w:rPr>
          <w:spacing w:val="23"/>
        </w:rPr>
        <w:t xml:space="preserve"> </w:t>
      </w:r>
      <w:r w:rsidRPr="00A94210">
        <w:t>en</w:t>
      </w:r>
      <w:r w:rsidRPr="00A94210">
        <w:rPr>
          <w:spacing w:val="24"/>
        </w:rPr>
        <w:t xml:space="preserve"> </w:t>
      </w:r>
      <w:r w:rsidRPr="00A94210">
        <w:t>un</w:t>
      </w:r>
      <w:r w:rsidRPr="00A94210">
        <w:rPr>
          <w:spacing w:val="23"/>
        </w:rPr>
        <w:t xml:space="preserve"> </w:t>
      </w:r>
      <w:r w:rsidRPr="00A94210">
        <w:t>estado</w:t>
      </w:r>
      <w:r w:rsidRPr="00A94210">
        <w:rPr>
          <w:spacing w:val="24"/>
        </w:rPr>
        <w:t xml:space="preserve"> </w:t>
      </w:r>
      <w:r w:rsidRPr="00A94210">
        <w:t>excitado</w:t>
      </w:r>
      <w:r w:rsidRPr="00A94210">
        <w:rPr>
          <w:spacing w:val="23"/>
        </w:rPr>
        <w:t xml:space="preserve"> </w:t>
      </w:r>
      <w:r w:rsidRPr="00A94210">
        <w:rPr>
          <w:rFonts w:ascii="Calibri" w:hAnsi="Calibri" w:cs="Calibri"/>
          <w:i/>
          <w:iCs/>
        </w:rPr>
        <w:t>ν</w:t>
      </w:r>
      <w:r w:rsidRPr="00A94210">
        <w:rPr>
          <w:rFonts w:cs="Arial"/>
          <w:i/>
          <w:iCs/>
          <w:spacing w:val="58"/>
        </w:rPr>
        <w:t xml:space="preserve"> </w:t>
      </w:r>
      <w:r w:rsidRPr="00A94210">
        <w:t>=</w:t>
      </w:r>
      <w:r w:rsidRPr="00A94210">
        <w:rPr>
          <w:spacing w:val="32"/>
        </w:rPr>
        <w:t xml:space="preserve"> </w:t>
      </w:r>
      <w:r w:rsidRPr="00A94210">
        <w:t>1,</w:t>
      </w:r>
      <w:r w:rsidRPr="00A94210">
        <w:rPr>
          <w:spacing w:val="24"/>
        </w:rPr>
        <w:t xml:space="preserve"> </w:t>
      </w:r>
      <w:r w:rsidRPr="00A94210">
        <w:t>la</w:t>
      </w:r>
      <w:r w:rsidRPr="00A94210">
        <w:rPr>
          <w:spacing w:val="23"/>
        </w:rPr>
        <w:t xml:space="preserve"> </w:t>
      </w:r>
      <w:r w:rsidRPr="00A94210">
        <w:t>dispersión</w:t>
      </w:r>
      <w:r w:rsidRPr="00A94210">
        <w:rPr>
          <w:spacing w:val="24"/>
        </w:rPr>
        <w:t xml:space="preserve"> </w:t>
      </w:r>
      <w:r w:rsidRPr="00A94210">
        <w:t>de</w:t>
      </w:r>
      <w:r w:rsidRPr="00A94210">
        <w:rPr>
          <w:spacing w:val="24"/>
        </w:rPr>
        <w:t xml:space="preserve"> </w:t>
      </w:r>
      <w:r w:rsidRPr="00A94210">
        <w:t>estos</w:t>
      </w:r>
      <w:r w:rsidRPr="00A94210">
        <w:rPr>
          <w:spacing w:val="28"/>
          <w:w w:val="99"/>
        </w:rPr>
        <w:t xml:space="preserve"> </w:t>
      </w:r>
      <w:r w:rsidRPr="00A94210">
        <w:t>estados</w:t>
      </w:r>
      <w:r w:rsidRPr="00A94210">
        <w:rPr>
          <w:spacing w:val="-11"/>
        </w:rPr>
        <w:t xml:space="preserve"> </w:t>
      </w:r>
      <w:r w:rsidRPr="00A94210">
        <w:t>al</w:t>
      </w:r>
      <w:r w:rsidRPr="00A94210">
        <w:rPr>
          <w:spacing w:val="-10"/>
        </w:rPr>
        <w:t xml:space="preserve"> </w:t>
      </w:r>
      <w:r w:rsidRPr="00A94210">
        <w:t>estado</w:t>
      </w:r>
      <w:r w:rsidRPr="00A94210">
        <w:rPr>
          <w:spacing w:val="-10"/>
        </w:rPr>
        <w:t xml:space="preserve"> </w:t>
      </w:r>
      <w:r w:rsidRPr="00A94210">
        <w:rPr>
          <w:spacing w:val="-1"/>
        </w:rPr>
        <w:t>fundamental</w:t>
      </w:r>
      <w:r w:rsidRPr="00A94210">
        <w:rPr>
          <w:spacing w:val="-10"/>
        </w:rPr>
        <w:t xml:space="preserve"> </w:t>
      </w:r>
      <w:r w:rsidRPr="00A94210">
        <w:rPr>
          <w:rFonts w:ascii="Calibri" w:hAnsi="Calibri" w:cs="Calibri"/>
          <w:i/>
          <w:iCs/>
        </w:rPr>
        <w:t>ν</w:t>
      </w:r>
      <w:r w:rsidRPr="00A94210">
        <w:rPr>
          <w:rFonts w:cs="Arial"/>
          <w:i/>
          <w:iCs/>
          <w:spacing w:val="7"/>
        </w:rPr>
        <w:t xml:space="preserve"> </w:t>
      </w:r>
      <w:r w:rsidRPr="00A94210">
        <w:t>=</w:t>
      </w:r>
      <w:r w:rsidRPr="00A94210">
        <w:rPr>
          <w:spacing w:val="-18"/>
        </w:rPr>
        <w:t xml:space="preserve"> </w:t>
      </w:r>
      <w:r w:rsidRPr="00A94210">
        <w:t>0</w:t>
      </w:r>
      <w:r w:rsidRPr="00A94210">
        <w:rPr>
          <w:spacing w:val="-10"/>
        </w:rPr>
        <w:t xml:space="preserve"> </w:t>
      </w:r>
      <w:r w:rsidRPr="00A94210">
        <w:t>se</w:t>
      </w:r>
      <w:r w:rsidRPr="00A94210">
        <w:rPr>
          <w:spacing w:val="-10"/>
        </w:rPr>
        <w:t xml:space="preserve"> </w:t>
      </w:r>
      <w:r w:rsidRPr="00A94210">
        <w:t>denomina</w:t>
      </w:r>
      <w:r w:rsidRPr="00A94210">
        <w:rPr>
          <w:spacing w:val="-10"/>
        </w:rPr>
        <w:t xml:space="preserve"> </w:t>
      </w:r>
      <w:r w:rsidRPr="00A94210">
        <w:t>dispersión</w:t>
      </w:r>
      <w:r w:rsidRPr="00A94210">
        <w:rPr>
          <w:spacing w:val="-11"/>
        </w:rPr>
        <w:t xml:space="preserve"> </w:t>
      </w:r>
      <w:r w:rsidRPr="00A94210">
        <w:rPr>
          <w:spacing w:val="-2"/>
        </w:rPr>
        <w:t>anti-Stokes</w:t>
      </w:r>
      <w:r w:rsidRPr="00A94210">
        <w:rPr>
          <w:spacing w:val="-10"/>
        </w:rPr>
        <w:t xml:space="preserve"> </w:t>
      </w:r>
      <w:r w:rsidRPr="00A94210">
        <w:t>e</w:t>
      </w:r>
      <w:r w:rsidRPr="00A94210">
        <w:rPr>
          <w:spacing w:val="-10"/>
        </w:rPr>
        <w:t xml:space="preserve"> </w:t>
      </w:r>
      <w:r w:rsidRPr="00A94210">
        <w:t>implica</w:t>
      </w:r>
      <w:r w:rsidRPr="00A94210">
        <w:rPr>
          <w:spacing w:val="-10"/>
        </w:rPr>
        <w:t xml:space="preserve"> </w:t>
      </w:r>
      <w:r w:rsidRPr="00A94210">
        <w:t>la</w:t>
      </w:r>
      <w:r w:rsidRPr="00A94210">
        <w:rPr>
          <w:spacing w:val="-10"/>
        </w:rPr>
        <w:t xml:space="preserve"> </w:t>
      </w:r>
      <w:r w:rsidRPr="00A94210">
        <w:t>transferencia</w:t>
      </w:r>
      <w:r w:rsidRPr="00A94210">
        <w:rPr>
          <w:spacing w:val="37"/>
          <w:w w:val="99"/>
        </w:rPr>
        <w:t xml:space="preserve"> </w:t>
      </w:r>
      <w:r w:rsidRPr="00A94210">
        <w:t>de</w:t>
      </w:r>
      <w:r w:rsidRPr="00A94210">
        <w:rPr>
          <w:spacing w:val="31"/>
        </w:rPr>
        <w:t xml:space="preserve"> </w:t>
      </w:r>
      <w:r w:rsidRPr="00A94210">
        <w:t>energía</w:t>
      </w:r>
      <w:r w:rsidRPr="00A94210">
        <w:rPr>
          <w:spacing w:val="32"/>
        </w:rPr>
        <w:t xml:space="preserve"> </w:t>
      </w:r>
      <w:r w:rsidRPr="00A94210">
        <w:t>al</w:t>
      </w:r>
      <w:r w:rsidRPr="00A94210">
        <w:rPr>
          <w:spacing w:val="31"/>
        </w:rPr>
        <w:t xml:space="preserve"> </w:t>
      </w:r>
      <w:r w:rsidRPr="00A94210">
        <w:t>fotón</w:t>
      </w:r>
      <w:r w:rsidRPr="00A94210">
        <w:rPr>
          <w:spacing w:val="33"/>
        </w:rPr>
        <w:t xml:space="preserve"> </w:t>
      </w:r>
      <w:r w:rsidRPr="00A94210">
        <w:t>dispersado.</w:t>
      </w:r>
      <w:r w:rsidRPr="00A94210">
        <w:rPr>
          <w:spacing w:val="32"/>
        </w:rPr>
        <w:t xml:space="preserve"> </w:t>
      </w:r>
      <w:r w:rsidRPr="00A94210">
        <w:t>Las</w:t>
      </w:r>
      <w:r w:rsidRPr="00A94210">
        <w:rPr>
          <w:spacing w:val="31"/>
        </w:rPr>
        <w:t xml:space="preserve"> </w:t>
      </w:r>
      <w:r w:rsidRPr="00A94210">
        <w:rPr>
          <w:spacing w:val="-1"/>
        </w:rPr>
        <w:t>intensidades</w:t>
      </w:r>
      <w:r w:rsidRPr="00A94210">
        <w:rPr>
          <w:spacing w:val="31"/>
        </w:rPr>
        <w:t xml:space="preserve"> </w:t>
      </w:r>
      <w:r w:rsidRPr="00A94210">
        <w:rPr>
          <w:spacing w:val="-2"/>
        </w:rPr>
        <w:t>relativas</w:t>
      </w:r>
      <w:r w:rsidRPr="00A94210">
        <w:rPr>
          <w:spacing w:val="32"/>
        </w:rPr>
        <w:t xml:space="preserve"> </w:t>
      </w:r>
      <w:r w:rsidRPr="00A94210">
        <w:t>de</w:t>
      </w:r>
      <w:r w:rsidRPr="00A94210">
        <w:rPr>
          <w:spacing w:val="31"/>
        </w:rPr>
        <w:t xml:space="preserve"> </w:t>
      </w:r>
      <w:r w:rsidRPr="00A94210">
        <w:t>los</w:t>
      </w:r>
      <w:r w:rsidRPr="00A94210">
        <w:rPr>
          <w:spacing w:val="32"/>
        </w:rPr>
        <w:t xml:space="preserve"> </w:t>
      </w:r>
      <w:r w:rsidRPr="00A94210">
        <w:t>dos</w:t>
      </w:r>
      <w:r w:rsidRPr="00A94210">
        <w:rPr>
          <w:spacing w:val="31"/>
        </w:rPr>
        <w:t xml:space="preserve"> </w:t>
      </w:r>
      <w:r w:rsidRPr="00A94210">
        <w:t>procesos</w:t>
      </w:r>
      <w:r w:rsidRPr="00A94210">
        <w:rPr>
          <w:spacing w:val="31"/>
        </w:rPr>
        <w:t xml:space="preserve"> </w:t>
      </w:r>
      <w:r w:rsidRPr="00A94210">
        <w:t>dependen</w:t>
      </w:r>
      <w:r w:rsidRPr="00A94210">
        <w:rPr>
          <w:spacing w:val="32"/>
        </w:rPr>
        <w:t xml:space="preserve"> </w:t>
      </w:r>
      <w:r w:rsidRPr="00A94210">
        <w:t>de</w:t>
      </w:r>
      <w:r w:rsidRPr="00A94210">
        <w:rPr>
          <w:spacing w:val="31"/>
        </w:rPr>
        <w:t xml:space="preserve"> </w:t>
      </w:r>
      <w:r w:rsidRPr="00A94210">
        <w:t>la</w:t>
      </w:r>
      <w:r w:rsidRPr="00A94210">
        <w:rPr>
          <w:spacing w:val="53"/>
          <w:w w:val="99"/>
        </w:rPr>
        <w:t xml:space="preserve"> </w:t>
      </w:r>
      <w:r w:rsidRPr="00A94210">
        <w:t>población</w:t>
      </w:r>
      <w:r w:rsidRPr="00A94210">
        <w:rPr>
          <w:spacing w:val="2"/>
        </w:rPr>
        <w:t xml:space="preserve"> </w:t>
      </w:r>
      <w:r w:rsidRPr="00A94210">
        <w:t>de</w:t>
      </w:r>
      <w:r w:rsidRPr="00A94210">
        <w:rPr>
          <w:spacing w:val="3"/>
        </w:rPr>
        <w:t xml:space="preserve"> </w:t>
      </w:r>
      <w:r w:rsidRPr="00A94210">
        <w:t>los</w:t>
      </w:r>
      <w:r w:rsidRPr="00A94210">
        <w:rPr>
          <w:spacing w:val="3"/>
        </w:rPr>
        <w:t xml:space="preserve"> </w:t>
      </w:r>
      <w:r w:rsidRPr="00A94210">
        <w:rPr>
          <w:spacing w:val="-1"/>
        </w:rPr>
        <w:t>diversos</w:t>
      </w:r>
      <w:r w:rsidRPr="00A94210">
        <w:rPr>
          <w:spacing w:val="3"/>
        </w:rPr>
        <w:t xml:space="preserve"> </w:t>
      </w:r>
      <w:r w:rsidRPr="00A94210">
        <w:t>estados</w:t>
      </w:r>
      <w:r w:rsidRPr="00A94210">
        <w:rPr>
          <w:spacing w:val="3"/>
        </w:rPr>
        <w:t xml:space="preserve"> </w:t>
      </w:r>
      <w:r w:rsidRPr="00A94210">
        <w:t>de</w:t>
      </w:r>
      <w:r w:rsidRPr="00A94210">
        <w:rPr>
          <w:spacing w:val="3"/>
        </w:rPr>
        <w:t xml:space="preserve"> </w:t>
      </w:r>
      <w:r w:rsidRPr="00A94210">
        <w:t>la</w:t>
      </w:r>
      <w:r w:rsidRPr="00A94210">
        <w:rPr>
          <w:spacing w:val="3"/>
        </w:rPr>
        <w:t xml:space="preserve"> </w:t>
      </w:r>
      <w:r w:rsidRPr="00A94210">
        <w:t>molécula,</w:t>
      </w:r>
      <w:r w:rsidRPr="00A94210">
        <w:rPr>
          <w:spacing w:val="3"/>
        </w:rPr>
        <w:t xml:space="preserve"> </w:t>
      </w:r>
      <w:r w:rsidRPr="00A94210">
        <w:t>estas</w:t>
      </w:r>
      <w:r w:rsidRPr="00A94210">
        <w:rPr>
          <w:spacing w:val="3"/>
        </w:rPr>
        <w:t xml:space="preserve"> </w:t>
      </w:r>
      <w:r w:rsidRPr="00A94210">
        <w:t>poblaciones</w:t>
      </w:r>
      <w:r w:rsidRPr="00A94210">
        <w:rPr>
          <w:spacing w:val="3"/>
        </w:rPr>
        <w:t xml:space="preserve"> </w:t>
      </w:r>
      <w:r w:rsidRPr="00A94210">
        <w:t>pueden</w:t>
      </w:r>
      <w:r w:rsidRPr="00A94210">
        <w:rPr>
          <w:spacing w:val="3"/>
        </w:rPr>
        <w:t xml:space="preserve"> </w:t>
      </w:r>
      <w:r w:rsidRPr="00A94210">
        <w:t>calcularse</w:t>
      </w:r>
      <w:r w:rsidRPr="00A94210">
        <w:rPr>
          <w:spacing w:val="3"/>
        </w:rPr>
        <w:t xml:space="preserve"> </w:t>
      </w:r>
      <w:r w:rsidRPr="00A94210">
        <w:t>a</w:t>
      </w:r>
      <w:r w:rsidRPr="00A94210">
        <w:rPr>
          <w:spacing w:val="3"/>
        </w:rPr>
        <w:t xml:space="preserve"> </w:t>
      </w:r>
      <w:r w:rsidRPr="00A94210">
        <w:t>partir</w:t>
      </w:r>
      <w:r w:rsidRPr="00A94210">
        <w:rPr>
          <w:spacing w:val="4"/>
        </w:rPr>
        <w:t xml:space="preserve"> </w:t>
      </w:r>
      <w:r w:rsidRPr="00A94210">
        <w:t>de</w:t>
      </w:r>
      <w:r w:rsidRPr="00A94210">
        <w:rPr>
          <w:spacing w:val="26"/>
          <w:w w:val="99"/>
        </w:rPr>
        <w:t xml:space="preserve"> </w:t>
      </w:r>
      <w:r w:rsidRPr="00A94210">
        <w:t>la</w:t>
      </w:r>
      <w:r w:rsidRPr="00A94210">
        <w:rPr>
          <w:spacing w:val="14"/>
        </w:rPr>
        <w:t xml:space="preserve"> </w:t>
      </w:r>
      <w:r w:rsidRPr="00A94210">
        <w:t>ecuación</w:t>
      </w:r>
      <w:r w:rsidRPr="00A94210">
        <w:rPr>
          <w:spacing w:val="15"/>
        </w:rPr>
        <w:t xml:space="preserve"> </w:t>
      </w:r>
      <w:r w:rsidRPr="00A94210">
        <w:t>de</w:t>
      </w:r>
      <w:r w:rsidRPr="00A94210">
        <w:rPr>
          <w:spacing w:val="15"/>
        </w:rPr>
        <w:t xml:space="preserve"> </w:t>
      </w:r>
      <w:r w:rsidRPr="00A94210">
        <w:t>Boltzmann.</w:t>
      </w:r>
      <w:r w:rsidRPr="00A94210">
        <w:rPr>
          <w:spacing w:val="14"/>
        </w:rPr>
        <w:t xml:space="preserve"> </w:t>
      </w:r>
      <w:r w:rsidRPr="00A94210">
        <w:t>Las</w:t>
      </w:r>
      <w:r w:rsidRPr="00A94210">
        <w:rPr>
          <w:spacing w:val="15"/>
        </w:rPr>
        <w:t xml:space="preserve"> </w:t>
      </w:r>
      <w:r w:rsidRPr="00A94210">
        <w:t>líneas</w:t>
      </w:r>
      <w:r w:rsidRPr="00A94210">
        <w:rPr>
          <w:spacing w:val="15"/>
        </w:rPr>
        <w:t xml:space="preserve"> </w:t>
      </w:r>
      <w:r w:rsidRPr="00A94210">
        <w:t>de</w:t>
      </w:r>
      <w:r w:rsidRPr="00A94210">
        <w:rPr>
          <w:spacing w:val="14"/>
        </w:rPr>
        <w:t xml:space="preserve"> </w:t>
      </w:r>
      <w:r w:rsidRPr="00A94210">
        <w:rPr>
          <w:spacing w:val="-1"/>
        </w:rPr>
        <w:t>Stokes</w:t>
      </w:r>
      <w:r w:rsidRPr="00A94210">
        <w:rPr>
          <w:spacing w:val="15"/>
        </w:rPr>
        <w:t xml:space="preserve"> </w:t>
      </w:r>
      <w:r w:rsidRPr="00A94210">
        <w:t>son</w:t>
      </w:r>
      <w:r w:rsidRPr="00A94210">
        <w:rPr>
          <w:spacing w:val="15"/>
        </w:rPr>
        <w:t xml:space="preserve"> </w:t>
      </w:r>
      <w:r w:rsidRPr="00A94210">
        <w:rPr>
          <w:spacing w:val="-3"/>
        </w:rPr>
        <w:t>mucho</w:t>
      </w:r>
      <w:r w:rsidRPr="00A94210">
        <w:rPr>
          <w:spacing w:val="14"/>
        </w:rPr>
        <w:t xml:space="preserve"> </w:t>
      </w:r>
      <w:r w:rsidRPr="00A94210">
        <w:t>más</w:t>
      </w:r>
      <w:r w:rsidRPr="00A94210">
        <w:rPr>
          <w:spacing w:val="15"/>
        </w:rPr>
        <w:t xml:space="preserve"> </w:t>
      </w:r>
      <w:r w:rsidRPr="00A94210">
        <w:rPr>
          <w:spacing w:val="-1"/>
        </w:rPr>
        <w:t>intensas</w:t>
      </w:r>
      <w:r w:rsidRPr="00A94210">
        <w:rPr>
          <w:spacing w:val="14"/>
        </w:rPr>
        <w:t xml:space="preserve"> </w:t>
      </w:r>
      <w:r w:rsidRPr="00A94210">
        <w:t>que</w:t>
      </w:r>
      <w:r w:rsidRPr="00A94210">
        <w:rPr>
          <w:spacing w:val="14"/>
        </w:rPr>
        <w:t xml:space="preserve"> </w:t>
      </w:r>
      <w:r w:rsidRPr="00A94210">
        <w:t>las</w:t>
      </w:r>
      <w:r w:rsidRPr="00A94210">
        <w:rPr>
          <w:spacing w:val="15"/>
        </w:rPr>
        <w:t xml:space="preserve"> </w:t>
      </w:r>
      <w:r w:rsidRPr="00A94210">
        <w:rPr>
          <w:spacing w:val="-2"/>
        </w:rPr>
        <w:t>anti-Stokes</w:t>
      </w:r>
      <w:r w:rsidRPr="00A94210">
        <w:rPr>
          <w:spacing w:val="15"/>
        </w:rPr>
        <w:t xml:space="preserve"> </w:t>
      </w:r>
      <w:r w:rsidRPr="00A94210">
        <w:rPr>
          <w:spacing w:val="-5"/>
        </w:rPr>
        <w:t>ya</w:t>
      </w:r>
      <w:r w:rsidRPr="00A94210">
        <w:rPr>
          <w:spacing w:val="23"/>
          <w:w w:val="99"/>
        </w:rPr>
        <w:t xml:space="preserve"> </w:t>
      </w:r>
      <w:r w:rsidRPr="00A94210">
        <w:t>que</w:t>
      </w:r>
      <w:r w:rsidRPr="00A94210">
        <w:rPr>
          <w:spacing w:val="-6"/>
        </w:rPr>
        <w:t xml:space="preserve"> </w:t>
      </w:r>
      <w:r w:rsidRPr="00A94210">
        <w:t>a</w:t>
      </w:r>
      <w:r w:rsidRPr="00A94210">
        <w:rPr>
          <w:spacing w:val="-6"/>
        </w:rPr>
        <w:t xml:space="preserve"> </w:t>
      </w:r>
      <w:r w:rsidRPr="00A94210">
        <w:t>temperatura</w:t>
      </w:r>
      <w:r w:rsidRPr="00A94210">
        <w:rPr>
          <w:spacing w:val="-6"/>
        </w:rPr>
        <w:t xml:space="preserve"> </w:t>
      </w:r>
      <w:r w:rsidRPr="00A94210">
        <w:rPr>
          <w:spacing w:val="-2"/>
        </w:rPr>
        <w:t>ambiente</w:t>
      </w:r>
      <w:r w:rsidRPr="00A94210">
        <w:rPr>
          <w:spacing w:val="-6"/>
        </w:rPr>
        <w:t xml:space="preserve"> </w:t>
      </w:r>
      <w:r w:rsidRPr="00A94210">
        <w:t>la</w:t>
      </w:r>
      <w:r w:rsidRPr="00A94210">
        <w:rPr>
          <w:spacing w:val="-6"/>
        </w:rPr>
        <w:t xml:space="preserve"> </w:t>
      </w:r>
      <w:r w:rsidRPr="00A94210">
        <w:rPr>
          <w:spacing w:val="-2"/>
        </w:rPr>
        <w:t>mayoría</w:t>
      </w:r>
      <w:r w:rsidRPr="00A94210">
        <w:rPr>
          <w:spacing w:val="-6"/>
        </w:rPr>
        <w:t xml:space="preserve"> </w:t>
      </w:r>
      <w:r w:rsidRPr="00A94210">
        <w:t>de</w:t>
      </w:r>
      <w:r w:rsidRPr="00A94210">
        <w:rPr>
          <w:spacing w:val="-6"/>
        </w:rPr>
        <w:t xml:space="preserve"> </w:t>
      </w:r>
      <w:r w:rsidRPr="00A94210">
        <w:t>las</w:t>
      </w:r>
      <w:r w:rsidRPr="00A94210">
        <w:rPr>
          <w:spacing w:val="-6"/>
        </w:rPr>
        <w:t xml:space="preserve"> </w:t>
      </w:r>
      <w:r w:rsidRPr="00A94210">
        <w:t>moléculas</w:t>
      </w:r>
      <w:r w:rsidRPr="00A94210">
        <w:rPr>
          <w:spacing w:val="-6"/>
        </w:rPr>
        <w:t xml:space="preserve"> </w:t>
      </w:r>
      <w:r w:rsidRPr="00A94210">
        <w:t>se</w:t>
      </w:r>
      <w:r w:rsidRPr="00A94210">
        <w:rPr>
          <w:spacing w:val="-6"/>
        </w:rPr>
        <w:t xml:space="preserve"> </w:t>
      </w:r>
      <w:r w:rsidRPr="00A94210">
        <w:rPr>
          <w:spacing w:val="-1"/>
        </w:rPr>
        <w:t>encuentran</w:t>
      </w:r>
      <w:r w:rsidRPr="00A94210">
        <w:rPr>
          <w:spacing w:val="-6"/>
        </w:rPr>
        <w:t xml:space="preserve"> </w:t>
      </w:r>
      <w:r w:rsidRPr="00A94210">
        <w:t>en</w:t>
      </w:r>
      <w:r w:rsidRPr="00A94210">
        <w:rPr>
          <w:spacing w:val="-6"/>
        </w:rPr>
        <w:t xml:space="preserve"> </w:t>
      </w:r>
      <w:r w:rsidRPr="00A94210">
        <w:t>el</w:t>
      </w:r>
      <w:r w:rsidRPr="00A94210">
        <w:rPr>
          <w:spacing w:val="-6"/>
        </w:rPr>
        <w:t xml:space="preserve"> </w:t>
      </w:r>
      <w:r w:rsidRPr="00A94210">
        <w:t>estado</w:t>
      </w:r>
      <w:r w:rsidRPr="00A94210">
        <w:rPr>
          <w:spacing w:val="-5"/>
        </w:rPr>
        <w:t xml:space="preserve"> </w:t>
      </w:r>
      <w:r w:rsidRPr="00A94210">
        <w:rPr>
          <w:spacing w:val="-1"/>
        </w:rPr>
        <w:t>fundamental,</w:t>
      </w:r>
      <w:r w:rsidRPr="00A94210">
        <w:rPr>
          <w:spacing w:val="29"/>
          <w:w w:val="99"/>
        </w:rPr>
        <w:t xml:space="preserve"> </w:t>
      </w:r>
      <w:r w:rsidRPr="00A94210">
        <w:t>como</w:t>
      </w:r>
      <w:r w:rsidRPr="00A94210">
        <w:rPr>
          <w:spacing w:val="-7"/>
        </w:rPr>
        <w:t xml:space="preserve"> </w:t>
      </w:r>
      <w:r w:rsidRPr="00A94210">
        <w:t>puede</w:t>
      </w:r>
      <w:r w:rsidRPr="00A94210">
        <w:rPr>
          <w:spacing w:val="-7"/>
        </w:rPr>
        <w:t xml:space="preserve"> </w:t>
      </w:r>
      <w:r w:rsidRPr="00A94210">
        <w:rPr>
          <w:spacing w:val="-1"/>
        </w:rPr>
        <w:t>apreciarse</w:t>
      </w:r>
      <w:r w:rsidRPr="00A94210">
        <w:rPr>
          <w:spacing w:val="-7"/>
        </w:rPr>
        <w:t xml:space="preserve"> </w:t>
      </w:r>
      <w:r w:rsidRPr="00A94210">
        <w:t>en</w:t>
      </w:r>
      <w:r w:rsidRPr="00A94210">
        <w:rPr>
          <w:spacing w:val="-7"/>
        </w:rPr>
        <w:t xml:space="preserve"> </w:t>
      </w:r>
      <w:r w:rsidRPr="00A94210">
        <w:t>la</w:t>
      </w:r>
      <w:r w:rsidRPr="00A94210">
        <w:rPr>
          <w:spacing w:val="-6"/>
        </w:rPr>
        <w:t xml:space="preserve"> </w:t>
      </w:r>
      <w:r w:rsidRPr="00A94210">
        <w:t>Figura</w:t>
      </w:r>
      <w:r w:rsidRPr="00A94210">
        <w:rPr>
          <w:spacing w:val="-6"/>
        </w:rPr>
        <w:t xml:space="preserve"> </w:t>
      </w:r>
      <w:r w:rsidRPr="00A94210">
        <w:t>2.9.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rPr>
          <w:spacing w:val="-3"/>
        </w:rPr>
        <w:t>Por</w:t>
      </w:r>
      <w:r>
        <w:rPr>
          <w:spacing w:val="-21"/>
        </w:rPr>
        <w:t xml:space="preserve"> </w:t>
      </w:r>
      <w:r>
        <w:t>lo</w:t>
      </w:r>
      <w:r>
        <w:rPr>
          <w:spacing w:val="-21"/>
        </w:rPr>
        <w:t xml:space="preserve"> </w:t>
      </w:r>
      <w:r>
        <w:t>general,</w:t>
      </w:r>
      <w:r>
        <w:rPr>
          <w:spacing w:val="-22"/>
        </w:rPr>
        <w:t xml:space="preserve"> </w:t>
      </w:r>
      <w:r>
        <w:t>la</w:t>
      </w:r>
      <w:r>
        <w:rPr>
          <w:spacing w:val="-21"/>
        </w:rPr>
        <w:t xml:space="preserve"> </w:t>
      </w:r>
      <w:r>
        <w:t>dispersión</w:t>
      </w:r>
      <w:r>
        <w:rPr>
          <w:spacing w:val="-21"/>
        </w:rPr>
        <w:t xml:space="preserve"> </w:t>
      </w:r>
      <w:r>
        <w:t>Raman</w:t>
      </w:r>
      <w:r>
        <w:rPr>
          <w:spacing w:val="-22"/>
        </w:rPr>
        <w:t xml:space="preserve"> </w:t>
      </w:r>
      <w:r>
        <w:t>se</w:t>
      </w:r>
      <w:r>
        <w:rPr>
          <w:spacing w:val="-21"/>
        </w:rPr>
        <w:t xml:space="preserve"> </w:t>
      </w:r>
      <w:r>
        <w:t>registra</w:t>
      </w:r>
      <w:r>
        <w:rPr>
          <w:spacing w:val="-22"/>
        </w:rPr>
        <w:t xml:space="preserve"> </w:t>
      </w:r>
      <w:r>
        <w:t>solo</w:t>
      </w:r>
      <w:r>
        <w:rPr>
          <w:spacing w:val="-21"/>
        </w:rPr>
        <w:t xml:space="preserve"> </w:t>
      </w:r>
      <w:r>
        <w:t>en</w:t>
      </w:r>
      <w:r>
        <w:rPr>
          <w:spacing w:val="-22"/>
        </w:rPr>
        <w:t xml:space="preserve"> </w:t>
      </w:r>
      <w:r>
        <w:t>el</w:t>
      </w:r>
      <w:r>
        <w:rPr>
          <w:spacing w:val="-21"/>
        </w:rPr>
        <w:t xml:space="preserve"> </w:t>
      </w:r>
      <w:r>
        <w:t>lado</w:t>
      </w:r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rPr>
          <w:spacing w:val="1"/>
        </w:rPr>
        <w:t>baja</w:t>
      </w:r>
      <w:r>
        <w:rPr>
          <w:spacing w:val="-21"/>
        </w:rPr>
        <w:t xml:space="preserve"> </w:t>
      </w:r>
      <w:r>
        <w:rPr>
          <w:spacing w:val="-1"/>
        </w:rPr>
        <w:t>energía</w:t>
      </w:r>
      <w:r>
        <w:rPr>
          <w:spacing w:val="-21"/>
        </w:rPr>
        <w:t xml:space="preserve"> </w:t>
      </w:r>
      <w:r>
        <w:t>para</w:t>
      </w:r>
      <w:r>
        <w:rPr>
          <w:spacing w:val="-21"/>
        </w:rPr>
        <w:t xml:space="preserve"> </w:t>
      </w:r>
      <w:r>
        <w:t>proporcionar</w:t>
      </w:r>
      <w:r>
        <w:rPr>
          <w:spacing w:val="46"/>
          <w:w w:val="99"/>
        </w:rPr>
        <w:t xml:space="preserve"> </w:t>
      </w:r>
      <w:r>
        <w:t>dispersión</w:t>
      </w:r>
      <w:r>
        <w:rPr>
          <w:spacing w:val="19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rPr>
          <w:spacing w:val="-1"/>
        </w:rPr>
        <w:t>Stokes,</w:t>
      </w:r>
      <w:r>
        <w:rPr>
          <w:spacing w:val="19"/>
        </w:rPr>
        <w:t xml:space="preserve"> </w:t>
      </w:r>
      <w:r>
        <w:rPr>
          <w:spacing w:val="1"/>
        </w:rPr>
        <w:t>pero</w:t>
      </w:r>
      <w:r>
        <w:rPr>
          <w:spacing w:val="19"/>
        </w:rPr>
        <w:t xml:space="preserve"> </w:t>
      </w:r>
      <w:r>
        <w:rPr>
          <w:spacing w:val="-1"/>
        </w:rPr>
        <w:t>ocasionalmente</w:t>
      </w:r>
      <w:r>
        <w:rPr>
          <w:spacing w:val="20"/>
        </w:rPr>
        <w:t xml:space="preserve"> </w:t>
      </w:r>
      <w:r>
        <w:t>se</w:t>
      </w:r>
      <w:r>
        <w:rPr>
          <w:spacing w:val="19"/>
        </w:rPr>
        <w:t xml:space="preserve"> </w:t>
      </w:r>
      <w:r>
        <w:t>prefiere</w:t>
      </w:r>
      <w:r>
        <w:rPr>
          <w:spacing w:val="20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dispersión</w:t>
      </w:r>
      <w:r>
        <w:rPr>
          <w:spacing w:val="19"/>
        </w:rPr>
        <w:t xml:space="preserve"> </w:t>
      </w:r>
      <w:r>
        <w:rPr>
          <w:spacing w:val="-2"/>
        </w:rPr>
        <w:t>anti-Stokes.</w:t>
      </w:r>
      <w:r>
        <w:rPr>
          <w:spacing w:val="19"/>
        </w:rPr>
        <w:t xml:space="preserve"> </w:t>
      </w:r>
      <w:r>
        <w:rPr>
          <w:spacing w:val="-3"/>
        </w:rPr>
        <w:t>Por</w:t>
      </w:r>
      <w:r>
        <w:rPr>
          <w:spacing w:val="20"/>
        </w:rPr>
        <w:t xml:space="preserve"> </w:t>
      </w:r>
      <w:r>
        <w:t>ejemplo,</w:t>
      </w:r>
      <w:r>
        <w:rPr>
          <w:spacing w:val="18"/>
        </w:rPr>
        <w:t xml:space="preserve"> </w:t>
      </w:r>
      <w:r>
        <w:t>la</w:t>
      </w:r>
      <w:r>
        <w:rPr>
          <w:spacing w:val="81"/>
          <w:w w:val="99"/>
        </w:rPr>
        <w:t xml:space="preserve"> </w:t>
      </w:r>
      <w:r>
        <w:t>fluorescencia</w:t>
      </w:r>
      <w:r>
        <w:rPr>
          <w:spacing w:val="-4"/>
        </w:rPr>
        <w:t xml:space="preserve"> </w:t>
      </w:r>
      <w:r>
        <w:rPr>
          <w:spacing w:val="2"/>
        </w:rPr>
        <w:t>podría</w:t>
      </w:r>
      <w:r>
        <w:rPr>
          <w:spacing w:val="-4"/>
        </w:rPr>
        <w:t xml:space="preserve"> </w:t>
      </w:r>
      <w:r>
        <w:rPr>
          <w:spacing w:val="-1"/>
        </w:rPr>
        <w:t>interferir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manera</w:t>
      </w:r>
      <w:r>
        <w:rPr>
          <w:spacing w:val="-3"/>
        </w:rPr>
        <w:t xml:space="preserve"> </w:t>
      </w:r>
      <w:r>
        <w:rPr>
          <w:spacing w:val="-1"/>
        </w:rPr>
        <w:t>importante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2"/>
        </w:rPr>
        <w:t>observación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rPr>
          <w:spacing w:val="-1"/>
        </w:rPr>
        <w:t>desplazamiento</w:t>
      </w:r>
      <w:r>
        <w:rPr>
          <w:spacing w:val="-4"/>
        </w:rPr>
        <w:t xml:space="preserve"> </w:t>
      </w:r>
      <w:r>
        <w:rPr>
          <w:spacing w:val="-1"/>
        </w:rPr>
        <w:t>Stokes</w:t>
      </w:r>
      <w:r>
        <w:rPr>
          <w:spacing w:val="59"/>
          <w:w w:val="99"/>
        </w:rPr>
        <w:t xml:space="preserve"> </w:t>
      </w:r>
      <w:r>
        <w:rPr>
          <w:spacing w:val="1"/>
        </w:rPr>
        <w:t>pero</w:t>
      </w:r>
      <w:r>
        <w:rPr>
          <w:spacing w:val="-3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rPr>
          <w:spacing w:val="-2"/>
        </w:rPr>
        <w:t>anti-Stokes,</w:t>
      </w:r>
      <w:r>
        <w:rPr>
          <w:spacing w:val="-4"/>
        </w:rPr>
        <w:t xml:space="preserve"> </w:t>
      </w:r>
      <w:r>
        <w:rPr>
          <w:spacing w:val="2"/>
        </w:rPr>
        <w:t>por</w:t>
      </w:r>
      <w:r>
        <w:rPr>
          <w:spacing w:val="-3"/>
        </w:rPr>
        <w:t xml:space="preserve"> </w:t>
      </w:r>
      <w:r>
        <w:t>lo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rPr>
          <w:spacing w:val="-1"/>
        </w:rPr>
        <w:t>muestras</w:t>
      </w:r>
      <w:r>
        <w:rPr>
          <w:spacing w:val="-3"/>
        </w:rPr>
        <w:t xml:space="preserve"> </w:t>
      </w:r>
      <w:r>
        <w:rPr>
          <w:spacing w:val="-1"/>
        </w:rPr>
        <w:t>fluorescentes</w:t>
      </w:r>
      <w:r>
        <w:rPr>
          <w:spacing w:val="-4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señales</w:t>
      </w:r>
      <w:r>
        <w:rPr>
          <w:spacing w:val="-4"/>
        </w:rPr>
        <w:t xml:space="preserve"> </w:t>
      </w:r>
      <w:r>
        <w:rPr>
          <w:spacing w:val="-2"/>
        </w:rPr>
        <w:t>anti-Stokes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veces</w:t>
      </w:r>
      <w:r>
        <w:rPr>
          <w:spacing w:val="-4"/>
        </w:rPr>
        <w:t xml:space="preserve"> </w:t>
      </w:r>
      <w:r>
        <w:t>son</w:t>
      </w:r>
      <w:r>
        <w:rPr>
          <w:spacing w:val="63"/>
          <w:w w:val="99"/>
        </w:rPr>
        <w:t xml:space="preserve"> </w:t>
      </w:r>
      <w:r>
        <w:t>más</w:t>
      </w:r>
      <w:r>
        <w:rPr>
          <w:spacing w:val="-5"/>
        </w:rPr>
        <w:t xml:space="preserve"> </w:t>
      </w:r>
      <w:r>
        <w:t>útiles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1"/>
        </w:rPr>
        <w:t>pesar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t>menor</w:t>
      </w:r>
      <w:r>
        <w:rPr>
          <w:spacing w:val="-5"/>
        </w:rPr>
        <w:t xml:space="preserve"> </w:t>
      </w:r>
      <w:r>
        <w:rPr>
          <w:spacing w:val="-1"/>
        </w:rPr>
        <w:t>intensidad.</w:t>
      </w:r>
      <w:r>
        <w:rPr>
          <w:spacing w:val="-7"/>
        </w:rPr>
        <w:t xml:space="preserve"> </w:t>
      </w:r>
      <w:r>
        <w:t>Es</w:t>
      </w:r>
      <w:r>
        <w:rPr>
          <w:spacing w:val="-5"/>
        </w:rPr>
        <w:t xml:space="preserve"> </w:t>
      </w:r>
      <w:r>
        <w:rPr>
          <w:spacing w:val="-1"/>
        </w:rPr>
        <w:t>importante</w:t>
      </w:r>
      <w:r>
        <w:rPr>
          <w:spacing w:val="-5"/>
        </w:rPr>
        <w:t xml:space="preserve"> </w:t>
      </w:r>
      <w:r>
        <w:t>tener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rPr>
          <w:spacing w:val="-2"/>
        </w:rPr>
        <w:t>cuenta</w:t>
      </w:r>
      <w:r>
        <w:rPr>
          <w:spacing w:val="-5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magnitud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39"/>
          <w:w w:val="99"/>
        </w:rPr>
        <w:t xml:space="preserve"> </w:t>
      </w:r>
      <w:r>
        <w:rPr>
          <w:spacing w:val="-1"/>
        </w:rPr>
        <w:t>desplazamientos</w:t>
      </w:r>
      <w:r>
        <w:rPr>
          <w:spacing w:val="-9"/>
        </w:rPr>
        <w:t xml:space="preserve"> </w:t>
      </w:r>
      <w:r>
        <w:t>Raman</w:t>
      </w:r>
      <w:r>
        <w:rPr>
          <w:spacing w:val="-8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rPr>
          <w:spacing w:val="-1"/>
        </w:rPr>
        <w:t>independiente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longitud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onda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excitación.</w:t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23"/>
          <w:szCs w:val="23"/>
        </w:rPr>
        <w:sectPr w:rsidR="00AE3F5A">
          <w:headerReference w:type="default" r:id="rId48"/>
          <w:pgSz w:w="12820" w:h="16560"/>
          <w:pgMar w:top="1380" w:right="1300" w:bottom="280" w:left="1300" w:header="1093" w:footer="0" w:gutter="0"/>
          <w:pgNumType w:start="4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21"/>
        <w:ind w:left="480" w:right="12" w:firstLine="0"/>
        <w:jc w:val="center"/>
        <w:rPr>
          <w:color w:val="000000"/>
        </w:rPr>
      </w:pPr>
      <w:r>
        <w:lastRenderedPageBreak/>
        <w:t>La</w:t>
      </w:r>
      <w:r>
        <w:rPr>
          <w:spacing w:val="-7"/>
        </w:rPr>
        <w:t xml:space="preserve"> </w:t>
      </w:r>
      <w:r>
        <w:rPr>
          <w:spacing w:val="-1"/>
        </w:rPr>
        <w:t>intensidad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radiación</w:t>
      </w:r>
      <w:r>
        <w:rPr>
          <w:spacing w:val="-7"/>
        </w:rPr>
        <w:t xml:space="preserve"> </w:t>
      </w:r>
      <w:r>
        <w:t>Raman</w:t>
      </w:r>
      <w:r>
        <w:rPr>
          <w:spacing w:val="-7"/>
        </w:rPr>
        <w:t xml:space="preserve"> </w:t>
      </w:r>
      <w:r>
        <w:t>dispersada</w:t>
      </w:r>
      <w:r>
        <w:rPr>
          <w:spacing w:val="-6"/>
        </w:rPr>
        <w:t xml:space="preserve"> </w:t>
      </w:r>
      <w:r>
        <w:t>está</w:t>
      </w:r>
      <w:r>
        <w:rPr>
          <w:spacing w:val="-6"/>
        </w:rPr>
        <w:t xml:space="preserve"> </w:t>
      </w:r>
      <w:r>
        <w:t>dada</w:t>
      </w:r>
      <w:r>
        <w:rPr>
          <w:spacing w:val="-6"/>
        </w:rPr>
        <w:t xml:space="preserve"> </w:t>
      </w:r>
      <w:r>
        <w:rPr>
          <w:spacing w:val="2"/>
        </w:rPr>
        <w:t>por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ecuación</w:t>
      </w:r>
      <w:r>
        <w:rPr>
          <w:spacing w:val="-7"/>
        </w:rPr>
        <w:t xml:space="preserve"> </w:t>
      </w:r>
      <w:r>
        <w:t>2.7</w:t>
      </w:r>
      <w:r>
        <w:rPr>
          <w:spacing w:val="-7"/>
        </w:rPr>
        <w:t xml:space="preserve"> </w:t>
      </w:r>
      <w:hyperlink w:anchor="bookmark110" w:history="1">
        <w:r>
          <w:rPr>
            <w:color w:val="0000FF"/>
          </w:rPr>
          <w:t>[74]</w:t>
        </w:r>
      </w:hyperlink>
      <w:r>
        <w:rPr>
          <w:color w:val="000000"/>
        </w:rPr>
        <w:t>:</w:t>
      </w:r>
    </w:p>
    <w:p w:rsidR="00AE3F5A" w:rsidRDefault="00AE3F5A">
      <w:pPr>
        <w:pStyle w:val="Textoindependiente"/>
        <w:kinsoku w:val="0"/>
        <w:overflowPunct w:val="0"/>
        <w:ind w:left="468" w:firstLine="0"/>
        <w:sectPr w:rsidR="00AE3F5A">
          <w:type w:val="continuous"/>
          <w:pgSz w:w="12820" w:h="16560"/>
          <w:pgMar w:top="1560" w:right="1300" w:bottom="280" w:left="1300" w:header="720" w:footer="720" w:gutter="0"/>
          <w:cols w:num="2" w:space="720" w:equalWidth="0">
            <w:col w:w="8980" w:space="165"/>
            <w:col w:w="1075"/>
          </w:cols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4"/>
        <w:ind w:left="0" w:firstLine="0"/>
        <w:rPr>
          <w:sz w:val="13"/>
          <w:szCs w:val="13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23"/>
      </w:tblGrid>
      <w:tr w:rsidR="0003221B" w:rsidRPr="000B69A2" w:rsidTr="00C13DAA">
        <w:trPr>
          <w:jc w:val="center"/>
        </w:trPr>
        <w:tc>
          <w:tcPr>
            <w:tcW w:w="4673" w:type="dxa"/>
          </w:tcPr>
          <w:p w:rsidR="0003221B" w:rsidRPr="001A3C8C" w:rsidRDefault="00EE4E59" w:rsidP="00C13DAA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Arial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Arial"/>
                      </w:rPr>
                      <m:t>R</m:t>
                    </m:r>
                  </m:sub>
                </m:sSub>
                <m:r>
                  <w:rPr>
                    <w:rFonts w:ascii="Cambria Math" w:hAnsi="Cambria Math" w:cs="Arial"/>
                  </w:rPr>
                  <m:t>∝</m:t>
                </m:r>
                <m:sSup>
                  <m:sSupPr>
                    <m:ctrlPr>
                      <w:rPr>
                        <w:rFonts w:ascii="Cambria Math" w:hAnsi="Cambria Math" w:cs="Arial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Arial"/>
                      </w:rPr>
                      <m:t>ν</m:t>
                    </m:r>
                  </m:e>
                  <m:sup>
                    <m:r>
                      <w:rPr>
                        <w:rFonts w:ascii="Cambria Math" w:hAnsi="Cambria Math" w:cs="Arial"/>
                      </w:rPr>
                      <m:t>4</m:t>
                    </m:r>
                  </m:sup>
                </m:sSup>
                <m:sSub>
                  <m:sSubPr>
                    <m:ctrlPr>
                      <w:rPr>
                        <w:rFonts w:ascii="Cambria Math" w:hAnsi="Cambria Math" w:cs="Arial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 w:cs="Arial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Arial"/>
                  </w:rPr>
                  <m:t>N</m:t>
                </m:r>
                <m:sSup>
                  <m:sSupPr>
                    <m:ctrlPr>
                      <w:rPr>
                        <w:rFonts w:ascii="Cambria Math" w:hAnsi="Cambria Math" w:cs="Arial"/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="Arial"/>
                            <w:i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 w:cs="Arial"/>
                                <w:i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 w:cs="Arial"/>
                              </w:rPr>
                              <m:t>∂α</m:t>
                            </m:r>
                          </m:num>
                          <m:den>
                            <m:r>
                              <w:rPr>
                                <w:rFonts w:ascii="Cambria Math" w:hAnsi="Cambria Math" w:cs="Arial"/>
                              </w:rPr>
                              <m:t>∂Q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 w:cs="Arial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723" w:type="dxa"/>
          </w:tcPr>
          <w:p w:rsidR="0003221B" w:rsidRPr="0003221B" w:rsidRDefault="0003221B" w:rsidP="00C13DA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sz w:val="22"/>
                <w:szCs w:val="22"/>
              </w:rPr>
            </w:pPr>
            <w:r w:rsidRPr="0003221B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(2.</w:t>
            </w:r>
            <w:r w:rsidRPr="0003221B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03221B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03221B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03221B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7</w:t>
            </w:r>
            <w:r w:rsidRPr="0003221B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03221B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AE3F5A" w:rsidRDefault="00AE3F5A" w:rsidP="0003221B">
      <w:pPr>
        <w:pStyle w:val="Textoindependiente"/>
        <w:kinsoku w:val="0"/>
        <w:overflowPunct w:val="0"/>
        <w:spacing w:before="21" w:line="252" w:lineRule="auto"/>
        <w:ind w:left="0" w:right="115" w:firstLine="0"/>
        <w:jc w:val="both"/>
      </w:pPr>
      <w:r>
        <w:t>donde</w:t>
      </w:r>
      <w:r>
        <w:rPr>
          <w:spacing w:val="31"/>
        </w:rPr>
        <w:t xml:space="preserve"> </w:t>
      </w:r>
      <w:r>
        <w:rPr>
          <w:rFonts w:ascii="Arial" w:hAnsi="Arial" w:cs="Arial"/>
          <w:i/>
          <w:iCs/>
        </w:rPr>
        <w:t>I</w:t>
      </w:r>
      <w:r>
        <w:rPr>
          <w:rFonts w:ascii="Arial" w:hAnsi="Arial" w:cs="Arial"/>
          <w:i/>
          <w:iCs/>
          <w:position w:val="-4"/>
          <w:sz w:val="16"/>
          <w:szCs w:val="16"/>
        </w:rPr>
        <w:t>o</w:t>
      </w:r>
      <w:r>
        <w:rPr>
          <w:rFonts w:ascii="Arial" w:hAnsi="Arial" w:cs="Arial"/>
          <w:i/>
          <w:iCs/>
          <w:spacing w:val="32"/>
          <w:position w:val="-4"/>
          <w:sz w:val="16"/>
          <w:szCs w:val="16"/>
        </w:rPr>
        <w:t xml:space="preserve"> </w:t>
      </w:r>
      <w:r>
        <w:t>es</w:t>
      </w:r>
      <w:r>
        <w:rPr>
          <w:spacing w:val="31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rPr>
          <w:spacing w:val="-1"/>
        </w:rPr>
        <w:t>intensidad</w:t>
      </w:r>
      <w:r>
        <w:rPr>
          <w:spacing w:val="31"/>
        </w:rPr>
        <w:t xml:space="preserve"> </w:t>
      </w:r>
      <w:r>
        <w:t>del</w:t>
      </w:r>
      <w:r>
        <w:rPr>
          <w:spacing w:val="32"/>
        </w:rPr>
        <w:t xml:space="preserve"> </w:t>
      </w:r>
      <w:r>
        <w:t>láser</w:t>
      </w:r>
      <w:r>
        <w:rPr>
          <w:spacing w:val="33"/>
        </w:rPr>
        <w:t xml:space="preserve"> </w:t>
      </w:r>
      <w:r>
        <w:rPr>
          <w:spacing w:val="-1"/>
        </w:rPr>
        <w:t>incidente,</w:t>
      </w:r>
      <w:r>
        <w:rPr>
          <w:spacing w:val="32"/>
        </w:rPr>
        <w:t xml:space="preserve"> </w:t>
      </w:r>
      <w:r>
        <w:rPr>
          <w:rFonts w:ascii="Arial" w:hAnsi="Arial" w:cs="Arial"/>
          <w:i/>
          <w:iCs/>
        </w:rPr>
        <w:t>N</w:t>
      </w:r>
      <w:r>
        <w:rPr>
          <w:rFonts w:ascii="Arial" w:hAnsi="Arial" w:cs="Arial"/>
          <w:i/>
          <w:iCs/>
          <w:spacing w:val="1"/>
        </w:rPr>
        <w:t xml:space="preserve"> </w:t>
      </w:r>
      <w:r>
        <w:t>es</w:t>
      </w:r>
      <w:r>
        <w:rPr>
          <w:spacing w:val="32"/>
        </w:rPr>
        <w:t xml:space="preserve"> </w:t>
      </w:r>
      <w:r>
        <w:rPr>
          <w:spacing w:val="-1"/>
        </w:rPr>
        <w:t>el</w:t>
      </w:r>
      <w:r>
        <w:rPr>
          <w:spacing w:val="32"/>
        </w:rPr>
        <w:t xml:space="preserve"> </w:t>
      </w:r>
      <w:r>
        <w:rPr>
          <w:spacing w:val="-2"/>
        </w:rPr>
        <w:t>número</w:t>
      </w:r>
      <w:r>
        <w:rPr>
          <w:spacing w:val="33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moléculas</w:t>
      </w:r>
      <w:r>
        <w:rPr>
          <w:spacing w:val="33"/>
        </w:rPr>
        <w:t xml:space="preserve"> </w:t>
      </w:r>
      <w:r>
        <w:t>dispersoras</w:t>
      </w:r>
      <w:r>
        <w:rPr>
          <w:spacing w:val="32"/>
        </w:rPr>
        <w:t xml:space="preserve"> </w:t>
      </w:r>
      <w:r>
        <w:t>en</w:t>
      </w:r>
      <w:r>
        <w:rPr>
          <w:spacing w:val="31"/>
        </w:rPr>
        <w:t xml:space="preserve"> </w:t>
      </w:r>
      <w:r>
        <w:t>un</w:t>
      </w:r>
      <w:r>
        <w:rPr>
          <w:spacing w:val="37"/>
          <w:w w:val="99"/>
        </w:rPr>
        <w:t xml:space="preserve"> </w:t>
      </w:r>
      <w:r>
        <w:t>estado</w:t>
      </w:r>
      <w:r>
        <w:rPr>
          <w:spacing w:val="6"/>
        </w:rPr>
        <w:t xml:space="preserve"> </w:t>
      </w:r>
      <w:r>
        <w:t>dado,</w:t>
      </w:r>
      <w:r>
        <w:rPr>
          <w:spacing w:val="5"/>
        </w:rPr>
        <w:t xml:space="preserve"> </w:t>
      </w:r>
      <w:r>
        <w:rPr>
          <w:rFonts w:ascii="Arial" w:hAnsi="Arial" w:cs="Arial"/>
          <w:i/>
          <w:iCs/>
        </w:rPr>
        <w:t>ν</w:t>
      </w:r>
      <w:r>
        <w:rPr>
          <w:rFonts w:ascii="Arial" w:hAnsi="Arial" w:cs="Arial"/>
          <w:i/>
          <w:iCs/>
          <w:spacing w:val="31"/>
        </w:rPr>
        <w:t xml:space="preserve"> </w:t>
      </w:r>
      <w:r>
        <w:t>es</w:t>
      </w:r>
      <w:r>
        <w:rPr>
          <w:spacing w:val="5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frecuencia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excitación</w:t>
      </w:r>
      <w:r>
        <w:rPr>
          <w:spacing w:val="6"/>
        </w:rPr>
        <w:t xml:space="preserve"> </w:t>
      </w:r>
      <w:r>
        <w:t>del</w:t>
      </w:r>
      <w:r>
        <w:rPr>
          <w:spacing w:val="5"/>
        </w:rPr>
        <w:t xml:space="preserve"> </w:t>
      </w:r>
      <w:r>
        <w:rPr>
          <w:spacing w:val="-1"/>
        </w:rPr>
        <w:t>láser,</w:t>
      </w:r>
      <w:r>
        <w:rPr>
          <w:spacing w:val="5"/>
        </w:rPr>
        <w:t xml:space="preserve"> </w:t>
      </w:r>
      <w:r>
        <w:rPr>
          <w:rFonts w:ascii="Arial" w:hAnsi="Arial" w:cs="Arial"/>
          <w:i/>
          <w:iCs/>
        </w:rPr>
        <w:t>α</w:t>
      </w:r>
      <w:r>
        <w:rPr>
          <w:rFonts w:ascii="Arial" w:hAnsi="Arial" w:cs="Arial"/>
          <w:i/>
          <w:iCs/>
          <w:spacing w:val="18"/>
        </w:rPr>
        <w:t xml:space="preserve"> </w:t>
      </w:r>
      <w:r>
        <w:t>es</w:t>
      </w:r>
      <w:r>
        <w:rPr>
          <w:spacing w:val="5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polarización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las</w:t>
      </w:r>
      <w:r>
        <w:rPr>
          <w:spacing w:val="5"/>
        </w:rPr>
        <w:t xml:space="preserve"> </w:t>
      </w:r>
      <w:r>
        <w:t>moléculas</w:t>
      </w:r>
      <w:r>
        <w:rPr>
          <w:spacing w:val="6"/>
        </w:rPr>
        <w:t xml:space="preserve"> </w:t>
      </w:r>
      <w:r>
        <w:t>y</w:t>
      </w:r>
      <w:r>
        <w:rPr>
          <w:spacing w:val="5"/>
        </w:rPr>
        <w:t xml:space="preserve"> </w:t>
      </w:r>
      <w:r>
        <w:rPr>
          <w:rFonts w:ascii="Arial" w:hAnsi="Arial" w:cs="Arial"/>
          <w:i/>
          <w:iCs/>
        </w:rPr>
        <w:t>Q</w:t>
      </w:r>
      <w:r>
        <w:rPr>
          <w:rFonts w:ascii="Arial" w:hAnsi="Arial" w:cs="Arial"/>
          <w:i/>
          <w:iCs/>
          <w:spacing w:val="29"/>
          <w:w w:val="99"/>
        </w:rPr>
        <w:t xml:space="preserve"> </w:t>
      </w:r>
      <w:r>
        <w:t>es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amplitud</w:t>
      </w:r>
      <w:r>
        <w:rPr>
          <w:spacing w:val="-9"/>
        </w:rPr>
        <w:t xml:space="preserve"> </w:t>
      </w:r>
      <w:r>
        <w:t>vibratoria.</w:t>
      </w: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La</w:t>
      </w:r>
      <w:r>
        <w:rPr>
          <w:spacing w:val="-4"/>
        </w:rPr>
        <w:t xml:space="preserve"> </w:t>
      </w:r>
      <w:r>
        <w:t>expresión</w:t>
      </w:r>
      <w:r>
        <w:rPr>
          <w:spacing w:val="-3"/>
        </w:rPr>
        <w:t xml:space="preserve"> </w:t>
      </w:r>
      <w:r>
        <w:rPr>
          <w:spacing w:val="-1"/>
        </w:rPr>
        <w:t>anterior</w:t>
      </w:r>
      <w:r>
        <w:rPr>
          <w:spacing w:val="-3"/>
        </w:rPr>
        <w:t xml:space="preserve"> </w:t>
      </w:r>
      <w:r>
        <w:t>indica</w:t>
      </w:r>
      <w:r>
        <w:rPr>
          <w:spacing w:val="-4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1"/>
        </w:rPr>
        <w:t>señal</w:t>
      </w:r>
      <w:r>
        <w:rPr>
          <w:spacing w:val="-4"/>
        </w:rPr>
        <w:t xml:space="preserve"> </w:t>
      </w:r>
      <w:r>
        <w:t>Raman</w:t>
      </w:r>
      <w:r>
        <w:rPr>
          <w:spacing w:val="-3"/>
        </w:rPr>
        <w:t xml:space="preserve"> </w:t>
      </w:r>
      <w:r>
        <w:t>depende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1"/>
        </w:rPr>
        <w:t>concentración,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usar</w:t>
      </w:r>
      <w:r>
        <w:rPr>
          <w:spacing w:val="-3"/>
        </w:rPr>
        <w:t xml:space="preserve"> </w:t>
      </w:r>
      <w:r>
        <w:t>una</w:t>
      </w:r>
      <w:r>
        <w:rPr>
          <w:spacing w:val="35"/>
          <w:w w:val="99"/>
        </w:rPr>
        <w:t xml:space="preserve"> </w:t>
      </w:r>
      <w:r>
        <w:t>longitud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onda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excitación</w:t>
      </w:r>
      <w:r>
        <w:rPr>
          <w:spacing w:val="-12"/>
        </w:rPr>
        <w:t xml:space="preserve"> </w:t>
      </w:r>
      <w:r>
        <w:t>más</w:t>
      </w:r>
      <w:r>
        <w:rPr>
          <w:spacing w:val="-13"/>
        </w:rPr>
        <w:t xml:space="preserve"> </w:t>
      </w:r>
      <w:r>
        <w:t>corta</w:t>
      </w:r>
      <w:r>
        <w:rPr>
          <w:spacing w:val="-12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rPr>
          <w:spacing w:val="-1"/>
        </w:rPr>
        <w:t>aumentar</w:t>
      </w:r>
      <w:r>
        <w:rPr>
          <w:spacing w:val="-12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densidad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potencia</w:t>
      </w:r>
      <w:r>
        <w:rPr>
          <w:spacing w:val="-13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flujo</w:t>
      </w:r>
      <w:r>
        <w:rPr>
          <w:spacing w:val="-12"/>
        </w:rPr>
        <w:t xml:space="preserve"> </w:t>
      </w:r>
      <w:r>
        <w:t>láser</w:t>
      </w:r>
      <w:r>
        <w:rPr>
          <w:spacing w:val="-13"/>
        </w:rPr>
        <w:t xml:space="preserve"> </w:t>
      </w:r>
      <w:r>
        <w:t>puede</w:t>
      </w:r>
      <w:r>
        <w:rPr>
          <w:spacing w:val="27"/>
          <w:w w:val="99"/>
        </w:rPr>
        <w:t xml:space="preserve"> </w:t>
      </w:r>
      <w:r>
        <w:rPr>
          <w:spacing w:val="-1"/>
        </w:rPr>
        <w:t>aumentar</w:t>
      </w:r>
      <w:r>
        <w:rPr>
          <w:spacing w:val="19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rPr>
          <w:spacing w:val="-1"/>
        </w:rPr>
        <w:t>intensidad</w:t>
      </w:r>
      <w:r>
        <w:rPr>
          <w:spacing w:val="18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Raman.</w:t>
      </w:r>
      <w:r>
        <w:rPr>
          <w:spacing w:val="20"/>
        </w:rPr>
        <w:t xml:space="preserve"> </w:t>
      </w:r>
      <w:r>
        <w:rPr>
          <w:spacing w:val="-3"/>
        </w:rPr>
        <w:t>Por</w:t>
      </w:r>
      <w:r>
        <w:rPr>
          <w:spacing w:val="19"/>
        </w:rPr>
        <w:t xml:space="preserve"> </w:t>
      </w:r>
      <w:r>
        <w:t>último,</w:t>
      </w:r>
      <w:r>
        <w:rPr>
          <w:spacing w:val="20"/>
        </w:rPr>
        <w:t xml:space="preserve"> </w:t>
      </w:r>
      <w:r>
        <w:t>solo</w:t>
      </w:r>
      <w:r>
        <w:rPr>
          <w:spacing w:val="20"/>
        </w:rPr>
        <w:t xml:space="preserve"> </w:t>
      </w:r>
      <w:r>
        <w:t>las</w:t>
      </w:r>
      <w:r>
        <w:rPr>
          <w:spacing w:val="19"/>
        </w:rPr>
        <w:t xml:space="preserve"> </w:t>
      </w:r>
      <w:r>
        <w:t>vibraciones</w:t>
      </w:r>
      <w:r>
        <w:rPr>
          <w:spacing w:val="19"/>
        </w:rPr>
        <w:t xml:space="preserve"> </w:t>
      </w:r>
      <w:r>
        <w:t>moleculares</w:t>
      </w:r>
      <w:r>
        <w:rPr>
          <w:spacing w:val="21"/>
        </w:rPr>
        <w:t xml:space="preserve"> </w:t>
      </w:r>
      <w:r>
        <w:t>que</w:t>
      </w:r>
      <w:r>
        <w:rPr>
          <w:spacing w:val="19"/>
        </w:rPr>
        <w:t xml:space="preserve"> </w:t>
      </w:r>
      <w:r>
        <w:t>causan</w:t>
      </w:r>
      <w:r>
        <w:rPr>
          <w:spacing w:val="20"/>
        </w:rPr>
        <w:t xml:space="preserve"> </w:t>
      </w:r>
      <w:r>
        <w:t>un</w:t>
      </w:r>
      <w:r>
        <w:rPr>
          <w:spacing w:val="27"/>
          <w:w w:val="99"/>
        </w:rPr>
        <w:t xml:space="preserve"> </w:t>
      </w:r>
      <w:r>
        <w:rPr>
          <w:spacing w:val="-2"/>
        </w:rPr>
        <w:t>cambio</w:t>
      </w:r>
      <w:r>
        <w:rPr>
          <w:spacing w:val="6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polarización</w:t>
      </w:r>
      <w:r>
        <w:rPr>
          <w:spacing w:val="6"/>
        </w:rPr>
        <w:t xml:space="preserve"> </w:t>
      </w:r>
      <w:r>
        <w:t>son</w:t>
      </w:r>
      <w:r>
        <w:rPr>
          <w:spacing w:val="6"/>
        </w:rPr>
        <w:t xml:space="preserve"> </w:t>
      </w:r>
      <w:r>
        <w:rPr>
          <w:spacing w:val="-2"/>
        </w:rPr>
        <w:t>activas</w:t>
      </w:r>
      <w:r>
        <w:rPr>
          <w:spacing w:val="6"/>
        </w:rPr>
        <w:t xml:space="preserve"> </w:t>
      </w:r>
      <w:r>
        <w:t>en</w:t>
      </w:r>
      <w:r>
        <w:rPr>
          <w:spacing w:val="6"/>
        </w:rPr>
        <w:t xml:space="preserve"> </w:t>
      </w:r>
      <w:r>
        <w:t>Raman,</w:t>
      </w:r>
      <w:r>
        <w:rPr>
          <w:spacing w:val="6"/>
        </w:rPr>
        <w:t xml:space="preserve"> </w:t>
      </w:r>
      <w:r>
        <w:t>el</w:t>
      </w:r>
      <w:r>
        <w:rPr>
          <w:spacing w:val="6"/>
        </w:rPr>
        <w:t xml:space="preserve"> </w:t>
      </w:r>
      <w:r>
        <w:rPr>
          <w:spacing w:val="-2"/>
        </w:rPr>
        <w:t>cambio</w:t>
      </w:r>
      <w:r>
        <w:rPr>
          <w:spacing w:val="6"/>
        </w:rPr>
        <w:t xml:space="preserve"> </w:t>
      </w:r>
      <w:r>
        <w:t>en</w:t>
      </w:r>
      <w:r>
        <w:rPr>
          <w:spacing w:val="6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polarización</w:t>
      </w:r>
      <w:r>
        <w:rPr>
          <w:spacing w:val="6"/>
        </w:rPr>
        <w:t xml:space="preserve"> </w:t>
      </w:r>
      <w:r>
        <w:rPr>
          <w:spacing w:val="-1"/>
        </w:rPr>
        <w:t>con</w:t>
      </w:r>
      <w:r>
        <w:rPr>
          <w:spacing w:val="6"/>
        </w:rPr>
        <w:t xml:space="preserve"> </w:t>
      </w:r>
      <w:r>
        <w:t>respecto</w:t>
      </w:r>
      <w:r>
        <w:rPr>
          <w:spacing w:val="6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un</w:t>
      </w:r>
      <w:r>
        <w:rPr>
          <w:spacing w:val="61"/>
          <w:w w:val="99"/>
        </w:rPr>
        <w:t xml:space="preserve"> </w:t>
      </w:r>
      <w:r>
        <w:rPr>
          <w:spacing w:val="-2"/>
        </w:rPr>
        <w:t>cambio</w:t>
      </w:r>
      <w:r>
        <w:rPr>
          <w:spacing w:val="-7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amplitud</w:t>
      </w:r>
      <w:r>
        <w:rPr>
          <w:spacing w:val="-7"/>
        </w:rPr>
        <w:t xml:space="preserve"> </w:t>
      </w:r>
      <w:r>
        <w:t>vibratoria</w:t>
      </w:r>
      <w:r>
        <w:rPr>
          <w:spacing w:val="-7"/>
        </w:rPr>
        <w:t xml:space="preserve"> </w:t>
      </w:r>
      <w:r>
        <w:rPr>
          <w:spacing w:val="1"/>
        </w:rPr>
        <w:t>debe</w:t>
      </w:r>
      <w:r>
        <w:rPr>
          <w:spacing w:val="-6"/>
        </w:rPr>
        <w:t xml:space="preserve"> </w:t>
      </w:r>
      <w:r>
        <w:t>ser</w:t>
      </w:r>
      <w:r>
        <w:rPr>
          <w:spacing w:val="-7"/>
        </w:rPr>
        <w:t xml:space="preserve"> </w:t>
      </w:r>
      <w:r>
        <w:rPr>
          <w:spacing w:val="-3"/>
        </w:rPr>
        <w:t>mayor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cero.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30"/>
          <w:szCs w:val="30"/>
        </w:rPr>
      </w:pPr>
    </w:p>
    <w:p w:rsidR="00AE3F5A" w:rsidRDefault="00AE3F5A">
      <w:pPr>
        <w:pStyle w:val="Ttulo3"/>
        <w:numPr>
          <w:ilvl w:val="1"/>
          <w:numId w:val="6"/>
        </w:numPr>
        <w:tabs>
          <w:tab w:val="left" w:pos="1108"/>
        </w:tabs>
        <w:kinsoku w:val="0"/>
        <w:overflowPunct w:val="0"/>
        <w:jc w:val="both"/>
        <w:rPr>
          <w:b w:val="0"/>
          <w:bCs w:val="0"/>
        </w:rPr>
      </w:pPr>
      <w:bookmarkStart w:id="28" w:name="bookmark15"/>
      <w:bookmarkEnd w:id="28"/>
      <w:r>
        <w:t>Difracción</w:t>
      </w:r>
      <w:r>
        <w:rPr>
          <w:spacing w:val="13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rPr>
          <w:spacing w:val="-5"/>
        </w:rPr>
        <w:t>Rayos</w:t>
      </w:r>
      <w:r>
        <w:rPr>
          <w:spacing w:val="13"/>
        </w:rPr>
        <w:t xml:space="preserve"> </w:t>
      </w:r>
      <w:r>
        <w:t>X</w:t>
      </w:r>
    </w:p>
    <w:p w:rsidR="00AE3F5A" w:rsidRPr="00BD4261" w:rsidRDefault="00AE3F5A">
      <w:pPr>
        <w:pStyle w:val="Textoindependiente"/>
        <w:kinsoku w:val="0"/>
        <w:overflowPunct w:val="0"/>
        <w:spacing w:before="226" w:line="254" w:lineRule="auto"/>
        <w:ind w:right="115"/>
        <w:jc w:val="both"/>
        <w:rPr>
          <w:color w:val="000000"/>
        </w:rPr>
      </w:pPr>
      <w:r w:rsidRPr="00BD4261">
        <w:t>Los</w:t>
      </w:r>
      <w:r w:rsidRPr="00BD4261">
        <w:rPr>
          <w:spacing w:val="5"/>
        </w:rPr>
        <w:t xml:space="preserve"> </w:t>
      </w:r>
      <w:r w:rsidRPr="00BD4261">
        <w:rPr>
          <w:spacing w:val="-3"/>
        </w:rPr>
        <w:t>Rayos</w:t>
      </w:r>
      <w:r w:rsidRPr="00BD4261">
        <w:rPr>
          <w:spacing w:val="5"/>
        </w:rPr>
        <w:t xml:space="preserve"> </w:t>
      </w:r>
      <w:r w:rsidRPr="00BD4261">
        <w:t>X</w:t>
      </w:r>
      <w:r w:rsidRPr="00BD4261">
        <w:rPr>
          <w:spacing w:val="6"/>
        </w:rPr>
        <w:t xml:space="preserve"> </w:t>
      </w:r>
      <w:r w:rsidRPr="00BD4261">
        <w:t>son</w:t>
      </w:r>
      <w:r w:rsidRPr="00BD4261">
        <w:rPr>
          <w:spacing w:val="5"/>
        </w:rPr>
        <w:t xml:space="preserve"> </w:t>
      </w:r>
      <w:r w:rsidRPr="00BD4261">
        <w:t>radiación</w:t>
      </w:r>
      <w:r w:rsidRPr="00BD4261">
        <w:rPr>
          <w:spacing w:val="4"/>
        </w:rPr>
        <w:t xml:space="preserve"> </w:t>
      </w:r>
      <w:r w:rsidRPr="00BD4261">
        <w:t>electromagnética</w:t>
      </w:r>
      <w:r w:rsidRPr="00BD4261">
        <w:rPr>
          <w:spacing w:val="6"/>
        </w:rPr>
        <w:t xml:space="preserve"> </w:t>
      </w:r>
      <w:r w:rsidRPr="00BD4261">
        <w:t>de</w:t>
      </w:r>
      <w:r w:rsidRPr="00BD4261">
        <w:rPr>
          <w:spacing w:val="5"/>
        </w:rPr>
        <w:t xml:space="preserve"> </w:t>
      </w:r>
      <w:r w:rsidRPr="00BD4261">
        <w:t>longitud</w:t>
      </w:r>
      <w:r w:rsidRPr="00BD4261">
        <w:rPr>
          <w:spacing w:val="6"/>
        </w:rPr>
        <w:t xml:space="preserve"> </w:t>
      </w:r>
      <w:r w:rsidRPr="00BD4261">
        <w:t>de</w:t>
      </w:r>
      <w:r w:rsidRPr="00BD4261">
        <w:rPr>
          <w:spacing w:val="5"/>
        </w:rPr>
        <w:t xml:space="preserve"> </w:t>
      </w:r>
      <w:r w:rsidRPr="00BD4261">
        <w:t>onda</w:t>
      </w:r>
      <w:r w:rsidRPr="00BD4261">
        <w:rPr>
          <w:spacing w:val="5"/>
        </w:rPr>
        <w:t xml:space="preserve"> </w:t>
      </w:r>
      <w:r w:rsidRPr="00BD4261">
        <w:t>corta,</w:t>
      </w:r>
      <w:r w:rsidRPr="00BD4261">
        <w:rPr>
          <w:spacing w:val="6"/>
        </w:rPr>
        <w:t xml:space="preserve"> </w:t>
      </w:r>
      <w:r w:rsidRPr="00BD4261">
        <w:t>10</w:t>
      </w:r>
      <w:r w:rsidRPr="00BD4261">
        <w:rPr>
          <w:rFonts w:cs="Arial"/>
          <w:i/>
          <w:iCs/>
          <w:position w:val="9"/>
          <w:sz w:val="16"/>
          <w:szCs w:val="16"/>
        </w:rPr>
        <w:t>−</w:t>
      </w:r>
      <w:r w:rsidRPr="00BD4261">
        <w:rPr>
          <w:rFonts w:cs="LM Roman 8"/>
          <w:position w:val="9"/>
          <w:sz w:val="16"/>
          <w:szCs w:val="16"/>
        </w:rPr>
        <w:t>3</w:t>
      </w:r>
      <w:r w:rsidRPr="00BD4261">
        <w:rPr>
          <w:rFonts w:cs="LM Roman 8"/>
          <w:spacing w:val="36"/>
          <w:position w:val="9"/>
          <w:sz w:val="16"/>
          <w:szCs w:val="16"/>
        </w:rPr>
        <w:t xml:space="preserve"> </w:t>
      </w:r>
      <w:r w:rsidRPr="00BD4261">
        <w:t>a</w:t>
      </w:r>
      <w:r w:rsidRPr="00BD4261">
        <w:rPr>
          <w:spacing w:val="6"/>
        </w:rPr>
        <w:t xml:space="preserve"> </w:t>
      </w:r>
      <w:r w:rsidRPr="00BD4261">
        <w:t>10</w:t>
      </w:r>
      <w:r w:rsidRPr="00BD4261">
        <w:rPr>
          <w:spacing w:val="5"/>
        </w:rPr>
        <w:t xml:space="preserve"> </w:t>
      </w:r>
      <w:r w:rsidRPr="00BD4261">
        <w:t>nm,</w:t>
      </w:r>
      <w:r w:rsidRPr="00BD4261">
        <w:rPr>
          <w:spacing w:val="6"/>
        </w:rPr>
        <w:t xml:space="preserve"> </w:t>
      </w:r>
      <w:r w:rsidRPr="00BD4261">
        <w:t>y</w:t>
      </w:r>
      <w:r w:rsidRPr="00BD4261">
        <w:rPr>
          <w:spacing w:val="5"/>
        </w:rPr>
        <w:t xml:space="preserve"> </w:t>
      </w:r>
      <w:r w:rsidRPr="00BD4261">
        <w:rPr>
          <w:spacing w:val="-1"/>
        </w:rPr>
        <w:t>alta</w:t>
      </w:r>
      <w:r w:rsidRPr="00BD4261">
        <w:rPr>
          <w:spacing w:val="24"/>
          <w:w w:val="99"/>
        </w:rPr>
        <w:t xml:space="preserve"> </w:t>
      </w:r>
      <w:r w:rsidRPr="00BD4261">
        <w:t>energía,</w:t>
      </w:r>
      <w:r w:rsidRPr="00BD4261">
        <w:rPr>
          <w:spacing w:val="15"/>
        </w:rPr>
        <w:t xml:space="preserve"> </w:t>
      </w:r>
      <w:r w:rsidRPr="00BD4261">
        <w:t>se</w:t>
      </w:r>
      <w:r w:rsidRPr="00BD4261">
        <w:rPr>
          <w:spacing w:val="15"/>
        </w:rPr>
        <w:t xml:space="preserve"> </w:t>
      </w:r>
      <w:r w:rsidRPr="00BD4261">
        <w:rPr>
          <w:spacing w:val="-1"/>
        </w:rPr>
        <w:t>encuentran</w:t>
      </w:r>
      <w:r w:rsidRPr="00BD4261">
        <w:rPr>
          <w:spacing w:val="15"/>
        </w:rPr>
        <w:t xml:space="preserve"> </w:t>
      </w:r>
      <w:r w:rsidRPr="00BD4261">
        <w:rPr>
          <w:spacing w:val="-2"/>
        </w:rPr>
        <w:t>entre</w:t>
      </w:r>
      <w:r w:rsidRPr="00BD4261">
        <w:rPr>
          <w:spacing w:val="15"/>
        </w:rPr>
        <w:t xml:space="preserve"> </w:t>
      </w:r>
      <w:r w:rsidRPr="00BD4261">
        <w:t>la</w:t>
      </w:r>
      <w:r w:rsidRPr="00BD4261">
        <w:rPr>
          <w:spacing w:val="15"/>
        </w:rPr>
        <w:t xml:space="preserve"> </w:t>
      </w:r>
      <w:r w:rsidRPr="00BD4261">
        <w:t>radiación</w:t>
      </w:r>
      <w:r w:rsidRPr="00BD4261">
        <w:rPr>
          <w:spacing w:val="15"/>
        </w:rPr>
        <w:t xml:space="preserve"> </w:t>
      </w:r>
      <w:r w:rsidRPr="00BD4261">
        <w:rPr>
          <w:rFonts w:ascii="Calibri" w:hAnsi="Calibri" w:cs="Calibri"/>
          <w:i/>
          <w:iCs/>
        </w:rPr>
        <w:t>γ</w:t>
      </w:r>
      <w:r w:rsidRPr="00BD4261">
        <w:rPr>
          <w:rFonts w:cs="Arial"/>
          <w:i/>
          <w:iCs/>
          <w:spacing w:val="39"/>
        </w:rPr>
        <w:t xml:space="preserve"> </w:t>
      </w:r>
      <w:r w:rsidRPr="00BD4261">
        <w:t>y</w:t>
      </w:r>
      <w:r w:rsidRPr="00BD4261">
        <w:rPr>
          <w:spacing w:val="15"/>
        </w:rPr>
        <w:t xml:space="preserve"> </w:t>
      </w:r>
      <w:r w:rsidRPr="00BD4261">
        <w:t>los</w:t>
      </w:r>
      <w:r w:rsidRPr="00BD4261">
        <w:rPr>
          <w:spacing w:val="16"/>
        </w:rPr>
        <w:t xml:space="preserve"> </w:t>
      </w:r>
      <w:r w:rsidRPr="00BD4261">
        <w:rPr>
          <w:spacing w:val="-3"/>
        </w:rPr>
        <w:t>rayos</w:t>
      </w:r>
      <w:r w:rsidRPr="00BD4261">
        <w:rPr>
          <w:spacing w:val="15"/>
        </w:rPr>
        <w:t xml:space="preserve"> </w:t>
      </w:r>
      <w:r w:rsidRPr="00BD4261">
        <w:rPr>
          <w:spacing w:val="-1"/>
        </w:rPr>
        <w:t>ultravioleta,</w:t>
      </w:r>
      <w:r w:rsidRPr="00BD4261">
        <w:rPr>
          <w:spacing w:val="14"/>
        </w:rPr>
        <w:t xml:space="preserve"> </w:t>
      </w:r>
      <w:r w:rsidRPr="00BD4261">
        <w:t>fueron</w:t>
      </w:r>
      <w:r w:rsidRPr="00BD4261">
        <w:rPr>
          <w:spacing w:val="16"/>
        </w:rPr>
        <w:t xml:space="preserve"> </w:t>
      </w:r>
      <w:r w:rsidRPr="00BD4261">
        <w:t>descubiertos</w:t>
      </w:r>
      <w:r w:rsidRPr="00BD4261">
        <w:rPr>
          <w:spacing w:val="15"/>
        </w:rPr>
        <w:t xml:space="preserve"> </w:t>
      </w:r>
      <w:r w:rsidRPr="00BD4261">
        <w:rPr>
          <w:spacing w:val="2"/>
        </w:rPr>
        <w:t>por</w:t>
      </w:r>
      <w:r w:rsidRPr="00BD4261">
        <w:rPr>
          <w:spacing w:val="15"/>
        </w:rPr>
        <w:t xml:space="preserve"> </w:t>
      </w:r>
      <w:r w:rsidRPr="00BD4261">
        <w:t>W.</w:t>
      </w:r>
      <w:r w:rsidRPr="00BD4261">
        <w:rPr>
          <w:spacing w:val="25"/>
          <w:w w:val="99"/>
        </w:rPr>
        <w:t xml:space="preserve"> </w:t>
      </w:r>
      <w:r w:rsidRPr="00BD4261">
        <w:rPr>
          <w:spacing w:val="-1"/>
        </w:rPr>
        <w:t>Röntgen</w:t>
      </w:r>
      <w:r w:rsidRPr="00BD4261">
        <w:rPr>
          <w:spacing w:val="24"/>
        </w:rPr>
        <w:t xml:space="preserve"> </w:t>
      </w:r>
      <w:r w:rsidRPr="00BD4261">
        <w:t>en</w:t>
      </w:r>
      <w:r w:rsidRPr="00BD4261">
        <w:rPr>
          <w:spacing w:val="25"/>
        </w:rPr>
        <w:t xml:space="preserve"> </w:t>
      </w:r>
      <w:r w:rsidRPr="00BD4261">
        <w:t>1895</w:t>
      </w:r>
      <w:r w:rsidRPr="00BD4261">
        <w:rPr>
          <w:spacing w:val="25"/>
        </w:rPr>
        <w:t xml:space="preserve"> </w:t>
      </w:r>
      <w:r w:rsidRPr="00BD4261">
        <w:t>y</w:t>
      </w:r>
      <w:r w:rsidRPr="00BD4261">
        <w:rPr>
          <w:spacing w:val="25"/>
        </w:rPr>
        <w:t xml:space="preserve"> </w:t>
      </w:r>
      <w:r w:rsidRPr="00BD4261">
        <w:t>llamados</w:t>
      </w:r>
      <w:r w:rsidRPr="00BD4261">
        <w:rPr>
          <w:spacing w:val="26"/>
        </w:rPr>
        <w:t xml:space="preserve"> </w:t>
      </w:r>
      <w:r w:rsidRPr="00BD4261">
        <w:t>así</w:t>
      </w:r>
      <w:r w:rsidRPr="00BD4261">
        <w:rPr>
          <w:spacing w:val="25"/>
        </w:rPr>
        <w:t xml:space="preserve"> </w:t>
      </w:r>
      <w:r w:rsidRPr="00BD4261">
        <w:rPr>
          <w:spacing w:val="1"/>
        </w:rPr>
        <w:t>porque</w:t>
      </w:r>
      <w:r w:rsidRPr="00BD4261">
        <w:rPr>
          <w:spacing w:val="25"/>
        </w:rPr>
        <w:t xml:space="preserve"> </w:t>
      </w:r>
      <w:r w:rsidRPr="00BD4261">
        <w:t>sus</w:t>
      </w:r>
      <w:r w:rsidRPr="00BD4261">
        <w:rPr>
          <w:spacing w:val="25"/>
        </w:rPr>
        <w:t xml:space="preserve"> </w:t>
      </w:r>
      <w:r w:rsidRPr="00BD4261">
        <w:t>características</w:t>
      </w:r>
      <w:r w:rsidRPr="00BD4261">
        <w:rPr>
          <w:spacing w:val="26"/>
        </w:rPr>
        <w:t xml:space="preserve"> </w:t>
      </w:r>
      <w:r w:rsidRPr="00BD4261">
        <w:t>eran</w:t>
      </w:r>
      <w:r w:rsidRPr="00BD4261">
        <w:rPr>
          <w:spacing w:val="26"/>
        </w:rPr>
        <w:t xml:space="preserve"> </w:t>
      </w:r>
      <w:r w:rsidRPr="00BD4261">
        <w:t>desconocidas</w:t>
      </w:r>
      <w:r w:rsidRPr="00BD4261">
        <w:rPr>
          <w:spacing w:val="24"/>
        </w:rPr>
        <w:t xml:space="preserve"> </w:t>
      </w:r>
      <w:r w:rsidRPr="00BD4261">
        <w:t>en</w:t>
      </w:r>
      <w:r w:rsidRPr="00BD4261">
        <w:rPr>
          <w:spacing w:val="25"/>
        </w:rPr>
        <w:t xml:space="preserve"> </w:t>
      </w:r>
      <w:r w:rsidRPr="00BD4261">
        <w:t>ese</w:t>
      </w:r>
      <w:r w:rsidRPr="00BD4261">
        <w:rPr>
          <w:spacing w:val="26"/>
        </w:rPr>
        <w:t xml:space="preserve"> </w:t>
      </w:r>
      <w:r w:rsidRPr="00BD4261">
        <w:rPr>
          <w:spacing w:val="-2"/>
        </w:rPr>
        <w:t>momento</w:t>
      </w:r>
      <w:r w:rsidRPr="00BD4261">
        <w:rPr>
          <w:spacing w:val="25"/>
          <w:w w:val="99"/>
        </w:rPr>
        <w:t xml:space="preserve"> </w:t>
      </w:r>
      <w:hyperlink w:anchor="bookmark111" w:history="1">
        <w:r w:rsidRPr="00BD4261">
          <w:rPr>
            <w:color w:val="0000FF"/>
          </w:rPr>
          <w:t>[75,</w:t>
        </w:r>
      </w:hyperlink>
      <w:r w:rsidRPr="00BD4261">
        <w:rPr>
          <w:color w:val="0000FF"/>
          <w:spacing w:val="-8"/>
        </w:rPr>
        <w:t xml:space="preserve"> </w:t>
      </w:r>
      <w:hyperlink w:anchor="bookmark112" w:history="1">
        <w:r w:rsidRPr="00BD4261">
          <w:rPr>
            <w:color w:val="0000FF"/>
          </w:rPr>
          <w:t>76]</w:t>
        </w:r>
      </w:hyperlink>
      <w:r w:rsidRPr="00BD4261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ind w:left="468" w:firstLine="0"/>
      </w:pPr>
      <w:r>
        <w:t xml:space="preserve">Los </w:t>
      </w:r>
      <w:r>
        <w:rPr>
          <w:spacing w:val="-3"/>
        </w:rPr>
        <w:t>Rayos</w:t>
      </w:r>
      <w:r>
        <w:t xml:space="preserve"> X</w:t>
      </w:r>
      <w:r>
        <w:rPr>
          <w:spacing w:val="1"/>
        </w:rPr>
        <w:t xml:space="preserve"> </w:t>
      </w:r>
      <w:r>
        <w:rPr>
          <w:spacing w:val="-1"/>
        </w:rPr>
        <w:t>regularmente</w:t>
      </w:r>
      <w:r>
        <w:t xml:space="preserve"> se</w:t>
      </w:r>
      <w:r>
        <w:rPr>
          <w:spacing w:val="1"/>
        </w:rPr>
        <w:t xml:space="preserve"> </w:t>
      </w:r>
      <w:r>
        <w:t>generan utilizando</w:t>
      </w:r>
      <w:r>
        <w:rPr>
          <w:spacing w:val="1"/>
        </w:rPr>
        <w:t xml:space="preserve"> </w:t>
      </w:r>
      <w:r>
        <w:t>dos</w:t>
      </w:r>
      <w:r>
        <w:rPr>
          <w:spacing w:val="2"/>
        </w:rPr>
        <w:t xml:space="preserve"> </w:t>
      </w:r>
      <w:r>
        <w:t>métodos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rPr>
          <w:spacing w:val="-1"/>
        </w:rPr>
        <w:t>fuentes</w:t>
      </w:r>
      <w:r>
        <w:t xml:space="preserve"> </w:t>
      </w:r>
      <w:r>
        <w:rPr>
          <w:spacing w:val="-1"/>
        </w:rPr>
        <w:t>diferentes,</w:t>
      </w:r>
      <w:r>
        <w:t xml:space="preserve"> el</w:t>
      </w:r>
      <w:r>
        <w:rPr>
          <w:spacing w:val="1"/>
        </w:rPr>
        <w:t xml:space="preserve"> </w:t>
      </w:r>
      <w:r>
        <w:t>primero</w:t>
      </w:r>
    </w:p>
    <w:p w:rsidR="00AE3F5A" w:rsidRDefault="00AE3F5A">
      <w:pPr>
        <w:pStyle w:val="Textoindependiente"/>
        <w:kinsoku w:val="0"/>
        <w:overflowPunct w:val="0"/>
        <w:ind w:left="468" w:firstLine="0"/>
        <w:sectPr w:rsidR="00AE3F5A">
          <w:type w:val="continuous"/>
          <w:pgSz w:w="12820" w:h="16560"/>
          <w:pgMar w:top="1560" w:right="1300" w:bottom="280" w:left="1300" w:header="720" w:footer="720" w:gutter="0"/>
          <w:cols w:space="720" w:equalWidth="0">
            <w:col w:w="10220"/>
          </w:cols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firstLine="0"/>
      </w:pPr>
      <w:r>
        <w:t>es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rPr>
          <w:spacing w:val="-1"/>
        </w:rPr>
        <w:t>dispositivo</w:t>
      </w:r>
      <w:r>
        <w:rPr>
          <w:spacing w:val="-6"/>
        </w:rPr>
        <w:t xml:space="preserve"> </w:t>
      </w:r>
      <w:r>
        <w:t>llamado</w:t>
      </w:r>
      <w:r>
        <w:rPr>
          <w:spacing w:val="-5"/>
        </w:rPr>
        <w:t xml:space="preserve"> </w:t>
      </w:r>
      <w:r>
        <w:rPr>
          <w:spacing w:val="1"/>
        </w:rPr>
        <w:t>tubo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3"/>
        </w:rPr>
        <w:t>Rayos</w:t>
      </w:r>
      <w:r>
        <w:rPr>
          <w:spacing w:val="-6"/>
        </w:rPr>
        <w:t xml:space="preserve"> </w:t>
      </w:r>
      <w:r>
        <w:t>X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segundo</w:t>
      </w:r>
      <w:r>
        <w:rPr>
          <w:spacing w:val="-5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sincrotrón.</w:t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26"/>
          <w:szCs w:val="26"/>
        </w:rPr>
      </w:pPr>
    </w:p>
    <w:p w:rsidR="00AE3F5A" w:rsidRPr="00BD4261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 w:rsidRPr="00BD4261">
        <w:t>En</w:t>
      </w:r>
      <w:r w:rsidRPr="00BD4261">
        <w:rPr>
          <w:spacing w:val="5"/>
        </w:rPr>
        <w:t xml:space="preserve"> </w:t>
      </w:r>
      <w:r w:rsidRPr="00BD4261">
        <w:t>un</w:t>
      </w:r>
      <w:r w:rsidRPr="00BD4261">
        <w:rPr>
          <w:spacing w:val="5"/>
        </w:rPr>
        <w:t xml:space="preserve"> </w:t>
      </w:r>
      <w:r w:rsidRPr="00BD4261">
        <w:rPr>
          <w:spacing w:val="1"/>
        </w:rPr>
        <w:t>tubo</w:t>
      </w:r>
      <w:r w:rsidRPr="00BD4261">
        <w:rPr>
          <w:spacing w:val="5"/>
        </w:rPr>
        <w:t xml:space="preserve"> </w:t>
      </w:r>
      <w:r w:rsidRPr="00BD4261">
        <w:t>de</w:t>
      </w:r>
      <w:r w:rsidRPr="00BD4261">
        <w:rPr>
          <w:spacing w:val="5"/>
        </w:rPr>
        <w:t xml:space="preserve"> </w:t>
      </w:r>
      <w:r w:rsidRPr="00BD4261">
        <w:rPr>
          <w:spacing w:val="-3"/>
        </w:rPr>
        <w:t>Rayos</w:t>
      </w:r>
      <w:r w:rsidRPr="00BD4261">
        <w:rPr>
          <w:spacing w:val="5"/>
        </w:rPr>
        <w:t xml:space="preserve"> </w:t>
      </w:r>
      <w:r w:rsidRPr="00BD4261">
        <w:t>X</w:t>
      </w:r>
      <w:r w:rsidRPr="00BD4261">
        <w:rPr>
          <w:spacing w:val="5"/>
        </w:rPr>
        <w:t xml:space="preserve"> </w:t>
      </w:r>
      <w:r w:rsidRPr="00BD4261">
        <w:t>(Figura</w:t>
      </w:r>
      <w:r w:rsidRPr="00BD4261">
        <w:rPr>
          <w:spacing w:val="5"/>
        </w:rPr>
        <w:t xml:space="preserve"> </w:t>
      </w:r>
      <w:r w:rsidRPr="00BD4261">
        <w:t>2.10),</w:t>
      </w:r>
      <w:r w:rsidRPr="00BD4261">
        <w:rPr>
          <w:spacing w:val="5"/>
        </w:rPr>
        <w:t xml:space="preserve"> </w:t>
      </w:r>
      <w:r w:rsidRPr="00BD4261">
        <w:t>los</w:t>
      </w:r>
      <w:r w:rsidRPr="00BD4261">
        <w:rPr>
          <w:spacing w:val="5"/>
        </w:rPr>
        <w:t xml:space="preserve"> </w:t>
      </w:r>
      <w:r w:rsidRPr="00BD4261">
        <w:t>electrones</w:t>
      </w:r>
      <w:r w:rsidRPr="00BD4261">
        <w:rPr>
          <w:spacing w:val="5"/>
        </w:rPr>
        <w:t xml:space="preserve"> </w:t>
      </w:r>
      <w:r w:rsidRPr="00BD4261">
        <w:t>acelerados</w:t>
      </w:r>
      <w:r w:rsidRPr="00BD4261">
        <w:rPr>
          <w:spacing w:val="6"/>
        </w:rPr>
        <w:t xml:space="preserve"> </w:t>
      </w:r>
      <w:r w:rsidRPr="00BD4261">
        <w:t>a</w:t>
      </w:r>
      <w:r w:rsidRPr="00BD4261">
        <w:rPr>
          <w:spacing w:val="5"/>
        </w:rPr>
        <w:t xml:space="preserve"> </w:t>
      </w:r>
      <w:r w:rsidRPr="00BD4261">
        <w:t>una</w:t>
      </w:r>
      <w:r w:rsidRPr="00BD4261">
        <w:rPr>
          <w:spacing w:val="5"/>
        </w:rPr>
        <w:t xml:space="preserve"> </w:t>
      </w:r>
      <w:r w:rsidRPr="00BD4261">
        <w:t>gran</w:t>
      </w:r>
      <w:r w:rsidRPr="00BD4261">
        <w:rPr>
          <w:spacing w:val="5"/>
        </w:rPr>
        <w:t xml:space="preserve"> </w:t>
      </w:r>
      <w:r w:rsidRPr="00BD4261">
        <w:rPr>
          <w:spacing w:val="-1"/>
        </w:rPr>
        <w:t>velocidad</w:t>
      </w:r>
      <w:r w:rsidRPr="00BD4261">
        <w:rPr>
          <w:spacing w:val="5"/>
        </w:rPr>
        <w:t xml:space="preserve"> </w:t>
      </w:r>
      <w:r w:rsidRPr="00BD4261">
        <w:rPr>
          <w:spacing w:val="2"/>
        </w:rPr>
        <w:t>por</w:t>
      </w:r>
      <w:r w:rsidRPr="00BD4261">
        <w:rPr>
          <w:spacing w:val="5"/>
        </w:rPr>
        <w:t xml:space="preserve"> </w:t>
      </w:r>
      <w:r w:rsidRPr="00BD4261">
        <w:t>un</w:t>
      </w:r>
      <w:r w:rsidRPr="00BD4261">
        <w:rPr>
          <w:spacing w:val="23"/>
          <w:w w:val="99"/>
        </w:rPr>
        <w:t xml:space="preserve"> </w:t>
      </w:r>
      <w:r w:rsidRPr="00BD4261">
        <w:rPr>
          <w:spacing w:val="1"/>
        </w:rPr>
        <w:t>campo</w:t>
      </w:r>
      <w:r w:rsidRPr="00BD4261">
        <w:rPr>
          <w:spacing w:val="-20"/>
        </w:rPr>
        <w:t xml:space="preserve"> </w:t>
      </w:r>
      <w:r w:rsidRPr="00BD4261">
        <w:t>de</w:t>
      </w:r>
      <w:r w:rsidRPr="00BD4261">
        <w:rPr>
          <w:spacing w:val="-20"/>
        </w:rPr>
        <w:t xml:space="preserve"> </w:t>
      </w:r>
      <w:r w:rsidRPr="00BD4261">
        <w:t>alto</w:t>
      </w:r>
      <w:r w:rsidRPr="00BD4261">
        <w:rPr>
          <w:spacing w:val="-20"/>
        </w:rPr>
        <w:t xml:space="preserve"> </w:t>
      </w:r>
      <w:r w:rsidRPr="00BD4261">
        <w:rPr>
          <w:spacing w:val="-1"/>
        </w:rPr>
        <w:t>voltaje</w:t>
      </w:r>
      <w:r w:rsidRPr="00BD4261">
        <w:rPr>
          <w:spacing w:val="-20"/>
        </w:rPr>
        <w:t xml:space="preserve"> </w:t>
      </w:r>
      <w:r w:rsidRPr="00BD4261">
        <w:rPr>
          <w:spacing w:val="-1"/>
        </w:rPr>
        <w:t>chocan</w:t>
      </w:r>
      <w:r w:rsidRPr="00BD4261">
        <w:rPr>
          <w:spacing w:val="-20"/>
        </w:rPr>
        <w:t xml:space="preserve"> </w:t>
      </w:r>
      <w:r w:rsidRPr="00BD4261">
        <w:rPr>
          <w:spacing w:val="-2"/>
        </w:rPr>
        <w:t>contra</w:t>
      </w:r>
      <w:r w:rsidRPr="00BD4261">
        <w:rPr>
          <w:spacing w:val="-20"/>
        </w:rPr>
        <w:t xml:space="preserve"> </w:t>
      </w:r>
      <w:r w:rsidRPr="00BD4261">
        <w:t>un</w:t>
      </w:r>
      <w:r w:rsidRPr="00BD4261">
        <w:rPr>
          <w:spacing w:val="-19"/>
        </w:rPr>
        <w:t xml:space="preserve"> </w:t>
      </w:r>
      <w:r w:rsidRPr="00BD4261">
        <w:rPr>
          <w:spacing w:val="-1"/>
        </w:rPr>
        <w:t>objetivo</w:t>
      </w:r>
      <w:r w:rsidRPr="00BD4261">
        <w:rPr>
          <w:spacing w:val="-20"/>
        </w:rPr>
        <w:t xml:space="preserve"> </w:t>
      </w:r>
      <w:r w:rsidRPr="00BD4261">
        <w:t>metálico</w:t>
      </w:r>
      <w:r w:rsidRPr="00BD4261">
        <w:rPr>
          <w:spacing w:val="-19"/>
        </w:rPr>
        <w:t xml:space="preserve"> </w:t>
      </w:r>
      <w:r w:rsidRPr="00BD4261">
        <w:t>produciendo</w:t>
      </w:r>
      <w:r w:rsidRPr="00BD4261">
        <w:rPr>
          <w:spacing w:val="-20"/>
        </w:rPr>
        <w:t xml:space="preserve"> </w:t>
      </w:r>
      <w:r w:rsidRPr="00BD4261">
        <w:rPr>
          <w:spacing w:val="-3"/>
        </w:rPr>
        <w:t>Rayos</w:t>
      </w:r>
      <w:r w:rsidRPr="00BD4261">
        <w:rPr>
          <w:spacing w:val="-20"/>
        </w:rPr>
        <w:t xml:space="preserve"> </w:t>
      </w:r>
      <w:r w:rsidRPr="00BD4261">
        <w:t>X.</w:t>
      </w:r>
      <w:r w:rsidRPr="00BD4261">
        <w:rPr>
          <w:spacing w:val="-20"/>
        </w:rPr>
        <w:t xml:space="preserve"> </w:t>
      </w:r>
      <w:r w:rsidRPr="00BD4261">
        <w:t>Los</w:t>
      </w:r>
      <w:r w:rsidRPr="00BD4261">
        <w:rPr>
          <w:spacing w:val="-20"/>
        </w:rPr>
        <w:t xml:space="preserve"> </w:t>
      </w:r>
      <w:r w:rsidRPr="00BD4261">
        <w:t>electrones</w:t>
      </w:r>
      <w:r w:rsidRPr="00BD4261">
        <w:rPr>
          <w:spacing w:val="-19"/>
        </w:rPr>
        <w:t xml:space="preserve"> </w:t>
      </w:r>
      <w:r w:rsidRPr="00BD4261">
        <w:t>son</w:t>
      </w:r>
      <w:r w:rsidRPr="00BD4261">
        <w:rPr>
          <w:spacing w:val="63"/>
          <w:w w:val="99"/>
        </w:rPr>
        <w:t xml:space="preserve"> </w:t>
      </w:r>
      <w:r w:rsidRPr="00BD4261">
        <w:t>emitidos</w:t>
      </w:r>
      <w:r w:rsidRPr="00BD4261">
        <w:rPr>
          <w:spacing w:val="-32"/>
        </w:rPr>
        <w:t xml:space="preserve"> </w:t>
      </w:r>
      <w:r w:rsidRPr="00BD4261">
        <w:rPr>
          <w:spacing w:val="2"/>
        </w:rPr>
        <w:t>por</w:t>
      </w:r>
      <w:r w:rsidRPr="00BD4261">
        <w:rPr>
          <w:spacing w:val="-31"/>
        </w:rPr>
        <w:t xml:space="preserve"> </w:t>
      </w:r>
      <w:r w:rsidRPr="00BD4261">
        <w:t>un</w:t>
      </w:r>
      <w:r w:rsidRPr="00BD4261">
        <w:rPr>
          <w:spacing w:val="-32"/>
        </w:rPr>
        <w:t xml:space="preserve"> </w:t>
      </w:r>
      <w:r w:rsidRPr="00BD4261">
        <w:t>cátodo,</w:t>
      </w:r>
      <w:r w:rsidRPr="00BD4261">
        <w:rPr>
          <w:spacing w:val="-32"/>
        </w:rPr>
        <w:t xml:space="preserve"> </w:t>
      </w:r>
      <w:r w:rsidRPr="00BD4261">
        <w:rPr>
          <w:spacing w:val="-1"/>
        </w:rPr>
        <w:t>generalmente</w:t>
      </w:r>
      <w:r w:rsidRPr="00BD4261">
        <w:rPr>
          <w:spacing w:val="-31"/>
        </w:rPr>
        <w:t xml:space="preserve"> </w:t>
      </w:r>
      <w:r w:rsidRPr="00BD4261">
        <w:t>un</w:t>
      </w:r>
      <w:r w:rsidRPr="00BD4261">
        <w:rPr>
          <w:spacing w:val="-32"/>
        </w:rPr>
        <w:t xml:space="preserve"> </w:t>
      </w:r>
      <w:r w:rsidRPr="00BD4261">
        <w:rPr>
          <w:spacing w:val="-1"/>
        </w:rPr>
        <w:t>filamento</w:t>
      </w:r>
      <w:r w:rsidRPr="00BD4261">
        <w:rPr>
          <w:spacing w:val="-32"/>
        </w:rPr>
        <w:t xml:space="preserve"> </w:t>
      </w:r>
      <w:r w:rsidRPr="00BD4261">
        <w:t>de</w:t>
      </w:r>
      <w:r w:rsidRPr="00BD4261">
        <w:rPr>
          <w:spacing w:val="-32"/>
        </w:rPr>
        <w:t xml:space="preserve"> </w:t>
      </w:r>
      <w:r w:rsidRPr="00BD4261">
        <w:rPr>
          <w:spacing w:val="-1"/>
        </w:rPr>
        <w:t>tungsteno,</w:t>
      </w:r>
      <w:r w:rsidRPr="00BD4261">
        <w:rPr>
          <w:spacing w:val="-31"/>
        </w:rPr>
        <w:t xml:space="preserve"> </w:t>
      </w:r>
      <w:r w:rsidRPr="00BD4261">
        <w:t>el</w:t>
      </w:r>
      <w:r w:rsidRPr="00BD4261">
        <w:rPr>
          <w:spacing w:val="-32"/>
        </w:rPr>
        <w:t xml:space="preserve"> </w:t>
      </w:r>
      <w:r w:rsidRPr="00BD4261">
        <w:t>cual</w:t>
      </w:r>
      <w:r w:rsidRPr="00BD4261">
        <w:rPr>
          <w:spacing w:val="-32"/>
        </w:rPr>
        <w:t xml:space="preserve"> </w:t>
      </w:r>
      <w:r w:rsidRPr="00BD4261">
        <w:t>es</w:t>
      </w:r>
      <w:r w:rsidRPr="00BD4261">
        <w:rPr>
          <w:spacing w:val="-32"/>
        </w:rPr>
        <w:t xml:space="preserve"> </w:t>
      </w:r>
      <w:r w:rsidRPr="00BD4261">
        <w:rPr>
          <w:spacing w:val="-1"/>
        </w:rPr>
        <w:t>calentado</w:t>
      </w:r>
      <w:r w:rsidRPr="00BD4261">
        <w:rPr>
          <w:spacing w:val="-31"/>
        </w:rPr>
        <w:t xml:space="preserve"> </w:t>
      </w:r>
      <w:r w:rsidRPr="00BD4261">
        <w:rPr>
          <w:spacing w:val="-1"/>
        </w:rPr>
        <w:t>eléctricamente</w:t>
      </w:r>
      <w:r w:rsidRPr="00BD4261">
        <w:rPr>
          <w:spacing w:val="59"/>
          <w:w w:val="99"/>
        </w:rPr>
        <w:t xml:space="preserve"> </w:t>
      </w:r>
      <w:r w:rsidRPr="00BD4261">
        <w:rPr>
          <w:spacing w:val="-1"/>
        </w:rPr>
        <w:t>mediante</w:t>
      </w:r>
      <w:r w:rsidRPr="00BD4261">
        <w:rPr>
          <w:spacing w:val="13"/>
        </w:rPr>
        <w:t xml:space="preserve"> </w:t>
      </w:r>
      <w:r w:rsidRPr="00BD4261">
        <w:t>el</w:t>
      </w:r>
      <w:r w:rsidRPr="00BD4261">
        <w:rPr>
          <w:spacing w:val="13"/>
        </w:rPr>
        <w:t xml:space="preserve"> </w:t>
      </w:r>
      <w:r w:rsidRPr="00BD4261">
        <w:t>paso</w:t>
      </w:r>
      <w:r w:rsidRPr="00BD4261">
        <w:rPr>
          <w:spacing w:val="13"/>
        </w:rPr>
        <w:t xml:space="preserve"> </w:t>
      </w:r>
      <w:r w:rsidRPr="00BD4261">
        <w:t>de</w:t>
      </w:r>
      <w:r w:rsidRPr="00BD4261">
        <w:rPr>
          <w:spacing w:val="14"/>
        </w:rPr>
        <w:t xml:space="preserve"> </w:t>
      </w:r>
      <w:r w:rsidRPr="00BD4261">
        <w:t>una</w:t>
      </w:r>
      <w:r w:rsidRPr="00BD4261">
        <w:rPr>
          <w:spacing w:val="13"/>
        </w:rPr>
        <w:t xml:space="preserve"> </w:t>
      </w:r>
      <w:r w:rsidRPr="00BD4261">
        <w:rPr>
          <w:spacing w:val="-1"/>
        </w:rPr>
        <w:t>corriente</w:t>
      </w:r>
      <w:r w:rsidRPr="00BD4261">
        <w:rPr>
          <w:spacing w:val="13"/>
        </w:rPr>
        <w:t xml:space="preserve"> </w:t>
      </w:r>
      <w:r w:rsidRPr="00BD4261">
        <w:rPr>
          <w:spacing w:val="-2"/>
        </w:rPr>
        <w:t>entre</w:t>
      </w:r>
      <w:r w:rsidRPr="00BD4261">
        <w:rPr>
          <w:spacing w:val="14"/>
        </w:rPr>
        <w:t xml:space="preserve"> </w:t>
      </w:r>
      <w:r w:rsidRPr="00BD4261">
        <w:t>10</w:t>
      </w:r>
      <w:r w:rsidRPr="00BD4261">
        <w:rPr>
          <w:spacing w:val="13"/>
        </w:rPr>
        <w:t xml:space="preserve"> </w:t>
      </w:r>
      <w:r w:rsidRPr="00BD4261">
        <w:t>y</w:t>
      </w:r>
      <w:r w:rsidRPr="00BD4261">
        <w:rPr>
          <w:spacing w:val="13"/>
        </w:rPr>
        <w:t xml:space="preserve"> </w:t>
      </w:r>
      <w:r w:rsidRPr="00BD4261">
        <w:t>50</w:t>
      </w:r>
      <w:r w:rsidRPr="00BD4261">
        <w:rPr>
          <w:spacing w:val="13"/>
        </w:rPr>
        <w:t xml:space="preserve"> </w:t>
      </w:r>
      <w:r w:rsidRPr="00BD4261">
        <w:t>mA</w:t>
      </w:r>
      <w:r w:rsidRPr="00BD4261">
        <w:rPr>
          <w:spacing w:val="14"/>
        </w:rPr>
        <w:t xml:space="preserve"> </w:t>
      </w:r>
      <w:hyperlink w:anchor="bookmark111" w:history="1">
        <w:r w:rsidRPr="00BD4261">
          <w:rPr>
            <w:color w:val="0000FF"/>
          </w:rPr>
          <w:t>[75]</w:t>
        </w:r>
      </w:hyperlink>
      <w:r w:rsidRPr="00BD4261">
        <w:rPr>
          <w:color w:val="000000"/>
        </w:rPr>
        <w:t>,</w:t>
      </w:r>
      <w:r w:rsidRPr="00BD4261">
        <w:rPr>
          <w:color w:val="000000"/>
          <w:spacing w:val="13"/>
        </w:rPr>
        <w:t xml:space="preserve"> </w:t>
      </w:r>
      <w:r w:rsidRPr="00BD4261">
        <w:rPr>
          <w:color w:val="000000"/>
        </w:rPr>
        <w:t>y</w:t>
      </w:r>
      <w:r w:rsidRPr="00BD4261">
        <w:rPr>
          <w:color w:val="000000"/>
          <w:spacing w:val="13"/>
        </w:rPr>
        <w:t xml:space="preserve"> </w:t>
      </w:r>
      <w:r w:rsidRPr="00BD4261">
        <w:rPr>
          <w:color w:val="000000"/>
        </w:rPr>
        <w:t>acelerados</w:t>
      </w:r>
      <w:r w:rsidRPr="00BD4261">
        <w:rPr>
          <w:color w:val="000000"/>
          <w:spacing w:val="14"/>
        </w:rPr>
        <w:t xml:space="preserve"> </w:t>
      </w:r>
      <w:r w:rsidRPr="00BD4261">
        <w:rPr>
          <w:color w:val="000000"/>
        </w:rPr>
        <w:t>hacia</w:t>
      </w:r>
      <w:r w:rsidRPr="00BD4261">
        <w:rPr>
          <w:color w:val="000000"/>
          <w:spacing w:val="13"/>
        </w:rPr>
        <w:t xml:space="preserve"> </w:t>
      </w:r>
      <w:r w:rsidRPr="00BD4261">
        <w:rPr>
          <w:color w:val="000000"/>
        </w:rPr>
        <w:t>el</w:t>
      </w:r>
      <w:r w:rsidRPr="00BD4261">
        <w:rPr>
          <w:color w:val="000000"/>
          <w:spacing w:val="13"/>
        </w:rPr>
        <w:t xml:space="preserve"> </w:t>
      </w:r>
      <w:r w:rsidRPr="00BD4261">
        <w:rPr>
          <w:color w:val="000000"/>
          <w:spacing w:val="1"/>
        </w:rPr>
        <w:t>ánodo,</w:t>
      </w:r>
      <w:r w:rsidRPr="00BD4261">
        <w:rPr>
          <w:color w:val="000000"/>
          <w:spacing w:val="13"/>
        </w:rPr>
        <w:t xml:space="preserve"> </w:t>
      </w:r>
      <w:r w:rsidRPr="00BD4261">
        <w:rPr>
          <w:color w:val="000000"/>
          <w:spacing w:val="-1"/>
        </w:rPr>
        <w:t>objetivo</w:t>
      </w:r>
      <w:r w:rsidRPr="00BD4261">
        <w:rPr>
          <w:color w:val="000000"/>
          <w:spacing w:val="25"/>
          <w:w w:val="99"/>
        </w:rPr>
        <w:t xml:space="preserve"> </w:t>
      </w:r>
      <w:r w:rsidRPr="00BD4261">
        <w:rPr>
          <w:color w:val="000000"/>
        </w:rPr>
        <w:t>metálico,</w:t>
      </w:r>
      <w:r w:rsidRPr="00BD4261">
        <w:rPr>
          <w:color w:val="000000"/>
          <w:spacing w:val="-7"/>
        </w:rPr>
        <w:t xml:space="preserve"> </w:t>
      </w:r>
      <w:r w:rsidRPr="00BD4261">
        <w:rPr>
          <w:color w:val="000000"/>
          <w:spacing w:val="2"/>
        </w:rPr>
        <w:t>por</w:t>
      </w:r>
      <w:r w:rsidRPr="00BD4261">
        <w:rPr>
          <w:color w:val="000000"/>
          <w:spacing w:val="-7"/>
        </w:rPr>
        <w:t xml:space="preserve"> </w:t>
      </w:r>
      <w:r w:rsidRPr="00BD4261">
        <w:rPr>
          <w:color w:val="000000"/>
        </w:rPr>
        <w:t>un</w:t>
      </w:r>
      <w:r w:rsidRPr="00BD4261">
        <w:rPr>
          <w:color w:val="000000"/>
          <w:spacing w:val="-8"/>
        </w:rPr>
        <w:t xml:space="preserve"> </w:t>
      </w:r>
      <w:r w:rsidRPr="00BD4261">
        <w:rPr>
          <w:color w:val="000000"/>
          <w:spacing w:val="-1"/>
        </w:rPr>
        <w:t>alto</w:t>
      </w:r>
      <w:r w:rsidRPr="00BD4261">
        <w:rPr>
          <w:color w:val="000000"/>
          <w:spacing w:val="-7"/>
        </w:rPr>
        <w:t xml:space="preserve"> </w:t>
      </w:r>
      <w:r w:rsidRPr="00BD4261">
        <w:rPr>
          <w:color w:val="000000"/>
        </w:rPr>
        <w:t>potencial</w:t>
      </w:r>
      <w:r w:rsidRPr="00BD4261">
        <w:rPr>
          <w:color w:val="000000"/>
          <w:spacing w:val="-8"/>
        </w:rPr>
        <w:t xml:space="preserve"> </w:t>
      </w:r>
      <w:r w:rsidRPr="00BD4261">
        <w:rPr>
          <w:color w:val="000000"/>
        </w:rPr>
        <w:t>electrostático</w:t>
      </w:r>
      <w:r w:rsidRPr="00BD4261">
        <w:rPr>
          <w:color w:val="000000"/>
          <w:spacing w:val="-6"/>
        </w:rPr>
        <w:t xml:space="preserve"> </w:t>
      </w:r>
      <w:r w:rsidRPr="00BD4261">
        <w:rPr>
          <w:color w:val="000000"/>
        </w:rPr>
        <w:t>de</w:t>
      </w:r>
      <w:r w:rsidRPr="00BD4261">
        <w:rPr>
          <w:color w:val="000000"/>
          <w:spacing w:val="-7"/>
        </w:rPr>
        <w:t xml:space="preserve"> </w:t>
      </w:r>
      <w:r w:rsidRPr="00BD4261">
        <w:rPr>
          <w:color w:val="000000"/>
        </w:rPr>
        <w:t>20</w:t>
      </w:r>
      <w:r w:rsidRPr="00BD4261">
        <w:rPr>
          <w:color w:val="000000"/>
          <w:spacing w:val="-8"/>
        </w:rPr>
        <w:t xml:space="preserve"> </w:t>
      </w:r>
      <w:r w:rsidRPr="00BD4261">
        <w:rPr>
          <w:color w:val="000000"/>
        </w:rPr>
        <w:t>a</w:t>
      </w:r>
      <w:r w:rsidRPr="00BD4261">
        <w:rPr>
          <w:color w:val="000000"/>
          <w:spacing w:val="-7"/>
        </w:rPr>
        <w:t xml:space="preserve"> </w:t>
      </w:r>
      <w:r w:rsidRPr="00BD4261">
        <w:rPr>
          <w:color w:val="000000"/>
        </w:rPr>
        <w:t>60</w:t>
      </w:r>
      <w:r w:rsidRPr="00BD4261">
        <w:rPr>
          <w:color w:val="000000"/>
          <w:spacing w:val="-8"/>
        </w:rPr>
        <w:t xml:space="preserve"> </w:t>
      </w:r>
      <w:r w:rsidRPr="00BD4261">
        <w:rPr>
          <w:color w:val="000000"/>
          <w:spacing w:val="-11"/>
        </w:rPr>
        <w:t>kV</w:t>
      </w:r>
      <w:r w:rsidRPr="00BD4261">
        <w:rPr>
          <w:color w:val="000000"/>
          <w:spacing w:val="-7"/>
        </w:rPr>
        <w:t xml:space="preserve"> </w:t>
      </w:r>
      <w:hyperlink w:anchor="bookmark111" w:history="1">
        <w:r w:rsidRPr="00BD4261">
          <w:rPr>
            <w:color w:val="0000FF"/>
          </w:rPr>
          <w:t>[75,</w:t>
        </w:r>
      </w:hyperlink>
      <w:r w:rsidRPr="00BD4261">
        <w:rPr>
          <w:color w:val="0000FF"/>
          <w:spacing w:val="-7"/>
        </w:rPr>
        <w:t xml:space="preserve"> </w:t>
      </w:r>
      <w:hyperlink w:anchor="bookmark112" w:history="1">
        <w:r w:rsidRPr="00BD4261">
          <w:rPr>
            <w:color w:val="0000FF"/>
          </w:rPr>
          <w:t>76]</w:t>
        </w:r>
      </w:hyperlink>
      <w:r w:rsidRPr="00BD4261">
        <w:rPr>
          <w:color w:val="000000"/>
        </w:rPr>
        <w:t>.</w:t>
      </w:r>
      <w:r w:rsidRPr="00BD4261">
        <w:rPr>
          <w:color w:val="000000"/>
          <w:spacing w:val="-8"/>
        </w:rPr>
        <w:t xml:space="preserve"> </w:t>
      </w:r>
      <w:r w:rsidRPr="00BD4261">
        <w:rPr>
          <w:color w:val="000000"/>
        </w:rPr>
        <w:t>Al</w:t>
      </w:r>
      <w:r w:rsidRPr="00BD4261">
        <w:rPr>
          <w:color w:val="000000"/>
          <w:spacing w:val="-7"/>
        </w:rPr>
        <w:t xml:space="preserve"> </w:t>
      </w:r>
      <w:r w:rsidRPr="00BD4261">
        <w:rPr>
          <w:color w:val="000000"/>
          <w:spacing w:val="-1"/>
        </w:rPr>
        <w:t>chocar</w:t>
      </w:r>
      <w:r w:rsidRPr="00BD4261">
        <w:rPr>
          <w:color w:val="000000"/>
          <w:spacing w:val="-8"/>
        </w:rPr>
        <w:t xml:space="preserve"> </w:t>
      </w:r>
      <w:r w:rsidRPr="00BD4261">
        <w:rPr>
          <w:color w:val="000000"/>
        </w:rPr>
        <w:t>con</w:t>
      </w:r>
      <w:r w:rsidRPr="00BD4261">
        <w:rPr>
          <w:color w:val="000000"/>
          <w:spacing w:val="-7"/>
        </w:rPr>
        <w:t xml:space="preserve"> </w:t>
      </w:r>
      <w:r w:rsidRPr="00BD4261">
        <w:rPr>
          <w:color w:val="000000"/>
        </w:rPr>
        <w:t>el</w:t>
      </w:r>
      <w:r w:rsidRPr="00BD4261">
        <w:rPr>
          <w:color w:val="000000"/>
          <w:spacing w:val="-7"/>
        </w:rPr>
        <w:t xml:space="preserve"> </w:t>
      </w:r>
      <w:r w:rsidRPr="00BD4261">
        <w:rPr>
          <w:color w:val="000000"/>
          <w:spacing w:val="-1"/>
        </w:rPr>
        <w:t>objetivo,</w:t>
      </w:r>
      <w:r w:rsidRPr="00BD4261">
        <w:rPr>
          <w:color w:val="000000"/>
          <w:spacing w:val="-8"/>
        </w:rPr>
        <w:t xml:space="preserve"> </w:t>
      </w:r>
      <w:r w:rsidRPr="00BD4261">
        <w:rPr>
          <w:color w:val="000000"/>
        </w:rPr>
        <w:t>los</w:t>
      </w:r>
      <w:r w:rsidRPr="00BD4261">
        <w:rPr>
          <w:color w:val="000000"/>
          <w:spacing w:val="44"/>
          <w:w w:val="99"/>
        </w:rPr>
        <w:t xml:space="preserve"> </w:t>
      </w:r>
      <w:r w:rsidRPr="00BD4261">
        <w:rPr>
          <w:color w:val="000000"/>
        </w:rPr>
        <w:t>electrones</w:t>
      </w:r>
      <w:r w:rsidRPr="00BD4261">
        <w:rPr>
          <w:color w:val="000000"/>
          <w:spacing w:val="-18"/>
        </w:rPr>
        <w:t xml:space="preserve"> </w:t>
      </w:r>
      <w:r w:rsidRPr="00BD4261">
        <w:rPr>
          <w:color w:val="000000"/>
        </w:rPr>
        <w:t>pierden</w:t>
      </w:r>
      <w:r w:rsidRPr="00BD4261">
        <w:rPr>
          <w:color w:val="000000"/>
          <w:spacing w:val="-16"/>
        </w:rPr>
        <w:t xml:space="preserve"> </w:t>
      </w:r>
      <w:r w:rsidRPr="00BD4261">
        <w:rPr>
          <w:color w:val="000000"/>
        </w:rPr>
        <w:t>su</w:t>
      </w:r>
      <w:r w:rsidRPr="00BD4261">
        <w:rPr>
          <w:color w:val="000000"/>
          <w:spacing w:val="-17"/>
        </w:rPr>
        <w:t xml:space="preserve"> </w:t>
      </w:r>
      <w:r w:rsidRPr="00BD4261">
        <w:rPr>
          <w:color w:val="000000"/>
        </w:rPr>
        <w:t>energía</w:t>
      </w:r>
      <w:r w:rsidRPr="00BD4261">
        <w:rPr>
          <w:color w:val="000000"/>
          <w:spacing w:val="-16"/>
        </w:rPr>
        <w:t xml:space="preserve"> </w:t>
      </w:r>
      <w:r w:rsidRPr="00BD4261">
        <w:rPr>
          <w:color w:val="000000"/>
        </w:rPr>
        <w:t>y</w:t>
      </w:r>
      <w:r w:rsidRPr="00BD4261">
        <w:rPr>
          <w:color w:val="000000"/>
          <w:spacing w:val="-18"/>
        </w:rPr>
        <w:t xml:space="preserve"> </w:t>
      </w:r>
      <w:r w:rsidRPr="00BD4261">
        <w:rPr>
          <w:color w:val="000000"/>
        </w:rPr>
        <w:t>la</w:t>
      </w:r>
      <w:r w:rsidRPr="00BD4261">
        <w:rPr>
          <w:color w:val="000000"/>
          <w:spacing w:val="-17"/>
        </w:rPr>
        <w:t xml:space="preserve"> </w:t>
      </w:r>
      <w:r w:rsidRPr="00BD4261">
        <w:rPr>
          <w:color w:val="000000"/>
        </w:rPr>
        <w:t>energía</w:t>
      </w:r>
      <w:r w:rsidRPr="00BD4261">
        <w:rPr>
          <w:color w:val="000000"/>
          <w:spacing w:val="-17"/>
        </w:rPr>
        <w:t xml:space="preserve"> </w:t>
      </w:r>
      <w:r w:rsidRPr="00BD4261">
        <w:rPr>
          <w:color w:val="000000"/>
        </w:rPr>
        <w:t>perdida</w:t>
      </w:r>
      <w:r w:rsidRPr="00BD4261">
        <w:rPr>
          <w:color w:val="000000"/>
          <w:spacing w:val="-17"/>
        </w:rPr>
        <w:t xml:space="preserve"> </w:t>
      </w:r>
      <w:r w:rsidRPr="00BD4261">
        <w:rPr>
          <w:color w:val="000000"/>
        </w:rPr>
        <w:t>se</w:t>
      </w:r>
      <w:r w:rsidRPr="00BD4261">
        <w:rPr>
          <w:color w:val="000000"/>
          <w:spacing w:val="-17"/>
        </w:rPr>
        <w:t xml:space="preserve"> </w:t>
      </w:r>
      <w:r w:rsidRPr="00BD4261">
        <w:rPr>
          <w:color w:val="000000"/>
        </w:rPr>
        <w:t>emite</w:t>
      </w:r>
      <w:r w:rsidRPr="00BD4261">
        <w:rPr>
          <w:color w:val="000000"/>
          <w:spacing w:val="-18"/>
        </w:rPr>
        <w:t xml:space="preserve"> </w:t>
      </w:r>
      <w:r w:rsidRPr="00BD4261">
        <w:rPr>
          <w:color w:val="000000"/>
        </w:rPr>
        <w:t>como</w:t>
      </w:r>
      <w:r w:rsidRPr="00BD4261">
        <w:rPr>
          <w:color w:val="000000"/>
          <w:spacing w:val="-17"/>
        </w:rPr>
        <w:t xml:space="preserve"> </w:t>
      </w:r>
      <w:r w:rsidRPr="00BD4261">
        <w:rPr>
          <w:color w:val="000000"/>
          <w:spacing w:val="-3"/>
        </w:rPr>
        <w:t>Rayos</w:t>
      </w:r>
      <w:r w:rsidRPr="00BD4261">
        <w:rPr>
          <w:color w:val="000000"/>
          <w:spacing w:val="-17"/>
        </w:rPr>
        <w:t xml:space="preserve"> </w:t>
      </w:r>
      <w:r w:rsidRPr="00BD4261">
        <w:rPr>
          <w:color w:val="000000"/>
        </w:rPr>
        <w:t>X.</w:t>
      </w:r>
      <w:r w:rsidRPr="00BD4261">
        <w:rPr>
          <w:color w:val="000000"/>
          <w:spacing w:val="-17"/>
        </w:rPr>
        <w:t xml:space="preserve"> </w:t>
      </w:r>
      <w:r w:rsidRPr="00BD4261">
        <w:rPr>
          <w:color w:val="000000"/>
        </w:rPr>
        <w:t>Los</w:t>
      </w:r>
      <w:r w:rsidRPr="00BD4261">
        <w:rPr>
          <w:color w:val="000000"/>
          <w:spacing w:val="-17"/>
        </w:rPr>
        <w:t xml:space="preserve"> </w:t>
      </w:r>
      <w:r w:rsidRPr="00BD4261">
        <w:rPr>
          <w:color w:val="000000"/>
          <w:spacing w:val="-3"/>
        </w:rPr>
        <w:t>Rayos</w:t>
      </w:r>
      <w:r w:rsidRPr="00BD4261">
        <w:rPr>
          <w:color w:val="000000"/>
          <w:spacing w:val="-17"/>
        </w:rPr>
        <w:t xml:space="preserve"> </w:t>
      </w:r>
      <w:r w:rsidRPr="00BD4261">
        <w:rPr>
          <w:color w:val="000000"/>
        </w:rPr>
        <w:t>X</w:t>
      </w:r>
      <w:r w:rsidRPr="00BD4261">
        <w:rPr>
          <w:color w:val="000000"/>
          <w:spacing w:val="-18"/>
        </w:rPr>
        <w:t xml:space="preserve"> </w:t>
      </w:r>
      <w:r w:rsidRPr="00BD4261">
        <w:rPr>
          <w:color w:val="000000"/>
        </w:rPr>
        <w:t>producidos</w:t>
      </w:r>
      <w:r w:rsidRPr="00BD4261">
        <w:rPr>
          <w:color w:val="000000"/>
          <w:spacing w:val="27"/>
          <w:w w:val="99"/>
        </w:rPr>
        <w:t xml:space="preserve"> </w:t>
      </w:r>
      <w:r w:rsidRPr="00BD4261">
        <w:rPr>
          <w:color w:val="000000"/>
        </w:rPr>
        <w:t>se</w:t>
      </w:r>
      <w:r w:rsidRPr="00BD4261">
        <w:rPr>
          <w:color w:val="000000"/>
          <w:spacing w:val="10"/>
        </w:rPr>
        <w:t xml:space="preserve"> </w:t>
      </w:r>
      <w:r w:rsidRPr="00BD4261">
        <w:rPr>
          <w:color w:val="000000"/>
        </w:rPr>
        <w:t>emiten</w:t>
      </w:r>
      <w:r w:rsidRPr="00BD4261">
        <w:rPr>
          <w:color w:val="000000"/>
          <w:spacing w:val="11"/>
        </w:rPr>
        <w:t xml:space="preserve"> </w:t>
      </w:r>
      <w:r w:rsidRPr="00BD4261">
        <w:rPr>
          <w:color w:val="000000"/>
        </w:rPr>
        <w:t>desde</w:t>
      </w:r>
      <w:r w:rsidRPr="00BD4261">
        <w:rPr>
          <w:color w:val="000000"/>
          <w:spacing w:val="10"/>
        </w:rPr>
        <w:t xml:space="preserve"> </w:t>
      </w:r>
      <w:r w:rsidRPr="00BD4261">
        <w:rPr>
          <w:color w:val="000000"/>
        </w:rPr>
        <w:t>el</w:t>
      </w:r>
      <w:r w:rsidRPr="00BD4261">
        <w:rPr>
          <w:color w:val="000000"/>
          <w:spacing w:val="11"/>
        </w:rPr>
        <w:t xml:space="preserve"> </w:t>
      </w:r>
      <w:r w:rsidRPr="00BD4261">
        <w:rPr>
          <w:color w:val="000000"/>
          <w:spacing w:val="1"/>
        </w:rPr>
        <w:t>ánodo</w:t>
      </w:r>
      <w:r w:rsidRPr="00BD4261">
        <w:rPr>
          <w:color w:val="000000"/>
          <w:spacing w:val="11"/>
        </w:rPr>
        <w:t xml:space="preserve"> </w:t>
      </w:r>
      <w:r w:rsidRPr="00BD4261">
        <w:rPr>
          <w:color w:val="000000"/>
        </w:rPr>
        <w:t>en</w:t>
      </w:r>
      <w:r w:rsidRPr="00BD4261">
        <w:rPr>
          <w:color w:val="000000"/>
          <w:spacing w:val="10"/>
        </w:rPr>
        <w:t xml:space="preserve"> </w:t>
      </w:r>
      <w:r w:rsidRPr="00BD4261">
        <w:rPr>
          <w:color w:val="000000"/>
          <w:spacing w:val="1"/>
        </w:rPr>
        <w:t>todas</w:t>
      </w:r>
      <w:r w:rsidRPr="00BD4261">
        <w:rPr>
          <w:color w:val="000000"/>
          <w:spacing w:val="11"/>
        </w:rPr>
        <w:t xml:space="preserve"> </w:t>
      </w:r>
      <w:r w:rsidRPr="00BD4261">
        <w:rPr>
          <w:color w:val="000000"/>
        </w:rPr>
        <w:t>las</w:t>
      </w:r>
      <w:r w:rsidRPr="00BD4261">
        <w:rPr>
          <w:color w:val="000000"/>
          <w:spacing w:val="11"/>
        </w:rPr>
        <w:t xml:space="preserve"> </w:t>
      </w:r>
      <w:r w:rsidRPr="00BD4261">
        <w:rPr>
          <w:color w:val="000000"/>
          <w:spacing w:val="-1"/>
        </w:rPr>
        <w:t>direcciones,</w:t>
      </w:r>
      <w:r w:rsidRPr="00BD4261">
        <w:rPr>
          <w:color w:val="000000"/>
          <w:spacing w:val="12"/>
        </w:rPr>
        <w:t xml:space="preserve"> </w:t>
      </w:r>
      <w:r w:rsidRPr="00BD4261">
        <w:rPr>
          <w:color w:val="000000"/>
        </w:rPr>
        <w:t>existen</w:t>
      </w:r>
      <w:r w:rsidRPr="00BD4261">
        <w:rPr>
          <w:color w:val="000000"/>
          <w:spacing w:val="10"/>
        </w:rPr>
        <w:t xml:space="preserve"> </w:t>
      </w:r>
      <w:r w:rsidRPr="00BD4261">
        <w:rPr>
          <w:color w:val="000000"/>
          <w:spacing w:val="-2"/>
        </w:rPr>
        <w:t>ventanas</w:t>
      </w:r>
      <w:r w:rsidRPr="00BD4261">
        <w:rPr>
          <w:color w:val="000000"/>
          <w:spacing w:val="11"/>
        </w:rPr>
        <w:t xml:space="preserve"> </w:t>
      </w:r>
      <w:r w:rsidRPr="00BD4261">
        <w:rPr>
          <w:color w:val="000000"/>
        </w:rPr>
        <w:t>de</w:t>
      </w:r>
      <w:r w:rsidRPr="00BD4261">
        <w:rPr>
          <w:color w:val="000000"/>
          <w:spacing w:val="11"/>
        </w:rPr>
        <w:t xml:space="preserve"> </w:t>
      </w:r>
      <w:r w:rsidRPr="00BD4261">
        <w:rPr>
          <w:color w:val="000000"/>
        </w:rPr>
        <w:t>Berilio,</w:t>
      </w:r>
      <w:r w:rsidRPr="00BD4261">
        <w:rPr>
          <w:color w:val="000000"/>
          <w:spacing w:val="10"/>
        </w:rPr>
        <w:t xml:space="preserve"> </w:t>
      </w:r>
      <w:r w:rsidRPr="00BD4261">
        <w:rPr>
          <w:color w:val="000000"/>
        </w:rPr>
        <w:t>las</w:t>
      </w:r>
      <w:r w:rsidRPr="00BD4261">
        <w:rPr>
          <w:color w:val="000000"/>
          <w:spacing w:val="11"/>
        </w:rPr>
        <w:t xml:space="preserve"> </w:t>
      </w:r>
      <w:r w:rsidRPr="00BD4261">
        <w:rPr>
          <w:color w:val="000000"/>
        </w:rPr>
        <w:t>cuales</w:t>
      </w:r>
      <w:r w:rsidRPr="00BD4261">
        <w:rPr>
          <w:color w:val="000000"/>
          <w:spacing w:val="10"/>
        </w:rPr>
        <w:t xml:space="preserve"> </w:t>
      </w:r>
      <w:r w:rsidRPr="00BD4261">
        <w:rPr>
          <w:color w:val="000000"/>
        </w:rPr>
        <w:t>tienen</w:t>
      </w:r>
      <w:r w:rsidRPr="00BD4261">
        <w:rPr>
          <w:color w:val="000000"/>
          <w:spacing w:val="31"/>
          <w:w w:val="99"/>
        </w:rPr>
        <w:t xml:space="preserve"> </w:t>
      </w:r>
      <w:r w:rsidRPr="00BD4261">
        <w:rPr>
          <w:color w:val="000000"/>
        </w:rPr>
        <w:t>un</w:t>
      </w:r>
      <w:r w:rsidRPr="00BD4261">
        <w:rPr>
          <w:color w:val="000000"/>
          <w:spacing w:val="6"/>
        </w:rPr>
        <w:t xml:space="preserve"> </w:t>
      </w:r>
      <w:r w:rsidRPr="00BD4261">
        <w:rPr>
          <w:color w:val="000000"/>
          <w:spacing w:val="-1"/>
        </w:rPr>
        <w:t>coeficiente</w:t>
      </w:r>
      <w:r w:rsidRPr="00BD4261">
        <w:rPr>
          <w:color w:val="000000"/>
          <w:spacing w:val="7"/>
        </w:rPr>
        <w:t xml:space="preserve"> </w:t>
      </w:r>
      <w:r w:rsidRPr="00BD4261">
        <w:rPr>
          <w:color w:val="000000"/>
        </w:rPr>
        <w:t>de</w:t>
      </w:r>
      <w:r w:rsidRPr="00BD4261">
        <w:rPr>
          <w:color w:val="000000"/>
          <w:spacing w:val="7"/>
        </w:rPr>
        <w:t xml:space="preserve"> </w:t>
      </w:r>
      <w:r w:rsidRPr="00BD4261">
        <w:rPr>
          <w:color w:val="000000"/>
          <w:spacing w:val="-1"/>
        </w:rPr>
        <w:t>absorción</w:t>
      </w:r>
      <w:r w:rsidRPr="00BD4261">
        <w:rPr>
          <w:color w:val="000000"/>
          <w:spacing w:val="8"/>
        </w:rPr>
        <w:t xml:space="preserve"> </w:t>
      </w:r>
      <w:r w:rsidRPr="00BD4261">
        <w:rPr>
          <w:color w:val="000000"/>
        </w:rPr>
        <w:t>de</w:t>
      </w:r>
      <w:r w:rsidRPr="00BD4261">
        <w:rPr>
          <w:color w:val="000000"/>
          <w:spacing w:val="6"/>
        </w:rPr>
        <w:t xml:space="preserve"> </w:t>
      </w:r>
      <w:r w:rsidRPr="00BD4261">
        <w:rPr>
          <w:color w:val="000000"/>
          <w:spacing w:val="-3"/>
        </w:rPr>
        <w:t>Rayos</w:t>
      </w:r>
      <w:r w:rsidRPr="00BD4261">
        <w:rPr>
          <w:color w:val="000000"/>
          <w:spacing w:val="8"/>
        </w:rPr>
        <w:t xml:space="preserve"> </w:t>
      </w:r>
      <w:r w:rsidRPr="00BD4261">
        <w:rPr>
          <w:color w:val="000000"/>
        </w:rPr>
        <w:t>X</w:t>
      </w:r>
      <w:r w:rsidRPr="00BD4261">
        <w:rPr>
          <w:color w:val="000000"/>
          <w:spacing w:val="7"/>
        </w:rPr>
        <w:t xml:space="preserve"> </w:t>
      </w:r>
      <w:r w:rsidRPr="00BD4261">
        <w:rPr>
          <w:color w:val="000000"/>
          <w:spacing w:val="-3"/>
        </w:rPr>
        <w:t>muy</w:t>
      </w:r>
      <w:r w:rsidRPr="00BD4261">
        <w:rPr>
          <w:color w:val="000000"/>
          <w:spacing w:val="7"/>
        </w:rPr>
        <w:t xml:space="preserve"> </w:t>
      </w:r>
      <w:r w:rsidRPr="00BD4261">
        <w:rPr>
          <w:color w:val="000000"/>
          <w:spacing w:val="1"/>
        </w:rPr>
        <w:t>bajo,</w:t>
      </w:r>
      <w:r w:rsidRPr="00BD4261">
        <w:rPr>
          <w:color w:val="000000"/>
          <w:spacing w:val="7"/>
        </w:rPr>
        <w:t xml:space="preserve"> </w:t>
      </w:r>
      <w:r w:rsidRPr="00BD4261">
        <w:rPr>
          <w:color w:val="000000"/>
        </w:rPr>
        <w:t>para</w:t>
      </w:r>
      <w:r w:rsidRPr="00BD4261">
        <w:rPr>
          <w:color w:val="000000"/>
          <w:spacing w:val="7"/>
        </w:rPr>
        <w:t xml:space="preserve"> </w:t>
      </w:r>
      <w:r w:rsidRPr="00BD4261">
        <w:rPr>
          <w:color w:val="000000"/>
        </w:rPr>
        <w:t>guiarlos</w:t>
      </w:r>
      <w:r w:rsidRPr="00BD4261">
        <w:rPr>
          <w:color w:val="000000"/>
          <w:spacing w:val="7"/>
        </w:rPr>
        <w:t xml:space="preserve"> </w:t>
      </w:r>
      <w:r w:rsidRPr="00BD4261">
        <w:rPr>
          <w:color w:val="000000"/>
        </w:rPr>
        <w:t>fuera</w:t>
      </w:r>
      <w:r w:rsidRPr="00BD4261">
        <w:rPr>
          <w:color w:val="000000"/>
          <w:spacing w:val="7"/>
        </w:rPr>
        <w:t xml:space="preserve"> </w:t>
      </w:r>
      <w:r w:rsidRPr="00BD4261">
        <w:rPr>
          <w:color w:val="000000"/>
        </w:rPr>
        <w:t>del</w:t>
      </w:r>
      <w:r w:rsidRPr="00BD4261">
        <w:rPr>
          <w:color w:val="000000"/>
          <w:spacing w:val="7"/>
        </w:rPr>
        <w:t xml:space="preserve"> </w:t>
      </w:r>
      <w:r w:rsidRPr="00BD4261">
        <w:rPr>
          <w:color w:val="000000"/>
          <w:spacing w:val="1"/>
        </w:rPr>
        <w:t>tubo.</w:t>
      </w:r>
      <w:r w:rsidRPr="00BD4261">
        <w:rPr>
          <w:color w:val="000000"/>
          <w:spacing w:val="8"/>
        </w:rPr>
        <w:t xml:space="preserve"> </w:t>
      </w:r>
      <w:r w:rsidRPr="00BD4261">
        <w:rPr>
          <w:color w:val="000000"/>
        </w:rPr>
        <w:t>Es</w:t>
      </w:r>
      <w:r w:rsidRPr="00BD4261">
        <w:rPr>
          <w:color w:val="000000"/>
          <w:spacing w:val="6"/>
        </w:rPr>
        <w:t xml:space="preserve"> </w:t>
      </w:r>
      <w:r w:rsidRPr="00BD4261">
        <w:rPr>
          <w:color w:val="000000"/>
        </w:rPr>
        <w:t>necesario</w:t>
      </w:r>
      <w:r w:rsidRPr="00BD4261">
        <w:rPr>
          <w:color w:val="000000"/>
          <w:spacing w:val="8"/>
        </w:rPr>
        <w:t xml:space="preserve"> </w:t>
      </w:r>
      <w:r w:rsidRPr="00BD4261">
        <w:rPr>
          <w:color w:val="000000"/>
        </w:rPr>
        <w:t>un</w:t>
      </w:r>
      <w:r w:rsidRPr="00BD4261">
        <w:rPr>
          <w:color w:val="000000"/>
          <w:spacing w:val="47"/>
          <w:w w:val="99"/>
        </w:rPr>
        <w:t xml:space="preserve"> </w:t>
      </w:r>
      <w:r w:rsidRPr="00BD4261">
        <w:rPr>
          <w:color w:val="000000"/>
          <w:spacing w:val="-1"/>
        </w:rPr>
        <w:t>enfriamiento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  <w:spacing w:val="-1"/>
        </w:rPr>
        <w:t>extenso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</w:rPr>
        <w:t>para</w:t>
      </w:r>
      <w:r w:rsidRPr="00BD4261">
        <w:rPr>
          <w:color w:val="000000"/>
          <w:spacing w:val="-4"/>
        </w:rPr>
        <w:t xml:space="preserve"> </w:t>
      </w:r>
      <w:r w:rsidRPr="00BD4261">
        <w:rPr>
          <w:color w:val="000000"/>
        </w:rPr>
        <w:t>el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  <w:spacing w:val="1"/>
        </w:rPr>
        <w:t>tubo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</w:rPr>
        <w:t>de</w:t>
      </w:r>
      <w:r w:rsidRPr="00BD4261">
        <w:rPr>
          <w:color w:val="000000"/>
          <w:spacing w:val="-4"/>
        </w:rPr>
        <w:t xml:space="preserve"> </w:t>
      </w:r>
      <w:r w:rsidRPr="00BD4261">
        <w:rPr>
          <w:color w:val="000000"/>
          <w:spacing w:val="-3"/>
        </w:rPr>
        <w:t>Rayos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</w:rPr>
        <w:t>X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  <w:spacing w:val="1"/>
        </w:rPr>
        <w:t>porque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</w:rPr>
        <w:t>la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  <w:spacing w:val="-3"/>
        </w:rPr>
        <w:t>mayor</w:t>
      </w:r>
      <w:r w:rsidRPr="00BD4261">
        <w:rPr>
          <w:color w:val="000000"/>
          <w:spacing w:val="-4"/>
        </w:rPr>
        <w:t xml:space="preserve"> </w:t>
      </w:r>
      <w:r w:rsidRPr="00BD4261">
        <w:rPr>
          <w:color w:val="000000"/>
        </w:rPr>
        <w:t>parte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</w:rPr>
        <w:t>de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</w:rPr>
        <w:t>la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</w:rPr>
        <w:t>energía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</w:rPr>
        <w:t>cinética</w:t>
      </w:r>
      <w:r w:rsidRPr="00BD4261">
        <w:rPr>
          <w:color w:val="000000"/>
          <w:spacing w:val="-4"/>
        </w:rPr>
        <w:t xml:space="preserve"> </w:t>
      </w:r>
      <w:r w:rsidRPr="00BD4261">
        <w:rPr>
          <w:color w:val="000000"/>
        </w:rPr>
        <w:t>de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</w:rPr>
        <w:t>los</w:t>
      </w:r>
      <w:r w:rsidRPr="00BD4261">
        <w:rPr>
          <w:color w:val="000000"/>
          <w:spacing w:val="31"/>
          <w:w w:val="99"/>
        </w:rPr>
        <w:t xml:space="preserve"> </w:t>
      </w:r>
      <w:r w:rsidRPr="00BD4261">
        <w:rPr>
          <w:color w:val="000000"/>
        </w:rPr>
        <w:t>electrones</w:t>
      </w:r>
      <w:r w:rsidRPr="00BD4261">
        <w:rPr>
          <w:color w:val="000000"/>
          <w:spacing w:val="-6"/>
        </w:rPr>
        <w:t xml:space="preserve"> </w:t>
      </w:r>
      <w:r w:rsidRPr="00BD4261">
        <w:rPr>
          <w:color w:val="000000"/>
        </w:rPr>
        <w:t>se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  <w:spacing w:val="-1"/>
        </w:rPr>
        <w:t>convierte</w:t>
      </w:r>
      <w:r w:rsidRPr="00BD4261">
        <w:rPr>
          <w:color w:val="000000"/>
          <w:spacing w:val="-6"/>
        </w:rPr>
        <w:t xml:space="preserve"> </w:t>
      </w:r>
      <w:r w:rsidRPr="00BD4261">
        <w:rPr>
          <w:color w:val="000000"/>
        </w:rPr>
        <w:t>en</w:t>
      </w:r>
      <w:r w:rsidRPr="00BD4261">
        <w:rPr>
          <w:color w:val="000000"/>
          <w:spacing w:val="-6"/>
        </w:rPr>
        <w:t xml:space="preserve"> </w:t>
      </w:r>
      <w:r w:rsidRPr="00BD4261">
        <w:rPr>
          <w:color w:val="000000"/>
        </w:rPr>
        <w:t>calor,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</w:rPr>
        <w:t>menos</w:t>
      </w:r>
      <w:r w:rsidRPr="00BD4261">
        <w:rPr>
          <w:color w:val="000000"/>
          <w:spacing w:val="-6"/>
        </w:rPr>
        <w:t xml:space="preserve"> </w:t>
      </w:r>
      <w:r w:rsidRPr="00BD4261">
        <w:rPr>
          <w:color w:val="000000"/>
        </w:rPr>
        <w:t>del</w:t>
      </w:r>
      <w:r w:rsidRPr="00BD4261">
        <w:rPr>
          <w:color w:val="000000"/>
          <w:spacing w:val="-6"/>
        </w:rPr>
        <w:t xml:space="preserve"> </w:t>
      </w:r>
      <w:r w:rsidRPr="00BD4261">
        <w:rPr>
          <w:color w:val="000000"/>
        </w:rPr>
        <w:t>1</w:t>
      </w:r>
      <w:r w:rsidRPr="00BD4261">
        <w:rPr>
          <w:color w:val="000000"/>
          <w:spacing w:val="-41"/>
        </w:rPr>
        <w:t xml:space="preserve"> </w:t>
      </w:r>
      <w:r w:rsidRPr="00BD4261">
        <w:rPr>
          <w:color w:val="000000"/>
        </w:rPr>
        <w:t>%</w:t>
      </w:r>
      <w:r w:rsidRPr="00BD4261">
        <w:rPr>
          <w:color w:val="000000"/>
          <w:spacing w:val="-6"/>
        </w:rPr>
        <w:t xml:space="preserve"> </w:t>
      </w:r>
      <w:r w:rsidRPr="00BD4261">
        <w:rPr>
          <w:color w:val="000000"/>
        </w:rPr>
        <w:t>se</w:t>
      </w:r>
      <w:r w:rsidRPr="00BD4261">
        <w:rPr>
          <w:color w:val="000000"/>
          <w:spacing w:val="-7"/>
        </w:rPr>
        <w:t xml:space="preserve"> </w:t>
      </w:r>
      <w:r w:rsidRPr="00BD4261">
        <w:rPr>
          <w:color w:val="000000"/>
        </w:rPr>
        <w:t>transforma</w:t>
      </w:r>
      <w:r w:rsidRPr="00BD4261">
        <w:rPr>
          <w:color w:val="000000"/>
          <w:spacing w:val="-6"/>
        </w:rPr>
        <w:t xml:space="preserve"> </w:t>
      </w:r>
      <w:r w:rsidRPr="00BD4261">
        <w:rPr>
          <w:color w:val="000000"/>
        </w:rPr>
        <w:t>en</w:t>
      </w:r>
      <w:r w:rsidRPr="00BD4261">
        <w:rPr>
          <w:color w:val="000000"/>
          <w:spacing w:val="-6"/>
        </w:rPr>
        <w:t xml:space="preserve"> </w:t>
      </w:r>
      <w:r w:rsidRPr="00BD4261">
        <w:rPr>
          <w:color w:val="000000"/>
          <w:spacing w:val="-3"/>
        </w:rPr>
        <w:t>Rayos</w:t>
      </w:r>
      <w:r w:rsidRPr="00BD4261">
        <w:rPr>
          <w:color w:val="000000"/>
          <w:spacing w:val="-5"/>
        </w:rPr>
        <w:t xml:space="preserve"> </w:t>
      </w:r>
      <w:r w:rsidRPr="00BD4261">
        <w:rPr>
          <w:color w:val="000000"/>
        </w:rPr>
        <w:t>X</w:t>
      </w:r>
      <w:r w:rsidRPr="00BD4261">
        <w:rPr>
          <w:color w:val="000000"/>
          <w:spacing w:val="-6"/>
        </w:rPr>
        <w:t xml:space="preserve"> </w:t>
      </w:r>
      <w:hyperlink w:anchor="bookmark113" w:history="1">
        <w:r w:rsidRPr="00BD4261">
          <w:rPr>
            <w:color w:val="0000FF"/>
          </w:rPr>
          <w:t>[77]</w:t>
        </w:r>
      </w:hyperlink>
      <w:r w:rsidRPr="00BD4261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"/>
        <w:ind w:left="0" w:firstLine="0"/>
        <w:rPr>
          <w:sz w:val="11"/>
          <w:szCs w:val="11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956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270500" cy="2812415"/>
            <wp:effectExtent l="0" t="0" r="6350" b="6985"/>
            <wp:docPr id="76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812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27" w:right="127" w:firstLine="0"/>
        <w:jc w:val="center"/>
        <w:rPr>
          <w:color w:val="000000"/>
        </w:rPr>
      </w:pPr>
      <w:r>
        <w:t>Figura</w:t>
      </w:r>
      <w:r>
        <w:rPr>
          <w:spacing w:val="-6"/>
        </w:rPr>
        <w:t xml:space="preserve"> </w:t>
      </w:r>
      <w:r>
        <w:t>2.10:</w:t>
      </w:r>
      <w:r>
        <w:rPr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Esquema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(izquierda)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fotografía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(derecha)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tubo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  <w:spacing w:val="-3"/>
        </w:rPr>
        <w:t>Rayos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X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hyperlink w:anchor="bookmark111" w:history="1">
        <w:r>
          <w:rPr>
            <w:color w:val="0000FF"/>
          </w:rPr>
          <w:t>[75]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BD4261" w:rsidRPr="00BD4261" w:rsidRDefault="00AE3F5A" w:rsidP="00BD4261">
      <w:pPr>
        <w:pStyle w:val="Textoindependiente"/>
        <w:kinsoku w:val="0"/>
        <w:overflowPunct w:val="0"/>
        <w:spacing w:before="209" w:line="254" w:lineRule="auto"/>
        <w:ind w:left="119" w:right="91" w:firstLine="352"/>
        <w:rPr>
          <w:color w:val="000000"/>
        </w:rPr>
      </w:pPr>
      <w:r w:rsidRPr="00BD4261">
        <w:t>La</w:t>
      </w:r>
      <w:r w:rsidRPr="00BD4261">
        <w:rPr>
          <w:spacing w:val="18"/>
        </w:rPr>
        <w:t xml:space="preserve"> </w:t>
      </w:r>
      <w:r w:rsidRPr="00BD4261">
        <w:t>longitud</w:t>
      </w:r>
      <w:r w:rsidRPr="00BD4261">
        <w:rPr>
          <w:spacing w:val="18"/>
        </w:rPr>
        <w:t xml:space="preserve"> </w:t>
      </w:r>
      <w:r w:rsidRPr="00BD4261">
        <w:t>de</w:t>
      </w:r>
      <w:r w:rsidRPr="00BD4261">
        <w:rPr>
          <w:spacing w:val="17"/>
        </w:rPr>
        <w:t xml:space="preserve"> </w:t>
      </w:r>
      <w:r w:rsidRPr="00BD4261">
        <w:t>onda</w:t>
      </w:r>
      <w:r w:rsidRPr="00BD4261">
        <w:rPr>
          <w:spacing w:val="19"/>
        </w:rPr>
        <w:t xml:space="preserve"> </w:t>
      </w:r>
      <w:r w:rsidRPr="00BD4261">
        <w:t>(</w:t>
      </w:r>
      <w:r w:rsidRPr="00BD4261">
        <w:rPr>
          <w:rFonts w:ascii="Calibri" w:hAnsi="Calibri" w:cs="Calibri"/>
          <w:i/>
          <w:iCs/>
        </w:rPr>
        <w:t>λ</w:t>
      </w:r>
      <w:r w:rsidRPr="00BD4261">
        <w:t>)</w:t>
      </w:r>
      <w:r w:rsidRPr="00BD4261">
        <w:rPr>
          <w:spacing w:val="18"/>
        </w:rPr>
        <w:t xml:space="preserve"> </w:t>
      </w:r>
      <w:r w:rsidRPr="00BD4261">
        <w:t>de</w:t>
      </w:r>
      <w:r w:rsidRPr="00BD4261">
        <w:rPr>
          <w:spacing w:val="18"/>
        </w:rPr>
        <w:t xml:space="preserve"> </w:t>
      </w:r>
      <w:r w:rsidRPr="00BD4261">
        <w:t>la</w:t>
      </w:r>
      <w:r w:rsidRPr="00BD4261">
        <w:rPr>
          <w:spacing w:val="19"/>
        </w:rPr>
        <w:t xml:space="preserve"> </w:t>
      </w:r>
      <w:r w:rsidRPr="00BD4261">
        <w:t>radiación</w:t>
      </w:r>
      <w:r w:rsidRPr="00BD4261">
        <w:rPr>
          <w:spacing w:val="17"/>
        </w:rPr>
        <w:t xml:space="preserve"> </w:t>
      </w:r>
      <w:r w:rsidRPr="00BD4261">
        <w:t>de</w:t>
      </w:r>
      <w:r w:rsidRPr="00BD4261">
        <w:rPr>
          <w:spacing w:val="18"/>
        </w:rPr>
        <w:t xml:space="preserve"> </w:t>
      </w:r>
      <w:r w:rsidRPr="00BD4261">
        <w:rPr>
          <w:spacing w:val="-3"/>
        </w:rPr>
        <w:t>Rayos</w:t>
      </w:r>
      <w:r w:rsidRPr="00BD4261">
        <w:rPr>
          <w:spacing w:val="17"/>
        </w:rPr>
        <w:t xml:space="preserve"> </w:t>
      </w:r>
      <w:r w:rsidRPr="00BD4261">
        <w:t>X</w:t>
      </w:r>
      <w:r w:rsidRPr="00BD4261">
        <w:rPr>
          <w:spacing w:val="19"/>
        </w:rPr>
        <w:t xml:space="preserve"> </w:t>
      </w:r>
      <w:r w:rsidRPr="00BD4261">
        <w:t>está</w:t>
      </w:r>
      <w:r w:rsidRPr="00BD4261">
        <w:rPr>
          <w:spacing w:val="18"/>
        </w:rPr>
        <w:t xml:space="preserve"> </w:t>
      </w:r>
      <w:r w:rsidRPr="00BD4261">
        <w:t>relacionada</w:t>
      </w:r>
      <w:r w:rsidRPr="00BD4261">
        <w:rPr>
          <w:spacing w:val="17"/>
        </w:rPr>
        <w:t xml:space="preserve"> </w:t>
      </w:r>
      <w:r w:rsidRPr="00BD4261">
        <w:t>con</w:t>
      </w:r>
      <w:r w:rsidRPr="00BD4261">
        <w:rPr>
          <w:spacing w:val="19"/>
        </w:rPr>
        <w:t xml:space="preserve"> </w:t>
      </w:r>
      <w:r w:rsidRPr="00BD4261">
        <w:t>el</w:t>
      </w:r>
      <w:r w:rsidRPr="00BD4261">
        <w:rPr>
          <w:spacing w:val="18"/>
        </w:rPr>
        <w:t xml:space="preserve"> </w:t>
      </w:r>
      <w:r w:rsidRPr="00BD4261">
        <w:rPr>
          <w:spacing w:val="-1"/>
        </w:rPr>
        <w:t>voltaje</w:t>
      </w:r>
      <w:r w:rsidRPr="00BD4261">
        <w:rPr>
          <w:spacing w:val="18"/>
        </w:rPr>
        <w:t xml:space="preserve"> </w:t>
      </w:r>
      <w:r w:rsidRPr="00BD4261">
        <w:t>(</w:t>
      </w:r>
      <w:r w:rsidRPr="00BD4261">
        <w:rPr>
          <w:rFonts w:cs="Arial"/>
          <w:i/>
          <w:iCs/>
        </w:rPr>
        <w:t>V</w:t>
      </w:r>
      <w:r w:rsidRPr="00BD4261">
        <w:rPr>
          <w:rFonts w:cs="Arial"/>
          <w:i/>
          <w:iCs/>
          <w:spacing w:val="-17"/>
        </w:rPr>
        <w:t xml:space="preserve"> </w:t>
      </w:r>
      <w:r w:rsidRPr="00BD4261">
        <w:t>)</w:t>
      </w:r>
      <w:r w:rsidRPr="00BD4261">
        <w:rPr>
          <w:spacing w:val="18"/>
        </w:rPr>
        <w:t xml:space="preserve"> </w:t>
      </w:r>
      <w:r w:rsidRPr="00BD4261">
        <w:t>de</w:t>
      </w:r>
      <w:r w:rsidRPr="00BD4261">
        <w:rPr>
          <w:spacing w:val="27"/>
          <w:w w:val="99"/>
        </w:rPr>
        <w:t xml:space="preserve"> </w:t>
      </w:r>
      <w:r w:rsidRPr="00BD4261">
        <w:t>aceleración</w:t>
      </w:r>
      <w:r w:rsidRPr="00BD4261">
        <w:rPr>
          <w:spacing w:val="-8"/>
        </w:rPr>
        <w:t xml:space="preserve"> </w:t>
      </w:r>
      <w:r w:rsidRPr="00BD4261">
        <w:t>de</w:t>
      </w:r>
      <w:r w:rsidRPr="00BD4261">
        <w:rPr>
          <w:spacing w:val="-6"/>
        </w:rPr>
        <w:t xml:space="preserve"> </w:t>
      </w:r>
      <w:r w:rsidRPr="00BD4261">
        <w:rPr>
          <w:spacing w:val="-1"/>
        </w:rPr>
        <w:t>los</w:t>
      </w:r>
      <w:r w:rsidRPr="00BD4261">
        <w:rPr>
          <w:spacing w:val="-6"/>
        </w:rPr>
        <w:t xml:space="preserve"> </w:t>
      </w:r>
      <w:r w:rsidRPr="00BD4261">
        <w:t>electrones</w:t>
      </w:r>
      <w:r w:rsidRPr="00BD4261">
        <w:rPr>
          <w:spacing w:val="-6"/>
        </w:rPr>
        <w:t xml:space="preserve"> </w:t>
      </w:r>
      <w:r w:rsidRPr="00BD4261">
        <w:t>como</w:t>
      </w:r>
      <w:r w:rsidRPr="00BD4261">
        <w:rPr>
          <w:spacing w:val="-7"/>
        </w:rPr>
        <w:t xml:space="preserve"> </w:t>
      </w:r>
      <w:r w:rsidRPr="00BD4261">
        <w:t>se</w:t>
      </w:r>
      <w:r w:rsidRPr="00BD4261">
        <w:rPr>
          <w:spacing w:val="-7"/>
        </w:rPr>
        <w:t xml:space="preserve"> </w:t>
      </w:r>
      <w:r w:rsidRPr="00BD4261">
        <w:rPr>
          <w:spacing w:val="-1"/>
        </w:rPr>
        <w:t>muestra</w:t>
      </w:r>
      <w:r w:rsidRPr="00BD4261">
        <w:rPr>
          <w:spacing w:val="-6"/>
        </w:rPr>
        <w:t xml:space="preserve"> </w:t>
      </w:r>
      <w:r w:rsidRPr="00BD4261">
        <w:t>en</w:t>
      </w:r>
      <w:r w:rsidRPr="00BD4261">
        <w:rPr>
          <w:spacing w:val="-7"/>
        </w:rPr>
        <w:t xml:space="preserve"> </w:t>
      </w:r>
      <w:r w:rsidRPr="00BD4261">
        <w:t>la</w:t>
      </w:r>
      <w:r w:rsidRPr="00BD4261">
        <w:rPr>
          <w:spacing w:val="-6"/>
        </w:rPr>
        <w:t xml:space="preserve"> </w:t>
      </w:r>
      <w:r w:rsidRPr="00BD4261">
        <w:rPr>
          <w:spacing w:val="-1"/>
        </w:rPr>
        <w:t>siguiente</w:t>
      </w:r>
      <w:r w:rsidRPr="00BD4261">
        <w:rPr>
          <w:spacing w:val="-7"/>
        </w:rPr>
        <w:t xml:space="preserve"> </w:t>
      </w:r>
      <w:r w:rsidRPr="00BD4261">
        <w:t>ecuación</w:t>
      </w:r>
      <w:r w:rsidRPr="00BD4261">
        <w:rPr>
          <w:spacing w:val="-7"/>
        </w:rPr>
        <w:t xml:space="preserve"> </w:t>
      </w:r>
      <w:hyperlink w:anchor="bookmark113" w:history="1">
        <w:r w:rsidRPr="00BD4261">
          <w:rPr>
            <w:color w:val="0000FF"/>
          </w:rPr>
          <w:t>[77]</w:t>
        </w:r>
      </w:hyperlink>
      <w:r w:rsidR="00BD4261">
        <w:rPr>
          <w:color w:val="000000"/>
        </w:rPr>
        <w:t>:</w:t>
      </w: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23"/>
      </w:tblGrid>
      <w:tr w:rsidR="00BD4261" w:rsidRPr="000B69A2" w:rsidTr="00C13DAA">
        <w:trPr>
          <w:jc w:val="center"/>
        </w:trPr>
        <w:tc>
          <w:tcPr>
            <w:tcW w:w="4673" w:type="dxa"/>
          </w:tcPr>
          <w:p w:rsidR="00BD4261" w:rsidRPr="001A3C8C" w:rsidRDefault="00BD4261" w:rsidP="00C13DAA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λ=</m:t>
                </m:r>
                <m:f>
                  <m:fPr>
                    <m:ctrlPr>
                      <w:rPr>
                        <w:rFonts w:ascii="Cambria Math" w:hAnsi="Cambria Math" w:cs="Arial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</w:rPr>
                      <m:t>1.2398*</m:t>
                    </m:r>
                    <m:sSup>
                      <m:sSupPr>
                        <m:ctrlPr>
                          <w:rPr>
                            <w:rFonts w:ascii="Cambria Math" w:hAnsi="Cambria Math" w:cs="Arial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Arial"/>
                          </w:rPr>
                          <m:t>10</m:t>
                        </m:r>
                      </m:e>
                      <m:sup>
                        <m:r>
                          <w:rPr>
                            <w:rFonts w:ascii="Cambria Math" w:hAnsi="Cambria Math" w:cs="Arial"/>
                          </w:rPr>
                          <m:t>3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Arial"/>
                      </w:rPr>
                      <m:t>V</m:t>
                    </m:r>
                  </m:den>
                </m:f>
                <m:r>
                  <w:rPr>
                    <w:rFonts w:ascii="Cambria Math" w:hAnsi="Cambria Math" w:cs="Arial"/>
                  </w:rPr>
                  <m:t>(nm)</m:t>
                </m:r>
              </m:oMath>
            </m:oMathPara>
          </w:p>
        </w:tc>
        <w:tc>
          <w:tcPr>
            <w:tcW w:w="723" w:type="dxa"/>
          </w:tcPr>
          <w:p w:rsidR="00BD4261" w:rsidRPr="00BD4261" w:rsidRDefault="00BD4261" w:rsidP="00C13DA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sz w:val="22"/>
                <w:szCs w:val="22"/>
              </w:rPr>
            </w:pPr>
            <w:r w:rsidRPr="00BD426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(2.</w:t>
            </w:r>
            <w:r w:rsidRPr="00BD426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BD426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BD426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BD4261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8</w:t>
            </w:r>
            <w:r w:rsidRPr="00BD426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BD4261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AE3F5A" w:rsidRDefault="00AE3F5A">
      <w:pPr>
        <w:pStyle w:val="Textoindependiente"/>
        <w:kinsoku w:val="0"/>
        <w:overflowPunct w:val="0"/>
        <w:spacing w:before="34" w:line="254" w:lineRule="auto"/>
        <w:ind w:right="115"/>
        <w:jc w:val="both"/>
      </w:pPr>
      <w:r>
        <w:t>Un</w:t>
      </w:r>
      <w:r>
        <w:rPr>
          <w:spacing w:val="21"/>
        </w:rPr>
        <w:t xml:space="preserve"> </w:t>
      </w:r>
      <w:r>
        <w:t>espectro</w:t>
      </w:r>
      <w:r>
        <w:rPr>
          <w:spacing w:val="21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rPr>
          <w:spacing w:val="-3"/>
        </w:rPr>
        <w:t>Rayos</w:t>
      </w:r>
      <w:r>
        <w:rPr>
          <w:spacing w:val="21"/>
        </w:rPr>
        <w:t xml:space="preserve"> </w:t>
      </w:r>
      <w:r>
        <w:t>X</w:t>
      </w:r>
      <w:r>
        <w:rPr>
          <w:spacing w:val="21"/>
        </w:rPr>
        <w:t xml:space="preserve"> </w:t>
      </w:r>
      <w:r>
        <w:t>(Figura</w:t>
      </w:r>
      <w:r>
        <w:rPr>
          <w:spacing w:val="21"/>
        </w:rPr>
        <w:t xml:space="preserve"> </w:t>
      </w:r>
      <w:r>
        <w:t>2.11)</w:t>
      </w:r>
      <w:r>
        <w:rPr>
          <w:spacing w:val="21"/>
        </w:rPr>
        <w:t xml:space="preserve"> </w:t>
      </w:r>
      <w:r>
        <w:t>generado</w:t>
      </w:r>
      <w:r>
        <w:rPr>
          <w:spacing w:val="20"/>
        </w:rPr>
        <w:t xml:space="preserve"> </w:t>
      </w:r>
      <w:r>
        <w:t>en</w:t>
      </w:r>
      <w:r>
        <w:rPr>
          <w:spacing w:val="21"/>
        </w:rPr>
        <w:t xml:space="preserve"> </w:t>
      </w:r>
      <w:r>
        <w:t>un</w:t>
      </w:r>
      <w:r>
        <w:rPr>
          <w:spacing w:val="21"/>
        </w:rPr>
        <w:t xml:space="preserve"> </w:t>
      </w:r>
      <w:r>
        <w:rPr>
          <w:spacing w:val="1"/>
        </w:rPr>
        <w:t>tubo</w:t>
      </w:r>
      <w:r>
        <w:rPr>
          <w:spacing w:val="22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rPr>
          <w:spacing w:val="-3"/>
        </w:rPr>
        <w:t>Rayos</w:t>
      </w:r>
      <w:r>
        <w:rPr>
          <w:spacing w:val="21"/>
        </w:rPr>
        <w:t xml:space="preserve"> </w:t>
      </w:r>
      <w:r>
        <w:t>X</w:t>
      </w:r>
      <w:r>
        <w:rPr>
          <w:spacing w:val="21"/>
        </w:rPr>
        <w:t xml:space="preserve"> </w:t>
      </w:r>
      <w:r>
        <w:t>consiste</w:t>
      </w:r>
      <w:r>
        <w:rPr>
          <w:spacing w:val="21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rPr>
          <w:spacing w:val="-3"/>
        </w:rPr>
        <w:t>varios</w:t>
      </w:r>
      <w:r>
        <w:rPr>
          <w:spacing w:val="27"/>
          <w:w w:val="99"/>
        </w:rPr>
        <w:t xml:space="preserve"> </w:t>
      </w:r>
      <w:r>
        <w:t>picos</w:t>
      </w:r>
      <w:r>
        <w:rPr>
          <w:spacing w:val="3"/>
        </w:rPr>
        <w:t xml:space="preserve"> </w:t>
      </w:r>
      <w:r>
        <w:rPr>
          <w:spacing w:val="-1"/>
        </w:rPr>
        <w:t>intensos,</w:t>
      </w:r>
      <w:r>
        <w:rPr>
          <w:spacing w:val="3"/>
        </w:rPr>
        <w:t xml:space="preserve"> </w:t>
      </w:r>
      <w:r>
        <w:t>líneas</w:t>
      </w:r>
      <w:r>
        <w:rPr>
          <w:spacing w:val="4"/>
        </w:rPr>
        <w:t xml:space="preserve"> </w:t>
      </w:r>
      <w:r>
        <w:t>espectrales</w:t>
      </w:r>
      <w:r>
        <w:rPr>
          <w:spacing w:val="3"/>
        </w:rPr>
        <w:t xml:space="preserve"> </w:t>
      </w:r>
      <w:r>
        <w:t>características,</w:t>
      </w:r>
      <w:r>
        <w:rPr>
          <w:spacing w:val="4"/>
        </w:rPr>
        <w:t xml:space="preserve"> </w:t>
      </w:r>
      <w:r>
        <w:t>superpuestos</w:t>
      </w:r>
      <w:r>
        <w:rPr>
          <w:spacing w:val="4"/>
        </w:rPr>
        <w:t xml:space="preserve"> </w:t>
      </w:r>
      <w:r>
        <w:t>sobre</w:t>
      </w:r>
      <w:r>
        <w:rPr>
          <w:spacing w:val="3"/>
        </w:rPr>
        <w:t xml:space="preserve"> </w:t>
      </w:r>
      <w:r>
        <w:t>un</w:t>
      </w:r>
      <w:r>
        <w:rPr>
          <w:spacing w:val="3"/>
        </w:rPr>
        <w:t xml:space="preserve"> </w:t>
      </w:r>
      <w:r>
        <w:t>fondo</w:t>
      </w:r>
      <w:r>
        <w:rPr>
          <w:spacing w:val="4"/>
        </w:rPr>
        <w:t xml:space="preserve"> </w:t>
      </w:r>
      <w:r>
        <w:rPr>
          <w:spacing w:val="-2"/>
        </w:rPr>
        <w:t>continuo,</w:t>
      </w:r>
      <w:r>
        <w:rPr>
          <w:spacing w:val="3"/>
        </w:rPr>
        <w:t xml:space="preserve"> </w:t>
      </w:r>
      <w:r>
        <w:t>conocido</w:t>
      </w:r>
      <w:r>
        <w:rPr>
          <w:spacing w:val="49"/>
          <w:w w:val="99"/>
        </w:rPr>
        <w:t xml:space="preserve"> </w:t>
      </w:r>
      <w:r>
        <w:t>como</w:t>
      </w:r>
      <w:r>
        <w:rPr>
          <w:spacing w:val="-6"/>
        </w:rPr>
        <w:t xml:space="preserve"> </w:t>
      </w:r>
      <w:r>
        <w:t>radiación</w:t>
      </w:r>
      <w:r>
        <w:rPr>
          <w:spacing w:val="-8"/>
        </w:rPr>
        <w:t xml:space="preserve"> </w:t>
      </w:r>
      <w:r>
        <w:t>blanca.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radiación</w:t>
      </w:r>
      <w:r>
        <w:rPr>
          <w:spacing w:val="-6"/>
        </w:rPr>
        <w:t xml:space="preserve"> </w:t>
      </w:r>
      <w:r>
        <w:t>característica</w:t>
      </w:r>
      <w:r>
        <w:rPr>
          <w:spacing w:val="-6"/>
        </w:rPr>
        <w:t xml:space="preserve"> </w:t>
      </w:r>
      <w:r>
        <w:t>surge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expulsión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un</w:t>
      </w:r>
      <w:r>
        <w:rPr>
          <w:spacing w:val="-7"/>
        </w:rPr>
        <w:t xml:space="preserve"> </w:t>
      </w:r>
      <w:r>
        <w:rPr>
          <w:spacing w:val="-1"/>
        </w:rPr>
        <w:t>electrón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de</w:t>
      </w:r>
    </w:p>
    <w:p w:rsidR="00AE3F5A" w:rsidRDefault="00AE3F5A">
      <w:pPr>
        <w:pStyle w:val="Textoindependiente"/>
        <w:kinsoku w:val="0"/>
        <w:overflowPunct w:val="0"/>
        <w:spacing w:before="34"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5" w:firstLine="0"/>
        <w:jc w:val="both"/>
      </w:pPr>
      <w:r>
        <w:t>las</w:t>
      </w:r>
      <w:r>
        <w:rPr>
          <w:spacing w:val="-7"/>
        </w:rPr>
        <w:t xml:space="preserve"> </w:t>
      </w:r>
      <w:r>
        <w:t>capas</w:t>
      </w:r>
      <w:r>
        <w:rPr>
          <w:spacing w:val="-7"/>
        </w:rPr>
        <w:t xml:space="preserve"> </w:t>
      </w:r>
      <w:r>
        <w:rPr>
          <w:spacing w:val="-1"/>
        </w:rPr>
        <w:t>internas</w:t>
      </w:r>
      <w:r>
        <w:rPr>
          <w:spacing w:val="-7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átomo</w:t>
      </w:r>
      <w:r>
        <w:rPr>
          <w:spacing w:val="-7"/>
        </w:rPr>
        <w:t xml:space="preserve"> </w:t>
      </w:r>
      <w:r>
        <w:rPr>
          <w:spacing w:val="-1"/>
        </w:rPr>
        <w:t>objetivo,</w:t>
      </w:r>
      <w:r>
        <w:rPr>
          <w:spacing w:val="-7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t>longitudes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onda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estos</w:t>
      </w:r>
      <w:r>
        <w:rPr>
          <w:spacing w:val="-6"/>
        </w:rPr>
        <w:t xml:space="preserve"> </w:t>
      </w:r>
      <w:r>
        <w:t>picos</w:t>
      </w:r>
      <w:r>
        <w:rPr>
          <w:spacing w:val="-7"/>
        </w:rPr>
        <w:t xml:space="preserve"> </w:t>
      </w:r>
      <w:r>
        <w:t>dependen</w:t>
      </w:r>
      <w:r>
        <w:rPr>
          <w:spacing w:val="-7"/>
        </w:rPr>
        <w:t xml:space="preserve"> </w:t>
      </w:r>
      <w:r>
        <w:rPr>
          <w:spacing w:val="-1"/>
        </w:rPr>
        <w:t>únicamente</w:t>
      </w:r>
      <w:r>
        <w:rPr>
          <w:spacing w:val="37"/>
          <w:w w:val="99"/>
        </w:rPr>
        <w:t xml:space="preserve"> </w:t>
      </w:r>
      <w:r>
        <w:t>del</w:t>
      </w:r>
      <w:r>
        <w:rPr>
          <w:spacing w:val="10"/>
        </w:rPr>
        <w:t xml:space="preserve"> </w:t>
      </w:r>
      <w:r>
        <w:t>material</w:t>
      </w:r>
      <w:r>
        <w:rPr>
          <w:spacing w:val="12"/>
        </w:rPr>
        <w:t xml:space="preserve"> </w:t>
      </w:r>
      <w:r>
        <w:rPr>
          <w:spacing w:val="-1"/>
        </w:rPr>
        <w:t>objetivo.</w:t>
      </w:r>
      <w:r>
        <w:rPr>
          <w:spacing w:val="10"/>
        </w:rPr>
        <w:t xml:space="preserve"> </w:t>
      </w:r>
      <w:r>
        <w:rPr>
          <w:spacing w:val="-1"/>
        </w:rPr>
        <w:t>Mientras</w:t>
      </w:r>
      <w:r>
        <w:rPr>
          <w:spacing w:val="11"/>
        </w:rPr>
        <w:t xml:space="preserve"> </w:t>
      </w:r>
      <w:r>
        <w:t>que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parte</w:t>
      </w:r>
      <w:r>
        <w:rPr>
          <w:spacing w:val="11"/>
        </w:rPr>
        <w:t xml:space="preserve"> </w:t>
      </w:r>
      <w:r>
        <w:rPr>
          <w:spacing w:val="-2"/>
        </w:rPr>
        <w:t>continua</w:t>
      </w:r>
      <w:r>
        <w:rPr>
          <w:spacing w:val="11"/>
        </w:rPr>
        <w:t xml:space="preserve"> </w:t>
      </w:r>
      <w:r>
        <w:t>del</w:t>
      </w:r>
      <w:r>
        <w:rPr>
          <w:spacing w:val="11"/>
        </w:rPr>
        <w:t xml:space="preserve"> </w:t>
      </w:r>
      <w:r>
        <w:t>espectro</w:t>
      </w:r>
      <w:r>
        <w:rPr>
          <w:spacing w:val="12"/>
        </w:rPr>
        <w:t xml:space="preserve"> </w:t>
      </w:r>
      <w:r>
        <w:t>es</w:t>
      </w:r>
      <w:r>
        <w:rPr>
          <w:spacing w:val="10"/>
        </w:rPr>
        <w:t xml:space="preserve"> </w:t>
      </w:r>
      <w:r>
        <w:t>causada</w:t>
      </w:r>
      <w:r>
        <w:rPr>
          <w:spacing w:val="12"/>
        </w:rPr>
        <w:t xml:space="preserve"> </w:t>
      </w:r>
      <w:r>
        <w:rPr>
          <w:spacing w:val="2"/>
        </w:rPr>
        <w:t>por</w:t>
      </w:r>
      <w:r>
        <w:rPr>
          <w:spacing w:val="11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pérdida</w:t>
      </w:r>
      <w:r>
        <w:rPr>
          <w:spacing w:val="12"/>
        </w:rPr>
        <w:t xml:space="preserve"> </w:t>
      </w:r>
      <w:r>
        <w:t>de</w:t>
      </w:r>
      <w:r>
        <w:rPr>
          <w:spacing w:val="47"/>
          <w:w w:val="99"/>
        </w:rPr>
        <w:t xml:space="preserve"> </w:t>
      </w:r>
      <w:r>
        <w:t>energía</w:t>
      </w:r>
      <w:r>
        <w:rPr>
          <w:spacing w:val="13"/>
        </w:rPr>
        <w:t xml:space="preserve"> </w:t>
      </w:r>
      <w:r>
        <w:t>cinética</w:t>
      </w:r>
      <w:r>
        <w:rPr>
          <w:spacing w:val="14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los</w:t>
      </w:r>
      <w:r>
        <w:rPr>
          <w:spacing w:val="14"/>
        </w:rPr>
        <w:t xml:space="preserve"> </w:t>
      </w:r>
      <w:r>
        <w:t>electrones</w:t>
      </w:r>
      <w:r>
        <w:rPr>
          <w:spacing w:val="13"/>
        </w:rPr>
        <w:t xml:space="preserve"> </w:t>
      </w:r>
      <w:r>
        <w:t>en</w:t>
      </w:r>
      <w:r>
        <w:rPr>
          <w:spacing w:val="14"/>
        </w:rPr>
        <w:t xml:space="preserve"> </w:t>
      </w:r>
      <w:r>
        <w:t>una</w:t>
      </w:r>
      <w:r>
        <w:rPr>
          <w:spacing w:val="13"/>
        </w:rPr>
        <w:t xml:space="preserve"> </w:t>
      </w:r>
      <w:r>
        <w:t>serie</w:t>
      </w:r>
      <w:r>
        <w:rPr>
          <w:spacing w:val="14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colisiones,</w:t>
      </w:r>
      <w:r>
        <w:rPr>
          <w:spacing w:val="14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distribución</w:t>
      </w:r>
      <w:r>
        <w:rPr>
          <w:spacing w:val="14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las</w:t>
      </w:r>
      <w:r>
        <w:rPr>
          <w:spacing w:val="14"/>
        </w:rPr>
        <w:t xml:space="preserve"> </w:t>
      </w:r>
      <w:r>
        <w:t>longitudes</w:t>
      </w:r>
      <w:r>
        <w:rPr>
          <w:spacing w:val="13"/>
        </w:rPr>
        <w:t xml:space="preserve"> </w:t>
      </w:r>
      <w:r>
        <w:t>de</w:t>
      </w:r>
      <w:r>
        <w:rPr>
          <w:w w:val="99"/>
        </w:rPr>
        <w:t xml:space="preserve"> </w:t>
      </w:r>
      <w:r>
        <w:t>onda</w:t>
      </w:r>
      <w:r>
        <w:rPr>
          <w:spacing w:val="-7"/>
        </w:rPr>
        <w:t xml:space="preserve"> </w:t>
      </w:r>
      <w:r>
        <w:t>depende</w:t>
      </w:r>
      <w:r>
        <w:rPr>
          <w:spacing w:val="-6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rPr>
          <w:spacing w:val="-1"/>
        </w:rPr>
        <w:t>voltaje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aceleración,</w:t>
      </w:r>
      <w:r>
        <w:rPr>
          <w:spacing w:val="-8"/>
        </w:rPr>
        <w:t xml:space="preserve"> </w:t>
      </w:r>
      <w:r>
        <w:rPr>
          <w:spacing w:val="1"/>
        </w:rPr>
        <w:t>pero</w:t>
      </w:r>
      <w:r>
        <w:rPr>
          <w:spacing w:val="-6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naturaleza</w:t>
      </w:r>
      <w:r>
        <w:rPr>
          <w:spacing w:val="-6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material</w:t>
      </w:r>
      <w:r>
        <w:rPr>
          <w:spacing w:val="-6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rPr>
          <w:spacing w:val="1"/>
        </w:rPr>
        <w:t>ánodo.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12"/>
          <w:szCs w:val="12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392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441700" cy="3019425"/>
            <wp:effectExtent l="0" t="0" r="6350" b="9525"/>
            <wp:docPr id="75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1700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416" w:firstLine="0"/>
        <w:rPr>
          <w:color w:val="000000"/>
        </w:rPr>
      </w:pPr>
      <w:r>
        <w:t>Figura</w:t>
      </w:r>
      <w:r>
        <w:rPr>
          <w:spacing w:val="-6"/>
        </w:rPr>
        <w:t xml:space="preserve"> </w:t>
      </w:r>
      <w:r>
        <w:t>2.11:</w:t>
      </w:r>
      <w:r>
        <w:rPr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Esquema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emisión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3"/>
        </w:rPr>
        <w:t>Rayos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X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típico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hyperlink w:anchor="bookmark111" w:history="1">
        <w:r>
          <w:rPr>
            <w:color w:val="0000FF"/>
          </w:rPr>
          <w:t>[75]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right"/>
      </w:pPr>
      <w:r>
        <w:t>Las</w:t>
      </w:r>
      <w:r>
        <w:rPr>
          <w:spacing w:val="-12"/>
        </w:rPr>
        <w:t xml:space="preserve"> </w:t>
      </w:r>
      <w:r>
        <w:t>tres</w:t>
      </w:r>
      <w:r>
        <w:rPr>
          <w:spacing w:val="-12"/>
        </w:rPr>
        <w:t xml:space="preserve"> </w:t>
      </w:r>
      <w:r>
        <w:t>líneas</w:t>
      </w:r>
      <w:r>
        <w:rPr>
          <w:spacing w:val="-11"/>
        </w:rPr>
        <w:t xml:space="preserve"> </w:t>
      </w:r>
      <w:r>
        <w:t>características</w:t>
      </w:r>
      <w:r>
        <w:rPr>
          <w:spacing w:val="-11"/>
        </w:rPr>
        <w:t xml:space="preserve"> </w:t>
      </w:r>
      <w:r>
        <w:t>son</w:t>
      </w:r>
      <w:r>
        <w:rPr>
          <w:spacing w:val="-12"/>
        </w:rPr>
        <w:t xml:space="preserve"> </w:t>
      </w:r>
      <w:r>
        <w:rPr>
          <w:spacing w:val="-1"/>
        </w:rPr>
        <w:t>bastante</w:t>
      </w:r>
      <w:r>
        <w:rPr>
          <w:spacing w:val="-12"/>
        </w:rPr>
        <w:t xml:space="preserve"> </w:t>
      </w:r>
      <w:r>
        <w:rPr>
          <w:spacing w:val="-1"/>
        </w:rPr>
        <w:t>intensas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resultan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transiciones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electrones</w:t>
      </w:r>
      <w:r>
        <w:rPr>
          <w:spacing w:val="22"/>
          <w:w w:val="99"/>
        </w:rPr>
        <w:t xml:space="preserve"> </w:t>
      </w:r>
      <w:r>
        <w:t>de</w:t>
      </w:r>
      <w:r>
        <w:rPr>
          <w:spacing w:val="1"/>
        </w:rPr>
        <w:t xml:space="preserve"> </w:t>
      </w:r>
      <w:r>
        <w:rPr>
          <w:spacing w:val="-2"/>
        </w:rPr>
        <w:t>nivel</w:t>
      </w:r>
      <w:r>
        <w:rPr>
          <w:spacing w:val="2"/>
        </w:rPr>
        <w:t xml:space="preserve"> </w:t>
      </w:r>
      <w:r>
        <w:t>superior</w:t>
      </w:r>
      <w:r>
        <w:rPr>
          <w:spacing w:val="2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el</w:t>
      </w:r>
      <w:r>
        <w:rPr>
          <w:spacing w:val="2"/>
        </w:rPr>
        <w:t xml:space="preserve"> </w:t>
      </w:r>
      <w:r>
        <w:rPr>
          <w:spacing w:val="-2"/>
        </w:rPr>
        <w:t>núcleo</w:t>
      </w:r>
      <w:r>
        <w:rPr>
          <w:spacing w:val="2"/>
        </w:rPr>
        <w:t xml:space="preserve"> </w:t>
      </w:r>
      <w:r>
        <w:t>del</w:t>
      </w:r>
      <w:r>
        <w:rPr>
          <w:spacing w:val="2"/>
        </w:rPr>
        <w:t xml:space="preserve"> </w:t>
      </w:r>
      <w:r>
        <w:t>átomo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niveles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rPr>
          <w:spacing w:val="-1"/>
        </w:rPr>
        <w:t>energía</w:t>
      </w:r>
      <w:r>
        <w:rPr>
          <w:spacing w:val="3"/>
        </w:rPr>
        <w:t xml:space="preserve"> </w:t>
      </w:r>
      <w:r>
        <w:rPr>
          <w:spacing w:val="-3"/>
        </w:rPr>
        <w:t>vacantes</w:t>
      </w:r>
      <w:r>
        <w:rPr>
          <w:spacing w:val="2"/>
        </w:rPr>
        <w:t xml:space="preserve"> </w:t>
      </w:r>
      <w:r>
        <w:t>inferiores,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los</w:t>
      </w:r>
      <w:r>
        <w:rPr>
          <w:spacing w:val="2"/>
        </w:rPr>
        <w:t xml:space="preserve"> </w:t>
      </w:r>
      <w:r>
        <w:t>cuales</w:t>
      </w:r>
      <w:r>
        <w:rPr>
          <w:spacing w:val="2"/>
        </w:rPr>
        <w:t xml:space="preserve"> </w:t>
      </w:r>
      <w:r>
        <w:t>un</w:t>
      </w:r>
      <w:r>
        <w:rPr>
          <w:spacing w:val="49"/>
          <w:w w:val="99"/>
        </w:rPr>
        <w:t xml:space="preserve"> </w:t>
      </w:r>
      <w:r>
        <w:t>electrón</w:t>
      </w:r>
      <w:r>
        <w:rPr>
          <w:spacing w:val="12"/>
        </w:rPr>
        <w:t xml:space="preserve"> </w:t>
      </w:r>
      <w:r>
        <w:t>fue</w:t>
      </w:r>
      <w:r>
        <w:rPr>
          <w:spacing w:val="12"/>
        </w:rPr>
        <w:t xml:space="preserve"> </w:t>
      </w:r>
      <w:r>
        <w:t>expulsado</w:t>
      </w:r>
      <w:r>
        <w:rPr>
          <w:spacing w:val="12"/>
        </w:rPr>
        <w:t xml:space="preserve"> </w:t>
      </w:r>
      <w:r>
        <w:rPr>
          <w:spacing w:val="2"/>
        </w:rPr>
        <w:t>por</w:t>
      </w:r>
      <w:r>
        <w:rPr>
          <w:spacing w:val="12"/>
        </w:rPr>
        <w:t xml:space="preserve"> </w:t>
      </w:r>
      <w:r>
        <w:t>el</w:t>
      </w:r>
      <w:r>
        <w:rPr>
          <w:spacing w:val="12"/>
        </w:rPr>
        <w:t xml:space="preserve"> </w:t>
      </w:r>
      <w:r>
        <w:t>impacto</w:t>
      </w:r>
      <w:r>
        <w:rPr>
          <w:spacing w:val="12"/>
        </w:rPr>
        <w:t xml:space="preserve"> </w:t>
      </w:r>
      <w:r>
        <w:t>con</w:t>
      </w:r>
      <w:r>
        <w:rPr>
          <w:spacing w:val="12"/>
        </w:rPr>
        <w:t xml:space="preserve"> </w:t>
      </w:r>
      <w:r>
        <w:t>un</w:t>
      </w:r>
      <w:r>
        <w:rPr>
          <w:spacing w:val="12"/>
        </w:rPr>
        <w:t xml:space="preserve"> </w:t>
      </w:r>
      <w:r>
        <w:t>electrón</w:t>
      </w:r>
      <w:r>
        <w:rPr>
          <w:spacing w:val="12"/>
        </w:rPr>
        <w:t xml:space="preserve"> </w:t>
      </w:r>
      <w:r>
        <w:rPr>
          <w:spacing w:val="-1"/>
        </w:rPr>
        <w:t>acelerado</w:t>
      </w:r>
      <w:r>
        <w:rPr>
          <w:spacing w:val="12"/>
        </w:rPr>
        <w:t xml:space="preserve"> </w:t>
      </w:r>
      <w:r>
        <w:t>en</w:t>
      </w:r>
      <w:r>
        <w:rPr>
          <w:spacing w:val="12"/>
        </w:rPr>
        <w:t xml:space="preserve"> </w:t>
      </w:r>
      <w:r>
        <w:t>el</w:t>
      </w:r>
      <w:r>
        <w:rPr>
          <w:spacing w:val="12"/>
        </w:rPr>
        <w:t xml:space="preserve"> </w:t>
      </w:r>
      <w:r>
        <w:rPr>
          <w:spacing w:val="1"/>
        </w:rPr>
        <w:t>tubo</w:t>
      </w:r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rPr>
          <w:spacing w:val="-3"/>
        </w:rPr>
        <w:t>Rayos</w:t>
      </w:r>
      <w:r>
        <w:rPr>
          <w:spacing w:val="13"/>
        </w:rPr>
        <w:t xml:space="preserve"> </w:t>
      </w:r>
      <w:r>
        <w:t>X.</w:t>
      </w:r>
      <w:r>
        <w:rPr>
          <w:spacing w:val="12"/>
        </w:rPr>
        <w:t xml:space="preserve"> </w:t>
      </w:r>
      <w:r>
        <w:t>Si</w:t>
      </w:r>
      <w:r>
        <w:rPr>
          <w:spacing w:val="12"/>
        </w:rPr>
        <w:t xml:space="preserve"> </w:t>
      </w:r>
      <w:r>
        <w:t>uno</w:t>
      </w:r>
      <w:r>
        <w:rPr>
          <w:spacing w:val="23"/>
          <w:w w:val="99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electrones</w:t>
      </w:r>
      <w:r>
        <w:rPr>
          <w:spacing w:val="-4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rPr>
          <w:spacing w:val="1"/>
        </w:rPr>
        <w:t>golpea</w:t>
      </w:r>
      <w:r>
        <w:rPr>
          <w:spacing w:val="-5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rPr>
          <w:spacing w:val="-1"/>
        </w:rPr>
        <w:t>objetivo</w:t>
      </w:r>
      <w:r>
        <w:rPr>
          <w:spacing w:val="-5"/>
        </w:rPr>
        <w:t xml:space="preserve"> </w:t>
      </w:r>
      <w:r>
        <w:t>tiene</w:t>
      </w:r>
      <w:r>
        <w:rPr>
          <w:spacing w:val="-5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energía</w:t>
      </w:r>
      <w:r>
        <w:rPr>
          <w:spacing w:val="-3"/>
        </w:rPr>
        <w:t xml:space="preserve"> </w:t>
      </w:r>
      <w:r>
        <w:rPr>
          <w:spacing w:val="-1"/>
        </w:rPr>
        <w:t>suficientemente</w:t>
      </w:r>
      <w:r>
        <w:rPr>
          <w:spacing w:val="-5"/>
        </w:rPr>
        <w:t xml:space="preserve"> </w:t>
      </w:r>
      <w:r>
        <w:t>alta,</w:t>
      </w:r>
      <w:r>
        <w:rPr>
          <w:spacing w:val="-5"/>
        </w:rPr>
        <w:t xml:space="preserve"> </w:t>
      </w:r>
      <w:r>
        <w:t>puede</w:t>
      </w:r>
      <w:r>
        <w:rPr>
          <w:spacing w:val="-5"/>
        </w:rPr>
        <w:t xml:space="preserve"> </w:t>
      </w:r>
      <w:r>
        <w:t>expulsar</w:t>
      </w:r>
      <w:r>
        <w:rPr>
          <w:spacing w:val="-4"/>
        </w:rPr>
        <w:t xml:space="preserve"> </w:t>
      </w:r>
      <w:r>
        <w:t>un</w:t>
      </w:r>
      <w:r>
        <w:rPr>
          <w:spacing w:val="27"/>
          <w:w w:val="99"/>
        </w:rPr>
        <w:t xml:space="preserve"> </w:t>
      </w:r>
      <w:r>
        <w:t>electrón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la</w:t>
      </w:r>
      <w:r>
        <w:rPr>
          <w:spacing w:val="21"/>
        </w:rPr>
        <w:t xml:space="preserve"> </w:t>
      </w:r>
      <w:r>
        <w:t>capa</w:t>
      </w:r>
      <w:r>
        <w:rPr>
          <w:spacing w:val="20"/>
        </w:rPr>
        <w:t xml:space="preserve"> </w:t>
      </w:r>
      <w:r>
        <w:t>K</w:t>
      </w:r>
      <w:r>
        <w:rPr>
          <w:spacing w:val="19"/>
        </w:rPr>
        <w:t xml:space="preserve"> </w:t>
      </w:r>
      <w:r>
        <w:t>del</w:t>
      </w:r>
      <w:r>
        <w:rPr>
          <w:spacing w:val="20"/>
        </w:rPr>
        <w:t xml:space="preserve"> </w:t>
      </w:r>
      <w:r>
        <w:t>átomo</w:t>
      </w:r>
      <w:r>
        <w:rPr>
          <w:spacing w:val="21"/>
        </w:rPr>
        <w:t xml:space="preserve"> </w:t>
      </w:r>
      <w:r>
        <w:rPr>
          <w:spacing w:val="-1"/>
        </w:rPr>
        <w:t>objetivo,</w:t>
      </w:r>
      <w:r>
        <w:rPr>
          <w:spacing w:val="20"/>
        </w:rPr>
        <w:t xml:space="preserve"> </w:t>
      </w:r>
      <w:r>
        <w:t>dejando</w:t>
      </w:r>
      <w:r>
        <w:rPr>
          <w:spacing w:val="20"/>
        </w:rPr>
        <w:t xml:space="preserve"> </w:t>
      </w:r>
      <w:r>
        <w:t>el</w:t>
      </w:r>
      <w:r>
        <w:rPr>
          <w:spacing w:val="21"/>
        </w:rPr>
        <w:t xml:space="preserve"> </w:t>
      </w:r>
      <w:r>
        <w:rPr>
          <w:spacing w:val="-1"/>
        </w:rPr>
        <w:t>átomo</w:t>
      </w:r>
      <w:r>
        <w:rPr>
          <w:spacing w:val="21"/>
        </w:rPr>
        <w:t xml:space="preserve"> </w:t>
      </w:r>
      <w:r>
        <w:t>en</w:t>
      </w:r>
      <w:r>
        <w:rPr>
          <w:spacing w:val="20"/>
        </w:rPr>
        <w:t xml:space="preserve"> </w:t>
      </w:r>
      <w:r>
        <w:t>un</w:t>
      </w:r>
      <w:r>
        <w:rPr>
          <w:spacing w:val="20"/>
        </w:rPr>
        <w:t xml:space="preserve"> </w:t>
      </w:r>
      <w:r>
        <w:t>estado</w:t>
      </w:r>
      <w:r>
        <w:rPr>
          <w:spacing w:val="20"/>
        </w:rPr>
        <w:t xml:space="preserve"> </w:t>
      </w:r>
      <w:r>
        <w:t>excitado,</w:t>
      </w:r>
      <w:r>
        <w:rPr>
          <w:spacing w:val="20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rPr>
          <w:spacing w:val="-3"/>
        </w:rPr>
        <w:t>vacante</w:t>
      </w:r>
      <w:r>
        <w:rPr>
          <w:spacing w:val="27"/>
          <w:w w:val="99"/>
        </w:rPr>
        <w:t xml:space="preserve"> </w:t>
      </w:r>
      <w:r>
        <w:t>que</w:t>
      </w:r>
      <w:r>
        <w:rPr>
          <w:spacing w:val="12"/>
        </w:rPr>
        <w:t xml:space="preserve"> </w:t>
      </w:r>
      <w:r>
        <w:t>queda</w:t>
      </w:r>
      <w:r>
        <w:rPr>
          <w:spacing w:val="12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capa</w:t>
      </w:r>
      <w:r>
        <w:rPr>
          <w:spacing w:val="14"/>
        </w:rPr>
        <w:t xml:space="preserve"> </w:t>
      </w:r>
      <w:r>
        <w:rPr>
          <w:spacing w:val="-1"/>
        </w:rPr>
        <w:t>interna</w:t>
      </w:r>
      <w:r>
        <w:rPr>
          <w:spacing w:val="12"/>
        </w:rPr>
        <w:t xml:space="preserve"> </w:t>
      </w:r>
      <w:r>
        <w:t>K</w:t>
      </w:r>
      <w:r>
        <w:rPr>
          <w:spacing w:val="12"/>
        </w:rPr>
        <w:t xml:space="preserve"> </w:t>
      </w:r>
      <w:r>
        <w:t>se</w:t>
      </w:r>
      <w:r>
        <w:rPr>
          <w:spacing w:val="13"/>
        </w:rPr>
        <w:t xml:space="preserve"> </w:t>
      </w:r>
      <w:r>
        <w:t>llenara</w:t>
      </w:r>
      <w:r>
        <w:rPr>
          <w:spacing w:val="13"/>
        </w:rPr>
        <w:t xml:space="preserve"> </w:t>
      </w:r>
      <w:r>
        <w:t>con</w:t>
      </w:r>
      <w:r>
        <w:rPr>
          <w:spacing w:val="13"/>
        </w:rPr>
        <w:t xml:space="preserve"> </w:t>
      </w:r>
      <w:r>
        <w:t>un</w:t>
      </w:r>
      <w:r>
        <w:rPr>
          <w:spacing w:val="12"/>
        </w:rPr>
        <w:t xml:space="preserve"> </w:t>
      </w:r>
      <w:r>
        <w:t>electrón</w:t>
      </w:r>
      <w:r>
        <w:rPr>
          <w:spacing w:val="13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t>una</w:t>
      </w:r>
      <w:r>
        <w:rPr>
          <w:spacing w:val="13"/>
        </w:rPr>
        <w:t xml:space="preserve"> </w:t>
      </w:r>
      <w:r>
        <w:t>capa</w:t>
      </w:r>
      <w:r>
        <w:rPr>
          <w:spacing w:val="13"/>
        </w:rPr>
        <w:t xml:space="preserve"> </w:t>
      </w:r>
      <w:r>
        <w:t>externa</w:t>
      </w:r>
      <w:r>
        <w:rPr>
          <w:spacing w:val="14"/>
        </w:rPr>
        <w:t xml:space="preserve"> </w:t>
      </w:r>
      <w:r>
        <w:t>para</w:t>
      </w:r>
      <w:r>
        <w:rPr>
          <w:spacing w:val="13"/>
        </w:rPr>
        <w:t xml:space="preserve"> </w:t>
      </w:r>
      <w:r>
        <w:t>reducir</w:t>
      </w:r>
      <w:r>
        <w:rPr>
          <w:spacing w:val="13"/>
        </w:rPr>
        <w:t xml:space="preserve"> </w:t>
      </w:r>
      <w:r>
        <w:t>la</w:t>
      </w:r>
      <w:r>
        <w:rPr>
          <w:spacing w:val="20"/>
          <w:w w:val="99"/>
        </w:rPr>
        <w:t xml:space="preserve"> </w:t>
      </w:r>
      <w:r>
        <w:t>energía</w:t>
      </w:r>
      <w:r>
        <w:rPr>
          <w:spacing w:val="12"/>
        </w:rPr>
        <w:t xml:space="preserve"> </w:t>
      </w:r>
      <w:r>
        <w:rPr>
          <w:spacing w:val="-1"/>
        </w:rPr>
        <w:t>total.</w:t>
      </w:r>
      <w:r>
        <w:rPr>
          <w:spacing w:val="12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medida</w:t>
      </w:r>
      <w:r>
        <w:rPr>
          <w:spacing w:val="13"/>
        </w:rPr>
        <w:t xml:space="preserve"> </w:t>
      </w:r>
      <w:r>
        <w:t>que</w:t>
      </w:r>
      <w:r>
        <w:rPr>
          <w:spacing w:val="11"/>
        </w:rPr>
        <w:t xml:space="preserve"> </w:t>
      </w:r>
      <w:r>
        <w:t>el</w:t>
      </w:r>
      <w:r>
        <w:rPr>
          <w:spacing w:val="12"/>
        </w:rPr>
        <w:t xml:space="preserve"> </w:t>
      </w:r>
      <w:r>
        <w:t>electrón</w:t>
      </w:r>
      <w:r>
        <w:rPr>
          <w:spacing w:val="13"/>
        </w:rPr>
        <w:t xml:space="preserve"> </w:t>
      </w:r>
      <w:r>
        <w:rPr>
          <w:spacing w:val="-1"/>
        </w:rPr>
        <w:t>cae</w:t>
      </w:r>
      <w:r>
        <w:rPr>
          <w:spacing w:val="12"/>
        </w:rPr>
        <w:t xml:space="preserve"> </w:t>
      </w:r>
      <w:r>
        <w:t>hacia</w:t>
      </w:r>
      <w:r>
        <w:rPr>
          <w:spacing w:val="12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capa</w:t>
      </w:r>
      <w:r>
        <w:rPr>
          <w:spacing w:val="13"/>
        </w:rPr>
        <w:t xml:space="preserve"> </w:t>
      </w:r>
      <w:r>
        <w:rPr>
          <w:spacing w:val="-1"/>
        </w:rPr>
        <w:t>interna,</w:t>
      </w:r>
      <w:r>
        <w:rPr>
          <w:spacing w:val="11"/>
        </w:rPr>
        <w:t xml:space="preserve"> </w:t>
      </w:r>
      <w:r>
        <w:t>se</w:t>
      </w:r>
      <w:r>
        <w:rPr>
          <w:spacing w:val="12"/>
        </w:rPr>
        <w:t xml:space="preserve"> </w:t>
      </w:r>
      <w:r>
        <w:t>liberará</w:t>
      </w:r>
      <w:r>
        <w:rPr>
          <w:spacing w:val="13"/>
        </w:rPr>
        <w:t xml:space="preserve"> </w:t>
      </w:r>
      <w:r>
        <w:t>energía</w:t>
      </w:r>
      <w:r>
        <w:rPr>
          <w:spacing w:val="12"/>
        </w:rPr>
        <w:t xml:space="preserve"> </w:t>
      </w:r>
      <w:r>
        <w:t>emitiendo</w:t>
      </w:r>
      <w:r>
        <w:rPr>
          <w:spacing w:val="29"/>
          <w:w w:val="99"/>
        </w:rPr>
        <w:t xml:space="preserve"> </w:t>
      </w:r>
      <w:r>
        <w:t>un</w:t>
      </w:r>
      <w:r>
        <w:rPr>
          <w:spacing w:val="-21"/>
        </w:rPr>
        <w:t xml:space="preserve"> </w:t>
      </w:r>
      <w:r>
        <w:t>fotón</w:t>
      </w:r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rPr>
          <w:spacing w:val="-3"/>
        </w:rPr>
        <w:t>Rayos</w:t>
      </w:r>
      <w:r>
        <w:rPr>
          <w:spacing w:val="-21"/>
        </w:rPr>
        <w:t xml:space="preserve"> </w:t>
      </w:r>
      <w:r>
        <w:t>X</w:t>
      </w:r>
      <w:r>
        <w:rPr>
          <w:spacing w:val="-21"/>
        </w:rPr>
        <w:t xml:space="preserve"> </w:t>
      </w:r>
      <w:r>
        <w:rPr>
          <w:spacing w:val="-2"/>
        </w:rPr>
        <w:t>cuya</w:t>
      </w:r>
      <w:r>
        <w:rPr>
          <w:spacing w:val="-21"/>
        </w:rPr>
        <w:t xml:space="preserve"> </w:t>
      </w:r>
      <w:r>
        <w:t>energía</w:t>
      </w:r>
      <w:r>
        <w:rPr>
          <w:spacing w:val="-21"/>
        </w:rPr>
        <w:t xml:space="preserve"> </w:t>
      </w:r>
      <w:r>
        <w:t>es</w:t>
      </w:r>
      <w:r>
        <w:rPr>
          <w:spacing w:val="-21"/>
        </w:rPr>
        <w:t xml:space="preserve"> </w:t>
      </w:r>
      <w:r>
        <w:t>igual</w:t>
      </w:r>
      <w:r>
        <w:rPr>
          <w:spacing w:val="-21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t>la</w:t>
      </w:r>
      <w:r>
        <w:rPr>
          <w:spacing w:val="-21"/>
        </w:rPr>
        <w:t xml:space="preserve"> </w:t>
      </w:r>
      <w:r>
        <w:t>diferencia</w:t>
      </w:r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t>energía</w:t>
      </w:r>
      <w:r>
        <w:rPr>
          <w:spacing w:val="-21"/>
        </w:rPr>
        <w:t xml:space="preserve"> </w:t>
      </w:r>
      <w:r>
        <w:rPr>
          <w:spacing w:val="-2"/>
        </w:rPr>
        <w:t>entre</w:t>
      </w:r>
      <w:r>
        <w:rPr>
          <w:spacing w:val="-21"/>
        </w:rPr>
        <w:t xml:space="preserve"> </w:t>
      </w:r>
      <w:r>
        <w:t>los</w:t>
      </w:r>
      <w:r>
        <w:rPr>
          <w:spacing w:val="-21"/>
        </w:rPr>
        <w:t xml:space="preserve"> </w:t>
      </w:r>
      <w:r>
        <w:t>dos</w:t>
      </w:r>
      <w:r>
        <w:rPr>
          <w:spacing w:val="-21"/>
        </w:rPr>
        <w:t xml:space="preserve"> </w:t>
      </w:r>
      <w:r>
        <w:t>estados</w:t>
      </w:r>
      <w:r>
        <w:rPr>
          <w:spacing w:val="-21"/>
        </w:rPr>
        <w:t xml:space="preserve"> </w:t>
      </w:r>
      <w:r>
        <w:rPr>
          <w:spacing w:val="-1"/>
        </w:rPr>
        <w:t>diferentes.</w:t>
      </w: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18"/>
          <w:szCs w:val="18"/>
        </w:rPr>
      </w:pPr>
    </w:p>
    <w:p w:rsidR="00AE3F5A" w:rsidRPr="006F5F39" w:rsidRDefault="00AE3F5A">
      <w:pPr>
        <w:pStyle w:val="Textoindependiente"/>
        <w:kinsoku w:val="0"/>
        <w:overflowPunct w:val="0"/>
        <w:spacing w:line="242" w:lineRule="auto"/>
        <w:ind w:right="115"/>
        <w:jc w:val="both"/>
        <w:rPr>
          <w:rFonts w:eastAsia="Meiryo"/>
          <w:color w:val="000000"/>
        </w:rPr>
      </w:pPr>
      <w:r w:rsidRPr="006F5F39">
        <w:t>Las</w:t>
      </w:r>
      <w:r w:rsidRPr="006F5F39">
        <w:rPr>
          <w:spacing w:val="-2"/>
        </w:rPr>
        <w:t xml:space="preserve"> </w:t>
      </w:r>
      <w:r w:rsidRPr="006F5F39">
        <w:t>transiciones</w:t>
      </w:r>
      <w:r w:rsidRPr="006F5F39">
        <w:rPr>
          <w:spacing w:val="-3"/>
        </w:rPr>
        <w:t xml:space="preserve"> </w:t>
      </w:r>
      <w:r w:rsidRPr="006F5F39">
        <w:t>de</w:t>
      </w:r>
      <w:r w:rsidRPr="006F5F39">
        <w:rPr>
          <w:spacing w:val="-1"/>
        </w:rPr>
        <w:t xml:space="preserve"> </w:t>
      </w:r>
      <w:r w:rsidRPr="006F5F39">
        <w:t>las</w:t>
      </w:r>
      <w:r w:rsidRPr="006F5F39">
        <w:rPr>
          <w:spacing w:val="-2"/>
        </w:rPr>
        <w:t xml:space="preserve"> </w:t>
      </w:r>
      <w:r w:rsidRPr="006F5F39">
        <w:t>capas</w:t>
      </w:r>
      <w:r w:rsidRPr="006F5F39">
        <w:rPr>
          <w:spacing w:val="-2"/>
        </w:rPr>
        <w:t xml:space="preserve"> </w:t>
      </w:r>
      <w:r w:rsidRPr="006F5F39">
        <w:t>L</w:t>
      </w:r>
      <w:r w:rsidRPr="006F5F39">
        <w:rPr>
          <w:spacing w:val="-1"/>
        </w:rPr>
        <w:t xml:space="preserve"> </w:t>
      </w:r>
      <w:r w:rsidRPr="006F5F39">
        <w:t>y</w:t>
      </w:r>
      <w:r w:rsidRPr="006F5F39">
        <w:rPr>
          <w:spacing w:val="-2"/>
        </w:rPr>
        <w:t xml:space="preserve"> </w:t>
      </w:r>
      <w:r w:rsidRPr="006F5F39">
        <w:t>M</w:t>
      </w:r>
      <w:r w:rsidRPr="006F5F39">
        <w:rPr>
          <w:spacing w:val="-2"/>
        </w:rPr>
        <w:t xml:space="preserve"> </w:t>
      </w:r>
      <w:r w:rsidRPr="006F5F39">
        <w:t>a</w:t>
      </w:r>
      <w:r w:rsidRPr="006F5F39">
        <w:rPr>
          <w:spacing w:val="-1"/>
        </w:rPr>
        <w:t xml:space="preserve"> </w:t>
      </w:r>
      <w:r w:rsidRPr="006F5F39">
        <w:t>la</w:t>
      </w:r>
      <w:r w:rsidRPr="006F5F39">
        <w:rPr>
          <w:spacing w:val="-2"/>
        </w:rPr>
        <w:t xml:space="preserve"> </w:t>
      </w:r>
      <w:r w:rsidRPr="006F5F39">
        <w:t>capa</w:t>
      </w:r>
      <w:r w:rsidRPr="006F5F39">
        <w:rPr>
          <w:spacing w:val="-2"/>
        </w:rPr>
        <w:t xml:space="preserve"> </w:t>
      </w:r>
      <w:r w:rsidRPr="006F5F39">
        <w:t>K,</w:t>
      </w:r>
      <w:r w:rsidRPr="006F5F39">
        <w:rPr>
          <w:spacing w:val="-1"/>
        </w:rPr>
        <w:t xml:space="preserve"> </w:t>
      </w:r>
      <w:r w:rsidRPr="006F5F39">
        <w:t>es</w:t>
      </w:r>
      <w:r w:rsidRPr="006F5F39">
        <w:rPr>
          <w:spacing w:val="-2"/>
        </w:rPr>
        <w:t xml:space="preserve"> </w:t>
      </w:r>
      <w:r w:rsidRPr="006F5F39">
        <w:t>decir,</w:t>
      </w:r>
      <w:r w:rsidRPr="006F5F39">
        <w:rPr>
          <w:spacing w:val="-2"/>
        </w:rPr>
        <w:t xml:space="preserve"> </w:t>
      </w:r>
      <w:r w:rsidRPr="006F5F39">
        <w:rPr>
          <w:rFonts w:cs="Arial"/>
          <w:i/>
          <w:iCs/>
        </w:rPr>
        <w:t>L</w:t>
      </w:r>
      <w:r w:rsidRPr="006F5F39">
        <w:rPr>
          <w:rFonts w:cs="Arial"/>
          <w:i/>
          <w:iCs/>
          <w:spacing w:val="2"/>
        </w:rPr>
        <w:t xml:space="preserve"> </w:t>
      </w:r>
      <w:r w:rsidRPr="006F5F39">
        <w:rPr>
          <w:rFonts w:eastAsia="Meiryo" w:cs="Meiryo"/>
          <w:i/>
          <w:iCs/>
        </w:rPr>
        <w:t>→</w:t>
      </w:r>
      <w:r w:rsidRPr="006F5F39">
        <w:rPr>
          <w:rFonts w:eastAsia="Meiryo" w:cs="Meiryo"/>
          <w:i/>
          <w:iCs/>
          <w:spacing w:val="-14"/>
        </w:rPr>
        <w:t xml:space="preserve"> </w:t>
      </w:r>
      <w:r w:rsidRPr="006F5F39">
        <w:rPr>
          <w:rFonts w:eastAsia="Meiryo" w:cs="Arial"/>
          <w:i/>
          <w:iCs/>
        </w:rPr>
        <w:t>K</w:t>
      </w:r>
      <w:r w:rsidRPr="006F5F39">
        <w:rPr>
          <w:rFonts w:eastAsia="Meiryo" w:cs="Arial"/>
          <w:i/>
          <w:iCs/>
          <w:spacing w:val="28"/>
        </w:rPr>
        <w:t xml:space="preserve"> </w:t>
      </w:r>
      <w:r w:rsidRPr="006F5F39">
        <w:rPr>
          <w:rFonts w:eastAsia="Meiryo"/>
        </w:rPr>
        <w:t>y</w:t>
      </w:r>
      <w:r w:rsidRPr="006F5F39">
        <w:rPr>
          <w:rFonts w:eastAsia="Meiryo"/>
          <w:spacing w:val="-2"/>
        </w:rPr>
        <w:t xml:space="preserve"> </w:t>
      </w:r>
      <w:r w:rsidRPr="006F5F39">
        <w:rPr>
          <w:rFonts w:eastAsia="Meiryo" w:cs="Arial"/>
          <w:i/>
          <w:iCs/>
        </w:rPr>
        <w:t>M</w:t>
      </w:r>
      <w:r w:rsidRPr="006F5F39">
        <w:rPr>
          <w:rFonts w:eastAsia="Meiryo" w:cs="Arial"/>
          <w:i/>
          <w:iCs/>
          <w:spacing w:val="27"/>
        </w:rPr>
        <w:t xml:space="preserve"> </w:t>
      </w:r>
      <w:r w:rsidRPr="006F5F39">
        <w:rPr>
          <w:rFonts w:eastAsia="Meiryo" w:cs="Meiryo"/>
          <w:i/>
          <w:iCs/>
        </w:rPr>
        <w:t>→</w:t>
      </w:r>
      <w:r w:rsidRPr="006F5F39">
        <w:rPr>
          <w:rFonts w:eastAsia="Meiryo" w:cs="Meiryo"/>
          <w:i/>
          <w:iCs/>
          <w:spacing w:val="-14"/>
        </w:rPr>
        <w:t xml:space="preserve"> </w:t>
      </w:r>
      <w:r w:rsidRPr="006F5F39">
        <w:rPr>
          <w:rFonts w:eastAsia="Meiryo" w:cs="Arial"/>
          <w:i/>
          <w:iCs/>
        </w:rPr>
        <w:t>K</w:t>
      </w:r>
      <w:r w:rsidRPr="006F5F39">
        <w:rPr>
          <w:rFonts w:eastAsia="Meiryo" w:cs="Arial"/>
          <w:i/>
          <w:iCs/>
          <w:spacing w:val="28"/>
        </w:rPr>
        <w:t xml:space="preserve"> </w:t>
      </w:r>
      <w:r w:rsidRPr="006F5F39">
        <w:rPr>
          <w:rFonts w:eastAsia="Meiryo"/>
        </w:rPr>
        <w:t>se</w:t>
      </w:r>
      <w:r w:rsidRPr="006F5F39">
        <w:rPr>
          <w:rFonts w:eastAsia="Meiryo"/>
          <w:spacing w:val="-2"/>
        </w:rPr>
        <w:t xml:space="preserve"> </w:t>
      </w:r>
      <w:r w:rsidRPr="006F5F39">
        <w:rPr>
          <w:rFonts w:eastAsia="Meiryo"/>
        </w:rPr>
        <w:t>designan como</w:t>
      </w:r>
      <w:r w:rsidRPr="006F5F39">
        <w:rPr>
          <w:rFonts w:eastAsia="Meiryo"/>
          <w:w w:val="99"/>
        </w:rPr>
        <w:t xml:space="preserve"> </w:t>
      </w:r>
      <w:r w:rsidRPr="006F5F39">
        <w:rPr>
          <w:rFonts w:eastAsia="Meiryo"/>
        </w:rPr>
        <w:t>radiación</w:t>
      </w:r>
      <w:r w:rsidRPr="006F5F39">
        <w:rPr>
          <w:rFonts w:eastAsia="Meiryo"/>
          <w:spacing w:val="2"/>
        </w:rPr>
        <w:t xml:space="preserve"> </w:t>
      </w:r>
      <w:r w:rsidRPr="006F5F39">
        <w:rPr>
          <w:rFonts w:eastAsia="Meiryo" w:cs="Arial"/>
          <w:i/>
          <w:iCs/>
          <w:spacing w:val="6"/>
        </w:rPr>
        <w:t>K</w:t>
      </w:r>
      <w:r w:rsidRPr="006F5F39">
        <w:rPr>
          <w:rFonts w:ascii="Calibri" w:eastAsia="Meiryo" w:hAnsi="Calibri" w:cs="Calibri"/>
          <w:i/>
          <w:iCs/>
          <w:spacing w:val="7"/>
        </w:rPr>
        <w:t>α</w:t>
      </w:r>
      <w:r w:rsidRPr="006F5F39">
        <w:rPr>
          <w:rFonts w:eastAsia="Meiryo" w:cs="Arial"/>
          <w:i/>
          <w:iCs/>
          <w:spacing w:val="16"/>
        </w:rPr>
        <w:t xml:space="preserve"> </w:t>
      </w:r>
      <w:r w:rsidRPr="006F5F39">
        <w:rPr>
          <w:rFonts w:eastAsia="Meiryo"/>
        </w:rPr>
        <w:t>y</w:t>
      </w:r>
      <w:r w:rsidRPr="006F5F39">
        <w:rPr>
          <w:rFonts w:eastAsia="Meiryo"/>
          <w:spacing w:val="4"/>
        </w:rPr>
        <w:t xml:space="preserve"> </w:t>
      </w:r>
      <w:r w:rsidRPr="006F5F39">
        <w:rPr>
          <w:rFonts w:eastAsia="Meiryo" w:cs="Arial"/>
          <w:i/>
          <w:iCs/>
          <w:spacing w:val="8"/>
        </w:rPr>
        <w:t>K</w:t>
      </w:r>
      <w:r w:rsidRPr="006F5F39">
        <w:rPr>
          <w:rFonts w:ascii="Calibri" w:eastAsia="Meiryo" w:hAnsi="Calibri" w:cs="Calibri"/>
          <w:i/>
          <w:iCs/>
          <w:spacing w:val="10"/>
        </w:rPr>
        <w:t>β</w:t>
      </w:r>
      <w:r w:rsidRPr="006F5F39">
        <w:rPr>
          <w:rFonts w:eastAsia="Meiryo"/>
          <w:spacing w:val="10"/>
        </w:rPr>
        <w:t>,</w:t>
      </w:r>
      <w:r w:rsidRPr="006F5F39">
        <w:rPr>
          <w:rFonts w:eastAsia="Meiryo"/>
          <w:spacing w:val="3"/>
        </w:rPr>
        <w:t xml:space="preserve"> </w:t>
      </w:r>
      <w:r w:rsidRPr="006F5F39">
        <w:rPr>
          <w:rFonts w:eastAsia="Meiryo"/>
          <w:spacing w:val="-1"/>
        </w:rPr>
        <w:t>respectivamente</w:t>
      </w:r>
      <w:r w:rsidRPr="006F5F39">
        <w:rPr>
          <w:rFonts w:eastAsia="Meiryo"/>
          <w:spacing w:val="4"/>
        </w:rPr>
        <w:t xml:space="preserve"> </w:t>
      </w:r>
      <w:r w:rsidRPr="006F5F39">
        <w:rPr>
          <w:rFonts w:eastAsia="Meiryo"/>
        </w:rPr>
        <w:t>(Figura</w:t>
      </w:r>
      <w:r w:rsidRPr="006F5F39">
        <w:rPr>
          <w:rFonts w:eastAsia="Meiryo"/>
          <w:spacing w:val="2"/>
        </w:rPr>
        <w:t xml:space="preserve"> </w:t>
      </w:r>
      <w:r w:rsidRPr="006F5F39">
        <w:rPr>
          <w:rFonts w:eastAsia="Meiryo"/>
        </w:rPr>
        <w:t>2.12).</w:t>
      </w:r>
      <w:r w:rsidRPr="006F5F39">
        <w:rPr>
          <w:rFonts w:eastAsia="Meiryo"/>
          <w:spacing w:val="2"/>
        </w:rPr>
        <w:t xml:space="preserve"> </w:t>
      </w:r>
      <w:r w:rsidRPr="006F5F39">
        <w:rPr>
          <w:rFonts w:eastAsia="Meiryo"/>
          <w:spacing w:val="-2"/>
        </w:rPr>
        <w:t>Aquí</w:t>
      </w:r>
      <w:r w:rsidRPr="006F5F39">
        <w:rPr>
          <w:rFonts w:eastAsia="Meiryo"/>
          <w:spacing w:val="3"/>
        </w:rPr>
        <w:t xml:space="preserve"> </w:t>
      </w:r>
      <w:r w:rsidRPr="006F5F39">
        <w:rPr>
          <w:rFonts w:eastAsia="Meiryo"/>
        </w:rPr>
        <w:t>K</w:t>
      </w:r>
      <w:r w:rsidRPr="006F5F39">
        <w:rPr>
          <w:rFonts w:eastAsia="Meiryo"/>
          <w:spacing w:val="3"/>
        </w:rPr>
        <w:t xml:space="preserve"> </w:t>
      </w:r>
      <w:r w:rsidRPr="006F5F39">
        <w:rPr>
          <w:rFonts w:eastAsia="Meiryo"/>
        </w:rPr>
        <w:t>corresponde</w:t>
      </w:r>
      <w:r w:rsidRPr="006F5F39">
        <w:rPr>
          <w:rFonts w:eastAsia="Meiryo"/>
          <w:spacing w:val="3"/>
        </w:rPr>
        <w:t xml:space="preserve"> </w:t>
      </w:r>
      <w:r w:rsidRPr="006F5F39">
        <w:rPr>
          <w:rFonts w:eastAsia="Meiryo"/>
        </w:rPr>
        <w:t>a</w:t>
      </w:r>
      <w:r w:rsidRPr="006F5F39">
        <w:rPr>
          <w:rFonts w:eastAsia="Meiryo"/>
          <w:spacing w:val="3"/>
        </w:rPr>
        <w:t xml:space="preserve"> </w:t>
      </w:r>
      <w:r w:rsidRPr="006F5F39">
        <w:rPr>
          <w:rFonts w:eastAsia="Meiryo"/>
        </w:rPr>
        <w:t>la</w:t>
      </w:r>
      <w:r w:rsidRPr="006F5F39">
        <w:rPr>
          <w:rFonts w:eastAsia="Meiryo"/>
          <w:spacing w:val="3"/>
        </w:rPr>
        <w:t xml:space="preserve"> </w:t>
      </w:r>
      <w:r w:rsidRPr="006F5F39">
        <w:rPr>
          <w:rFonts w:eastAsia="Meiryo"/>
        </w:rPr>
        <w:t>capa</w:t>
      </w:r>
      <w:r w:rsidRPr="006F5F39">
        <w:rPr>
          <w:rFonts w:eastAsia="Meiryo"/>
          <w:spacing w:val="4"/>
        </w:rPr>
        <w:t xml:space="preserve"> </w:t>
      </w:r>
      <w:r w:rsidRPr="006F5F39">
        <w:rPr>
          <w:rFonts w:eastAsia="Meiryo"/>
        </w:rPr>
        <w:t>con</w:t>
      </w:r>
      <w:r w:rsidRPr="006F5F39">
        <w:rPr>
          <w:rFonts w:eastAsia="Meiryo"/>
          <w:spacing w:val="3"/>
        </w:rPr>
        <w:t xml:space="preserve"> </w:t>
      </w:r>
      <w:r w:rsidRPr="006F5F39">
        <w:rPr>
          <w:rFonts w:eastAsia="Meiryo"/>
        </w:rPr>
        <w:t>el</w:t>
      </w:r>
      <w:r w:rsidRPr="006F5F39">
        <w:rPr>
          <w:rFonts w:eastAsia="Meiryo"/>
          <w:spacing w:val="4"/>
        </w:rPr>
        <w:t xml:space="preserve"> </w:t>
      </w:r>
      <w:r w:rsidRPr="006F5F39">
        <w:rPr>
          <w:rFonts w:eastAsia="Meiryo"/>
          <w:spacing w:val="-2"/>
        </w:rPr>
        <w:t>número</w:t>
      </w:r>
      <w:r w:rsidRPr="006F5F39">
        <w:rPr>
          <w:rFonts w:eastAsia="Meiryo"/>
          <w:spacing w:val="28"/>
          <w:w w:val="99"/>
        </w:rPr>
        <w:t xml:space="preserve"> </w:t>
      </w:r>
      <w:r w:rsidRPr="006F5F39">
        <w:rPr>
          <w:rFonts w:eastAsia="Meiryo"/>
          <w:spacing w:val="-1"/>
        </w:rPr>
        <w:t>cuántico</w:t>
      </w:r>
      <w:r w:rsidRPr="006F5F39">
        <w:rPr>
          <w:rFonts w:eastAsia="Meiryo"/>
          <w:spacing w:val="-3"/>
        </w:rPr>
        <w:t xml:space="preserve"> </w:t>
      </w:r>
      <w:r w:rsidRPr="006F5F39">
        <w:rPr>
          <w:rFonts w:eastAsia="Meiryo"/>
        </w:rPr>
        <w:t>principal</w:t>
      </w:r>
      <w:r w:rsidRPr="006F5F39">
        <w:rPr>
          <w:rFonts w:eastAsia="Meiryo"/>
          <w:spacing w:val="-2"/>
        </w:rPr>
        <w:t xml:space="preserve"> </w:t>
      </w:r>
      <w:r w:rsidRPr="006F5F39">
        <w:rPr>
          <w:rFonts w:eastAsia="Meiryo" w:cs="Arial"/>
          <w:i/>
          <w:iCs/>
        </w:rPr>
        <w:t>n</w:t>
      </w:r>
      <w:r w:rsidRPr="006F5F39">
        <w:rPr>
          <w:rFonts w:eastAsia="Meiryo" w:cs="Arial"/>
          <w:i/>
          <w:iCs/>
          <w:spacing w:val="-2"/>
        </w:rPr>
        <w:t xml:space="preserve"> </w:t>
      </w:r>
      <w:r w:rsidRPr="006F5F39">
        <w:rPr>
          <w:rFonts w:eastAsia="Meiryo"/>
        </w:rPr>
        <w:t>=</w:t>
      </w:r>
      <w:r w:rsidRPr="006F5F39">
        <w:rPr>
          <w:rFonts w:eastAsia="Meiryo"/>
          <w:spacing w:val="-13"/>
        </w:rPr>
        <w:t xml:space="preserve"> </w:t>
      </w:r>
      <w:r w:rsidRPr="006F5F39">
        <w:rPr>
          <w:rFonts w:eastAsia="Meiryo"/>
        </w:rPr>
        <w:t>1,</w:t>
      </w:r>
      <w:r w:rsidRPr="006F5F39">
        <w:rPr>
          <w:rFonts w:eastAsia="Meiryo"/>
          <w:spacing w:val="-3"/>
        </w:rPr>
        <w:t xml:space="preserve"> </w:t>
      </w:r>
      <w:r w:rsidRPr="006F5F39">
        <w:rPr>
          <w:rFonts w:eastAsia="Meiryo"/>
        </w:rPr>
        <w:t>L</w:t>
      </w:r>
      <w:r w:rsidRPr="006F5F39">
        <w:rPr>
          <w:rFonts w:eastAsia="Meiryo"/>
          <w:spacing w:val="-1"/>
        </w:rPr>
        <w:t xml:space="preserve"> </w:t>
      </w:r>
      <w:r w:rsidRPr="006F5F39">
        <w:rPr>
          <w:rFonts w:eastAsia="Meiryo"/>
        </w:rPr>
        <w:t>a</w:t>
      </w:r>
      <w:r w:rsidRPr="006F5F39">
        <w:rPr>
          <w:rFonts w:eastAsia="Meiryo"/>
          <w:spacing w:val="-3"/>
        </w:rPr>
        <w:t xml:space="preserve"> </w:t>
      </w:r>
      <w:r w:rsidRPr="006F5F39">
        <w:rPr>
          <w:rFonts w:eastAsia="Meiryo" w:cs="Arial"/>
          <w:i/>
          <w:iCs/>
        </w:rPr>
        <w:t>n</w:t>
      </w:r>
      <w:r w:rsidRPr="006F5F39">
        <w:rPr>
          <w:rFonts w:eastAsia="Meiryo" w:cs="Arial"/>
          <w:i/>
          <w:iCs/>
          <w:spacing w:val="-2"/>
        </w:rPr>
        <w:t xml:space="preserve"> </w:t>
      </w:r>
      <w:r w:rsidRPr="006F5F39">
        <w:rPr>
          <w:rFonts w:eastAsia="Meiryo"/>
        </w:rPr>
        <w:t>=</w:t>
      </w:r>
      <w:r w:rsidRPr="006F5F39">
        <w:rPr>
          <w:rFonts w:eastAsia="Meiryo"/>
          <w:spacing w:val="-13"/>
        </w:rPr>
        <w:t xml:space="preserve"> </w:t>
      </w:r>
      <w:r w:rsidRPr="006F5F39">
        <w:rPr>
          <w:rFonts w:eastAsia="Meiryo"/>
        </w:rPr>
        <w:t>2</w:t>
      </w:r>
      <w:r w:rsidRPr="006F5F39">
        <w:rPr>
          <w:rFonts w:eastAsia="Meiryo"/>
          <w:spacing w:val="-3"/>
        </w:rPr>
        <w:t xml:space="preserve"> </w:t>
      </w:r>
      <w:r w:rsidRPr="006F5F39">
        <w:rPr>
          <w:rFonts w:eastAsia="Meiryo"/>
        </w:rPr>
        <w:t>y</w:t>
      </w:r>
      <w:r w:rsidRPr="006F5F39">
        <w:rPr>
          <w:rFonts w:eastAsia="Meiryo"/>
          <w:spacing w:val="-2"/>
        </w:rPr>
        <w:t xml:space="preserve"> </w:t>
      </w:r>
      <w:r w:rsidRPr="006F5F39">
        <w:rPr>
          <w:rFonts w:eastAsia="Meiryo"/>
        </w:rPr>
        <w:t>M</w:t>
      </w:r>
      <w:r w:rsidRPr="006F5F39">
        <w:rPr>
          <w:rFonts w:eastAsia="Meiryo"/>
          <w:spacing w:val="-2"/>
        </w:rPr>
        <w:t xml:space="preserve"> </w:t>
      </w:r>
      <w:r w:rsidRPr="006F5F39">
        <w:rPr>
          <w:rFonts w:eastAsia="Meiryo"/>
        </w:rPr>
        <w:t>a</w:t>
      </w:r>
      <w:r w:rsidRPr="006F5F39">
        <w:rPr>
          <w:rFonts w:eastAsia="Meiryo"/>
          <w:spacing w:val="-2"/>
        </w:rPr>
        <w:t xml:space="preserve"> </w:t>
      </w:r>
      <w:r w:rsidRPr="006F5F39">
        <w:rPr>
          <w:rFonts w:eastAsia="Meiryo" w:cs="Arial"/>
          <w:i/>
          <w:iCs/>
        </w:rPr>
        <w:t>n</w:t>
      </w:r>
      <w:r w:rsidRPr="006F5F39">
        <w:rPr>
          <w:rFonts w:eastAsia="Meiryo" w:cs="Arial"/>
          <w:i/>
          <w:iCs/>
          <w:spacing w:val="-2"/>
        </w:rPr>
        <w:t xml:space="preserve"> </w:t>
      </w:r>
      <w:r w:rsidRPr="006F5F39">
        <w:rPr>
          <w:rFonts w:eastAsia="Meiryo"/>
        </w:rPr>
        <w:t>=</w:t>
      </w:r>
      <w:r w:rsidRPr="006F5F39">
        <w:rPr>
          <w:rFonts w:eastAsia="Meiryo"/>
          <w:spacing w:val="-14"/>
        </w:rPr>
        <w:t xml:space="preserve"> </w:t>
      </w:r>
      <w:r w:rsidRPr="006F5F39">
        <w:rPr>
          <w:rFonts w:eastAsia="Meiryo"/>
        </w:rPr>
        <w:t>3</w:t>
      </w:r>
      <w:r w:rsidRPr="006F5F39">
        <w:rPr>
          <w:rFonts w:eastAsia="Meiryo"/>
          <w:spacing w:val="-2"/>
        </w:rPr>
        <w:t xml:space="preserve"> </w:t>
      </w:r>
      <w:hyperlink w:anchor="bookmark111" w:history="1">
        <w:r w:rsidRPr="006F5F39">
          <w:rPr>
            <w:rFonts w:eastAsia="Meiryo"/>
            <w:color w:val="0000FF"/>
          </w:rPr>
          <w:t>[75]</w:t>
        </w:r>
      </w:hyperlink>
      <w:r w:rsidRPr="006F5F39">
        <w:rPr>
          <w:rFonts w:eastAsia="Meiryo"/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line="242" w:lineRule="auto"/>
        <w:ind w:right="115"/>
        <w:jc w:val="both"/>
        <w:rPr>
          <w:rFonts w:eastAsia="Meiryo"/>
          <w:color w:val="000000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506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840095" cy="2139315"/>
            <wp:effectExtent l="0" t="0" r="8255" b="0"/>
            <wp:docPr id="74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0095" cy="2139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852" w:firstLine="0"/>
        <w:rPr>
          <w:color w:val="000000"/>
        </w:rPr>
      </w:pPr>
      <w:r>
        <w:t>Figura</w:t>
      </w:r>
      <w:r>
        <w:rPr>
          <w:spacing w:val="-7"/>
        </w:rPr>
        <w:t xml:space="preserve"> </w:t>
      </w:r>
      <w:r>
        <w:t>2.12:</w:t>
      </w:r>
      <w:r>
        <w:rPr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Ilustración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esquemática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radiación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-3"/>
        </w:rPr>
        <w:t>Rayos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X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característica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hyperlink w:anchor="bookmark113" w:history="1">
        <w:r>
          <w:rPr>
            <w:color w:val="0000FF"/>
          </w:rPr>
          <w:t>[77]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1"/>
        <w:ind w:left="0" w:firstLine="0"/>
        <w:rPr>
          <w:sz w:val="16"/>
          <w:szCs w:val="16"/>
        </w:rPr>
      </w:pPr>
    </w:p>
    <w:p w:rsidR="00AE3F5A" w:rsidRPr="006F5F39" w:rsidRDefault="00AE3F5A">
      <w:pPr>
        <w:pStyle w:val="Textoindependiente"/>
        <w:kinsoku w:val="0"/>
        <w:overflowPunct w:val="0"/>
        <w:spacing w:line="358" w:lineRule="exact"/>
        <w:ind w:right="115"/>
        <w:jc w:val="both"/>
        <w:rPr>
          <w:color w:val="000000"/>
        </w:rPr>
      </w:pPr>
      <w:r w:rsidRPr="006F5F39">
        <w:t>Los</w:t>
      </w:r>
      <w:r w:rsidRPr="006F5F39">
        <w:rPr>
          <w:spacing w:val="20"/>
        </w:rPr>
        <w:t xml:space="preserve"> </w:t>
      </w:r>
      <w:r w:rsidRPr="006F5F39">
        <w:t>materiales</w:t>
      </w:r>
      <w:r w:rsidRPr="006F5F39">
        <w:rPr>
          <w:spacing w:val="21"/>
        </w:rPr>
        <w:t xml:space="preserve"> </w:t>
      </w:r>
      <w:r w:rsidRPr="006F5F39">
        <w:rPr>
          <w:spacing w:val="-1"/>
        </w:rPr>
        <w:t>típicos</w:t>
      </w:r>
      <w:r w:rsidRPr="006F5F39">
        <w:rPr>
          <w:spacing w:val="21"/>
        </w:rPr>
        <w:t xml:space="preserve"> </w:t>
      </w:r>
      <w:r w:rsidRPr="006F5F39">
        <w:t>de</w:t>
      </w:r>
      <w:r w:rsidRPr="006F5F39">
        <w:rPr>
          <w:spacing w:val="21"/>
        </w:rPr>
        <w:t xml:space="preserve"> </w:t>
      </w:r>
      <w:r w:rsidRPr="006F5F39">
        <w:t>los</w:t>
      </w:r>
      <w:r w:rsidRPr="006F5F39">
        <w:rPr>
          <w:spacing w:val="21"/>
        </w:rPr>
        <w:t xml:space="preserve"> </w:t>
      </w:r>
      <w:r w:rsidRPr="006F5F39">
        <w:rPr>
          <w:spacing w:val="1"/>
        </w:rPr>
        <w:t>ánodos</w:t>
      </w:r>
      <w:r w:rsidRPr="006F5F39">
        <w:rPr>
          <w:spacing w:val="21"/>
        </w:rPr>
        <w:t xml:space="preserve"> </w:t>
      </w:r>
      <w:r w:rsidRPr="006F5F39">
        <w:t>que</w:t>
      </w:r>
      <w:r w:rsidRPr="006F5F39">
        <w:rPr>
          <w:spacing w:val="20"/>
        </w:rPr>
        <w:t xml:space="preserve"> </w:t>
      </w:r>
      <w:r w:rsidRPr="006F5F39">
        <w:t>se</w:t>
      </w:r>
      <w:r w:rsidRPr="006F5F39">
        <w:rPr>
          <w:spacing w:val="21"/>
        </w:rPr>
        <w:t xml:space="preserve"> </w:t>
      </w:r>
      <w:r w:rsidRPr="006F5F39">
        <w:t>usan</w:t>
      </w:r>
      <w:r w:rsidRPr="006F5F39">
        <w:rPr>
          <w:spacing w:val="21"/>
        </w:rPr>
        <w:t xml:space="preserve"> </w:t>
      </w:r>
      <w:r w:rsidRPr="006F5F39">
        <w:t>en</w:t>
      </w:r>
      <w:r w:rsidRPr="006F5F39">
        <w:rPr>
          <w:spacing w:val="20"/>
        </w:rPr>
        <w:t xml:space="preserve"> </w:t>
      </w:r>
      <w:r w:rsidRPr="006F5F39">
        <w:t>los</w:t>
      </w:r>
      <w:r w:rsidRPr="006F5F39">
        <w:rPr>
          <w:spacing w:val="21"/>
        </w:rPr>
        <w:t xml:space="preserve"> </w:t>
      </w:r>
      <w:r w:rsidRPr="006F5F39">
        <w:rPr>
          <w:spacing w:val="1"/>
        </w:rPr>
        <w:t>tubos</w:t>
      </w:r>
      <w:r w:rsidRPr="006F5F39">
        <w:rPr>
          <w:spacing w:val="21"/>
        </w:rPr>
        <w:t xml:space="preserve"> </w:t>
      </w:r>
      <w:r w:rsidRPr="006F5F39">
        <w:t>de</w:t>
      </w:r>
      <w:r w:rsidRPr="006F5F39">
        <w:rPr>
          <w:spacing w:val="21"/>
        </w:rPr>
        <w:t xml:space="preserve"> </w:t>
      </w:r>
      <w:r w:rsidRPr="006F5F39">
        <w:rPr>
          <w:spacing w:val="-3"/>
        </w:rPr>
        <w:t>Rayos</w:t>
      </w:r>
      <w:r w:rsidRPr="006F5F39">
        <w:rPr>
          <w:spacing w:val="20"/>
        </w:rPr>
        <w:t xml:space="preserve"> </w:t>
      </w:r>
      <w:r w:rsidRPr="006F5F39">
        <w:t>X</w:t>
      </w:r>
      <w:r w:rsidRPr="006F5F39">
        <w:rPr>
          <w:spacing w:val="21"/>
        </w:rPr>
        <w:t xml:space="preserve"> </w:t>
      </w:r>
      <w:r w:rsidRPr="006F5F39">
        <w:t>(Cr,</w:t>
      </w:r>
      <w:r w:rsidRPr="006F5F39">
        <w:rPr>
          <w:spacing w:val="20"/>
        </w:rPr>
        <w:t xml:space="preserve"> </w:t>
      </w:r>
      <w:r w:rsidRPr="006F5F39">
        <w:rPr>
          <w:spacing w:val="-8"/>
        </w:rPr>
        <w:t>Fe,</w:t>
      </w:r>
      <w:r w:rsidRPr="006F5F39">
        <w:rPr>
          <w:spacing w:val="21"/>
        </w:rPr>
        <w:t xml:space="preserve"> </w:t>
      </w:r>
      <w:r w:rsidRPr="006F5F39">
        <w:t>Co,</w:t>
      </w:r>
      <w:r w:rsidRPr="006F5F39">
        <w:rPr>
          <w:spacing w:val="21"/>
        </w:rPr>
        <w:t xml:space="preserve"> </w:t>
      </w:r>
      <w:r w:rsidRPr="006F5F39">
        <w:t>Cu</w:t>
      </w:r>
      <w:r w:rsidRPr="006F5F39">
        <w:rPr>
          <w:spacing w:val="29"/>
          <w:w w:val="99"/>
        </w:rPr>
        <w:t xml:space="preserve"> </w:t>
      </w:r>
      <w:r w:rsidRPr="006F5F39">
        <w:t>y</w:t>
      </w:r>
      <w:r w:rsidRPr="006F5F39">
        <w:rPr>
          <w:spacing w:val="15"/>
        </w:rPr>
        <w:t xml:space="preserve"> </w:t>
      </w:r>
      <w:r w:rsidRPr="006F5F39">
        <w:t>Mo)</w:t>
      </w:r>
      <w:r w:rsidRPr="006F5F39">
        <w:rPr>
          <w:spacing w:val="15"/>
        </w:rPr>
        <w:t xml:space="preserve"> </w:t>
      </w:r>
      <w:r w:rsidRPr="006F5F39">
        <w:t>pr</w:t>
      </w:r>
      <w:r w:rsidRPr="006F5F39">
        <w:rPr>
          <w:spacing w:val="6"/>
        </w:rPr>
        <w:t>o</w:t>
      </w:r>
      <w:r w:rsidRPr="006F5F39">
        <w:t>ducen</w:t>
      </w:r>
      <w:r w:rsidRPr="006F5F39">
        <w:rPr>
          <w:spacing w:val="15"/>
        </w:rPr>
        <w:t xml:space="preserve"> </w:t>
      </w:r>
      <w:r w:rsidRPr="006F5F39">
        <w:t>longitudes</w:t>
      </w:r>
      <w:r w:rsidRPr="006F5F39">
        <w:rPr>
          <w:spacing w:val="16"/>
        </w:rPr>
        <w:t xml:space="preserve"> </w:t>
      </w:r>
      <w:r w:rsidRPr="006F5F39">
        <w:t>de</w:t>
      </w:r>
      <w:r w:rsidRPr="006F5F39">
        <w:rPr>
          <w:spacing w:val="15"/>
        </w:rPr>
        <w:t xml:space="preserve"> </w:t>
      </w:r>
      <w:r w:rsidRPr="006F5F39">
        <w:t>onda</w:t>
      </w:r>
      <w:r w:rsidRPr="006F5F39">
        <w:rPr>
          <w:spacing w:val="15"/>
        </w:rPr>
        <w:t xml:space="preserve"> </w:t>
      </w:r>
      <w:r w:rsidRPr="006F5F39">
        <w:t>características</w:t>
      </w:r>
      <w:r w:rsidRPr="006F5F39">
        <w:rPr>
          <w:spacing w:val="17"/>
        </w:rPr>
        <w:t xml:space="preserve"> </w:t>
      </w:r>
      <w:r w:rsidRPr="006F5F39">
        <w:t>e</w:t>
      </w:r>
      <w:r w:rsidRPr="006F5F39">
        <w:rPr>
          <w:spacing w:val="-8"/>
        </w:rPr>
        <w:t>n</w:t>
      </w:r>
      <w:r w:rsidRPr="006F5F39">
        <w:t>tre</w:t>
      </w:r>
      <w:r w:rsidRPr="006F5F39">
        <w:rPr>
          <w:spacing w:val="15"/>
        </w:rPr>
        <w:t xml:space="preserve"> </w:t>
      </w:r>
      <w:r w:rsidRPr="006F5F39">
        <w:t>0.5</w:t>
      </w:r>
      <w:r w:rsidRPr="006F5F39">
        <w:rPr>
          <w:spacing w:val="15"/>
        </w:rPr>
        <w:t xml:space="preserve"> </w:t>
      </w:r>
      <w:r w:rsidRPr="006F5F39">
        <w:t>y</w:t>
      </w:r>
      <w:r w:rsidRPr="006F5F39">
        <w:rPr>
          <w:spacing w:val="15"/>
        </w:rPr>
        <w:t xml:space="preserve"> </w:t>
      </w:r>
      <w:r w:rsidRPr="006F5F39">
        <w:t>2.3</w:t>
      </w:r>
      <w:r w:rsidRPr="006F5F39">
        <w:rPr>
          <w:spacing w:val="16"/>
        </w:rPr>
        <w:t xml:space="preserve"> </w:t>
      </w:r>
      <w:r w:rsidRPr="006F5F39">
        <w:rPr>
          <w:rFonts w:cs="Arial"/>
          <w:i/>
          <w:iCs/>
          <w:spacing w:val="-132"/>
        </w:rPr>
        <w:t>A</w:t>
      </w:r>
      <w:r w:rsidRPr="006F5F39">
        <w:rPr>
          <w:spacing w:val="-34"/>
          <w:position w:val="6"/>
        </w:rPr>
        <w:t>˚</w:t>
      </w:r>
      <w:r w:rsidRPr="006F5F39">
        <w:t>.</w:t>
      </w:r>
      <w:r w:rsidRPr="006F5F39">
        <w:rPr>
          <w:spacing w:val="15"/>
        </w:rPr>
        <w:t xml:space="preserve"> </w:t>
      </w:r>
      <w:r w:rsidRPr="006F5F39">
        <w:t>Sin</w:t>
      </w:r>
      <w:r w:rsidRPr="006F5F39">
        <w:rPr>
          <w:spacing w:val="15"/>
        </w:rPr>
        <w:t xml:space="preserve"> </w:t>
      </w:r>
      <w:r w:rsidRPr="006F5F39">
        <w:t>e</w:t>
      </w:r>
      <w:r w:rsidRPr="006F5F39">
        <w:rPr>
          <w:spacing w:val="-8"/>
        </w:rPr>
        <w:t>m</w:t>
      </w:r>
      <w:r w:rsidRPr="006F5F39">
        <w:t>bargo,</w:t>
      </w:r>
      <w:r w:rsidRPr="006F5F39">
        <w:rPr>
          <w:spacing w:val="16"/>
        </w:rPr>
        <w:t xml:space="preserve"> </w:t>
      </w:r>
      <w:r w:rsidRPr="006F5F39">
        <w:t>solo</w:t>
      </w:r>
      <w:r w:rsidRPr="006F5F39">
        <w:rPr>
          <w:spacing w:val="15"/>
        </w:rPr>
        <w:t xml:space="preserve"> </w:t>
      </w:r>
      <w:r w:rsidRPr="006F5F39">
        <w:t>dos</w:t>
      </w:r>
      <w:r w:rsidRPr="006F5F39">
        <w:rPr>
          <w:spacing w:val="15"/>
        </w:rPr>
        <w:t xml:space="preserve"> </w:t>
      </w:r>
      <w:r w:rsidRPr="006F5F39">
        <w:t>de</w:t>
      </w:r>
      <w:r w:rsidRPr="006F5F39">
        <w:rPr>
          <w:w w:val="99"/>
        </w:rPr>
        <w:t xml:space="preserve"> </w:t>
      </w:r>
      <w:r w:rsidRPr="006F5F39">
        <w:t>ellos se</w:t>
      </w:r>
      <w:r w:rsidRPr="006F5F39">
        <w:rPr>
          <w:spacing w:val="1"/>
        </w:rPr>
        <w:t xml:space="preserve"> </w:t>
      </w:r>
      <w:r w:rsidRPr="006F5F39">
        <w:t>usan</w:t>
      </w:r>
      <w:r w:rsidRPr="006F5F39">
        <w:rPr>
          <w:spacing w:val="1"/>
        </w:rPr>
        <w:t xml:space="preserve"> </w:t>
      </w:r>
      <w:r w:rsidRPr="006F5F39">
        <w:t>con</w:t>
      </w:r>
      <w:r w:rsidRPr="006F5F39">
        <w:rPr>
          <w:spacing w:val="1"/>
        </w:rPr>
        <w:t xml:space="preserve"> </w:t>
      </w:r>
      <w:r w:rsidRPr="006F5F39">
        <w:rPr>
          <w:spacing w:val="-3"/>
        </w:rPr>
        <w:t>mayor</w:t>
      </w:r>
      <w:r w:rsidRPr="006F5F39">
        <w:rPr>
          <w:spacing w:val="1"/>
        </w:rPr>
        <w:t xml:space="preserve"> </w:t>
      </w:r>
      <w:r w:rsidRPr="006F5F39">
        <w:t>frecuencia,</w:t>
      </w:r>
      <w:r w:rsidRPr="006F5F39">
        <w:rPr>
          <w:spacing w:val="1"/>
        </w:rPr>
        <w:t xml:space="preserve"> </w:t>
      </w:r>
      <w:r w:rsidRPr="006F5F39">
        <w:t>estos</w:t>
      </w:r>
      <w:r w:rsidRPr="006F5F39">
        <w:rPr>
          <w:spacing w:val="1"/>
        </w:rPr>
        <w:t xml:space="preserve"> </w:t>
      </w:r>
      <w:r w:rsidRPr="006F5F39">
        <w:t>son</w:t>
      </w:r>
      <w:r w:rsidRPr="006F5F39">
        <w:rPr>
          <w:spacing w:val="1"/>
        </w:rPr>
        <w:t xml:space="preserve"> </w:t>
      </w:r>
      <w:r w:rsidRPr="006F5F39">
        <w:t>Cu y</w:t>
      </w:r>
      <w:r w:rsidRPr="006F5F39">
        <w:rPr>
          <w:spacing w:val="1"/>
        </w:rPr>
        <w:t xml:space="preserve"> </w:t>
      </w:r>
      <w:r w:rsidRPr="006F5F39">
        <w:t>Mo</w:t>
      </w:r>
      <w:r w:rsidRPr="006F5F39">
        <w:rPr>
          <w:spacing w:val="1"/>
        </w:rPr>
        <w:t xml:space="preserve"> </w:t>
      </w:r>
      <w:r w:rsidRPr="006F5F39">
        <w:t>en</w:t>
      </w:r>
      <w:r w:rsidRPr="006F5F39">
        <w:rPr>
          <w:spacing w:val="1"/>
        </w:rPr>
        <w:t xml:space="preserve"> </w:t>
      </w:r>
      <w:r w:rsidRPr="006F5F39">
        <w:t>difractometría</w:t>
      </w:r>
      <w:r w:rsidRPr="006F5F39">
        <w:rPr>
          <w:spacing w:val="3"/>
        </w:rPr>
        <w:t xml:space="preserve"> </w:t>
      </w:r>
      <w:r w:rsidRPr="006F5F39">
        <w:t>de</w:t>
      </w:r>
      <w:r w:rsidRPr="006F5F39">
        <w:rPr>
          <w:spacing w:val="1"/>
        </w:rPr>
        <w:t xml:space="preserve"> </w:t>
      </w:r>
      <w:r w:rsidRPr="006F5F39">
        <w:rPr>
          <w:spacing w:val="-1"/>
        </w:rPr>
        <w:t>polvo</w:t>
      </w:r>
      <w:r w:rsidRPr="006F5F39">
        <w:rPr>
          <w:spacing w:val="1"/>
        </w:rPr>
        <w:t xml:space="preserve"> </w:t>
      </w:r>
      <w:r w:rsidRPr="006F5F39">
        <w:t>y</w:t>
      </w:r>
      <w:r w:rsidRPr="006F5F39">
        <w:rPr>
          <w:spacing w:val="1"/>
        </w:rPr>
        <w:t xml:space="preserve"> </w:t>
      </w:r>
      <w:r w:rsidRPr="006F5F39">
        <w:t>monocristal,</w:t>
      </w:r>
      <w:r w:rsidRPr="006F5F39">
        <w:rPr>
          <w:spacing w:val="23"/>
          <w:w w:val="99"/>
        </w:rPr>
        <w:t xml:space="preserve"> </w:t>
      </w:r>
      <w:r w:rsidRPr="006F5F39">
        <w:rPr>
          <w:spacing w:val="-1"/>
        </w:rPr>
        <w:t>respectivamente</w:t>
      </w:r>
      <w:r w:rsidRPr="006F5F39">
        <w:rPr>
          <w:spacing w:val="-21"/>
        </w:rPr>
        <w:t xml:space="preserve"> </w:t>
      </w:r>
      <w:hyperlink w:anchor="bookmark111" w:history="1">
        <w:r w:rsidRPr="006F5F39">
          <w:rPr>
            <w:color w:val="0000FF"/>
          </w:rPr>
          <w:t>[75]</w:t>
        </w:r>
      </w:hyperlink>
      <w:r w:rsidRPr="006F5F39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26"/>
          <w:szCs w:val="26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Cuando</w:t>
      </w:r>
      <w:r>
        <w:rPr>
          <w:spacing w:val="15"/>
        </w:rPr>
        <w:t xml:space="preserve"> </w:t>
      </w:r>
      <w:r>
        <w:t>una</w:t>
      </w:r>
      <w:r>
        <w:rPr>
          <w:spacing w:val="16"/>
        </w:rPr>
        <w:t xml:space="preserve"> </w:t>
      </w:r>
      <w:r>
        <w:t>onda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luz</w:t>
      </w:r>
      <w:r>
        <w:rPr>
          <w:spacing w:val="16"/>
        </w:rPr>
        <w:t xml:space="preserve"> </w:t>
      </w:r>
      <w:r>
        <w:rPr>
          <w:spacing w:val="-1"/>
        </w:rPr>
        <w:t>choca</w:t>
      </w:r>
      <w:r>
        <w:rPr>
          <w:spacing w:val="15"/>
        </w:rPr>
        <w:t xml:space="preserve"> </w:t>
      </w:r>
      <w:r>
        <w:t>con</w:t>
      </w:r>
      <w:r>
        <w:rPr>
          <w:spacing w:val="16"/>
        </w:rPr>
        <w:t xml:space="preserve"> </w:t>
      </w:r>
      <w:r>
        <w:t>una</w:t>
      </w:r>
      <w:r>
        <w:rPr>
          <w:spacing w:val="16"/>
        </w:rPr>
        <w:t xml:space="preserve"> </w:t>
      </w:r>
      <w:r>
        <w:t>estructura</w:t>
      </w:r>
      <w:r>
        <w:rPr>
          <w:spacing w:val="17"/>
        </w:rPr>
        <w:t xml:space="preserve"> </w:t>
      </w:r>
      <w:r>
        <w:rPr>
          <w:spacing w:val="1"/>
        </w:rPr>
        <w:t>periódica,</w:t>
      </w:r>
      <w:r>
        <w:rPr>
          <w:spacing w:val="16"/>
        </w:rPr>
        <w:t xml:space="preserve"> </w:t>
      </w:r>
      <w:r>
        <w:t>se</w:t>
      </w:r>
      <w:r>
        <w:rPr>
          <w:spacing w:val="15"/>
        </w:rPr>
        <w:t xml:space="preserve"> </w:t>
      </w:r>
      <w:r>
        <w:t>divide</w:t>
      </w:r>
      <w:r>
        <w:rPr>
          <w:spacing w:val="16"/>
        </w:rPr>
        <w:t xml:space="preserve"> </w:t>
      </w:r>
      <w:r>
        <w:t>en</w:t>
      </w:r>
      <w:r>
        <w:rPr>
          <w:spacing w:val="16"/>
        </w:rPr>
        <w:t xml:space="preserve"> </w:t>
      </w:r>
      <w:r>
        <w:rPr>
          <w:spacing w:val="-3"/>
        </w:rPr>
        <w:t>varias</w:t>
      </w:r>
      <w:r>
        <w:rPr>
          <w:spacing w:val="16"/>
        </w:rPr>
        <w:t xml:space="preserve"> </w:t>
      </w:r>
      <w:r>
        <w:t>ondas</w:t>
      </w:r>
      <w:r>
        <w:rPr>
          <w:spacing w:val="16"/>
        </w:rPr>
        <w:t xml:space="preserve"> </w:t>
      </w:r>
      <w:r>
        <w:t>que</w:t>
      </w:r>
      <w:r>
        <w:rPr>
          <w:spacing w:val="22"/>
          <w:w w:val="99"/>
        </w:rPr>
        <w:t xml:space="preserve"> </w:t>
      </w:r>
      <w:r>
        <w:rPr>
          <w:spacing w:val="1"/>
        </w:rPr>
        <w:t>viajan</w:t>
      </w:r>
      <w:r>
        <w:rPr>
          <w:spacing w:val="7"/>
        </w:rPr>
        <w:t xml:space="preserve"> </w:t>
      </w:r>
      <w:r>
        <w:t>en</w:t>
      </w:r>
      <w:r>
        <w:rPr>
          <w:spacing w:val="7"/>
        </w:rPr>
        <w:t xml:space="preserve"> </w:t>
      </w:r>
      <w:r>
        <w:rPr>
          <w:spacing w:val="-1"/>
        </w:rPr>
        <w:t>diversas</w:t>
      </w:r>
      <w:r>
        <w:rPr>
          <w:spacing w:val="7"/>
        </w:rPr>
        <w:t xml:space="preserve"> </w:t>
      </w:r>
      <w:r>
        <w:t>direcciones,</w:t>
      </w:r>
      <w:r>
        <w:rPr>
          <w:spacing w:val="8"/>
        </w:rPr>
        <w:t xml:space="preserve"> </w:t>
      </w:r>
      <w:r>
        <w:t>este</w:t>
      </w:r>
      <w:r>
        <w:rPr>
          <w:spacing w:val="7"/>
        </w:rPr>
        <w:t xml:space="preserve"> </w:t>
      </w:r>
      <w:r>
        <w:rPr>
          <w:spacing w:val="-1"/>
        </w:rPr>
        <w:t>comportamiento</w:t>
      </w:r>
      <w:r>
        <w:rPr>
          <w:spacing w:val="7"/>
        </w:rPr>
        <w:t xml:space="preserve"> </w:t>
      </w:r>
      <w:r>
        <w:t>es</w:t>
      </w:r>
      <w:r>
        <w:rPr>
          <w:spacing w:val="7"/>
        </w:rPr>
        <w:t xml:space="preserve"> </w:t>
      </w:r>
      <w:r>
        <w:t>conocido</w:t>
      </w:r>
      <w:r>
        <w:rPr>
          <w:spacing w:val="7"/>
        </w:rPr>
        <w:t xml:space="preserve"> </w:t>
      </w:r>
      <w:r>
        <w:t>como</w:t>
      </w:r>
      <w:r>
        <w:rPr>
          <w:spacing w:val="7"/>
        </w:rPr>
        <w:t xml:space="preserve"> </w:t>
      </w:r>
      <w:r>
        <w:t>difracción</w:t>
      </w:r>
      <w:r>
        <w:rPr>
          <w:spacing w:val="8"/>
        </w:rPr>
        <w:t xml:space="preserve"> </w:t>
      </w:r>
      <w:r>
        <w:t>y</w:t>
      </w:r>
      <w:r>
        <w:rPr>
          <w:spacing w:val="8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estructura</w:t>
      </w:r>
      <w:r>
        <w:rPr>
          <w:spacing w:val="40"/>
          <w:w w:val="99"/>
        </w:rPr>
        <w:t xml:space="preserve"> </w:t>
      </w:r>
      <w:r>
        <w:rPr>
          <w:spacing w:val="1"/>
        </w:rPr>
        <w:t>periódica</w:t>
      </w:r>
      <w:r>
        <w:rPr>
          <w:spacing w:val="13"/>
        </w:rPr>
        <w:t xml:space="preserve"> </w:t>
      </w:r>
      <w:r>
        <w:rPr>
          <w:spacing w:val="-1"/>
        </w:rPr>
        <w:t>juega</w:t>
      </w:r>
      <w:r>
        <w:rPr>
          <w:spacing w:val="14"/>
        </w:rPr>
        <w:t xml:space="preserve"> </w:t>
      </w:r>
      <w:r>
        <w:t>el</w:t>
      </w:r>
      <w:r>
        <w:rPr>
          <w:spacing w:val="13"/>
        </w:rPr>
        <w:t xml:space="preserve"> </w:t>
      </w:r>
      <w:r>
        <w:rPr>
          <w:spacing w:val="1"/>
        </w:rPr>
        <w:t>papel</w:t>
      </w:r>
      <w:r>
        <w:rPr>
          <w:spacing w:val="14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rejilla</w:t>
      </w:r>
      <w:r>
        <w:rPr>
          <w:spacing w:val="13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difracción.</w:t>
      </w:r>
      <w:r>
        <w:rPr>
          <w:spacing w:val="14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difracción</w:t>
      </w:r>
      <w:r>
        <w:rPr>
          <w:spacing w:val="13"/>
        </w:rPr>
        <w:t xml:space="preserve"> </w:t>
      </w:r>
      <w:r>
        <w:t>se</w:t>
      </w:r>
      <w:r>
        <w:rPr>
          <w:spacing w:val="14"/>
        </w:rPr>
        <w:t xml:space="preserve"> </w:t>
      </w:r>
      <w:r>
        <w:t>puede</w:t>
      </w:r>
      <w:r>
        <w:rPr>
          <w:spacing w:val="13"/>
        </w:rPr>
        <w:t xml:space="preserve"> </w:t>
      </w:r>
      <w:r>
        <w:rPr>
          <w:spacing w:val="-2"/>
        </w:rPr>
        <w:t>observar</w:t>
      </w:r>
      <w:r>
        <w:rPr>
          <w:spacing w:val="14"/>
        </w:rPr>
        <w:t xml:space="preserve"> </w:t>
      </w:r>
      <w:r>
        <w:t>solo</w:t>
      </w:r>
      <w:r>
        <w:rPr>
          <w:spacing w:val="14"/>
        </w:rPr>
        <w:t xml:space="preserve"> </w:t>
      </w:r>
      <w:r>
        <w:t>cuando</w:t>
      </w:r>
      <w:r>
        <w:rPr>
          <w:spacing w:val="13"/>
        </w:rPr>
        <w:t xml:space="preserve"> </w:t>
      </w:r>
      <w:r>
        <w:t>la</w:t>
      </w:r>
      <w:r>
        <w:rPr>
          <w:spacing w:val="22"/>
          <w:w w:val="99"/>
        </w:rPr>
        <w:t xml:space="preserve"> </w:t>
      </w:r>
      <w:r>
        <w:t>longitud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onda</w:t>
      </w:r>
      <w:r>
        <w:rPr>
          <w:spacing w:val="16"/>
        </w:rPr>
        <w:t xml:space="preserve"> </w:t>
      </w:r>
      <w:r>
        <w:t>es</w:t>
      </w:r>
      <w:r>
        <w:rPr>
          <w:spacing w:val="17"/>
        </w:rPr>
        <w:t xml:space="preserve"> </w:t>
      </w:r>
      <w:r>
        <w:t>del</w:t>
      </w:r>
      <w:r>
        <w:rPr>
          <w:spacing w:val="17"/>
        </w:rPr>
        <w:t xml:space="preserve"> </w:t>
      </w:r>
      <w:r>
        <w:t>mismo</w:t>
      </w:r>
      <w:r>
        <w:rPr>
          <w:spacing w:val="17"/>
        </w:rPr>
        <w:t xml:space="preserve"> </w:t>
      </w:r>
      <w:r>
        <w:t>orden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magnitud</w:t>
      </w:r>
      <w:r>
        <w:rPr>
          <w:spacing w:val="18"/>
        </w:rPr>
        <w:t xml:space="preserve"> </w:t>
      </w:r>
      <w:r>
        <w:t>que</w:t>
      </w:r>
      <w:r>
        <w:rPr>
          <w:spacing w:val="17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distancia</w:t>
      </w:r>
      <w:r>
        <w:rPr>
          <w:spacing w:val="18"/>
        </w:rPr>
        <w:t xml:space="preserve"> </w:t>
      </w:r>
      <w:r>
        <w:rPr>
          <w:spacing w:val="-1"/>
        </w:rPr>
        <w:t>repetitiva</w:t>
      </w:r>
      <w:r>
        <w:rPr>
          <w:spacing w:val="17"/>
        </w:rPr>
        <w:t xml:space="preserve"> </w:t>
      </w:r>
      <w:r>
        <w:rPr>
          <w:spacing w:val="-2"/>
        </w:rPr>
        <w:t>entre</w:t>
      </w:r>
      <w:r>
        <w:rPr>
          <w:spacing w:val="17"/>
        </w:rPr>
        <w:t xml:space="preserve"> </w:t>
      </w:r>
      <w:r>
        <w:t>los</w:t>
      </w:r>
      <w:r>
        <w:rPr>
          <w:spacing w:val="17"/>
        </w:rPr>
        <w:t xml:space="preserve"> </w:t>
      </w:r>
      <w:r>
        <w:t>objetos</w:t>
      </w:r>
      <w:r>
        <w:rPr>
          <w:spacing w:val="25"/>
          <w:w w:val="99"/>
        </w:rPr>
        <w:t xml:space="preserve"> </w:t>
      </w:r>
      <w:r>
        <w:t>dispersores.</w:t>
      </w:r>
      <w:r>
        <w:rPr>
          <w:spacing w:val="-13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rPr>
          <w:spacing w:val="-2"/>
        </w:rPr>
        <w:t>mayoría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materiales</w:t>
      </w:r>
      <w:r>
        <w:rPr>
          <w:spacing w:val="-11"/>
        </w:rPr>
        <w:t xml:space="preserve"> </w:t>
      </w:r>
      <w:r>
        <w:t>son</w:t>
      </w:r>
      <w:r>
        <w:rPr>
          <w:spacing w:val="-13"/>
        </w:rPr>
        <w:t xml:space="preserve"> </w:t>
      </w:r>
      <w:r>
        <w:t>cristalinos</w:t>
      </w:r>
      <w:r>
        <w:rPr>
          <w:spacing w:val="-12"/>
        </w:rPr>
        <w:t xml:space="preserve"> </w:t>
      </w:r>
      <w:r>
        <w:t>con</w:t>
      </w:r>
      <w:r>
        <w:rPr>
          <w:spacing w:val="-13"/>
        </w:rPr>
        <w:t xml:space="preserve"> </w:t>
      </w:r>
      <w:r>
        <w:t>átomos</w:t>
      </w:r>
      <w:r>
        <w:rPr>
          <w:spacing w:val="-12"/>
        </w:rPr>
        <w:t xml:space="preserve"> </w:t>
      </w:r>
      <w:r>
        <w:t>dispuestos</w:t>
      </w:r>
      <w:r>
        <w:rPr>
          <w:spacing w:val="-13"/>
        </w:rPr>
        <w:t xml:space="preserve"> </w:t>
      </w:r>
      <w:r>
        <w:rPr>
          <w:spacing w:val="-1"/>
        </w:rPr>
        <w:t>regularmente</w:t>
      </w:r>
      <w:r>
        <w:rPr>
          <w:spacing w:val="-12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los</w:t>
      </w:r>
      <w:r>
        <w:rPr>
          <w:spacing w:val="21"/>
          <w:w w:val="99"/>
        </w:rPr>
        <w:t xml:space="preserve"> </w:t>
      </w:r>
      <w:r>
        <w:rPr>
          <w:spacing w:val="-3"/>
        </w:rPr>
        <w:t>Rayos</w:t>
      </w:r>
      <w:r>
        <w:rPr>
          <w:spacing w:val="-8"/>
        </w:rPr>
        <w:t xml:space="preserve"> </w:t>
      </w:r>
      <w:r>
        <w:t>X</w:t>
      </w:r>
      <w:r>
        <w:rPr>
          <w:spacing w:val="-8"/>
        </w:rPr>
        <w:t xml:space="preserve"> </w:t>
      </w:r>
      <w:r>
        <w:t>tienen</w:t>
      </w:r>
      <w:r>
        <w:rPr>
          <w:spacing w:val="-8"/>
        </w:rPr>
        <w:t xml:space="preserve"> </w:t>
      </w:r>
      <w:r>
        <w:t>longitudes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onda</w:t>
      </w:r>
      <w:r>
        <w:rPr>
          <w:spacing w:val="-8"/>
        </w:rPr>
        <w:t xml:space="preserve"> </w:t>
      </w:r>
      <w:r>
        <w:t>similares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t>distancias</w:t>
      </w:r>
      <w:r>
        <w:rPr>
          <w:spacing w:val="-7"/>
        </w:rPr>
        <w:t xml:space="preserve"> </w:t>
      </w:r>
      <w:r>
        <w:rPr>
          <w:spacing w:val="-1"/>
        </w:rPr>
        <w:t>interatómicas.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6F5F39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 w:rsidRPr="006F5F39">
        <w:t>Los</w:t>
      </w:r>
      <w:r w:rsidRPr="006F5F39">
        <w:rPr>
          <w:spacing w:val="-3"/>
        </w:rPr>
        <w:t xml:space="preserve"> </w:t>
      </w:r>
      <w:r w:rsidRPr="006F5F39">
        <w:t>métodos</w:t>
      </w:r>
      <w:r w:rsidRPr="006F5F39">
        <w:rPr>
          <w:spacing w:val="-3"/>
        </w:rPr>
        <w:t xml:space="preserve"> </w:t>
      </w:r>
      <w:r w:rsidRPr="006F5F39">
        <w:t>de</w:t>
      </w:r>
      <w:r w:rsidRPr="006F5F39">
        <w:rPr>
          <w:spacing w:val="-3"/>
        </w:rPr>
        <w:t xml:space="preserve"> </w:t>
      </w:r>
      <w:r w:rsidRPr="006F5F39">
        <w:t>difracción</w:t>
      </w:r>
      <w:r w:rsidRPr="006F5F39">
        <w:rPr>
          <w:spacing w:val="-2"/>
        </w:rPr>
        <w:t xml:space="preserve"> </w:t>
      </w:r>
      <w:r w:rsidRPr="006F5F39">
        <w:t>de</w:t>
      </w:r>
      <w:r w:rsidRPr="006F5F39">
        <w:rPr>
          <w:spacing w:val="-3"/>
        </w:rPr>
        <w:t xml:space="preserve"> Rayos </w:t>
      </w:r>
      <w:r w:rsidRPr="006F5F39">
        <w:t>X</w:t>
      </w:r>
      <w:r w:rsidRPr="006F5F39">
        <w:rPr>
          <w:spacing w:val="-3"/>
        </w:rPr>
        <w:t xml:space="preserve"> </w:t>
      </w:r>
      <w:r w:rsidRPr="006F5F39">
        <w:t>se</w:t>
      </w:r>
      <w:r w:rsidRPr="006F5F39">
        <w:rPr>
          <w:spacing w:val="-3"/>
        </w:rPr>
        <w:t xml:space="preserve"> </w:t>
      </w:r>
      <w:r w:rsidRPr="006F5F39">
        <w:t>basan</w:t>
      </w:r>
      <w:r w:rsidRPr="006F5F39">
        <w:rPr>
          <w:spacing w:val="-3"/>
        </w:rPr>
        <w:t xml:space="preserve"> </w:t>
      </w:r>
      <w:r w:rsidRPr="006F5F39">
        <w:t>en</w:t>
      </w:r>
      <w:r w:rsidRPr="006F5F39">
        <w:rPr>
          <w:spacing w:val="-3"/>
        </w:rPr>
        <w:t xml:space="preserve"> </w:t>
      </w:r>
      <w:r w:rsidRPr="006F5F39">
        <w:t>el</w:t>
      </w:r>
      <w:r w:rsidRPr="006F5F39">
        <w:rPr>
          <w:spacing w:val="-3"/>
        </w:rPr>
        <w:t xml:space="preserve"> </w:t>
      </w:r>
      <w:r w:rsidRPr="006F5F39">
        <w:rPr>
          <w:spacing w:val="-1"/>
        </w:rPr>
        <w:t>fenómeno</w:t>
      </w:r>
      <w:r w:rsidRPr="006F5F39">
        <w:rPr>
          <w:spacing w:val="-2"/>
        </w:rPr>
        <w:t xml:space="preserve"> </w:t>
      </w:r>
      <w:r w:rsidRPr="006F5F39">
        <w:t>de</w:t>
      </w:r>
      <w:r w:rsidRPr="006F5F39">
        <w:rPr>
          <w:spacing w:val="-3"/>
        </w:rPr>
        <w:t xml:space="preserve"> </w:t>
      </w:r>
      <w:r w:rsidRPr="006F5F39">
        <w:rPr>
          <w:spacing w:val="-1"/>
        </w:rPr>
        <w:t>interferencia</w:t>
      </w:r>
      <w:r w:rsidRPr="006F5F39">
        <w:rPr>
          <w:spacing w:val="-4"/>
        </w:rPr>
        <w:t xml:space="preserve"> </w:t>
      </w:r>
      <w:r w:rsidRPr="006F5F39">
        <w:t>de</w:t>
      </w:r>
      <w:r w:rsidRPr="006F5F39">
        <w:rPr>
          <w:spacing w:val="-3"/>
        </w:rPr>
        <w:t xml:space="preserve"> </w:t>
      </w:r>
      <w:r w:rsidRPr="006F5F39">
        <w:t>ondas,</w:t>
      </w:r>
      <w:r w:rsidRPr="006F5F39">
        <w:rPr>
          <w:spacing w:val="-3"/>
        </w:rPr>
        <w:t xml:space="preserve"> </w:t>
      </w:r>
      <w:r w:rsidRPr="006F5F39">
        <w:t>dos</w:t>
      </w:r>
      <w:r w:rsidRPr="006F5F39">
        <w:rPr>
          <w:spacing w:val="41"/>
          <w:w w:val="99"/>
        </w:rPr>
        <w:t xml:space="preserve"> </w:t>
      </w:r>
      <w:r w:rsidRPr="006F5F39">
        <w:t>ondas</w:t>
      </w:r>
      <w:r w:rsidRPr="006F5F39">
        <w:rPr>
          <w:spacing w:val="-9"/>
        </w:rPr>
        <w:t xml:space="preserve"> </w:t>
      </w:r>
      <w:r w:rsidRPr="006F5F39">
        <w:t>de</w:t>
      </w:r>
      <w:r w:rsidRPr="006F5F39">
        <w:rPr>
          <w:spacing w:val="-9"/>
        </w:rPr>
        <w:t xml:space="preserve"> </w:t>
      </w:r>
      <w:r w:rsidRPr="006F5F39">
        <w:t>luz</w:t>
      </w:r>
      <w:r w:rsidRPr="006F5F39">
        <w:rPr>
          <w:spacing w:val="-9"/>
        </w:rPr>
        <w:t xml:space="preserve"> </w:t>
      </w:r>
      <w:r w:rsidRPr="006F5F39">
        <w:t>con</w:t>
      </w:r>
      <w:r w:rsidRPr="006F5F39">
        <w:rPr>
          <w:spacing w:val="-9"/>
        </w:rPr>
        <w:t xml:space="preserve"> </w:t>
      </w:r>
      <w:r w:rsidRPr="006F5F39">
        <w:t>la</w:t>
      </w:r>
      <w:r w:rsidRPr="006F5F39">
        <w:rPr>
          <w:spacing w:val="-9"/>
        </w:rPr>
        <w:t xml:space="preserve"> </w:t>
      </w:r>
      <w:r w:rsidRPr="006F5F39">
        <w:t>misma</w:t>
      </w:r>
      <w:r w:rsidRPr="006F5F39">
        <w:rPr>
          <w:spacing w:val="-9"/>
        </w:rPr>
        <w:t xml:space="preserve"> </w:t>
      </w:r>
      <w:r w:rsidRPr="006F5F39">
        <w:t>longitud</w:t>
      </w:r>
      <w:r w:rsidRPr="006F5F39">
        <w:rPr>
          <w:spacing w:val="-8"/>
        </w:rPr>
        <w:t xml:space="preserve"> </w:t>
      </w:r>
      <w:r w:rsidRPr="006F5F39">
        <w:t>de</w:t>
      </w:r>
      <w:r w:rsidRPr="006F5F39">
        <w:rPr>
          <w:spacing w:val="-9"/>
        </w:rPr>
        <w:t xml:space="preserve"> </w:t>
      </w:r>
      <w:r w:rsidRPr="006F5F39">
        <w:t>onda</w:t>
      </w:r>
      <w:r w:rsidRPr="006F5F39">
        <w:rPr>
          <w:spacing w:val="-9"/>
        </w:rPr>
        <w:t xml:space="preserve"> </w:t>
      </w:r>
      <w:r w:rsidRPr="006F5F39">
        <w:t>y</w:t>
      </w:r>
      <w:r w:rsidRPr="006F5F39">
        <w:rPr>
          <w:spacing w:val="-8"/>
        </w:rPr>
        <w:t xml:space="preserve"> </w:t>
      </w:r>
      <w:r w:rsidRPr="006F5F39">
        <w:t>que</w:t>
      </w:r>
      <w:r w:rsidRPr="006F5F39">
        <w:rPr>
          <w:spacing w:val="-9"/>
        </w:rPr>
        <w:t xml:space="preserve"> </w:t>
      </w:r>
      <w:r w:rsidRPr="006F5F39">
        <w:t>vi</w:t>
      </w:r>
      <w:r w:rsidRPr="006F5F39">
        <w:rPr>
          <w:spacing w:val="6"/>
        </w:rPr>
        <w:t>a</w:t>
      </w:r>
      <w:r w:rsidRPr="006F5F39">
        <w:t>jan</w:t>
      </w:r>
      <w:r w:rsidRPr="006F5F39">
        <w:rPr>
          <w:spacing w:val="-9"/>
        </w:rPr>
        <w:t xml:space="preserve"> </w:t>
      </w:r>
      <w:r w:rsidRPr="006F5F39">
        <w:t>en</w:t>
      </w:r>
      <w:r w:rsidRPr="006F5F39">
        <w:rPr>
          <w:spacing w:val="-9"/>
        </w:rPr>
        <w:t xml:space="preserve"> </w:t>
      </w:r>
      <w:r w:rsidRPr="006F5F39">
        <w:t>la</w:t>
      </w:r>
      <w:r w:rsidRPr="006F5F39">
        <w:rPr>
          <w:spacing w:val="-9"/>
        </w:rPr>
        <w:t xml:space="preserve"> </w:t>
      </w:r>
      <w:r w:rsidRPr="006F5F39">
        <w:t>misma</w:t>
      </w:r>
      <w:r w:rsidRPr="006F5F39">
        <w:rPr>
          <w:spacing w:val="-9"/>
        </w:rPr>
        <w:t xml:space="preserve"> </w:t>
      </w:r>
      <w:r w:rsidRPr="006F5F39">
        <w:t>dirección</w:t>
      </w:r>
      <w:r w:rsidRPr="006F5F39">
        <w:rPr>
          <w:spacing w:val="-9"/>
        </w:rPr>
        <w:t xml:space="preserve"> </w:t>
      </w:r>
      <w:r w:rsidRPr="006F5F39">
        <w:t>pueden</w:t>
      </w:r>
      <w:r w:rsidRPr="006F5F39">
        <w:rPr>
          <w:spacing w:val="-9"/>
        </w:rPr>
        <w:t xml:space="preserve"> </w:t>
      </w:r>
      <w:r w:rsidRPr="006F5F39">
        <w:t>reforzarse</w:t>
      </w:r>
      <w:r w:rsidRPr="006F5F39">
        <w:rPr>
          <w:w w:val="99"/>
        </w:rPr>
        <w:t xml:space="preserve"> </w:t>
      </w:r>
      <w:r w:rsidRPr="006F5F39">
        <w:t>o</w:t>
      </w:r>
      <w:r w:rsidRPr="006F5F39">
        <w:rPr>
          <w:spacing w:val="2"/>
        </w:rPr>
        <w:t xml:space="preserve"> </w:t>
      </w:r>
      <w:r w:rsidRPr="006F5F39">
        <w:t>cancelarse</w:t>
      </w:r>
      <w:r w:rsidRPr="006F5F39">
        <w:rPr>
          <w:spacing w:val="2"/>
        </w:rPr>
        <w:t xml:space="preserve"> </w:t>
      </w:r>
      <w:r w:rsidRPr="006F5F39">
        <w:rPr>
          <w:spacing w:val="-2"/>
        </w:rPr>
        <w:t>entre</w:t>
      </w:r>
      <w:r w:rsidRPr="006F5F39">
        <w:rPr>
          <w:spacing w:val="3"/>
        </w:rPr>
        <w:t xml:space="preserve"> </w:t>
      </w:r>
      <w:r w:rsidRPr="006F5F39">
        <w:t>sí,</w:t>
      </w:r>
      <w:r w:rsidRPr="006F5F39">
        <w:rPr>
          <w:spacing w:val="2"/>
        </w:rPr>
        <w:t xml:space="preserve"> </w:t>
      </w:r>
      <w:r w:rsidRPr="006F5F39">
        <w:t>dependiendo</w:t>
      </w:r>
      <w:r w:rsidRPr="006F5F39">
        <w:rPr>
          <w:spacing w:val="3"/>
        </w:rPr>
        <w:t xml:space="preserve"> </w:t>
      </w:r>
      <w:r w:rsidRPr="006F5F39">
        <w:t>de</w:t>
      </w:r>
      <w:r w:rsidRPr="006F5F39">
        <w:rPr>
          <w:spacing w:val="2"/>
        </w:rPr>
        <w:t xml:space="preserve"> </w:t>
      </w:r>
      <w:r w:rsidRPr="006F5F39">
        <w:t>su</w:t>
      </w:r>
      <w:r w:rsidRPr="006F5F39">
        <w:rPr>
          <w:spacing w:val="3"/>
        </w:rPr>
        <w:t xml:space="preserve"> </w:t>
      </w:r>
      <w:r w:rsidRPr="006F5F39">
        <w:t>diferencia</w:t>
      </w:r>
      <w:r w:rsidRPr="006F5F39">
        <w:rPr>
          <w:spacing w:val="2"/>
        </w:rPr>
        <w:t xml:space="preserve"> </w:t>
      </w:r>
      <w:r w:rsidRPr="006F5F39">
        <w:t>de</w:t>
      </w:r>
      <w:r w:rsidRPr="006F5F39">
        <w:rPr>
          <w:spacing w:val="3"/>
        </w:rPr>
        <w:t xml:space="preserve"> </w:t>
      </w:r>
      <w:r w:rsidRPr="006F5F39">
        <w:t>fase.</w:t>
      </w:r>
      <w:r w:rsidRPr="006F5F39">
        <w:rPr>
          <w:spacing w:val="2"/>
        </w:rPr>
        <w:t xml:space="preserve"> </w:t>
      </w:r>
      <w:r w:rsidRPr="006F5F39">
        <w:t>Cuando</w:t>
      </w:r>
      <w:r w:rsidRPr="006F5F39">
        <w:rPr>
          <w:spacing w:val="3"/>
        </w:rPr>
        <w:t xml:space="preserve"> </w:t>
      </w:r>
      <w:r w:rsidRPr="006F5F39">
        <w:t>tienen</w:t>
      </w:r>
      <w:r w:rsidRPr="006F5F39">
        <w:rPr>
          <w:spacing w:val="1"/>
        </w:rPr>
        <w:t xml:space="preserve"> </w:t>
      </w:r>
      <w:r w:rsidRPr="006F5F39">
        <w:t>una</w:t>
      </w:r>
      <w:r w:rsidRPr="006F5F39">
        <w:rPr>
          <w:spacing w:val="3"/>
        </w:rPr>
        <w:t xml:space="preserve"> </w:t>
      </w:r>
      <w:r w:rsidRPr="006F5F39">
        <w:t>diferencia</w:t>
      </w:r>
      <w:r w:rsidRPr="006F5F39">
        <w:rPr>
          <w:spacing w:val="2"/>
        </w:rPr>
        <w:t xml:space="preserve"> </w:t>
      </w:r>
      <w:r w:rsidRPr="006F5F39">
        <w:t>de</w:t>
      </w:r>
      <w:r w:rsidRPr="006F5F39">
        <w:rPr>
          <w:spacing w:val="3"/>
        </w:rPr>
        <w:t xml:space="preserve"> </w:t>
      </w:r>
      <w:r w:rsidRPr="006F5F39">
        <w:t>fase</w:t>
      </w:r>
      <w:r w:rsidRPr="006F5F39">
        <w:rPr>
          <w:spacing w:val="29"/>
          <w:w w:val="99"/>
        </w:rPr>
        <w:t xml:space="preserve"> </w:t>
      </w:r>
      <w:r w:rsidRPr="006F5F39">
        <w:t>de</w:t>
      </w:r>
      <w:r w:rsidRPr="006F5F39">
        <w:rPr>
          <w:spacing w:val="3"/>
        </w:rPr>
        <w:t xml:space="preserve"> </w:t>
      </w:r>
      <w:r w:rsidRPr="006F5F39">
        <w:rPr>
          <w:rFonts w:cs="Arial"/>
          <w:i/>
          <w:iCs/>
        </w:rPr>
        <w:t>n</w:t>
      </w:r>
      <w:r w:rsidRPr="006F5F39">
        <w:rPr>
          <w:rFonts w:ascii="Calibri" w:hAnsi="Calibri" w:cs="Calibri"/>
          <w:i/>
          <w:iCs/>
        </w:rPr>
        <w:t>λ</w:t>
      </w:r>
      <w:r w:rsidRPr="006F5F39">
        <w:rPr>
          <w:rFonts w:cs="Arial"/>
          <w:i/>
          <w:iCs/>
          <w:spacing w:val="16"/>
        </w:rPr>
        <w:t xml:space="preserve"> </w:t>
      </w:r>
      <w:r w:rsidRPr="006F5F39">
        <w:t>(con</w:t>
      </w:r>
      <w:r w:rsidRPr="006F5F39">
        <w:rPr>
          <w:spacing w:val="3"/>
        </w:rPr>
        <w:t xml:space="preserve"> </w:t>
      </w:r>
      <w:r w:rsidRPr="006F5F39">
        <w:rPr>
          <w:rFonts w:cs="Arial"/>
          <w:i/>
          <w:iCs/>
        </w:rPr>
        <w:t>n</w:t>
      </w:r>
      <w:r w:rsidRPr="006F5F39">
        <w:rPr>
          <w:rFonts w:cs="Arial"/>
          <w:i/>
          <w:iCs/>
          <w:spacing w:val="16"/>
        </w:rPr>
        <w:t xml:space="preserve"> </w:t>
      </w:r>
      <w:r w:rsidRPr="006F5F39">
        <w:t>un</w:t>
      </w:r>
      <w:r w:rsidRPr="006F5F39">
        <w:rPr>
          <w:spacing w:val="3"/>
        </w:rPr>
        <w:t xml:space="preserve"> </w:t>
      </w:r>
      <w:r w:rsidRPr="006F5F39">
        <w:rPr>
          <w:spacing w:val="-2"/>
        </w:rPr>
        <w:t>número</w:t>
      </w:r>
      <w:r w:rsidRPr="006F5F39">
        <w:rPr>
          <w:spacing w:val="5"/>
        </w:rPr>
        <w:t xml:space="preserve"> </w:t>
      </w:r>
      <w:r w:rsidRPr="006F5F39">
        <w:rPr>
          <w:spacing w:val="-1"/>
        </w:rPr>
        <w:t>entero),</w:t>
      </w:r>
      <w:r w:rsidRPr="006F5F39">
        <w:rPr>
          <w:spacing w:val="3"/>
        </w:rPr>
        <w:t xml:space="preserve"> </w:t>
      </w:r>
      <w:r w:rsidRPr="006F5F39">
        <w:t>llamada</w:t>
      </w:r>
      <w:r w:rsidRPr="006F5F39">
        <w:rPr>
          <w:spacing w:val="5"/>
        </w:rPr>
        <w:t xml:space="preserve"> </w:t>
      </w:r>
      <w:r w:rsidRPr="006F5F39">
        <w:t>“en</w:t>
      </w:r>
      <w:r w:rsidRPr="006F5F39">
        <w:rPr>
          <w:spacing w:val="4"/>
        </w:rPr>
        <w:t xml:space="preserve"> </w:t>
      </w:r>
      <w:r w:rsidRPr="006F5F39">
        <w:t>fase”,</w:t>
      </w:r>
      <w:r w:rsidRPr="006F5F39">
        <w:rPr>
          <w:spacing w:val="3"/>
        </w:rPr>
        <w:t xml:space="preserve"> </w:t>
      </w:r>
      <w:r w:rsidRPr="006F5F39">
        <w:t>se</w:t>
      </w:r>
      <w:r w:rsidRPr="006F5F39">
        <w:rPr>
          <w:spacing w:val="4"/>
        </w:rPr>
        <w:t xml:space="preserve"> </w:t>
      </w:r>
      <w:r w:rsidRPr="006F5F39">
        <w:t>produce</w:t>
      </w:r>
      <w:r w:rsidRPr="006F5F39">
        <w:rPr>
          <w:spacing w:val="3"/>
        </w:rPr>
        <w:t xml:space="preserve"> </w:t>
      </w:r>
      <w:r w:rsidRPr="006F5F39">
        <w:t>una</w:t>
      </w:r>
      <w:r w:rsidRPr="006F5F39">
        <w:rPr>
          <w:spacing w:val="4"/>
        </w:rPr>
        <w:t xml:space="preserve"> </w:t>
      </w:r>
      <w:r w:rsidRPr="006F5F39">
        <w:rPr>
          <w:spacing w:val="-1"/>
        </w:rPr>
        <w:t>interferencia</w:t>
      </w:r>
      <w:r w:rsidRPr="006F5F39">
        <w:rPr>
          <w:spacing w:val="2"/>
        </w:rPr>
        <w:t xml:space="preserve"> </w:t>
      </w:r>
      <w:r w:rsidRPr="006F5F39">
        <w:rPr>
          <w:spacing w:val="-2"/>
        </w:rPr>
        <w:t>constructiva,</w:t>
      </w:r>
      <w:r w:rsidRPr="006F5F39">
        <w:rPr>
          <w:spacing w:val="4"/>
        </w:rPr>
        <w:t xml:space="preserve"> </w:t>
      </w:r>
      <w:r w:rsidRPr="006F5F39">
        <w:t>y</w:t>
      </w:r>
      <w:r w:rsidRPr="006F5F39">
        <w:rPr>
          <w:spacing w:val="59"/>
          <w:w w:val="99"/>
        </w:rPr>
        <w:t xml:space="preserve"> </w:t>
      </w:r>
      <w:r w:rsidRPr="006F5F39">
        <w:t>cuando</w:t>
      </w:r>
      <w:r w:rsidRPr="006F5F39">
        <w:rPr>
          <w:spacing w:val="-4"/>
        </w:rPr>
        <w:t xml:space="preserve"> </w:t>
      </w:r>
      <w:r w:rsidRPr="006F5F39">
        <w:t>tienen</w:t>
      </w:r>
      <w:r w:rsidRPr="006F5F39">
        <w:rPr>
          <w:spacing w:val="-5"/>
        </w:rPr>
        <w:t xml:space="preserve"> </w:t>
      </w:r>
      <w:r w:rsidRPr="006F5F39">
        <w:t>una</w:t>
      </w:r>
      <w:r w:rsidRPr="006F5F39">
        <w:rPr>
          <w:spacing w:val="-4"/>
        </w:rPr>
        <w:t xml:space="preserve"> </w:t>
      </w:r>
      <w:r w:rsidRPr="006F5F39">
        <w:t>diferencia</w:t>
      </w:r>
      <w:r w:rsidRPr="006F5F39">
        <w:rPr>
          <w:spacing w:val="-3"/>
        </w:rPr>
        <w:t xml:space="preserve"> </w:t>
      </w:r>
      <w:r w:rsidRPr="006F5F39">
        <w:t>de</w:t>
      </w:r>
      <w:r w:rsidRPr="006F5F39">
        <w:rPr>
          <w:spacing w:val="-4"/>
        </w:rPr>
        <w:t xml:space="preserve"> </w:t>
      </w:r>
      <w:r w:rsidRPr="006F5F39">
        <w:t>fase</w:t>
      </w:r>
      <w:r w:rsidRPr="006F5F39">
        <w:rPr>
          <w:spacing w:val="-3"/>
        </w:rPr>
        <w:t xml:space="preserve"> </w:t>
      </w:r>
      <w:r w:rsidRPr="006F5F39">
        <w:t>de</w:t>
      </w:r>
      <w:r w:rsidRPr="006F5F39">
        <w:rPr>
          <w:spacing w:val="-4"/>
        </w:rPr>
        <w:t xml:space="preserve"> </w:t>
      </w:r>
      <w:r w:rsidRPr="006F5F39">
        <w:rPr>
          <w:rFonts w:cs="Arial"/>
          <w:i/>
          <w:iCs/>
        </w:rPr>
        <w:t>n</w:t>
      </w:r>
      <w:r w:rsidRPr="006F5F39">
        <w:rPr>
          <w:rFonts w:ascii="Calibri" w:hAnsi="Calibri" w:cs="Calibri"/>
          <w:i/>
          <w:iCs/>
        </w:rPr>
        <w:t>λ</w:t>
      </w:r>
      <w:r w:rsidRPr="006F5F39">
        <w:rPr>
          <w:rFonts w:cs="Arial"/>
          <w:i/>
          <w:iCs/>
        </w:rPr>
        <w:t>/</w:t>
      </w:r>
      <w:r w:rsidRPr="006F5F39">
        <w:t>2,</w:t>
      </w:r>
      <w:r w:rsidRPr="006F5F39">
        <w:rPr>
          <w:spacing w:val="-4"/>
        </w:rPr>
        <w:t xml:space="preserve"> </w:t>
      </w:r>
      <w:r w:rsidRPr="006F5F39">
        <w:t>llamada</w:t>
      </w:r>
      <w:r w:rsidRPr="006F5F39">
        <w:rPr>
          <w:spacing w:val="-3"/>
        </w:rPr>
        <w:t xml:space="preserve"> </w:t>
      </w:r>
      <w:r w:rsidRPr="006F5F39">
        <w:rPr>
          <w:spacing w:val="-1"/>
        </w:rPr>
        <w:t>“completamente</w:t>
      </w:r>
      <w:r w:rsidRPr="006F5F39">
        <w:rPr>
          <w:spacing w:val="-4"/>
        </w:rPr>
        <w:t xml:space="preserve"> </w:t>
      </w:r>
      <w:r w:rsidRPr="006F5F39">
        <w:t>fuera</w:t>
      </w:r>
      <w:r w:rsidRPr="006F5F39">
        <w:rPr>
          <w:spacing w:val="-4"/>
        </w:rPr>
        <w:t xml:space="preserve"> </w:t>
      </w:r>
      <w:r w:rsidRPr="006F5F39">
        <w:t>de</w:t>
      </w:r>
      <w:r w:rsidRPr="006F5F39">
        <w:rPr>
          <w:spacing w:val="-3"/>
        </w:rPr>
        <w:t xml:space="preserve"> </w:t>
      </w:r>
      <w:r w:rsidRPr="006F5F39">
        <w:t>fase”,</w:t>
      </w:r>
      <w:r w:rsidRPr="006F5F39">
        <w:rPr>
          <w:spacing w:val="-4"/>
        </w:rPr>
        <w:t xml:space="preserve"> </w:t>
      </w:r>
      <w:r w:rsidRPr="006F5F39">
        <w:t>se</w:t>
      </w:r>
      <w:r w:rsidRPr="006F5F39">
        <w:rPr>
          <w:spacing w:val="-4"/>
        </w:rPr>
        <w:t xml:space="preserve"> </w:t>
      </w:r>
      <w:r w:rsidRPr="006F5F39">
        <w:t>produce</w:t>
      </w:r>
      <w:r w:rsidRPr="006F5F39">
        <w:rPr>
          <w:spacing w:val="24"/>
          <w:w w:val="99"/>
        </w:rPr>
        <w:t xml:space="preserve"> </w:t>
      </w:r>
      <w:r w:rsidRPr="006F5F39">
        <w:t>una</w:t>
      </w:r>
      <w:r w:rsidRPr="006F5F39">
        <w:rPr>
          <w:spacing w:val="-16"/>
        </w:rPr>
        <w:t xml:space="preserve"> </w:t>
      </w:r>
      <w:r w:rsidRPr="006F5F39">
        <w:rPr>
          <w:spacing w:val="-1"/>
        </w:rPr>
        <w:t>interferencia</w:t>
      </w:r>
      <w:r w:rsidRPr="006F5F39">
        <w:rPr>
          <w:spacing w:val="-16"/>
        </w:rPr>
        <w:t xml:space="preserve"> </w:t>
      </w:r>
      <w:r w:rsidRPr="006F5F39">
        <w:rPr>
          <w:spacing w:val="-1"/>
        </w:rPr>
        <w:t>destructiva.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>
        <w:t>Los</w:t>
      </w:r>
      <w:r>
        <w:rPr>
          <w:spacing w:val="18"/>
        </w:rPr>
        <w:t xml:space="preserve"> </w:t>
      </w:r>
      <w:r>
        <w:t>haces</w:t>
      </w:r>
      <w:r>
        <w:rPr>
          <w:spacing w:val="19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rPr>
          <w:spacing w:val="-3"/>
        </w:rPr>
        <w:t>Rayos</w:t>
      </w:r>
      <w:r>
        <w:rPr>
          <w:spacing w:val="18"/>
        </w:rPr>
        <w:t xml:space="preserve"> </w:t>
      </w:r>
      <w:r>
        <w:t>X</w:t>
      </w:r>
      <w:r>
        <w:rPr>
          <w:spacing w:val="19"/>
        </w:rPr>
        <w:t xml:space="preserve"> </w:t>
      </w:r>
      <w:r>
        <w:rPr>
          <w:spacing w:val="-1"/>
        </w:rPr>
        <w:t>incidentes</w:t>
      </w:r>
      <w:r>
        <w:rPr>
          <w:spacing w:val="20"/>
        </w:rPr>
        <w:t xml:space="preserve"> </w:t>
      </w:r>
      <w:r>
        <w:t>sobre</w:t>
      </w:r>
      <w:r>
        <w:rPr>
          <w:spacing w:val="19"/>
        </w:rPr>
        <w:t xml:space="preserve"> </w:t>
      </w:r>
      <w:r>
        <w:t>un</w:t>
      </w:r>
      <w:r>
        <w:rPr>
          <w:spacing w:val="19"/>
        </w:rPr>
        <w:t xml:space="preserve"> </w:t>
      </w:r>
      <w:r>
        <w:t>sólido</w:t>
      </w:r>
      <w:r>
        <w:rPr>
          <w:spacing w:val="19"/>
        </w:rPr>
        <w:t xml:space="preserve"> </w:t>
      </w:r>
      <w:r>
        <w:t>cristalino</w:t>
      </w:r>
      <w:r>
        <w:rPr>
          <w:spacing w:val="19"/>
        </w:rPr>
        <w:t xml:space="preserve"> </w:t>
      </w:r>
      <w:r>
        <w:t>serán</w:t>
      </w:r>
      <w:r>
        <w:rPr>
          <w:spacing w:val="20"/>
        </w:rPr>
        <w:t xml:space="preserve"> </w:t>
      </w:r>
      <w:r>
        <w:t>difractados</w:t>
      </w:r>
      <w:r>
        <w:rPr>
          <w:spacing w:val="20"/>
        </w:rPr>
        <w:t xml:space="preserve"> </w:t>
      </w:r>
      <w:r>
        <w:rPr>
          <w:spacing w:val="2"/>
        </w:rPr>
        <w:t>por</w:t>
      </w:r>
      <w:r>
        <w:rPr>
          <w:spacing w:val="19"/>
        </w:rPr>
        <w:t xml:space="preserve"> </w:t>
      </w:r>
      <w:r>
        <w:t>los</w:t>
      </w:r>
      <w:r>
        <w:rPr>
          <w:spacing w:val="20"/>
        </w:rPr>
        <w:t xml:space="preserve"> </w:t>
      </w:r>
      <w:r>
        <w:t>planos</w:t>
      </w:r>
      <w:r>
        <w:rPr>
          <w:spacing w:val="24"/>
          <w:w w:val="99"/>
        </w:rPr>
        <w:t xml:space="preserve"> </w:t>
      </w:r>
      <w:r>
        <w:t>cristalográficos</w:t>
      </w:r>
      <w:r>
        <w:rPr>
          <w:spacing w:val="-6"/>
        </w:rPr>
        <w:t xml:space="preserve"> </w:t>
      </w:r>
      <w:r>
        <w:t>como</w:t>
      </w:r>
      <w:r>
        <w:rPr>
          <w:spacing w:val="-7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ilustra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Figura</w:t>
      </w:r>
      <w:r>
        <w:rPr>
          <w:spacing w:val="-6"/>
        </w:rPr>
        <w:t xml:space="preserve"> </w:t>
      </w:r>
      <w:r>
        <w:t>2.13.</w:t>
      </w:r>
      <w:r>
        <w:rPr>
          <w:spacing w:val="-6"/>
        </w:rPr>
        <w:t xml:space="preserve"> </w:t>
      </w:r>
      <w:r>
        <w:t>Dos</w:t>
      </w:r>
      <w:r>
        <w:rPr>
          <w:spacing w:val="-7"/>
        </w:rPr>
        <w:t xml:space="preserve"> </w:t>
      </w:r>
      <w:r>
        <w:t>ondas</w:t>
      </w:r>
      <w:r>
        <w:rPr>
          <w:spacing w:val="-7"/>
        </w:rPr>
        <w:t xml:space="preserve"> </w:t>
      </w:r>
      <w:r>
        <w:rPr>
          <w:spacing w:val="-1"/>
        </w:rPr>
        <w:t>incidentes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fase,</w:t>
      </w:r>
      <w:r>
        <w:rPr>
          <w:spacing w:val="-6"/>
        </w:rPr>
        <w:t xml:space="preserve"> </w:t>
      </w:r>
      <w:r>
        <w:t>haz</w:t>
      </w:r>
      <w:r>
        <w:rPr>
          <w:spacing w:val="-7"/>
        </w:rPr>
        <w:t xml:space="preserve"> </w:t>
      </w:r>
      <w:r>
        <w:t>1</w:t>
      </w:r>
      <w:r>
        <w:rPr>
          <w:spacing w:val="-7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haz</w:t>
      </w:r>
      <w:r>
        <w:rPr>
          <w:spacing w:val="-7"/>
        </w:rPr>
        <w:t xml:space="preserve"> </w:t>
      </w:r>
      <w:r>
        <w:t>2,</w:t>
      </w:r>
      <w:r>
        <w:rPr>
          <w:spacing w:val="-6"/>
        </w:rPr>
        <w:t xml:space="preserve"> </w:t>
      </w:r>
      <w:r>
        <w:t>son</w:t>
      </w:r>
      <w:r>
        <w:rPr>
          <w:spacing w:val="23"/>
          <w:w w:val="99"/>
        </w:rPr>
        <w:t xml:space="preserve"> </w:t>
      </w:r>
      <w:r>
        <w:t>desviadas</w:t>
      </w:r>
      <w:r>
        <w:rPr>
          <w:spacing w:val="-20"/>
        </w:rPr>
        <w:t xml:space="preserve"> </w:t>
      </w:r>
      <w:r>
        <w:rPr>
          <w:spacing w:val="6"/>
        </w:rPr>
        <w:t>p</w:t>
      </w:r>
      <w:r>
        <w:t>or</w:t>
      </w:r>
      <w:r>
        <w:rPr>
          <w:spacing w:val="-20"/>
        </w:rPr>
        <w:t xml:space="preserve"> </w:t>
      </w:r>
      <w:r>
        <w:t>dos</w:t>
      </w:r>
      <w:r>
        <w:rPr>
          <w:spacing w:val="-20"/>
        </w:rPr>
        <w:t xml:space="preserve"> </w:t>
      </w:r>
      <w:r>
        <w:t>planos</w:t>
      </w:r>
      <w:r>
        <w:rPr>
          <w:spacing w:val="-20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t>cristal</w:t>
      </w:r>
      <w:r>
        <w:rPr>
          <w:spacing w:val="-20"/>
        </w:rPr>
        <w:t xml:space="preserve"> </w:t>
      </w:r>
      <w:r>
        <w:t>(A</w:t>
      </w:r>
      <w:r>
        <w:rPr>
          <w:spacing w:val="-21"/>
        </w:rPr>
        <w:t xml:space="preserve"> </w:t>
      </w:r>
      <w:r>
        <w:t>y</w:t>
      </w:r>
      <w:r>
        <w:rPr>
          <w:spacing w:val="-20"/>
        </w:rPr>
        <w:t xml:space="preserve"> </w:t>
      </w:r>
      <w:r>
        <w:t>B).</w:t>
      </w:r>
      <w:r>
        <w:rPr>
          <w:spacing w:val="-21"/>
        </w:rPr>
        <w:t xml:space="preserve"> </w:t>
      </w:r>
      <w:r>
        <w:t>Las</w:t>
      </w:r>
      <w:r>
        <w:rPr>
          <w:spacing w:val="-21"/>
        </w:rPr>
        <w:t xml:space="preserve"> </w:t>
      </w:r>
      <w:r>
        <w:t>ondas</w:t>
      </w:r>
      <w:r>
        <w:rPr>
          <w:spacing w:val="-21"/>
        </w:rPr>
        <w:t xml:space="preserve"> </w:t>
      </w:r>
      <w:r>
        <w:t>desviadas</w:t>
      </w:r>
      <w:r>
        <w:rPr>
          <w:spacing w:val="-20"/>
        </w:rPr>
        <w:t xml:space="preserve"> </w:t>
      </w:r>
      <w:r>
        <w:t>no</w:t>
      </w:r>
      <w:r>
        <w:rPr>
          <w:spacing w:val="-20"/>
        </w:rPr>
        <w:t xml:space="preserve"> </w:t>
      </w:r>
      <w:r>
        <w:t>estarán</w:t>
      </w:r>
      <w:r>
        <w:rPr>
          <w:spacing w:val="-20"/>
        </w:rPr>
        <w:t xml:space="preserve"> </w:t>
      </w:r>
      <w:r>
        <w:t>en</w:t>
      </w:r>
      <w:r>
        <w:rPr>
          <w:spacing w:val="-21"/>
        </w:rPr>
        <w:t xml:space="preserve"> </w:t>
      </w:r>
      <w:r>
        <w:t>fase</w:t>
      </w:r>
      <w:r>
        <w:rPr>
          <w:spacing w:val="-20"/>
        </w:rPr>
        <w:t xml:space="preserve"> </w:t>
      </w:r>
      <w:r>
        <w:t>excepto</w:t>
      </w:r>
      <w:r>
        <w:rPr>
          <w:spacing w:val="-20"/>
        </w:rPr>
        <w:t xml:space="preserve"> </w:t>
      </w:r>
      <w:r>
        <w:t>cuando</w:t>
      </w:r>
      <w:r>
        <w:rPr>
          <w:w w:val="99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satisfaga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rPr>
          <w:spacing w:val="-1"/>
        </w:rPr>
        <w:t>siguiente</w:t>
      </w:r>
      <w:r>
        <w:rPr>
          <w:spacing w:val="-8"/>
        </w:rPr>
        <w:t xml:space="preserve"> </w:t>
      </w:r>
      <w:r>
        <w:t>relación</w:t>
      </w:r>
      <w:r>
        <w:rPr>
          <w:spacing w:val="-8"/>
        </w:rPr>
        <w:t xml:space="preserve"> </w:t>
      </w:r>
      <w:hyperlink w:anchor="bookmark113" w:history="1">
        <w:r>
          <w:rPr>
            <w:color w:val="0000FF"/>
          </w:rPr>
          <w:t>[77]</w:t>
        </w:r>
      </w:hyperlink>
      <w:r>
        <w:rPr>
          <w:color w:val="000000"/>
        </w:rPr>
        <w:t>: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6F5F39" w:rsidRDefault="006F5F39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23"/>
      </w:tblGrid>
      <w:tr w:rsidR="006F5F39" w:rsidRPr="000B69A2" w:rsidTr="00C13DAA">
        <w:trPr>
          <w:jc w:val="center"/>
        </w:trPr>
        <w:tc>
          <w:tcPr>
            <w:tcW w:w="4673" w:type="dxa"/>
          </w:tcPr>
          <w:p w:rsidR="006F5F39" w:rsidRPr="001A3C8C" w:rsidRDefault="006F5F39" w:rsidP="00C13DAA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nλ=2d</m:t>
                </m:r>
                <m:func>
                  <m:funcPr>
                    <m:ctrlPr>
                      <w:rPr>
                        <w:rFonts w:ascii="Cambria Math" w:hAnsi="Cambria Math" w:cs="Arial"/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Arial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Arial"/>
                      </w:rPr>
                      <m:t>θ</m:t>
                    </m:r>
                  </m:e>
                </m:func>
              </m:oMath>
            </m:oMathPara>
          </w:p>
        </w:tc>
        <w:tc>
          <w:tcPr>
            <w:tcW w:w="723" w:type="dxa"/>
          </w:tcPr>
          <w:p w:rsidR="006F5F39" w:rsidRPr="006F5F39" w:rsidRDefault="006F5F39" w:rsidP="00C13DA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sz w:val="22"/>
                <w:szCs w:val="22"/>
              </w:rPr>
            </w:pPr>
            <w:r w:rsidRPr="006F5F39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(2.</w:t>
            </w:r>
            <w:r w:rsidRPr="006F5F39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6F5F39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6F5F39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6F5F39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9</w:t>
            </w:r>
            <w:r w:rsidRPr="006F5F39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6F5F39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AE3F5A" w:rsidRPr="0008710F" w:rsidRDefault="00AE3F5A">
      <w:pPr>
        <w:pStyle w:val="Textoindependiente"/>
        <w:kinsoku w:val="0"/>
        <w:overflowPunct w:val="0"/>
        <w:spacing w:before="181" w:line="254" w:lineRule="auto"/>
        <w:ind w:right="115"/>
        <w:jc w:val="both"/>
      </w:pPr>
      <w:r w:rsidRPr="0008710F">
        <w:t>Esta</w:t>
      </w:r>
      <w:r w:rsidRPr="0008710F">
        <w:rPr>
          <w:spacing w:val="-1"/>
        </w:rPr>
        <w:t xml:space="preserve"> </w:t>
      </w:r>
      <w:r w:rsidRPr="0008710F">
        <w:t>ecuación</w:t>
      </w:r>
      <w:r w:rsidRPr="0008710F">
        <w:rPr>
          <w:spacing w:val="-1"/>
        </w:rPr>
        <w:t xml:space="preserve"> </w:t>
      </w:r>
      <w:r w:rsidRPr="0008710F">
        <w:t>es la</w:t>
      </w:r>
      <w:r w:rsidRPr="0008710F">
        <w:rPr>
          <w:spacing w:val="-1"/>
        </w:rPr>
        <w:t xml:space="preserve"> </w:t>
      </w:r>
      <w:r w:rsidRPr="0008710F">
        <w:t>ley</w:t>
      </w:r>
      <w:r w:rsidRPr="0008710F">
        <w:rPr>
          <w:spacing w:val="-1"/>
        </w:rPr>
        <w:t xml:space="preserve"> </w:t>
      </w:r>
      <w:r w:rsidRPr="0008710F">
        <w:t>básica de</w:t>
      </w:r>
      <w:r w:rsidRPr="0008710F">
        <w:rPr>
          <w:spacing w:val="-1"/>
        </w:rPr>
        <w:t xml:space="preserve"> </w:t>
      </w:r>
      <w:r w:rsidRPr="0008710F">
        <w:t>difracción llamada Ley</w:t>
      </w:r>
      <w:r w:rsidRPr="0008710F">
        <w:rPr>
          <w:spacing w:val="-1"/>
        </w:rPr>
        <w:t xml:space="preserve"> </w:t>
      </w:r>
      <w:r w:rsidRPr="0008710F">
        <w:t>de</w:t>
      </w:r>
      <w:r w:rsidRPr="0008710F">
        <w:rPr>
          <w:spacing w:val="-1"/>
        </w:rPr>
        <w:t xml:space="preserve"> </w:t>
      </w:r>
      <w:r w:rsidRPr="0008710F">
        <w:t>Bragg. La</w:t>
      </w:r>
      <w:r w:rsidRPr="0008710F">
        <w:rPr>
          <w:spacing w:val="-1"/>
        </w:rPr>
        <w:t xml:space="preserve"> Ley</w:t>
      </w:r>
      <w:r w:rsidRPr="0008710F">
        <w:t xml:space="preserve"> de</w:t>
      </w:r>
      <w:r w:rsidRPr="0008710F">
        <w:rPr>
          <w:spacing w:val="-1"/>
        </w:rPr>
        <w:t xml:space="preserve"> </w:t>
      </w:r>
      <w:r w:rsidRPr="0008710F">
        <w:t>Bragg se puede</w:t>
      </w:r>
      <w:r w:rsidRPr="0008710F">
        <w:rPr>
          <w:spacing w:val="22"/>
          <w:w w:val="99"/>
        </w:rPr>
        <w:t xml:space="preserve"> </w:t>
      </w:r>
      <w:r w:rsidRPr="0008710F">
        <w:t>obtener</w:t>
      </w:r>
      <w:r w:rsidRPr="0008710F">
        <w:rPr>
          <w:spacing w:val="4"/>
        </w:rPr>
        <w:t xml:space="preserve"> </w:t>
      </w:r>
      <w:r w:rsidRPr="0008710F">
        <w:rPr>
          <w:spacing w:val="-1"/>
        </w:rPr>
        <w:t>simplemente</w:t>
      </w:r>
      <w:r w:rsidRPr="0008710F">
        <w:rPr>
          <w:spacing w:val="6"/>
        </w:rPr>
        <w:t xml:space="preserve"> </w:t>
      </w:r>
      <w:r w:rsidRPr="0008710F">
        <w:t>calculando</w:t>
      </w:r>
      <w:r w:rsidRPr="0008710F">
        <w:rPr>
          <w:spacing w:val="5"/>
        </w:rPr>
        <w:t xml:space="preserve"> </w:t>
      </w:r>
      <w:r w:rsidRPr="0008710F">
        <w:t>las</w:t>
      </w:r>
      <w:r w:rsidRPr="0008710F">
        <w:rPr>
          <w:spacing w:val="5"/>
        </w:rPr>
        <w:t xml:space="preserve"> </w:t>
      </w:r>
      <w:r w:rsidRPr="0008710F">
        <w:t>diferencias</w:t>
      </w:r>
      <w:r w:rsidRPr="0008710F">
        <w:rPr>
          <w:spacing w:val="6"/>
        </w:rPr>
        <w:t xml:space="preserve"> </w:t>
      </w:r>
      <w:r w:rsidRPr="0008710F">
        <w:t>de</w:t>
      </w:r>
      <w:r w:rsidRPr="0008710F">
        <w:rPr>
          <w:spacing w:val="5"/>
        </w:rPr>
        <w:t xml:space="preserve"> </w:t>
      </w:r>
      <w:r w:rsidRPr="0008710F">
        <w:t>ruta</w:t>
      </w:r>
      <w:r w:rsidRPr="0008710F">
        <w:rPr>
          <w:spacing w:val="6"/>
        </w:rPr>
        <w:t xml:space="preserve"> </w:t>
      </w:r>
      <w:r w:rsidRPr="0008710F">
        <w:rPr>
          <w:spacing w:val="-2"/>
        </w:rPr>
        <w:t>entre</w:t>
      </w:r>
      <w:r w:rsidRPr="0008710F">
        <w:rPr>
          <w:spacing w:val="5"/>
        </w:rPr>
        <w:t xml:space="preserve"> </w:t>
      </w:r>
      <w:r w:rsidRPr="0008710F">
        <w:t>los</w:t>
      </w:r>
      <w:r w:rsidRPr="0008710F">
        <w:rPr>
          <w:spacing w:val="6"/>
        </w:rPr>
        <w:t xml:space="preserve"> </w:t>
      </w:r>
      <w:r w:rsidRPr="0008710F">
        <w:t>dos</w:t>
      </w:r>
      <w:r w:rsidRPr="0008710F">
        <w:rPr>
          <w:spacing w:val="5"/>
        </w:rPr>
        <w:t xml:space="preserve"> </w:t>
      </w:r>
      <w:r w:rsidRPr="0008710F">
        <w:t>haces</w:t>
      </w:r>
      <w:r w:rsidRPr="0008710F">
        <w:rPr>
          <w:spacing w:val="6"/>
        </w:rPr>
        <w:t xml:space="preserve"> </w:t>
      </w:r>
      <w:r w:rsidRPr="0008710F">
        <w:t>en</w:t>
      </w:r>
      <w:r w:rsidRPr="0008710F">
        <w:rPr>
          <w:spacing w:val="5"/>
        </w:rPr>
        <w:t xml:space="preserve"> </w:t>
      </w:r>
      <w:r w:rsidRPr="0008710F">
        <w:t>la</w:t>
      </w:r>
      <w:r w:rsidRPr="0008710F">
        <w:rPr>
          <w:spacing w:val="6"/>
        </w:rPr>
        <w:t xml:space="preserve"> </w:t>
      </w:r>
      <w:r w:rsidRPr="0008710F">
        <w:t>Figura</w:t>
      </w:r>
      <w:r w:rsidRPr="0008710F">
        <w:rPr>
          <w:spacing w:val="5"/>
        </w:rPr>
        <w:t xml:space="preserve"> </w:t>
      </w:r>
      <w:r w:rsidRPr="0008710F">
        <w:t>2.13.</w:t>
      </w:r>
      <w:r w:rsidRPr="0008710F">
        <w:rPr>
          <w:spacing w:val="6"/>
        </w:rPr>
        <w:t xml:space="preserve"> </w:t>
      </w:r>
      <w:r w:rsidRPr="0008710F">
        <w:t>La</w:t>
      </w:r>
      <w:r w:rsidRPr="0008710F">
        <w:rPr>
          <w:spacing w:val="26"/>
          <w:w w:val="99"/>
        </w:rPr>
        <w:t xml:space="preserve"> </w:t>
      </w:r>
      <w:r w:rsidRPr="0008710F">
        <w:t>diferencia</w:t>
      </w:r>
      <w:r w:rsidRPr="0008710F">
        <w:rPr>
          <w:spacing w:val="-21"/>
        </w:rPr>
        <w:t xml:space="preserve"> </w:t>
      </w:r>
      <w:r w:rsidRPr="0008710F">
        <w:t>de</w:t>
      </w:r>
      <w:r w:rsidRPr="0008710F">
        <w:rPr>
          <w:spacing w:val="-22"/>
        </w:rPr>
        <w:t xml:space="preserve"> </w:t>
      </w:r>
      <w:r w:rsidRPr="0008710F">
        <w:rPr>
          <w:spacing w:val="-2"/>
        </w:rPr>
        <w:t>trayectoria</w:t>
      </w:r>
      <w:r w:rsidRPr="0008710F">
        <w:rPr>
          <w:spacing w:val="-21"/>
        </w:rPr>
        <w:t xml:space="preserve"> </w:t>
      </w:r>
      <w:r w:rsidRPr="0008710F">
        <w:t>depende</w:t>
      </w:r>
      <w:r w:rsidRPr="0008710F">
        <w:rPr>
          <w:spacing w:val="-22"/>
        </w:rPr>
        <w:t xml:space="preserve"> </w:t>
      </w:r>
      <w:r w:rsidRPr="0008710F">
        <w:t>del</w:t>
      </w:r>
      <w:r w:rsidRPr="0008710F">
        <w:rPr>
          <w:spacing w:val="-22"/>
        </w:rPr>
        <w:t xml:space="preserve"> </w:t>
      </w:r>
      <w:r w:rsidRPr="0008710F">
        <w:t>ángulo</w:t>
      </w:r>
      <w:r w:rsidRPr="0008710F">
        <w:rPr>
          <w:spacing w:val="-21"/>
        </w:rPr>
        <w:t xml:space="preserve"> </w:t>
      </w:r>
      <w:r w:rsidRPr="0008710F">
        <w:rPr>
          <w:spacing w:val="-1"/>
        </w:rPr>
        <w:t>incidente</w:t>
      </w:r>
      <w:r w:rsidRPr="0008710F">
        <w:rPr>
          <w:spacing w:val="-22"/>
        </w:rPr>
        <w:t xml:space="preserve"> </w:t>
      </w:r>
      <w:r w:rsidRPr="0008710F">
        <w:rPr>
          <w:spacing w:val="2"/>
        </w:rPr>
        <w:t>(</w:t>
      </w:r>
      <w:r w:rsidRPr="0008710F">
        <w:rPr>
          <w:rFonts w:ascii="Calibri" w:hAnsi="Calibri" w:cs="Calibri"/>
          <w:i/>
          <w:iCs/>
          <w:spacing w:val="2"/>
        </w:rPr>
        <w:t>θ</w:t>
      </w:r>
      <w:r w:rsidRPr="0008710F">
        <w:rPr>
          <w:spacing w:val="2"/>
        </w:rPr>
        <w:t>)</w:t>
      </w:r>
      <w:r w:rsidRPr="0008710F">
        <w:rPr>
          <w:spacing w:val="-21"/>
        </w:rPr>
        <w:t xml:space="preserve"> </w:t>
      </w:r>
      <w:r w:rsidRPr="0008710F">
        <w:t>y</w:t>
      </w:r>
      <w:r w:rsidRPr="0008710F">
        <w:rPr>
          <w:spacing w:val="-21"/>
        </w:rPr>
        <w:t xml:space="preserve"> </w:t>
      </w:r>
      <w:r w:rsidRPr="0008710F">
        <w:t>la</w:t>
      </w:r>
      <w:r w:rsidRPr="0008710F">
        <w:rPr>
          <w:spacing w:val="-22"/>
        </w:rPr>
        <w:t xml:space="preserve"> </w:t>
      </w:r>
      <w:r w:rsidRPr="0008710F">
        <w:t>separación</w:t>
      </w:r>
      <w:r w:rsidRPr="0008710F">
        <w:rPr>
          <w:spacing w:val="-21"/>
        </w:rPr>
        <w:t xml:space="preserve"> </w:t>
      </w:r>
      <w:r w:rsidRPr="0008710F">
        <w:rPr>
          <w:spacing w:val="-2"/>
        </w:rPr>
        <w:t>entre</w:t>
      </w:r>
      <w:r w:rsidRPr="0008710F">
        <w:rPr>
          <w:spacing w:val="-22"/>
        </w:rPr>
        <w:t xml:space="preserve"> </w:t>
      </w:r>
      <w:r w:rsidRPr="0008710F">
        <w:t>los</w:t>
      </w:r>
      <w:r w:rsidRPr="0008710F">
        <w:rPr>
          <w:spacing w:val="-21"/>
        </w:rPr>
        <w:t xml:space="preserve"> </w:t>
      </w:r>
      <w:r w:rsidRPr="0008710F">
        <w:t>planos</w:t>
      </w:r>
      <w:r w:rsidRPr="0008710F">
        <w:rPr>
          <w:spacing w:val="-21"/>
        </w:rPr>
        <w:t xml:space="preserve"> </w:t>
      </w:r>
      <w:r w:rsidRPr="0008710F">
        <w:t>de</w:t>
      </w:r>
      <w:r w:rsidRPr="0008710F">
        <w:rPr>
          <w:spacing w:val="-22"/>
        </w:rPr>
        <w:t xml:space="preserve"> </w:t>
      </w:r>
      <w:r w:rsidRPr="0008710F">
        <w:t>cristal</w:t>
      </w:r>
      <w:r w:rsidRPr="0008710F">
        <w:rPr>
          <w:spacing w:val="39"/>
          <w:w w:val="99"/>
        </w:rPr>
        <w:t xml:space="preserve"> </w:t>
      </w:r>
      <w:r w:rsidRPr="0008710F">
        <w:t>paralelos</w:t>
      </w:r>
      <w:r w:rsidRPr="0008710F">
        <w:rPr>
          <w:spacing w:val="-18"/>
        </w:rPr>
        <w:t xml:space="preserve"> </w:t>
      </w:r>
      <w:r w:rsidRPr="0008710F">
        <w:t>(</w:t>
      </w:r>
      <w:r w:rsidRPr="0008710F">
        <w:rPr>
          <w:rFonts w:cs="Arial"/>
          <w:i/>
          <w:iCs/>
        </w:rPr>
        <w:t>d</w:t>
      </w:r>
      <w:r w:rsidRPr="0008710F">
        <w:t>).</w:t>
      </w:r>
      <w:r w:rsidRPr="0008710F">
        <w:rPr>
          <w:spacing w:val="-17"/>
        </w:rPr>
        <w:t xml:space="preserve"> </w:t>
      </w:r>
      <w:r w:rsidRPr="0008710F">
        <w:rPr>
          <w:spacing w:val="-2"/>
        </w:rPr>
        <w:t>Para</w:t>
      </w:r>
      <w:r w:rsidRPr="0008710F">
        <w:rPr>
          <w:spacing w:val="-18"/>
        </w:rPr>
        <w:t xml:space="preserve"> </w:t>
      </w:r>
      <w:r w:rsidRPr="0008710F">
        <w:rPr>
          <w:spacing w:val="-1"/>
        </w:rPr>
        <w:t>mantener</w:t>
      </w:r>
      <w:r w:rsidRPr="0008710F">
        <w:rPr>
          <w:spacing w:val="-18"/>
        </w:rPr>
        <w:t xml:space="preserve"> </w:t>
      </w:r>
      <w:r w:rsidRPr="0008710F">
        <w:t>estos</w:t>
      </w:r>
      <w:r w:rsidRPr="0008710F">
        <w:rPr>
          <w:spacing w:val="-18"/>
        </w:rPr>
        <w:t xml:space="preserve"> </w:t>
      </w:r>
      <w:r w:rsidRPr="0008710F">
        <w:t>haces</w:t>
      </w:r>
      <w:r w:rsidRPr="0008710F">
        <w:rPr>
          <w:spacing w:val="-18"/>
        </w:rPr>
        <w:t xml:space="preserve"> </w:t>
      </w:r>
      <w:r w:rsidRPr="0008710F">
        <w:t>en</w:t>
      </w:r>
      <w:r w:rsidRPr="0008710F">
        <w:rPr>
          <w:spacing w:val="-18"/>
        </w:rPr>
        <w:t xml:space="preserve"> </w:t>
      </w:r>
      <w:r w:rsidRPr="0008710F">
        <w:t>fase,</w:t>
      </w:r>
      <w:r w:rsidRPr="0008710F">
        <w:rPr>
          <w:spacing w:val="-18"/>
        </w:rPr>
        <w:t xml:space="preserve"> </w:t>
      </w:r>
      <w:r w:rsidRPr="0008710F">
        <w:t>su</w:t>
      </w:r>
      <w:r w:rsidRPr="0008710F">
        <w:rPr>
          <w:spacing w:val="-18"/>
        </w:rPr>
        <w:t xml:space="preserve"> </w:t>
      </w:r>
      <w:r w:rsidRPr="0008710F">
        <w:t>diferencia</w:t>
      </w:r>
      <w:r w:rsidRPr="0008710F">
        <w:rPr>
          <w:spacing w:val="-17"/>
        </w:rPr>
        <w:t xml:space="preserve"> </w:t>
      </w:r>
      <w:r w:rsidRPr="0008710F">
        <w:t>de</w:t>
      </w:r>
      <w:r w:rsidRPr="0008710F">
        <w:rPr>
          <w:spacing w:val="-18"/>
        </w:rPr>
        <w:t xml:space="preserve"> </w:t>
      </w:r>
      <w:r w:rsidRPr="0008710F">
        <w:rPr>
          <w:spacing w:val="-2"/>
        </w:rPr>
        <w:t>trayectoria</w:t>
      </w:r>
      <w:r w:rsidRPr="0008710F">
        <w:rPr>
          <w:spacing w:val="-17"/>
        </w:rPr>
        <w:t xml:space="preserve"> </w:t>
      </w:r>
      <w:r w:rsidRPr="0008710F">
        <w:rPr>
          <w:spacing w:val="4"/>
        </w:rPr>
        <w:t>(</w:t>
      </w:r>
      <w:r w:rsidRPr="0008710F">
        <w:rPr>
          <w:rFonts w:cs="Arial"/>
          <w:i/>
          <w:iCs/>
          <w:spacing w:val="4"/>
        </w:rPr>
        <w:t>SQ</w:t>
      </w:r>
      <w:r w:rsidRPr="0008710F">
        <w:rPr>
          <w:rFonts w:cs="Arial"/>
          <w:i/>
          <w:iCs/>
          <w:spacing w:val="-35"/>
        </w:rPr>
        <w:t xml:space="preserve"> </w:t>
      </w:r>
      <w:r w:rsidRPr="0008710F">
        <w:t>+</w:t>
      </w:r>
      <w:r w:rsidRPr="0008710F">
        <w:rPr>
          <w:spacing w:val="-47"/>
        </w:rPr>
        <w:t xml:space="preserve"> </w:t>
      </w:r>
      <w:r w:rsidRPr="0008710F">
        <w:rPr>
          <w:rFonts w:cs="Arial"/>
          <w:i/>
          <w:iCs/>
        </w:rPr>
        <w:t>QT</w:t>
      </w:r>
      <w:r w:rsidRPr="0008710F">
        <w:rPr>
          <w:rFonts w:cs="Arial"/>
          <w:i/>
          <w:iCs/>
          <w:spacing w:val="19"/>
        </w:rPr>
        <w:t xml:space="preserve"> </w:t>
      </w:r>
      <w:r w:rsidRPr="0008710F">
        <w:t>=</w:t>
      </w:r>
      <w:r w:rsidRPr="0008710F">
        <w:rPr>
          <w:spacing w:val="-20"/>
        </w:rPr>
        <w:t xml:space="preserve"> </w:t>
      </w:r>
      <w:r w:rsidRPr="0008710F">
        <w:t>2</w:t>
      </w:r>
      <w:r w:rsidRPr="0008710F">
        <w:rPr>
          <w:rFonts w:cs="Arial"/>
          <w:i/>
          <w:iCs/>
        </w:rPr>
        <w:t>d</w:t>
      </w:r>
      <w:r w:rsidRPr="0008710F">
        <w:rPr>
          <w:rFonts w:cs="Arial"/>
          <w:i/>
          <w:iCs/>
          <w:spacing w:val="-32"/>
        </w:rPr>
        <w:t xml:space="preserve"> </w:t>
      </w:r>
      <w:r w:rsidRPr="0008710F">
        <w:t>sin</w:t>
      </w:r>
      <w:r w:rsidRPr="0008710F">
        <w:rPr>
          <w:spacing w:val="-43"/>
        </w:rPr>
        <w:t xml:space="preserve"> </w:t>
      </w:r>
      <w:r w:rsidRPr="0008710F">
        <w:rPr>
          <w:rFonts w:ascii="Calibri" w:hAnsi="Calibri" w:cs="Calibri"/>
          <w:i/>
          <w:iCs/>
          <w:spacing w:val="3"/>
        </w:rPr>
        <w:t>θ</w:t>
      </w:r>
      <w:r w:rsidRPr="0008710F">
        <w:rPr>
          <w:spacing w:val="3"/>
        </w:rPr>
        <w:t>)</w:t>
      </w:r>
      <w:r w:rsidRPr="0008710F">
        <w:rPr>
          <w:spacing w:val="23"/>
          <w:w w:val="99"/>
        </w:rPr>
        <w:t xml:space="preserve"> </w:t>
      </w:r>
      <w:r w:rsidRPr="0008710F">
        <w:t>tiene</w:t>
      </w:r>
      <w:r w:rsidRPr="0008710F">
        <w:rPr>
          <w:spacing w:val="-4"/>
        </w:rPr>
        <w:t xml:space="preserve"> </w:t>
      </w:r>
      <w:r w:rsidRPr="0008710F">
        <w:t>que</w:t>
      </w:r>
      <w:r w:rsidRPr="0008710F">
        <w:rPr>
          <w:spacing w:val="-4"/>
        </w:rPr>
        <w:t xml:space="preserve"> </w:t>
      </w:r>
      <w:r w:rsidRPr="0008710F">
        <w:t>ser</w:t>
      </w:r>
      <w:r w:rsidRPr="0008710F">
        <w:rPr>
          <w:spacing w:val="-4"/>
        </w:rPr>
        <w:t xml:space="preserve"> </w:t>
      </w:r>
      <w:r w:rsidRPr="0008710F">
        <w:t>igual</w:t>
      </w:r>
      <w:r w:rsidRPr="0008710F">
        <w:rPr>
          <w:spacing w:val="-3"/>
        </w:rPr>
        <w:t xml:space="preserve"> </w:t>
      </w:r>
      <w:r w:rsidRPr="0008710F">
        <w:t>a</w:t>
      </w:r>
      <w:r w:rsidRPr="0008710F">
        <w:rPr>
          <w:spacing w:val="-3"/>
        </w:rPr>
        <w:t xml:space="preserve"> </w:t>
      </w:r>
      <w:r w:rsidRPr="0008710F">
        <w:t>una</w:t>
      </w:r>
      <w:r w:rsidRPr="0008710F">
        <w:rPr>
          <w:spacing w:val="-4"/>
        </w:rPr>
        <w:t xml:space="preserve"> </w:t>
      </w:r>
      <w:r w:rsidRPr="0008710F">
        <w:t>o</w:t>
      </w:r>
      <w:r w:rsidRPr="0008710F">
        <w:rPr>
          <w:spacing w:val="-3"/>
        </w:rPr>
        <w:t xml:space="preserve"> </w:t>
      </w:r>
      <w:r w:rsidRPr="0008710F">
        <w:rPr>
          <w:spacing w:val="-1"/>
        </w:rPr>
        <w:t>múltiples</w:t>
      </w:r>
      <w:r w:rsidRPr="0008710F">
        <w:rPr>
          <w:spacing w:val="-3"/>
        </w:rPr>
        <w:t xml:space="preserve"> </w:t>
      </w:r>
      <w:r w:rsidRPr="0008710F">
        <w:t>longitudes</w:t>
      </w:r>
      <w:r w:rsidRPr="0008710F">
        <w:rPr>
          <w:spacing w:val="-3"/>
        </w:rPr>
        <w:t xml:space="preserve"> </w:t>
      </w:r>
      <w:r w:rsidRPr="0008710F">
        <w:t>de</w:t>
      </w:r>
      <w:r w:rsidRPr="0008710F">
        <w:rPr>
          <w:spacing w:val="-4"/>
        </w:rPr>
        <w:t xml:space="preserve"> </w:t>
      </w:r>
      <w:r w:rsidRPr="0008710F">
        <w:t>onda</w:t>
      </w:r>
      <w:r w:rsidRPr="0008710F">
        <w:rPr>
          <w:spacing w:val="-4"/>
        </w:rPr>
        <w:t xml:space="preserve"> </w:t>
      </w:r>
      <w:r w:rsidRPr="0008710F">
        <w:t>de</w:t>
      </w:r>
      <w:r w:rsidRPr="0008710F">
        <w:rPr>
          <w:spacing w:val="-4"/>
        </w:rPr>
        <w:t xml:space="preserve"> </w:t>
      </w:r>
      <w:r w:rsidRPr="0008710F">
        <w:rPr>
          <w:spacing w:val="-3"/>
        </w:rPr>
        <w:t xml:space="preserve">Rayos </w:t>
      </w:r>
      <w:r w:rsidRPr="0008710F">
        <w:t>X</w:t>
      </w:r>
      <w:r w:rsidRPr="0008710F">
        <w:rPr>
          <w:spacing w:val="-3"/>
        </w:rPr>
        <w:t xml:space="preserve"> </w:t>
      </w:r>
      <w:r w:rsidRPr="0008710F">
        <w:t>(</w:t>
      </w:r>
      <w:r w:rsidRPr="0008710F">
        <w:rPr>
          <w:rFonts w:cs="Arial"/>
          <w:i/>
          <w:iCs/>
        </w:rPr>
        <w:t>n</w:t>
      </w:r>
      <w:r w:rsidRPr="0008710F">
        <w:rPr>
          <w:rFonts w:ascii="Calibri" w:hAnsi="Calibri" w:cs="Calibri"/>
          <w:i/>
          <w:iCs/>
        </w:rPr>
        <w:t>λ</w:t>
      </w:r>
      <w:r w:rsidRPr="0008710F">
        <w:t>).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803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460365" cy="2837815"/>
            <wp:effectExtent l="0" t="0" r="6985" b="635"/>
            <wp:docPr id="73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0365" cy="283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92" w:firstLine="0"/>
        <w:rPr>
          <w:color w:val="000000"/>
        </w:rPr>
      </w:pPr>
      <w:r>
        <w:t>Figura</w:t>
      </w:r>
      <w:r>
        <w:rPr>
          <w:spacing w:val="-5"/>
        </w:rPr>
        <w:t xml:space="preserve"> </w:t>
      </w:r>
      <w:r>
        <w:t>2.13:</w:t>
      </w:r>
      <w:r>
        <w:rPr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Difracción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Bragg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  <w:spacing w:val="2"/>
        </w:rPr>
        <w:t>por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planos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cristal.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diferencia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ruta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entre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haces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1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2</w:t>
      </w:r>
      <w:r>
        <w:rPr>
          <w:rFonts w:ascii="LM Roman Slanted 12" w:hAnsi="LM Roman Slanted 12" w:cs="LM Roman Slanted 12"/>
          <w:i/>
          <w:iCs/>
          <w:spacing w:val="23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 w:rsidRPr="006F5F39">
        <w:rPr>
          <w:rFonts w:cs="Arial"/>
          <w:i/>
          <w:iCs/>
          <w:spacing w:val="6"/>
        </w:rPr>
        <w:t>SQ</w:t>
      </w:r>
      <w:r w:rsidRPr="006F5F39">
        <w:rPr>
          <w:rFonts w:cs="Arial"/>
          <w:i/>
          <w:iCs/>
          <w:spacing w:val="-22"/>
        </w:rPr>
        <w:t xml:space="preserve"> </w:t>
      </w:r>
      <w:r w:rsidRPr="006F5F39">
        <w:t>+</w:t>
      </w:r>
      <w:r w:rsidRPr="006F5F39">
        <w:rPr>
          <w:spacing w:val="-34"/>
        </w:rPr>
        <w:t xml:space="preserve"> </w:t>
      </w:r>
      <w:r w:rsidRPr="006F5F39">
        <w:rPr>
          <w:rFonts w:cs="Arial"/>
          <w:i/>
          <w:iCs/>
        </w:rPr>
        <w:t>QT</w:t>
      </w:r>
      <w:r w:rsidRPr="006F5F39">
        <w:rPr>
          <w:rFonts w:cs="Arial"/>
          <w:i/>
          <w:iCs/>
          <w:spacing w:val="16"/>
        </w:rPr>
        <w:t xml:space="preserve"> </w:t>
      </w:r>
      <w:r w:rsidRPr="006F5F39">
        <w:t>=</w:t>
      </w:r>
      <w:r w:rsidRPr="006F5F39">
        <w:rPr>
          <w:spacing w:val="-23"/>
        </w:rPr>
        <w:t xml:space="preserve"> </w:t>
      </w:r>
      <w:r w:rsidRPr="006F5F39">
        <w:t>2</w:t>
      </w:r>
      <w:r w:rsidRPr="006F5F39">
        <w:rPr>
          <w:rFonts w:cs="Arial"/>
          <w:i/>
          <w:iCs/>
          <w:spacing w:val="34"/>
        </w:rPr>
        <w:t>P</w:t>
      </w:r>
      <w:r w:rsidRPr="006F5F39">
        <w:rPr>
          <w:rFonts w:cs="Arial"/>
          <w:i/>
          <w:iCs/>
        </w:rPr>
        <w:t>Q</w:t>
      </w:r>
      <w:r w:rsidRPr="006F5F39">
        <w:rPr>
          <w:rFonts w:cs="Arial"/>
          <w:i/>
          <w:iCs/>
          <w:spacing w:val="-33"/>
        </w:rPr>
        <w:t xml:space="preserve"> </w:t>
      </w:r>
      <w:r w:rsidRPr="006F5F39">
        <w:t>sin</w:t>
      </w:r>
      <w:r w:rsidRPr="006F5F39">
        <w:rPr>
          <w:spacing w:val="-44"/>
        </w:rPr>
        <w:t xml:space="preserve"> </w:t>
      </w:r>
      <w:r w:rsidRPr="006F5F39">
        <w:rPr>
          <w:rFonts w:ascii="Calibri" w:hAnsi="Calibri" w:cs="Calibri"/>
          <w:i/>
          <w:iCs/>
        </w:rPr>
        <w:t>θ</w:t>
      </w:r>
      <w:r>
        <w:rPr>
          <w:rFonts w:ascii="Arial" w:hAnsi="Arial" w:cs="Arial"/>
          <w:i/>
          <w:iCs/>
          <w:spacing w:val="3"/>
        </w:rPr>
        <w:t xml:space="preserve"> </w:t>
      </w:r>
      <w:hyperlink w:anchor="bookmark113" w:history="1">
        <w:r>
          <w:rPr>
            <w:color w:val="0000FF"/>
          </w:rPr>
          <w:t>[77]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La</w:t>
      </w:r>
      <w:r>
        <w:rPr>
          <w:spacing w:val="-8"/>
        </w:rPr>
        <w:t xml:space="preserve"> </w:t>
      </w:r>
      <w:r>
        <w:t>difracción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3"/>
        </w:rPr>
        <w:t>Rayos</w:t>
      </w:r>
      <w:r>
        <w:rPr>
          <w:spacing w:val="-9"/>
        </w:rPr>
        <w:t xml:space="preserve"> </w:t>
      </w:r>
      <w:r>
        <w:t>X</w:t>
      </w:r>
      <w:r>
        <w:rPr>
          <w:spacing w:val="-7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t>técnica</w:t>
      </w:r>
      <w:r>
        <w:rPr>
          <w:spacing w:val="-9"/>
        </w:rPr>
        <w:t xml:space="preserve"> </w:t>
      </w:r>
      <w:r>
        <w:rPr>
          <w:spacing w:val="-1"/>
        </w:rPr>
        <w:t>versátil</w:t>
      </w:r>
      <w:r>
        <w:rPr>
          <w:spacing w:val="-7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puede</w:t>
      </w:r>
      <w:r>
        <w:rPr>
          <w:spacing w:val="-7"/>
        </w:rPr>
        <w:t xml:space="preserve"> </w:t>
      </w:r>
      <w:r>
        <w:t>utilizar</w:t>
      </w:r>
      <w:r>
        <w:rPr>
          <w:spacing w:val="-8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rPr>
          <w:spacing w:val="-1"/>
        </w:rPr>
        <w:t>identificación</w:t>
      </w:r>
      <w:r>
        <w:rPr>
          <w:spacing w:val="-8"/>
        </w:rPr>
        <w:t xml:space="preserve"> </w:t>
      </w:r>
      <w:r>
        <w:t>de</w:t>
      </w:r>
      <w:r>
        <w:rPr>
          <w:spacing w:val="30"/>
          <w:w w:val="99"/>
        </w:rPr>
        <w:t xml:space="preserve"> </w:t>
      </w:r>
      <w:r>
        <w:t>fases,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determinación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rPr>
          <w:spacing w:val="-1"/>
        </w:rPr>
        <w:t>orientación,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medición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t>parámetros</w:t>
      </w:r>
      <w:r>
        <w:rPr>
          <w:spacing w:val="-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red,</w:t>
      </w:r>
      <w:r>
        <w:rPr>
          <w:spacing w:val="-12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rPr>
          <w:spacing w:val="-2"/>
        </w:rPr>
        <w:t>evaluación</w:t>
      </w:r>
      <w:r>
        <w:rPr>
          <w:spacing w:val="-11"/>
        </w:rPr>
        <w:t xml:space="preserve"> </w:t>
      </w:r>
      <w:r>
        <w:t>de</w:t>
      </w:r>
      <w:r>
        <w:rPr>
          <w:spacing w:val="25"/>
          <w:w w:val="99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calidad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cristales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determinación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estructura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cristales.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08710F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08710F">
        <w:t>El</w:t>
      </w:r>
      <w:r w:rsidRPr="0008710F">
        <w:rPr>
          <w:spacing w:val="59"/>
        </w:rPr>
        <w:t xml:space="preserve"> </w:t>
      </w:r>
      <w:r w:rsidRPr="0008710F">
        <w:rPr>
          <w:spacing w:val="-1"/>
        </w:rPr>
        <w:t>instrumento</w:t>
      </w:r>
      <w:r w:rsidRPr="0008710F">
        <w:rPr>
          <w:spacing w:val="60"/>
        </w:rPr>
        <w:t xml:space="preserve"> </w:t>
      </w:r>
      <w:r w:rsidRPr="0008710F">
        <w:t>para</w:t>
      </w:r>
      <w:r w:rsidRPr="0008710F">
        <w:rPr>
          <w:spacing w:val="61"/>
        </w:rPr>
        <w:t xml:space="preserve"> </w:t>
      </w:r>
      <w:r w:rsidRPr="0008710F">
        <w:t>difracción</w:t>
      </w:r>
      <w:r w:rsidRPr="0008710F">
        <w:rPr>
          <w:spacing w:val="60"/>
        </w:rPr>
        <w:t xml:space="preserve"> </w:t>
      </w:r>
      <w:r w:rsidRPr="0008710F">
        <w:t>de</w:t>
      </w:r>
      <w:r w:rsidRPr="0008710F">
        <w:rPr>
          <w:spacing w:val="60"/>
        </w:rPr>
        <w:t xml:space="preserve"> </w:t>
      </w:r>
      <w:r w:rsidRPr="0008710F">
        <w:rPr>
          <w:spacing w:val="-3"/>
        </w:rPr>
        <w:t>Rayos</w:t>
      </w:r>
      <w:r w:rsidRPr="0008710F">
        <w:rPr>
          <w:spacing w:val="61"/>
        </w:rPr>
        <w:t xml:space="preserve"> </w:t>
      </w:r>
      <w:r w:rsidRPr="0008710F">
        <w:t>X</w:t>
      </w:r>
      <w:r w:rsidRPr="0008710F">
        <w:rPr>
          <w:spacing w:val="60"/>
        </w:rPr>
        <w:t xml:space="preserve"> </w:t>
      </w:r>
      <w:r w:rsidRPr="0008710F">
        <w:t>se</w:t>
      </w:r>
      <w:r w:rsidRPr="0008710F">
        <w:rPr>
          <w:spacing w:val="60"/>
        </w:rPr>
        <w:t xml:space="preserve"> </w:t>
      </w:r>
      <w:r w:rsidRPr="0008710F">
        <w:t>llama</w:t>
      </w:r>
      <w:r w:rsidRPr="0008710F">
        <w:rPr>
          <w:spacing w:val="61"/>
        </w:rPr>
        <w:t xml:space="preserve"> </w:t>
      </w:r>
      <w:r w:rsidRPr="0008710F">
        <w:t>difractómetro</w:t>
      </w:r>
      <w:r w:rsidRPr="0008710F">
        <w:rPr>
          <w:spacing w:val="62"/>
        </w:rPr>
        <w:t xml:space="preserve"> </w:t>
      </w:r>
      <w:r w:rsidRPr="0008710F">
        <w:t>de</w:t>
      </w:r>
      <w:r w:rsidRPr="0008710F">
        <w:rPr>
          <w:spacing w:val="61"/>
        </w:rPr>
        <w:t xml:space="preserve"> </w:t>
      </w:r>
      <w:r w:rsidRPr="0008710F">
        <w:rPr>
          <w:spacing w:val="-3"/>
        </w:rPr>
        <w:t>Rayos</w:t>
      </w:r>
      <w:r w:rsidRPr="0008710F">
        <w:rPr>
          <w:spacing w:val="61"/>
        </w:rPr>
        <w:t xml:space="preserve"> </w:t>
      </w:r>
      <w:r w:rsidRPr="0008710F">
        <w:t>X.</w:t>
      </w:r>
      <w:r w:rsidRPr="0008710F">
        <w:rPr>
          <w:spacing w:val="59"/>
        </w:rPr>
        <w:t xml:space="preserve"> </w:t>
      </w:r>
      <w:r w:rsidRPr="0008710F">
        <w:t>En</w:t>
      </w:r>
      <w:r w:rsidRPr="0008710F">
        <w:rPr>
          <w:spacing w:val="60"/>
        </w:rPr>
        <w:t xml:space="preserve"> </w:t>
      </w:r>
      <w:r w:rsidRPr="0008710F">
        <w:t>el</w:t>
      </w:r>
      <w:r w:rsidRPr="0008710F">
        <w:rPr>
          <w:spacing w:val="28"/>
          <w:w w:val="99"/>
        </w:rPr>
        <w:t xml:space="preserve"> </w:t>
      </w:r>
      <w:r w:rsidRPr="0008710F">
        <w:t>difractómetro</w:t>
      </w:r>
      <w:r w:rsidRPr="0008710F">
        <w:rPr>
          <w:spacing w:val="13"/>
        </w:rPr>
        <w:t xml:space="preserve"> </w:t>
      </w:r>
      <w:r w:rsidRPr="0008710F">
        <w:t>se</w:t>
      </w:r>
      <w:r w:rsidRPr="0008710F">
        <w:rPr>
          <w:spacing w:val="13"/>
        </w:rPr>
        <w:t xml:space="preserve"> </w:t>
      </w:r>
      <w:r w:rsidRPr="0008710F">
        <w:t>usa</w:t>
      </w:r>
      <w:r w:rsidRPr="0008710F">
        <w:rPr>
          <w:spacing w:val="13"/>
        </w:rPr>
        <w:t xml:space="preserve"> </w:t>
      </w:r>
      <w:r w:rsidRPr="0008710F">
        <w:t>un</w:t>
      </w:r>
      <w:r w:rsidRPr="0008710F">
        <w:rPr>
          <w:spacing w:val="13"/>
        </w:rPr>
        <w:t xml:space="preserve"> </w:t>
      </w:r>
      <w:r w:rsidRPr="0008710F">
        <w:t>haz</w:t>
      </w:r>
      <w:r w:rsidRPr="0008710F">
        <w:rPr>
          <w:spacing w:val="13"/>
        </w:rPr>
        <w:t xml:space="preserve"> </w:t>
      </w:r>
      <w:r w:rsidRPr="0008710F">
        <w:t>de</w:t>
      </w:r>
      <w:r w:rsidRPr="0008710F">
        <w:rPr>
          <w:spacing w:val="13"/>
        </w:rPr>
        <w:t xml:space="preserve"> </w:t>
      </w:r>
      <w:r w:rsidRPr="0008710F">
        <w:rPr>
          <w:spacing w:val="-3"/>
        </w:rPr>
        <w:t>Rayos</w:t>
      </w:r>
      <w:r w:rsidRPr="0008710F">
        <w:rPr>
          <w:spacing w:val="13"/>
        </w:rPr>
        <w:t xml:space="preserve"> </w:t>
      </w:r>
      <w:r w:rsidRPr="0008710F">
        <w:t>X</w:t>
      </w:r>
      <w:r w:rsidRPr="0008710F">
        <w:rPr>
          <w:spacing w:val="13"/>
        </w:rPr>
        <w:t xml:space="preserve"> </w:t>
      </w:r>
      <w:r w:rsidRPr="0008710F">
        <w:t>de</w:t>
      </w:r>
      <w:r w:rsidRPr="0008710F">
        <w:rPr>
          <w:spacing w:val="13"/>
        </w:rPr>
        <w:t xml:space="preserve"> </w:t>
      </w:r>
      <w:r w:rsidRPr="0008710F">
        <w:t>una</w:t>
      </w:r>
      <w:r w:rsidRPr="0008710F">
        <w:rPr>
          <w:spacing w:val="12"/>
        </w:rPr>
        <w:t xml:space="preserve"> </w:t>
      </w:r>
      <w:r w:rsidRPr="0008710F">
        <w:t>sola</w:t>
      </w:r>
      <w:r w:rsidRPr="0008710F">
        <w:rPr>
          <w:spacing w:val="13"/>
        </w:rPr>
        <w:t xml:space="preserve"> </w:t>
      </w:r>
      <w:r w:rsidRPr="0008710F">
        <w:t>longitud</w:t>
      </w:r>
      <w:r w:rsidRPr="0008710F">
        <w:rPr>
          <w:spacing w:val="13"/>
        </w:rPr>
        <w:t xml:space="preserve"> </w:t>
      </w:r>
      <w:r w:rsidRPr="0008710F">
        <w:t>de</w:t>
      </w:r>
      <w:r w:rsidRPr="0008710F">
        <w:rPr>
          <w:spacing w:val="13"/>
        </w:rPr>
        <w:t xml:space="preserve"> </w:t>
      </w:r>
      <w:r w:rsidRPr="0008710F">
        <w:t>onda</w:t>
      </w:r>
      <w:r w:rsidRPr="0008710F">
        <w:rPr>
          <w:spacing w:val="13"/>
        </w:rPr>
        <w:t xml:space="preserve"> </w:t>
      </w:r>
      <w:r w:rsidRPr="0008710F">
        <w:t>para</w:t>
      </w:r>
      <w:r w:rsidRPr="0008710F">
        <w:rPr>
          <w:spacing w:val="13"/>
        </w:rPr>
        <w:t xml:space="preserve"> </w:t>
      </w:r>
      <w:r w:rsidRPr="0008710F">
        <w:t>examinar</w:t>
      </w:r>
      <w:r w:rsidRPr="0008710F">
        <w:rPr>
          <w:spacing w:val="13"/>
        </w:rPr>
        <w:t xml:space="preserve"> </w:t>
      </w:r>
      <w:r w:rsidRPr="0008710F">
        <w:rPr>
          <w:spacing w:val="-1"/>
        </w:rPr>
        <w:t>muestras</w:t>
      </w:r>
      <w:r w:rsidRPr="0008710F">
        <w:rPr>
          <w:spacing w:val="22"/>
          <w:w w:val="99"/>
        </w:rPr>
        <w:t xml:space="preserve"> </w:t>
      </w:r>
      <w:r w:rsidRPr="0008710F">
        <w:t>policristalinas.</w:t>
      </w:r>
      <w:r w:rsidRPr="0008710F">
        <w:rPr>
          <w:spacing w:val="2"/>
        </w:rPr>
        <w:t xml:space="preserve"> </w:t>
      </w:r>
      <w:r w:rsidRPr="0008710F">
        <w:t>Al</w:t>
      </w:r>
      <w:r w:rsidRPr="0008710F">
        <w:rPr>
          <w:spacing w:val="4"/>
        </w:rPr>
        <w:t xml:space="preserve"> </w:t>
      </w:r>
      <w:r w:rsidRPr="0008710F">
        <w:rPr>
          <w:spacing w:val="-1"/>
        </w:rPr>
        <w:t>cambiar</w:t>
      </w:r>
      <w:r w:rsidRPr="0008710F">
        <w:rPr>
          <w:spacing w:val="4"/>
        </w:rPr>
        <w:t xml:space="preserve"> </w:t>
      </w:r>
      <w:r w:rsidRPr="0008710F">
        <w:rPr>
          <w:spacing w:val="-2"/>
        </w:rPr>
        <w:t>continuamente</w:t>
      </w:r>
      <w:r w:rsidRPr="0008710F">
        <w:rPr>
          <w:spacing w:val="4"/>
        </w:rPr>
        <w:t xml:space="preserve"> </w:t>
      </w:r>
      <w:r w:rsidRPr="0008710F">
        <w:t>el</w:t>
      </w:r>
      <w:r w:rsidRPr="0008710F">
        <w:rPr>
          <w:spacing w:val="4"/>
        </w:rPr>
        <w:t xml:space="preserve"> </w:t>
      </w:r>
      <w:r w:rsidRPr="0008710F">
        <w:t>ángulo</w:t>
      </w:r>
      <w:r w:rsidRPr="0008710F">
        <w:rPr>
          <w:spacing w:val="3"/>
        </w:rPr>
        <w:t xml:space="preserve"> </w:t>
      </w:r>
      <w:r w:rsidRPr="0008710F">
        <w:rPr>
          <w:spacing w:val="-1"/>
        </w:rPr>
        <w:t>incidente</w:t>
      </w:r>
      <w:r w:rsidRPr="0008710F">
        <w:rPr>
          <w:spacing w:val="4"/>
        </w:rPr>
        <w:t xml:space="preserve"> </w:t>
      </w:r>
      <w:r w:rsidRPr="0008710F">
        <w:t>del</w:t>
      </w:r>
      <w:r w:rsidRPr="0008710F">
        <w:rPr>
          <w:spacing w:val="4"/>
        </w:rPr>
        <w:t xml:space="preserve"> </w:t>
      </w:r>
      <w:r w:rsidRPr="0008710F">
        <w:t>haz</w:t>
      </w:r>
      <w:r w:rsidRPr="0008710F">
        <w:rPr>
          <w:spacing w:val="3"/>
        </w:rPr>
        <w:t xml:space="preserve"> </w:t>
      </w:r>
      <w:r w:rsidRPr="0008710F">
        <w:t>de</w:t>
      </w:r>
      <w:r w:rsidRPr="0008710F">
        <w:rPr>
          <w:spacing w:val="4"/>
        </w:rPr>
        <w:t xml:space="preserve"> </w:t>
      </w:r>
      <w:r w:rsidRPr="0008710F">
        <w:rPr>
          <w:spacing w:val="-3"/>
        </w:rPr>
        <w:t>Rayos</w:t>
      </w:r>
      <w:r w:rsidRPr="0008710F">
        <w:rPr>
          <w:spacing w:val="4"/>
        </w:rPr>
        <w:t xml:space="preserve"> </w:t>
      </w:r>
      <w:r w:rsidRPr="0008710F">
        <w:t>X,</w:t>
      </w:r>
      <w:r w:rsidRPr="0008710F">
        <w:rPr>
          <w:spacing w:val="4"/>
        </w:rPr>
        <w:t xml:space="preserve"> </w:t>
      </w:r>
      <w:r w:rsidRPr="0008710F">
        <w:t>se</w:t>
      </w:r>
      <w:r w:rsidRPr="0008710F">
        <w:rPr>
          <w:spacing w:val="4"/>
        </w:rPr>
        <w:t xml:space="preserve"> </w:t>
      </w:r>
      <w:r w:rsidRPr="0008710F">
        <w:t>registra</w:t>
      </w:r>
      <w:r w:rsidRPr="0008710F">
        <w:rPr>
          <w:spacing w:val="4"/>
        </w:rPr>
        <w:t xml:space="preserve"> </w:t>
      </w:r>
      <w:r w:rsidRPr="0008710F">
        <w:t>un</w:t>
      </w:r>
      <w:r w:rsidRPr="0008710F">
        <w:rPr>
          <w:spacing w:val="29"/>
          <w:w w:val="99"/>
        </w:rPr>
        <w:t xml:space="preserve"> </w:t>
      </w:r>
      <w:r w:rsidRPr="0008710F">
        <w:t>espectro</w:t>
      </w:r>
      <w:r w:rsidRPr="0008710F">
        <w:rPr>
          <w:spacing w:val="-3"/>
        </w:rPr>
        <w:t xml:space="preserve"> </w:t>
      </w:r>
      <w:r w:rsidRPr="0008710F">
        <w:t>de</w:t>
      </w:r>
      <w:r w:rsidRPr="0008710F">
        <w:rPr>
          <w:spacing w:val="-3"/>
        </w:rPr>
        <w:t xml:space="preserve"> </w:t>
      </w:r>
      <w:r w:rsidRPr="0008710F">
        <w:rPr>
          <w:spacing w:val="-1"/>
        </w:rPr>
        <w:t>intensidad</w:t>
      </w:r>
      <w:r w:rsidRPr="0008710F">
        <w:rPr>
          <w:spacing w:val="-4"/>
        </w:rPr>
        <w:t xml:space="preserve"> </w:t>
      </w:r>
      <w:r w:rsidRPr="0008710F">
        <w:t>de</w:t>
      </w:r>
      <w:r w:rsidRPr="0008710F">
        <w:rPr>
          <w:spacing w:val="-3"/>
        </w:rPr>
        <w:t xml:space="preserve"> </w:t>
      </w:r>
      <w:r w:rsidRPr="0008710F">
        <w:t>difracción</w:t>
      </w:r>
      <w:r w:rsidRPr="0008710F">
        <w:rPr>
          <w:spacing w:val="-2"/>
        </w:rPr>
        <w:t xml:space="preserve"> frente</w:t>
      </w:r>
      <w:r w:rsidRPr="0008710F">
        <w:rPr>
          <w:spacing w:val="-3"/>
        </w:rPr>
        <w:t xml:space="preserve"> </w:t>
      </w:r>
      <w:r w:rsidRPr="0008710F">
        <w:t>al</w:t>
      </w:r>
      <w:r w:rsidRPr="0008710F">
        <w:rPr>
          <w:spacing w:val="-3"/>
        </w:rPr>
        <w:t xml:space="preserve"> </w:t>
      </w:r>
      <w:r w:rsidRPr="0008710F">
        <w:t>ángulo</w:t>
      </w:r>
      <w:r w:rsidRPr="0008710F">
        <w:rPr>
          <w:spacing w:val="-3"/>
        </w:rPr>
        <w:t xml:space="preserve"> </w:t>
      </w:r>
      <w:r w:rsidRPr="0008710F">
        <w:rPr>
          <w:spacing w:val="-2"/>
        </w:rPr>
        <w:t>entre</w:t>
      </w:r>
      <w:r w:rsidRPr="0008710F">
        <w:rPr>
          <w:spacing w:val="-4"/>
        </w:rPr>
        <w:t xml:space="preserve"> </w:t>
      </w:r>
      <w:r w:rsidRPr="0008710F">
        <w:t>el</w:t>
      </w:r>
      <w:r w:rsidRPr="0008710F">
        <w:rPr>
          <w:spacing w:val="-3"/>
        </w:rPr>
        <w:t xml:space="preserve"> </w:t>
      </w:r>
      <w:r w:rsidRPr="0008710F">
        <w:t>haz</w:t>
      </w:r>
      <w:r w:rsidRPr="0008710F">
        <w:rPr>
          <w:spacing w:val="-2"/>
        </w:rPr>
        <w:t xml:space="preserve"> </w:t>
      </w:r>
      <w:r w:rsidRPr="0008710F">
        <w:rPr>
          <w:spacing w:val="-1"/>
        </w:rPr>
        <w:t>incidente</w:t>
      </w:r>
      <w:r w:rsidRPr="0008710F">
        <w:rPr>
          <w:spacing w:val="-3"/>
        </w:rPr>
        <w:t xml:space="preserve"> </w:t>
      </w:r>
      <w:r w:rsidRPr="0008710F">
        <w:t>y</w:t>
      </w:r>
      <w:r w:rsidRPr="0008710F">
        <w:rPr>
          <w:spacing w:val="-3"/>
        </w:rPr>
        <w:t xml:space="preserve"> </w:t>
      </w:r>
      <w:r w:rsidRPr="0008710F">
        <w:t>el</w:t>
      </w:r>
      <w:r w:rsidRPr="0008710F">
        <w:rPr>
          <w:spacing w:val="-3"/>
        </w:rPr>
        <w:t xml:space="preserve"> </w:t>
      </w:r>
      <w:r w:rsidRPr="0008710F">
        <w:t>haz</w:t>
      </w:r>
      <w:r w:rsidRPr="0008710F">
        <w:rPr>
          <w:spacing w:val="-3"/>
        </w:rPr>
        <w:t xml:space="preserve"> </w:t>
      </w:r>
      <w:r w:rsidRPr="0008710F">
        <w:t>de</w:t>
      </w:r>
      <w:r w:rsidRPr="0008710F">
        <w:rPr>
          <w:spacing w:val="-3"/>
        </w:rPr>
        <w:t xml:space="preserve"> </w:t>
      </w:r>
      <w:r w:rsidRPr="0008710F">
        <w:t>difracción.</w:t>
      </w:r>
      <w:r w:rsidRPr="0008710F">
        <w:rPr>
          <w:spacing w:val="37"/>
          <w:w w:val="99"/>
        </w:rPr>
        <w:t xml:space="preserve"> </w:t>
      </w:r>
      <w:r w:rsidRPr="0008710F">
        <w:t>En</w:t>
      </w:r>
      <w:r w:rsidRPr="0008710F">
        <w:rPr>
          <w:spacing w:val="19"/>
        </w:rPr>
        <w:t xml:space="preserve"> </w:t>
      </w:r>
      <w:r w:rsidRPr="0008710F">
        <w:t>un</w:t>
      </w:r>
      <w:r w:rsidRPr="0008710F">
        <w:rPr>
          <w:spacing w:val="20"/>
        </w:rPr>
        <w:t xml:space="preserve"> </w:t>
      </w:r>
      <w:r w:rsidRPr="0008710F">
        <w:rPr>
          <w:spacing w:val="-1"/>
        </w:rPr>
        <w:t>experimento</w:t>
      </w:r>
      <w:r w:rsidRPr="0008710F">
        <w:rPr>
          <w:spacing w:val="20"/>
        </w:rPr>
        <w:t xml:space="preserve"> </w:t>
      </w:r>
      <w:r w:rsidRPr="0008710F">
        <w:t>típico,</w:t>
      </w:r>
      <w:r w:rsidRPr="0008710F">
        <w:rPr>
          <w:spacing w:val="18"/>
        </w:rPr>
        <w:t xml:space="preserve"> </w:t>
      </w:r>
      <w:r w:rsidRPr="0008710F">
        <w:t>la</w:t>
      </w:r>
      <w:r w:rsidRPr="0008710F">
        <w:rPr>
          <w:spacing w:val="20"/>
        </w:rPr>
        <w:t xml:space="preserve"> </w:t>
      </w:r>
      <w:r w:rsidRPr="0008710F">
        <w:rPr>
          <w:spacing w:val="-1"/>
        </w:rPr>
        <w:t>intensidad,</w:t>
      </w:r>
      <w:r w:rsidRPr="0008710F">
        <w:rPr>
          <w:spacing w:val="20"/>
        </w:rPr>
        <w:t xml:space="preserve"> </w:t>
      </w:r>
      <w:r w:rsidRPr="0008710F">
        <w:t>difractada</w:t>
      </w:r>
      <w:r w:rsidRPr="0008710F">
        <w:rPr>
          <w:spacing w:val="21"/>
        </w:rPr>
        <w:t xml:space="preserve"> </w:t>
      </w:r>
      <w:r w:rsidRPr="0008710F">
        <w:rPr>
          <w:spacing w:val="2"/>
        </w:rPr>
        <w:t>por</w:t>
      </w:r>
      <w:r w:rsidRPr="0008710F">
        <w:rPr>
          <w:spacing w:val="19"/>
        </w:rPr>
        <w:t xml:space="preserve"> </w:t>
      </w:r>
      <w:r w:rsidRPr="0008710F">
        <w:t>una</w:t>
      </w:r>
      <w:r w:rsidRPr="0008710F">
        <w:rPr>
          <w:spacing w:val="20"/>
        </w:rPr>
        <w:t xml:space="preserve"> </w:t>
      </w:r>
      <w:r w:rsidRPr="0008710F">
        <w:rPr>
          <w:spacing w:val="-1"/>
        </w:rPr>
        <w:t>muestra</w:t>
      </w:r>
      <w:r w:rsidRPr="0008710F">
        <w:rPr>
          <w:spacing w:val="20"/>
        </w:rPr>
        <w:t xml:space="preserve"> </w:t>
      </w:r>
      <w:r w:rsidRPr="0008710F">
        <w:t>policristalina,</w:t>
      </w:r>
      <w:r w:rsidRPr="0008710F">
        <w:rPr>
          <w:spacing w:val="18"/>
        </w:rPr>
        <w:t xml:space="preserve"> </w:t>
      </w:r>
      <w:r w:rsidRPr="0008710F">
        <w:t>se</w:t>
      </w:r>
      <w:r w:rsidRPr="0008710F">
        <w:rPr>
          <w:spacing w:val="20"/>
        </w:rPr>
        <w:t xml:space="preserve"> </w:t>
      </w:r>
      <w:r w:rsidRPr="0008710F">
        <w:t>mide</w:t>
      </w:r>
      <w:r w:rsidRPr="0008710F">
        <w:rPr>
          <w:spacing w:val="20"/>
        </w:rPr>
        <w:t xml:space="preserve"> </w:t>
      </w:r>
      <w:r w:rsidRPr="0008710F">
        <w:t>en</w:t>
      </w:r>
      <w:r w:rsidRPr="0008710F">
        <w:rPr>
          <w:spacing w:val="37"/>
          <w:w w:val="99"/>
        </w:rPr>
        <w:t xml:space="preserve"> </w:t>
      </w:r>
      <w:r w:rsidRPr="0008710F">
        <w:t>función</w:t>
      </w:r>
      <w:r w:rsidRPr="0008710F">
        <w:rPr>
          <w:spacing w:val="-11"/>
        </w:rPr>
        <w:t xml:space="preserve"> </w:t>
      </w:r>
      <w:r w:rsidRPr="0008710F">
        <w:t>del</w:t>
      </w:r>
      <w:r w:rsidRPr="0008710F">
        <w:rPr>
          <w:spacing w:val="-11"/>
        </w:rPr>
        <w:t xml:space="preserve"> </w:t>
      </w:r>
      <w:r w:rsidRPr="0008710F">
        <w:t>ángulo</w:t>
      </w:r>
      <w:r w:rsidRPr="0008710F">
        <w:rPr>
          <w:spacing w:val="-11"/>
        </w:rPr>
        <w:t xml:space="preserve"> </w:t>
      </w:r>
      <w:r w:rsidRPr="0008710F">
        <w:t>de</w:t>
      </w:r>
      <w:r w:rsidRPr="0008710F">
        <w:rPr>
          <w:spacing w:val="-11"/>
        </w:rPr>
        <w:t xml:space="preserve"> </w:t>
      </w:r>
      <w:r w:rsidRPr="0008710F">
        <w:t>Bragg,</w:t>
      </w:r>
      <w:r w:rsidRPr="0008710F">
        <w:rPr>
          <w:spacing w:val="-11"/>
        </w:rPr>
        <w:t xml:space="preserve"> </w:t>
      </w:r>
      <w:r w:rsidRPr="0008710F">
        <w:rPr>
          <w:spacing w:val="2"/>
        </w:rPr>
        <w:t>2</w:t>
      </w:r>
      <w:r w:rsidRPr="0008710F">
        <w:rPr>
          <w:rFonts w:ascii="Calibri" w:hAnsi="Calibri" w:cs="Calibri"/>
          <w:i/>
          <w:iCs/>
          <w:spacing w:val="2"/>
        </w:rPr>
        <w:t>θ</w:t>
      </w:r>
      <w:r w:rsidRPr="0008710F">
        <w:rPr>
          <w:spacing w:val="2"/>
        </w:rPr>
        <w:t>.</w:t>
      </w:r>
      <w:r w:rsidRPr="0008710F">
        <w:rPr>
          <w:spacing w:val="-10"/>
        </w:rPr>
        <w:t xml:space="preserve"> </w:t>
      </w:r>
      <w:r w:rsidRPr="0008710F">
        <w:rPr>
          <w:spacing w:val="-3"/>
        </w:rPr>
        <w:t>Por</w:t>
      </w:r>
      <w:r w:rsidRPr="0008710F">
        <w:rPr>
          <w:spacing w:val="-11"/>
        </w:rPr>
        <w:t xml:space="preserve"> </w:t>
      </w:r>
      <w:r w:rsidRPr="0008710F">
        <w:t>lo</w:t>
      </w:r>
      <w:r w:rsidRPr="0008710F">
        <w:rPr>
          <w:spacing w:val="-11"/>
        </w:rPr>
        <w:t xml:space="preserve"> </w:t>
      </w:r>
      <w:r w:rsidRPr="0008710F">
        <w:rPr>
          <w:spacing w:val="-2"/>
        </w:rPr>
        <w:t>tanto,</w:t>
      </w:r>
      <w:r w:rsidRPr="0008710F">
        <w:rPr>
          <w:spacing w:val="-11"/>
        </w:rPr>
        <w:t xml:space="preserve"> </w:t>
      </w:r>
      <w:r w:rsidRPr="0008710F">
        <w:t>los</w:t>
      </w:r>
      <w:r w:rsidRPr="0008710F">
        <w:rPr>
          <w:spacing w:val="-11"/>
        </w:rPr>
        <w:t xml:space="preserve"> </w:t>
      </w:r>
      <w:r w:rsidRPr="0008710F">
        <w:t>patrones</w:t>
      </w:r>
      <w:r w:rsidRPr="0008710F">
        <w:rPr>
          <w:spacing w:val="-11"/>
        </w:rPr>
        <w:t xml:space="preserve"> </w:t>
      </w:r>
      <w:r w:rsidRPr="0008710F">
        <w:t>de</w:t>
      </w:r>
      <w:r w:rsidRPr="0008710F">
        <w:rPr>
          <w:spacing w:val="-10"/>
        </w:rPr>
        <w:t xml:space="preserve"> </w:t>
      </w:r>
      <w:r w:rsidRPr="0008710F">
        <w:t>difracción</w:t>
      </w:r>
      <w:r w:rsidRPr="0008710F">
        <w:rPr>
          <w:spacing w:val="-10"/>
        </w:rPr>
        <w:t xml:space="preserve"> </w:t>
      </w:r>
      <w:r w:rsidRPr="0008710F">
        <w:t>de</w:t>
      </w:r>
      <w:r w:rsidRPr="0008710F">
        <w:rPr>
          <w:spacing w:val="-11"/>
        </w:rPr>
        <w:t xml:space="preserve"> </w:t>
      </w:r>
      <w:r w:rsidRPr="0008710F">
        <w:rPr>
          <w:spacing w:val="-1"/>
        </w:rPr>
        <w:t>polvo</w:t>
      </w:r>
      <w:r w:rsidRPr="0008710F">
        <w:rPr>
          <w:spacing w:val="-11"/>
        </w:rPr>
        <w:t xml:space="preserve"> </w:t>
      </w:r>
      <w:r w:rsidRPr="0008710F">
        <w:rPr>
          <w:spacing w:val="-1"/>
        </w:rPr>
        <w:t>generalmente</w:t>
      </w:r>
      <w:r w:rsidRPr="0008710F">
        <w:rPr>
          <w:spacing w:val="-11"/>
        </w:rPr>
        <w:t xml:space="preserve"> </w:t>
      </w:r>
      <w:r w:rsidRPr="0008710F">
        <w:t>se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92" w:firstLine="0"/>
      </w:pPr>
      <w:r>
        <w:t>trazan</w:t>
      </w:r>
      <w:r>
        <w:rPr>
          <w:spacing w:val="-11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forma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rPr>
          <w:spacing w:val="-1"/>
        </w:rPr>
        <w:t>intensidad</w:t>
      </w:r>
      <w:r>
        <w:rPr>
          <w:spacing w:val="-11"/>
        </w:rPr>
        <w:t xml:space="preserve"> </w:t>
      </w:r>
      <w:r>
        <w:t>medida,</w:t>
      </w:r>
      <w:r>
        <w:rPr>
          <w:spacing w:val="-10"/>
        </w:rPr>
        <w:t xml:space="preserve"> </w:t>
      </w:r>
      <w:r>
        <w:t>como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rPr>
          <w:spacing w:val="-2"/>
        </w:rPr>
        <w:t>variable</w:t>
      </w:r>
      <w:r>
        <w:rPr>
          <w:spacing w:val="-11"/>
        </w:rPr>
        <w:t xml:space="preserve"> </w:t>
      </w:r>
      <w:r>
        <w:rPr>
          <w:spacing w:val="-1"/>
        </w:rPr>
        <w:t>dependiente,</w:t>
      </w:r>
      <w:r>
        <w:rPr>
          <w:spacing w:val="-11"/>
        </w:rPr>
        <w:t xml:space="preserve"> </w:t>
      </w:r>
      <w:r>
        <w:rPr>
          <w:spacing w:val="-2"/>
        </w:rPr>
        <w:t>versus</w:t>
      </w:r>
      <w:r>
        <w:rPr>
          <w:spacing w:val="-11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ángulo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Bragg</w:t>
      </w:r>
      <w:r>
        <w:rPr>
          <w:spacing w:val="43"/>
          <w:w w:val="99"/>
        </w:rPr>
        <w:t xml:space="preserve"> </w:t>
      </w:r>
      <w:r>
        <w:t>como</w:t>
      </w:r>
      <w:r>
        <w:rPr>
          <w:spacing w:val="-12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rPr>
          <w:spacing w:val="-2"/>
        </w:rPr>
        <w:t>variable</w:t>
      </w:r>
      <w:r>
        <w:rPr>
          <w:spacing w:val="-11"/>
        </w:rPr>
        <w:t xml:space="preserve"> </w:t>
      </w:r>
      <w:r>
        <w:rPr>
          <w:spacing w:val="-1"/>
        </w:rPr>
        <w:t>independiente.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30"/>
          <w:szCs w:val="30"/>
        </w:rPr>
      </w:pPr>
    </w:p>
    <w:p w:rsidR="00AE3F5A" w:rsidRDefault="00AE3F5A">
      <w:pPr>
        <w:pStyle w:val="Ttulo3"/>
        <w:numPr>
          <w:ilvl w:val="1"/>
          <w:numId w:val="6"/>
        </w:numPr>
        <w:tabs>
          <w:tab w:val="left" w:pos="1108"/>
        </w:tabs>
        <w:kinsoku w:val="0"/>
        <w:overflowPunct w:val="0"/>
        <w:rPr>
          <w:b w:val="0"/>
          <w:bCs w:val="0"/>
        </w:rPr>
      </w:pPr>
      <w:bookmarkStart w:id="29" w:name="bookmark16"/>
      <w:bookmarkEnd w:id="29"/>
      <w:r>
        <w:t>Microscopia</w:t>
      </w:r>
      <w:r>
        <w:rPr>
          <w:spacing w:val="22"/>
        </w:rPr>
        <w:t xml:space="preserve"> </w:t>
      </w:r>
      <w:r>
        <w:t>Electrónica</w:t>
      </w:r>
      <w:r>
        <w:rPr>
          <w:spacing w:val="21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rPr>
          <w:spacing w:val="-33"/>
        </w:rPr>
        <w:t>T</w:t>
      </w:r>
      <w:r>
        <w:t>rasmisión</w:t>
      </w:r>
    </w:p>
    <w:p w:rsidR="00AE3F5A" w:rsidRDefault="00AE3F5A">
      <w:pPr>
        <w:pStyle w:val="Textoindependiente"/>
        <w:kinsoku w:val="0"/>
        <w:overflowPunct w:val="0"/>
        <w:spacing w:before="226" w:line="254" w:lineRule="auto"/>
        <w:ind w:right="115"/>
        <w:jc w:val="both"/>
      </w:pPr>
      <w:r>
        <w:t>Los</w:t>
      </w:r>
      <w:r>
        <w:rPr>
          <w:spacing w:val="1"/>
        </w:rPr>
        <w:t xml:space="preserve"> </w:t>
      </w:r>
      <w:r>
        <w:t>microscopios</w:t>
      </w:r>
      <w:r>
        <w:rPr>
          <w:spacing w:val="2"/>
        </w:rPr>
        <w:t xml:space="preserve"> </w:t>
      </w:r>
      <w:r>
        <w:t>electrónicos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rPr>
          <w:spacing w:val="-1"/>
        </w:rPr>
        <w:t>transmisión</w:t>
      </w:r>
      <w:r>
        <w:rPr>
          <w:spacing w:val="2"/>
        </w:rPr>
        <w:t xml:space="preserve"> </w:t>
      </w:r>
      <w:r>
        <w:t>(TEM,</w:t>
      </w:r>
      <w:r>
        <w:rPr>
          <w:spacing w:val="1"/>
        </w:rPr>
        <w:t xml:space="preserve"> </w:t>
      </w:r>
      <w:r>
        <w:rPr>
          <w:spacing w:val="2"/>
        </w:rPr>
        <w:t xml:space="preserve">por </w:t>
      </w:r>
      <w:r>
        <w:t>sus</w:t>
      </w:r>
      <w:r>
        <w:rPr>
          <w:spacing w:val="3"/>
        </w:rPr>
        <w:t xml:space="preserve"> </w:t>
      </w:r>
      <w:r>
        <w:t>siglas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inglés)</w:t>
      </w:r>
      <w:r>
        <w:rPr>
          <w:spacing w:val="2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desarrollaron</w:t>
      </w:r>
      <w:r>
        <w:rPr>
          <w:spacing w:val="20"/>
          <w:w w:val="99"/>
        </w:rPr>
        <w:t xml:space="preserve"> </w:t>
      </w:r>
      <w:r>
        <w:t>debido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resolución</w:t>
      </w:r>
      <w:r>
        <w:rPr>
          <w:spacing w:val="-8"/>
        </w:rPr>
        <w:t xml:space="preserve"> </w:t>
      </w:r>
      <w:r>
        <w:t>limitada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obtenía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microscopios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luz,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impuesta</w:t>
      </w:r>
      <w:r>
        <w:rPr>
          <w:spacing w:val="-6"/>
        </w:rPr>
        <w:t xml:space="preserve"> </w:t>
      </w:r>
      <w:r>
        <w:rPr>
          <w:spacing w:val="6"/>
        </w:rPr>
        <w:t>p</w:t>
      </w:r>
      <w:r>
        <w:t>or</w:t>
      </w:r>
      <w:r>
        <w:rPr>
          <w:spacing w:val="-6"/>
        </w:rPr>
        <w:t xml:space="preserve"> </w:t>
      </w:r>
      <w:r>
        <w:t>la</w:t>
      </w:r>
      <w:r>
        <w:rPr>
          <w:w w:val="99"/>
        </w:rPr>
        <w:t xml:space="preserve"> </w:t>
      </w:r>
      <w:r>
        <w:t>longitud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onda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luz</w:t>
      </w:r>
      <w:r>
        <w:rPr>
          <w:spacing w:val="-6"/>
        </w:rPr>
        <w:t xml:space="preserve"> </w:t>
      </w:r>
      <w:r>
        <w:t>visible.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B2CB0" w:rsidRDefault="00AE3F5A" w:rsidP="00C13DAA">
      <w:pPr>
        <w:pStyle w:val="Textoindependiente"/>
        <w:kinsoku w:val="0"/>
        <w:overflowPunct w:val="0"/>
        <w:spacing w:line="254" w:lineRule="auto"/>
        <w:ind w:left="119" w:right="113" w:firstLine="352"/>
        <w:jc w:val="both"/>
      </w:pPr>
      <w:r w:rsidRPr="002F6642">
        <w:t>En</w:t>
      </w:r>
      <w:r w:rsidRPr="002F6642">
        <w:rPr>
          <w:spacing w:val="-11"/>
        </w:rPr>
        <w:t xml:space="preserve"> </w:t>
      </w:r>
      <w:r w:rsidRPr="002F6642">
        <w:t>función</w:t>
      </w:r>
      <w:r w:rsidRPr="002F6642">
        <w:rPr>
          <w:spacing w:val="-10"/>
        </w:rPr>
        <w:t xml:space="preserve"> </w:t>
      </w:r>
      <w:r w:rsidRPr="002F6642">
        <w:t>de</w:t>
      </w:r>
      <w:r w:rsidRPr="002F6642">
        <w:rPr>
          <w:spacing w:val="-10"/>
        </w:rPr>
        <w:t xml:space="preserve"> </w:t>
      </w:r>
      <w:r w:rsidRPr="002F6642">
        <w:t>las</w:t>
      </w:r>
      <w:r w:rsidRPr="002F6642">
        <w:rPr>
          <w:spacing w:val="-11"/>
        </w:rPr>
        <w:t xml:space="preserve"> </w:t>
      </w:r>
      <w:r w:rsidRPr="002F6642">
        <w:t>ideas</w:t>
      </w:r>
      <w:r w:rsidRPr="002F6642">
        <w:rPr>
          <w:spacing w:val="-10"/>
        </w:rPr>
        <w:t xml:space="preserve"> </w:t>
      </w:r>
      <w:r w:rsidRPr="002F6642">
        <w:t>de</w:t>
      </w:r>
      <w:r w:rsidRPr="002F6642">
        <w:rPr>
          <w:spacing w:val="-10"/>
        </w:rPr>
        <w:t xml:space="preserve"> </w:t>
      </w:r>
      <w:r w:rsidRPr="002F6642">
        <w:t>De</w:t>
      </w:r>
      <w:r w:rsidRPr="002F6642">
        <w:rPr>
          <w:spacing w:val="-11"/>
        </w:rPr>
        <w:t xml:space="preserve"> </w:t>
      </w:r>
      <w:r w:rsidRPr="002F6642">
        <w:t>Broglie</w:t>
      </w:r>
      <w:r w:rsidRPr="002F6642">
        <w:rPr>
          <w:spacing w:val="-10"/>
        </w:rPr>
        <w:t xml:space="preserve"> </w:t>
      </w:r>
      <w:r w:rsidRPr="002F6642">
        <w:t>sobre</w:t>
      </w:r>
      <w:r w:rsidRPr="002F6642">
        <w:rPr>
          <w:spacing w:val="-10"/>
        </w:rPr>
        <w:t xml:space="preserve"> </w:t>
      </w:r>
      <w:r w:rsidRPr="002F6642">
        <w:t>la</w:t>
      </w:r>
      <w:r w:rsidRPr="002F6642">
        <w:rPr>
          <w:spacing w:val="-11"/>
        </w:rPr>
        <w:t xml:space="preserve"> </w:t>
      </w:r>
      <w:r w:rsidRPr="002F6642">
        <w:t>dualidad</w:t>
      </w:r>
      <w:r w:rsidRPr="002F6642">
        <w:rPr>
          <w:spacing w:val="-10"/>
        </w:rPr>
        <w:t xml:space="preserve"> </w:t>
      </w:r>
      <w:r w:rsidRPr="002F6642">
        <w:t>onda-partícula,</w:t>
      </w:r>
      <w:r w:rsidRPr="002F6642">
        <w:rPr>
          <w:spacing w:val="-11"/>
        </w:rPr>
        <w:t xml:space="preserve"> </w:t>
      </w:r>
      <w:r w:rsidRPr="002F6642">
        <w:t>es</w:t>
      </w:r>
      <w:r w:rsidRPr="002F6642">
        <w:rPr>
          <w:spacing w:val="-11"/>
        </w:rPr>
        <w:t xml:space="preserve"> </w:t>
      </w:r>
      <w:r w:rsidRPr="002F6642">
        <w:t>posible</w:t>
      </w:r>
      <w:r w:rsidRPr="002F6642">
        <w:rPr>
          <w:spacing w:val="-11"/>
        </w:rPr>
        <w:t xml:space="preserve"> </w:t>
      </w:r>
      <w:r w:rsidRPr="002F6642">
        <w:rPr>
          <w:spacing w:val="-1"/>
        </w:rPr>
        <w:t>relacionar</w:t>
      </w:r>
      <w:r w:rsidRPr="002F6642">
        <w:rPr>
          <w:spacing w:val="-10"/>
        </w:rPr>
        <w:t xml:space="preserve"> </w:t>
      </w:r>
      <w:r w:rsidRPr="002F6642">
        <w:t>el</w:t>
      </w:r>
      <w:r w:rsidRPr="002F6642">
        <w:rPr>
          <w:spacing w:val="28"/>
          <w:w w:val="99"/>
        </w:rPr>
        <w:t xml:space="preserve"> </w:t>
      </w:r>
      <w:r w:rsidRPr="002F6642">
        <w:rPr>
          <w:spacing w:val="-1"/>
        </w:rPr>
        <w:t>momento</w:t>
      </w:r>
      <w:r w:rsidRPr="002F6642">
        <w:rPr>
          <w:spacing w:val="-10"/>
        </w:rPr>
        <w:t xml:space="preserve"> </w:t>
      </w:r>
      <w:r w:rsidRPr="002F6642">
        <w:t>(</w:t>
      </w:r>
      <w:r w:rsidRPr="002F6642">
        <w:rPr>
          <w:rFonts w:cs="Arial"/>
          <w:i/>
          <w:iCs/>
        </w:rPr>
        <w:t>p</w:t>
      </w:r>
      <w:r w:rsidRPr="002F6642">
        <w:t>)</w:t>
      </w:r>
      <w:r w:rsidRPr="002F6642">
        <w:rPr>
          <w:spacing w:val="-9"/>
        </w:rPr>
        <w:t xml:space="preserve"> </w:t>
      </w:r>
      <w:r w:rsidRPr="002F6642">
        <w:t>de</w:t>
      </w:r>
      <w:r w:rsidRPr="002F6642">
        <w:rPr>
          <w:spacing w:val="-10"/>
        </w:rPr>
        <w:t xml:space="preserve"> </w:t>
      </w:r>
      <w:r w:rsidRPr="002F6642">
        <w:t>una</w:t>
      </w:r>
      <w:r w:rsidRPr="002F6642">
        <w:rPr>
          <w:spacing w:val="-9"/>
        </w:rPr>
        <w:t xml:space="preserve"> </w:t>
      </w:r>
      <w:r w:rsidRPr="002F6642">
        <w:t>partícula</w:t>
      </w:r>
      <w:r w:rsidRPr="002F6642">
        <w:rPr>
          <w:spacing w:val="-8"/>
        </w:rPr>
        <w:t xml:space="preserve"> </w:t>
      </w:r>
      <w:r w:rsidRPr="002F6642">
        <w:t>con</w:t>
      </w:r>
      <w:r w:rsidRPr="002F6642">
        <w:rPr>
          <w:spacing w:val="-10"/>
        </w:rPr>
        <w:t xml:space="preserve"> </w:t>
      </w:r>
      <w:r w:rsidRPr="002F6642">
        <w:t>su</w:t>
      </w:r>
      <w:r w:rsidRPr="002F6642">
        <w:rPr>
          <w:spacing w:val="-9"/>
        </w:rPr>
        <w:t xml:space="preserve"> </w:t>
      </w:r>
      <w:r w:rsidRPr="002F6642">
        <w:t>longitud</w:t>
      </w:r>
      <w:r w:rsidRPr="002F6642">
        <w:rPr>
          <w:spacing w:val="-9"/>
        </w:rPr>
        <w:t xml:space="preserve"> </w:t>
      </w:r>
      <w:r w:rsidRPr="002F6642">
        <w:t>de</w:t>
      </w:r>
      <w:r w:rsidRPr="002F6642">
        <w:rPr>
          <w:spacing w:val="-10"/>
        </w:rPr>
        <w:t xml:space="preserve"> </w:t>
      </w:r>
      <w:r w:rsidRPr="002F6642">
        <w:t>onda</w:t>
      </w:r>
      <w:r w:rsidRPr="002F6642">
        <w:rPr>
          <w:spacing w:val="-9"/>
        </w:rPr>
        <w:t xml:space="preserve"> </w:t>
      </w:r>
      <w:r w:rsidRPr="002F6642">
        <w:t>(</w:t>
      </w:r>
      <w:r w:rsidRPr="002F6642">
        <w:rPr>
          <w:rFonts w:ascii="Calibri" w:hAnsi="Calibri" w:cs="Calibri"/>
          <w:i/>
          <w:iCs/>
        </w:rPr>
        <w:t>λ</w:t>
      </w:r>
      <w:r w:rsidRPr="002F6642">
        <w:t>)</w:t>
      </w:r>
      <w:r w:rsidRPr="002F6642">
        <w:rPr>
          <w:spacing w:val="-9"/>
        </w:rPr>
        <w:t xml:space="preserve"> </w:t>
      </w:r>
      <w:r w:rsidRPr="002F6642">
        <w:t>a</w:t>
      </w:r>
      <w:r w:rsidRPr="002F6642">
        <w:rPr>
          <w:spacing w:val="-10"/>
        </w:rPr>
        <w:t xml:space="preserve"> </w:t>
      </w:r>
      <w:r w:rsidRPr="002F6642">
        <w:rPr>
          <w:spacing w:val="-3"/>
        </w:rPr>
        <w:t>través</w:t>
      </w:r>
      <w:r w:rsidRPr="002F6642">
        <w:rPr>
          <w:spacing w:val="-9"/>
        </w:rPr>
        <w:t xml:space="preserve"> </w:t>
      </w:r>
      <w:r w:rsidRPr="002F6642">
        <w:t>de</w:t>
      </w:r>
      <w:r w:rsidRPr="002F6642">
        <w:rPr>
          <w:spacing w:val="-9"/>
        </w:rPr>
        <w:t xml:space="preserve"> </w:t>
      </w:r>
      <w:r w:rsidRPr="002F6642">
        <w:t>la</w:t>
      </w:r>
      <w:r w:rsidRPr="002F6642">
        <w:rPr>
          <w:spacing w:val="-10"/>
        </w:rPr>
        <w:t xml:space="preserve"> </w:t>
      </w:r>
      <w:r w:rsidRPr="002F6642">
        <w:rPr>
          <w:spacing w:val="-1"/>
        </w:rPr>
        <w:t>constante</w:t>
      </w:r>
      <w:r w:rsidRPr="002F6642">
        <w:rPr>
          <w:spacing w:val="-9"/>
        </w:rPr>
        <w:t xml:space="preserve"> </w:t>
      </w:r>
      <w:r w:rsidRPr="002F6642">
        <w:t>de</w:t>
      </w:r>
      <w:r w:rsidRPr="002F6642">
        <w:rPr>
          <w:spacing w:val="-9"/>
        </w:rPr>
        <w:t xml:space="preserve"> </w:t>
      </w:r>
      <w:r w:rsidRPr="002F6642">
        <w:rPr>
          <w:spacing w:val="-2"/>
        </w:rPr>
        <w:t>Planck</w:t>
      </w:r>
      <w:r w:rsidRPr="002F6642">
        <w:rPr>
          <w:spacing w:val="-10"/>
        </w:rPr>
        <w:t xml:space="preserve"> </w:t>
      </w:r>
      <w:r w:rsidRPr="002F6642">
        <w:t>(</w:t>
      </w:r>
      <w:r w:rsidRPr="002F6642">
        <w:rPr>
          <w:rFonts w:cs="Arial"/>
          <w:i/>
          <w:iCs/>
        </w:rPr>
        <w:t>h</w:t>
      </w:r>
      <w:r w:rsidRPr="002F6642">
        <w:t>),</w:t>
      </w:r>
      <w:r w:rsidRPr="002F6642">
        <w:rPr>
          <w:spacing w:val="23"/>
          <w:w w:val="99"/>
        </w:rPr>
        <w:t xml:space="preserve"> </w:t>
      </w:r>
      <w:r w:rsidRPr="002F6642">
        <w:rPr>
          <w:spacing w:val="2"/>
        </w:rPr>
        <w:t>por</w:t>
      </w:r>
      <w:r w:rsidRPr="002F6642">
        <w:rPr>
          <w:spacing w:val="-7"/>
        </w:rPr>
        <w:t xml:space="preserve"> </w:t>
      </w:r>
      <w:r w:rsidRPr="002F6642">
        <w:t>medio</w:t>
      </w:r>
      <w:r w:rsidRPr="002F6642">
        <w:rPr>
          <w:spacing w:val="-7"/>
        </w:rPr>
        <w:t xml:space="preserve"> </w:t>
      </w:r>
      <w:r w:rsidRPr="002F6642">
        <w:t>de</w:t>
      </w:r>
      <w:r w:rsidRPr="002F6642">
        <w:rPr>
          <w:spacing w:val="-8"/>
        </w:rPr>
        <w:t xml:space="preserve"> </w:t>
      </w:r>
      <w:r w:rsidRPr="002F6642">
        <w:t>la</w:t>
      </w:r>
      <w:r w:rsidRPr="002F6642">
        <w:rPr>
          <w:spacing w:val="-6"/>
        </w:rPr>
        <w:t xml:space="preserve"> </w:t>
      </w:r>
      <w:r w:rsidRPr="002F6642">
        <w:rPr>
          <w:spacing w:val="-1"/>
        </w:rPr>
        <w:t>siguiente</w:t>
      </w:r>
      <w:r w:rsidRPr="002F6642">
        <w:rPr>
          <w:spacing w:val="-7"/>
        </w:rPr>
        <w:t xml:space="preserve"> </w:t>
      </w:r>
      <w:r w:rsidRPr="002F6642">
        <w:t>ecuación:</w:t>
      </w:r>
    </w:p>
    <w:p w:rsidR="00F96EA2" w:rsidRPr="00F96EA2" w:rsidRDefault="00F96EA2" w:rsidP="00C13DAA">
      <w:pPr>
        <w:pStyle w:val="Textoindependiente"/>
        <w:kinsoku w:val="0"/>
        <w:overflowPunct w:val="0"/>
        <w:spacing w:line="254" w:lineRule="auto"/>
        <w:ind w:left="119" w:right="113" w:firstLine="352"/>
        <w:jc w:val="both"/>
        <w:rPr>
          <w:sz w:val="13"/>
          <w:szCs w:val="13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48"/>
      </w:tblGrid>
      <w:tr w:rsidR="00C13DAA" w:rsidRPr="000B69A2" w:rsidTr="00C13DAA">
        <w:trPr>
          <w:jc w:val="center"/>
        </w:trPr>
        <w:tc>
          <w:tcPr>
            <w:tcW w:w="4673" w:type="dxa"/>
          </w:tcPr>
          <w:p w:rsidR="00C13DAA" w:rsidRPr="001A3C8C" w:rsidRDefault="007E6EC2" w:rsidP="00C13DAA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λ=</m:t>
                </m:r>
                <m:f>
                  <m:fPr>
                    <m:ctrlPr>
                      <w:rPr>
                        <w:rFonts w:ascii="Cambria Math" w:hAnsi="Cambria Math" w:cs="Arial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</w:rPr>
                      <m:t>h</m:t>
                    </m:r>
                  </m:num>
                  <m:den>
                    <m:r>
                      <w:rPr>
                        <w:rFonts w:ascii="Cambria Math" w:hAnsi="Cambria Math" w:cs="Arial"/>
                      </w:rPr>
                      <m:t>p</m:t>
                    </m:r>
                  </m:den>
                </m:f>
              </m:oMath>
            </m:oMathPara>
          </w:p>
        </w:tc>
        <w:tc>
          <w:tcPr>
            <w:tcW w:w="723" w:type="dxa"/>
          </w:tcPr>
          <w:p w:rsidR="00C13DAA" w:rsidRPr="007E6EC2" w:rsidRDefault="00C13DAA" w:rsidP="00C13DA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sz w:val="22"/>
                <w:szCs w:val="22"/>
              </w:rPr>
            </w:pP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</w:t>
            </w:r>
            <w:r w:rsidR="007E6EC2"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2.</w:t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7E6EC2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10</w:t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C13DAA" w:rsidRDefault="00C13DAA" w:rsidP="007E6EC2">
      <w:pPr>
        <w:pStyle w:val="Textoindependiente"/>
        <w:kinsoku w:val="0"/>
        <w:overflowPunct w:val="0"/>
        <w:spacing w:line="254" w:lineRule="auto"/>
        <w:ind w:left="119" w:right="113" w:firstLine="352"/>
        <w:jc w:val="both"/>
      </w:pPr>
      <w:r>
        <w:t>En</w:t>
      </w:r>
      <w:r w:rsidRPr="006274D7">
        <w:rPr>
          <w:spacing w:val="37"/>
        </w:rPr>
        <w:t xml:space="preserve"> </w:t>
      </w:r>
      <w:r w:rsidRPr="006274D7">
        <w:t>un</w:t>
      </w:r>
      <w:r w:rsidRPr="006274D7">
        <w:rPr>
          <w:spacing w:val="36"/>
        </w:rPr>
        <w:t xml:space="preserve"> </w:t>
      </w:r>
      <w:r w:rsidRPr="006274D7">
        <w:t>microscopio</w:t>
      </w:r>
      <w:r w:rsidRPr="006274D7">
        <w:rPr>
          <w:spacing w:val="37"/>
        </w:rPr>
        <w:t xml:space="preserve"> </w:t>
      </w:r>
      <w:r w:rsidRPr="006274D7">
        <w:t>electrónico</w:t>
      </w:r>
      <w:r w:rsidRPr="006274D7">
        <w:rPr>
          <w:spacing w:val="37"/>
        </w:rPr>
        <w:t xml:space="preserve"> </w:t>
      </w:r>
      <w:r w:rsidRPr="006274D7">
        <w:t>los</w:t>
      </w:r>
      <w:r w:rsidRPr="006274D7">
        <w:rPr>
          <w:spacing w:val="37"/>
        </w:rPr>
        <w:t xml:space="preserve"> </w:t>
      </w:r>
      <w:r w:rsidRPr="006274D7">
        <w:t>electrones</w:t>
      </w:r>
      <w:r w:rsidRPr="006274D7">
        <w:rPr>
          <w:spacing w:val="37"/>
        </w:rPr>
        <w:t xml:space="preserve"> </w:t>
      </w:r>
      <w:r w:rsidRPr="006274D7">
        <w:t>son</w:t>
      </w:r>
      <w:r w:rsidRPr="006274D7">
        <w:rPr>
          <w:spacing w:val="36"/>
        </w:rPr>
        <w:t xml:space="preserve"> </w:t>
      </w:r>
      <w:r w:rsidRPr="006274D7">
        <w:t>acelerados</w:t>
      </w:r>
      <w:r w:rsidRPr="006274D7">
        <w:rPr>
          <w:spacing w:val="36"/>
        </w:rPr>
        <w:t xml:space="preserve"> </w:t>
      </w:r>
      <w:r w:rsidRPr="006274D7">
        <w:t>a</w:t>
      </w:r>
      <w:r w:rsidRPr="006274D7">
        <w:rPr>
          <w:spacing w:val="37"/>
        </w:rPr>
        <w:t xml:space="preserve"> </w:t>
      </w:r>
      <w:r w:rsidRPr="006274D7">
        <w:rPr>
          <w:spacing w:val="-3"/>
        </w:rPr>
        <w:t>través</w:t>
      </w:r>
      <w:r w:rsidRPr="006274D7">
        <w:rPr>
          <w:spacing w:val="36"/>
        </w:rPr>
        <w:t xml:space="preserve"> </w:t>
      </w:r>
      <w:r w:rsidRPr="006274D7">
        <w:t>de</w:t>
      </w:r>
      <w:r w:rsidRPr="006274D7">
        <w:rPr>
          <w:spacing w:val="37"/>
        </w:rPr>
        <w:t xml:space="preserve"> </w:t>
      </w:r>
      <w:r w:rsidRPr="006274D7">
        <w:t>una</w:t>
      </w:r>
      <w:r w:rsidRPr="006274D7">
        <w:rPr>
          <w:spacing w:val="37"/>
        </w:rPr>
        <w:t xml:space="preserve"> </w:t>
      </w:r>
      <w:r w:rsidRPr="006274D7">
        <w:t>diferencia</w:t>
      </w:r>
      <w:r w:rsidRPr="006274D7">
        <w:rPr>
          <w:spacing w:val="37"/>
        </w:rPr>
        <w:t xml:space="preserve"> </w:t>
      </w:r>
      <w:r w:rsidRPr="006274D7">
        <w:t>de</w:t>
      </w:r>
      <w:r w:rsidRPr="006274D7">
        <w:rPr>
          <w:spacing w:val="24"/>
          <w:w w:val="99"/>
        </w:rPr>
        <w:t xml:space="preserve"> </w:t>
      </w:r>
      <w:r w:rsidRPr="006274D7">
        <w:t>potencial</w:t>
      </w:r>
      <w:r w:rsidRPr="006274D7">
        <w:rPr>
          <w:spacing w:val="12"/>
        </w:rPr>
        <w:t xml:space="preserve"> </w:t>
      </w:r>
      <w:r w:rsidRPr="006274D7">
        <w:t>(</w:t>
      </w:r>
      <w:r w:rsidRPr="006274D7">
        <w:rPr>
          <w:rFonts w:cs="Arial"/>
          <w:i/>
          <w:iCs/>
        </w:rPr>
        <w:t>V</w:t>
      </w:r>
      <w:r w:rsidRPr="006274D7">
        <w:rPr>
          <w:rFonts w:cs="Arial"/>
          <w:i/>
          <w:iCs/>
          <w:spacing w:val="-19"/>
        </w:rPr>
        <w:t xml:space="preserve"> </w:t>
      </w:r>
      <w:r w:rsidRPr="006274D7">
        <w:t>)</w:t>
      </w:r>
      <w:r w:rsidRPr="006274D7">
        <w:rPr>
          <w:spacing w:val="12"/>
        </w:rPr>
        <w:t xml:space="preserve"> </w:t>
      </w:r>
      <w:r w:rsidRPr="006274D7">
        <w:t>lo</w:t>
      </w:r>
      <w:r w:rsidRPr="006274D7">
        <w:rPr>
          <w:spacing w:val="13"/>
        </w:rPr>
        <w:t xml:space="preserve"> </w:t>
      </w:r>
      <w:r w:rsidRPr="006274D7">
        <w:t>que</w:t>
      </w:r>
      <w:r w:rsidRPr="006274D7">
        <w:rPr>
          <w:spacing w:val="13"/>
        </w:rPr>
        <w:t xml:space="preserve"> </w:t>
      </w:r>
      <w:r w:rsidRPr="006274D7">
        <w:t>les</w:t>
      </w:r>
      <w:r w:rsidRPr="006274D7">
        <w:rPr>
          <w:spacing w:val="13"/>
        </w:rPr>
        <w:t xml:space="preserve"> </w:t>
      </w:r>
      <w:r w:rsidRPr="006274D7">
        <w:t>otorga</w:t>
      </w:r>
      <w:r w:rsidRPr="006274D7">
        <w:rPr>
          <w:spacing w:val="13"/>
        </w:rPr>
        <w:t xml:space="preserve"> </w:t>
      </w:r>
      <w:r w:rsidRPr="006274D7">
        <w:t>una</w:t>
      </w:r>
      <w:r w:rsidRPr="006274D7">
        <w:rPr>
          <w:spacing w:val="13"/>
        </w:rPr>
        <w:t xml:space="preserve"> </w:t>
      </w:r>
      <w:r w:rsidRPr="006274D7">
        <w:t>energía</w:t>
      </w:r>
      <w:r w:rsidRPr="006274D7">
        <w:rPr>
          <w:spacing w:val="12"/>
        </w:rPr>
        <w:t xml:space="preserve"> </w:t>
      </w:r>
      <w:r w:rsidRPr="006274D7">
        <w:t>cinética</w:t>
      </w:r>
      <w:r w:rsidRPr="006274D7">
        <w:rPr>
          <w:spacing w:val="13"/>
        </w:rPr>
        <w:t xml:space="preserve"> </w:t>
      </w:r>
      <w:r w:rsidRPr="006274D7">
        <w:t>(</w:t>
      </w:r>
      <w:r w:rsidRPr="006274D7">
        <w:rPr>
          <w:rFonts w:cs="Arial"/>
          <w:i/>
          <w:iCs/>
        </w:rPr>
        <w:t>eV</w:t>
      </w:r>
      <w:r w:rsidRPr="006274D7">
        <w:rPr>
          <w:rFonts w:cs="Arial"/>
          <w:i/>
          <w:iCs/>
          <w:spacing w:val="-19"/>
        </w:rPr>
        <w:t xml:space="preserve"> </w:t>
      </w:r>
      <w:r w:rsidRPr="006274D7">
        <w:t>).</w:t>
      </w:r>
      <w:r w:rsidRPr="006274D7">
        <w:rPr>
          <w:spacing w:val="12"/>
        </w:rPr>
        <w:t xml:space="preserve"> </w:t>
      </w:r>
      <w:r w:rsidRPr="006274D7">
        <w:t>Esa</w:t>
      </w:r>
      <w:r w:rsidRPr="006274D7">
        <w:rPr>
          <w:spacing w:val="13"/>
        </w:rPr>
        <w:t xml:space="preserve"> </w:t>
      </w:r>
      <w:r w:rsidRPr="006274D7">
        <w:t>energía</w:t>
      </w:r>
      <w:r w:rsidRPr="006274D7">
        <w:rPr>
          <w:spacing w:val="13"/>
        </w:rPr>
        <w:t xml:space="preserve"> </w:t>
      </w:r>
      <w:r w:rsidRPr="006274D7">
        <w:t>potencial</w:t>
      </w:r>
      <w:r w:rsidRPr="006274D7">
        <w:rPr>
          <w:spacing w:val="13"/>
        </w:rPr>
        <w:t xml:space="preserve"> </w:t>
      </w:r>
      <w:r w:rsidRPr="006274D7">
        <w:rPr>
          <w:spacing w:val="1"/>
        </w:rPr>
        <w:t>debe</w:t>
      </w:r>
      <w:r w:rsidRPr="006274D7">
        <w:rPr>
          <w:spacing w:val="13"/>
        </w:rPr>
        <w:t xml:space="preserve"> </w:t>
      </w:r>
      <w:r w:rsidRPr="006274D7">
        <w:t>ser</w:t>
      </w:r>
      <w:r w:rsidRPr="006274D7">
        <w:rPr>
          <w:spacing w:val="13"/>
        </w:rPr>
        <w:t xml:space="preserve"> </w:t>
      </w:r>
      <w:r w:rsidRPr="006274D7">
        <w:t>igual</w:t>
      </w:r>
      <w:r w:rsidRPr="006274D7">
        <w:rPr>
          <w:spacing w:val="28"/>
          <w:w w:val="99"/>
        </w:rPr>
        <w:t xml:space="preserve"> </w:t>
      </w:r>
      <w:r w:rsidRPr="006274D7">
        <w:t>a</w:t>
      </w:r>
      <w:r w:rsidRPr="006274D7">
        <w:rPr>
          <w:spacing w:val="-7"/>
        </w:rPr>
        <w:t xml:space="preserve"> </w:t>
      </w:r>
      <w:r w:rsidRPr="006274D7">
        <w:t>su</w:t>
      </w:r>
      <w:r w:rsidRPr="006274D7">
        <w:rPr>
          <w:spacing w:val="-6"/>
        </w:rPr>
        <w:t xml:space="preserve"> </w:t>
      </w:r>
      <w:r w:rsidRPr="006274D7">
        <w:t>energía</w:t>
      </w:r>
      <w:r w:rsidRPr="006274D7">
        <w:rPr>
          <w:spacing w:val="-5"/>
        </w:rPr>
        <w:t xml:space="preserve"> </w:t>
      </w:r>
      <w:r w:rsidRPr="006274D7">
        <w:t>cinética,</w:t>
      </w:r>
      <w:r w:rsidRPr="006274D7">
        <w:rPr>
          <w:spacing w:val="-6"/>
        </w:rPr>
        <w:t xml:space="preserve"> </w:t>
      </w:r>
      <w:r w:rsidRPr="006274D7">
        <w:t>esto</w:t>
      </w:r>
      <w:r w:rsidRPr="006274D7">
        <w:rPr>
          <w:spacing w:val="-5"/>
        </w:rPr>
        <w:t xml:space="preserve"> </w:t>
      </w:r>
      <w:r w:rsidRPr="006274D7">
        <w:t>es:</w:t>
      </w:r>
    </w:p>
    <w:p w:rsidR="00F96EA2" w:rsidRPr="00F96EA2" w:rsidRDefault="00F96EA2" w:rsidP="007E6EC2">
      <w:pPr>
        <w:pStyle w:val="Textoindependiente"/>
        <w:kinsoku w:val="0"/>
        <w:overflowPunct w:val="0"/>
        <w:spacing w:line="254" w:lineRule="auto"/>
        <w:ind w:left="119" w:right="113" w:firstLine="352"/>
        <w:jc w:val="both"/>
        <w:rPr>
          <w:sz w:val="13"/>
          <w:szCs w:val="13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48"/>
      </w:tblGrid>
      <w:tr w:rsidR="007E6EC2" w:rsidRPr="007E6EC2" w:rsidTr="00C13DAA">
        <w:trPr>
          <w:jc w:val="center"/>
        </w:trPr>
        <w:tc>
          <w:tcPr>
            <w:tcW w:w="4673" w:type="dxa"/>
          </w:tcPr>
          <w:p w:rsidR="00C13DAA" w:rsidRPr="001A3C8C" w:rsidRDefault="007E6EC2" w:rsidP="00C13DAA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eV=</m:t>
                </m:r>
                <m:f>
                  <m:fPr>
                    <m:ctrlPr>
                      <w:rPr>
                        <w:rFonts w:ascii="Cambria Math" w:hAnsi="Cambria Math" w:cs="Arial"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Arial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Arial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 w:cs="Arial"/>
                          </w:rPr>
                          <m:t>0</m:t>
                        </m:r>
                      </m:sub>
                    </m:sSub>
                    <m:sSup>
                      <m:sSupPr>
                        <m:ctrlPr>
                          <w:rPr>
                            <w:rFonts w:ascii="Cambria Math" w:hAnsi="Cambria Math" w:cs="Arial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Arial"/>
                          </w:rPr>
                          <m:t>v</m:t>
                        </m:r>
                      </m:e>
                      <m:sup>
                        <m:r>
                          <w:rPr>
                            <w:rFonts w:ascii="Cambria Math" w:hAnsi="Cambria Math" w:cs="Arial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Arial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723" w:type="dxa"/>
          </w:tcPr>
          <w:p w:rsidR="00C13DAA" w:rsidRPr="007E6EC2" w:rsidRDefault="00C13DAA" w:rsidP="00C13DA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</w:pP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</w:t>
            </w:r>
            <w:r w:rsidR="007E6EC2"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2.</w:t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7E6EC2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11</w:t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C13DAA" w:rsidRDefault="00C13DAA" w:rsidP="007E6EC2">
      <w:pPr>
        <w:pStyle w:val="Textoindependiente"/>
        <w:kinsoku w:val="0"/>
        <w:overflowPunct w:val="0"/>
        <w:spacing w:before="17"/>
        <w:ind w:left="119" w:right="113" w:firstLine="352"/>
      </w:pPr>
      <w:r w:rsidRPr="007E6EC2">
        <w:t xml:space="preserve">El  </w:t>
      </w:r>
      <w:r w:rsidRPr="007E6EC2">
        <w:rPr>
          <w:spacing w:val="-1"/>
        </w:rPr>
        <w:t>momento</w:t>
      </w:r>
      <w:r w:rsidRPr="007E6EC2">
        <w:rPr>
          <w:spacing w:val="45"/>
        </w:rPr>
        <w:t xml:space="preserve"> </w:t>
      </w:r>
      <w:r w:rsidRPr="007E6EC2">
        <w:t>(</w:t>
      </w:r>
      <w:r w:rsidRPr="007E6EC2">
        <w:rPr>
          <w:rFonts w:cs="Arial"/>
          <w:i/>
          <w:iCs/>
        </w:rPr>
        <w:t>p</w:t>
      </w:r>
      <w:r w:rsidRPr="007E6EC2">
        <w:t>)</w:t>
      </w:r>
      <w:r w:rsidRPr="007E6EC2">
        <w:rPr>
          <w:spacing w:val="45"/>
        </w:rPr>
        <w:t xml:space="preserve"> </w:t>
      </w:r>
      <w:r w:rsidRPr="007E6EC2">
        <w:t>es</w:t>
      </w:r>
      <w:r w:rsidRPr="007E6EC2">
        <w:rPr>
          <w:spacing w:val="45"/>
        </w:rPr>
        <w:t xml:space="preserve"> </w:t>
      </w:r>
      <w:r w:rsidRPr="007E6EC2">
        <w:t>igual</w:t>
      </w:r>
      <w:r w:rsidRPr="007E6EC2">
        <w:rPr>
          <w:spacing w:val="45"/>
        </w:rPr>
        <w:t xml:space="preserve"> </w:t>
      </w:r>
      <w:r w:rsidRPr="007E6EC2">
        <w:t>a</w:t>
      </w:r>
      <w:r w:rsidRPr="007E6EC2">
        <w:rPr>
          <w:spacing w:val="45"/>
        </w:rPr>
        <w:t xml:space="preserve"> </w:t>
      </w:r>
      <w:r w:rsidRPr="007E6EC2">
        <w:t>la</w:t>
      </w:r>
      <w:r w:rsidRPr="007E6EC2">
        <w:rPr>
          <w:spacing w:val="45"/>
        </w:rPr>
        <w:t xml:space="preserve"> </w:t>
      </w:r>
      <w:r w:rsidRPr="007E6EC2">
        <w:t>masa</w:t>
      </w:r>
      <w:r w:rsidRPr="007E6EC2">
        <w:rPr>
          <w:spacing w:val="45"/>
        </w:rPr>
        <w:t xml:space="preserve"> </w:t>
      </w:r>
      <w:r w:rsidRPr="007E6EC2">
        <w:t>del</w:t>
      </w:r>
      <w:r w:rsidRPr="007E6EC2">
        <w:rPr>
          <w:spacing w:val="44"/>
        </w:rPr>
        <w:t xml:space="preserve"> </w:t>
      </w:r>
      <w:r w:rsidRPr="007E6EC2">
        <w:t>electrón</w:t>
      </w:r>
      <w:r w:rsidRPr="007E6EC2">
        <w:rPr>
          <w:spacing w:val="45"/>
        </w:rPr>
        <w:t xml:space="preserve"> </w:t>
      </w:r>
      <w:r w:rsidRPr="007E6EC2">
        <w:rPr>
          <w:spacing w:val="2"/>
        </w:rPr>
        <w:t>(</w:t>
      </w:r>
      <w:r w:rsidRPr="007E6EC2">
        <w:rPr>
          <w:rFonts w:cs="Arial"/>
          <w:i/>
          <w:iCs/>
          <w:spacing w:val="1"/>
        </w:rPr>
        <w:t>m</w:t>
      </w:r>
      <w:r w:rsidRPr="007E6EC2">
        <w:rPr>
          <w:rFonts w:cs="LM Roman 8"/>
          <w:spacing w:val="2"/>
          <w:position w:val="-4"/>
          <w:sz w:val="16"/>
          <w:szCs w:val="16"/>
        </w:rPr>
        <w:t>0</w:t>
      </w:r>
      <w:r w:rsidRPr="007E6EC2">
        <w:rPr>
          <w:spacing w:val="2"/>
        </w:rPr>
        <w:t>)</w:t>
      </w:r>
      <w:r w:rsidRPr="007E6EC2">
        <w:rPr>
          <w:spacing w:val="46"/>
        </w:rPr>
        <w:t xml:space="preserve"> </w:t>
      </w:r>
      <w:r w:rsidRPr="007E6EC2">
        <w:rPr>
          <w:spacing w:val="-1"/>
        </w:rPr>
        <w:t>multiplicada</w:t>
      </w:r>
      <w:r w:rsidRPr="007E6EC2">
        <w:rPr>
          <w:spacing w:val="45"/>
        </w:rPr>
        <w:t xml:space="preserve"> </w:t>
      </w:r>
      <w:r w:rsidRPr="007E6EC2">
        <w:rPr>
          <w:spacing w:val="2"/>
        </w:rPr>
        <w:t>por</w:t>
      </w:r>
      <w:r w:rsidRPr="007E6EC2">
        <w:rPr>
          <w:spacing w:val="45"/>
        </w:rPr>
        <w:t xml:space="preserve"> </w:t>
      </w:r>
      <w:r w:rsidRPr="007E6EC2">
        <w:t>la</w:t>
      </w:r>
      <w:r w:rsidRPr="007E6EC2">
        <w:rPr>
          <w:spacing w:val="45"/>
        </w:rPr>
        <w:t xml:space="preserve"> </w:t>
      </w:r>
      <w:r w:rsidRPr="007E6EC2">
        <w:rPr>
          <w:spacing w:val="-1"/>
        </w:rPr>
        <w:t>velocidad</w:t>
      </w:r>
      <w:r w:rsidRPr="007E6EC2">
        <w:rPr>
          <w:spacing w:val="44"/>
        </w:rPr>
        <w:t xml:space="preserve"> </w:t>
      </w:r>
      <w:r w:rsidRPr="007E6EC2">
        <w:rPr>
          <w:spacing w:val="2"/>
        </w:rPr>
        <w:t>(</w:t>
      </w:r>
      <w:r w:rsidRPr="007E6EC2">
        <w:rPr>
          <w:rFonts w:cs="Arial"/>
          <w:i/>
          <w:iCs/>
          <w:spacing w:val="2"/>
        </w:rPr>
        <w:t>v</w:t>
      </w:r>
      <w:r w:rsidRPr="007E6EC2">
        <w:rPr>
          <w:spacing w:val="2"/>
        </w:rPr>
        <w:t>),</w:t>
      </w:r>
      <w:r w:rsidRPr="007E6EC2">
        <w:rPr>
          <w:spacing w:val="30"/>
          <w:w w:val="99"/>
        </w:rPr>
        <w:t xml:space="preserve"> </w:t>
      </w:r>
      <w:r w:rsidRPr="007E6EC2">
        <w:t>despejando</w:t>
      </w:r>
      <w:r w:rsidRPr="007E6EC2">
        <w:rPr>
          <w:spacing w:val="-9"/>
        </w:rPr>
        <w:t xml:space="preserve"> </w:t>
      </w:r>
      <w:r w:rsidRPr="007E6EC2">
        <w:t>la</w:t>
      </w:r>
      <w:r w:rsidRPr="007E6EC2">
        <w:rPr>
          <w:spacing w:val="-8"/>
        </w:rPr>
        <w:t xml:space="preserve"> </w:t>
      </w:r>
      <w:r w:rsidRPr="007E6EC2">
        <w:rPr>
          <w:spacing w:val="-1"/>
        </w:rPr>
        <w:t>velocidad</w:t>
      </w:r>
      <w:r w:rsidRPr="007E6EC2">
        <w:rPr>
          <w:spacing w:val="-8"/>
        </w:rPr>
        <w:t xml:space="preserve"> </w:t>
      </w:r>
      <w:r w:rsidRPr="007E6EC2">
        <w:t>de</w:t>
      </w:r>
      <w:r w:rsidRPr="007E6EC2">
        <w:rPr>
          <w:spacing w:val="-9"/>
        </w:rPr>
        <w:t xml:space="preserve"> </w:t>
      </w:r>
      <w:r w:rsidRPr="007E6EC2">
        <w:t>la</w:t>
      </w:r>
      <w:r w:rsidRPr="007E6EC2">
        <w:rPr>
          <w:spacing w:val="-7"/>
        </w:rPr>
        <w:t xml:space="preserve"> </w:t>
      </w:r>
      <w:r w:rsidRPr="007E6EC2">
        <w:t>ecuación</w:t>
      </w:r>
      <w:r w:rsidRPr="007E6EC2">
        <w:rPr>
          <w:spacing w:val="-9"/>
        </w:rPr>
        <w:t xml:space="preserve"> </w:t>
      </w:r>
      <w:r w:rsidRPr="007E6EC2">
        <w:rPr>
          <w:spacing w:val="-1"/>
        </w:rPr>
        <w:t>anterior</w:t>
      </w:r>
      <w:r w:rsidRPr="007E6EC2">
        <w:rPr>
          <w:spacing w:val="-8"/>
        </w:rPr>
        <w:t xml:space="preserve"> </w:t>
      </w:r>
      <w:r w:rsidRPr="007E6EC2">
        <w:t>tenemos:</w:t>
      </w:r>
    </w:p>
    <w:p w:rsidR="007E6EC2" w:rsidRPr="007E6EC2" w:rsidRDefault="007E6EC2" w:rsidP="007E6EC2">
      <w:pPr>
        <w:pStyle w:val="Textoindependiente"/>
        <w:kinsoku w:val="0"/>
        <w:overflowPunct w:val="0"/>
        <w:spacing w:before="17"/>
        <w:ind w:left="119" w:right="113" w:firstLine="352"/>
        <w:rPr>
          <w:sz w:val="13"/>
          <w:szCs w:val="13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48"/>
      </w:tblGrid>
      <w:tr w:rsidR="007E6EC2" w:rsidRPr="007E6EC2" w:rsidTr="00C13DAA">
        <w:trPr>
          <w:jc w:val="center"/>
        </w:trPr>
        <w:tc>
          <w:tcPr>
            <w:tcW w:w="4673" w:type="dxa"/>
          </w:tcPr>
          <w:p w:rsidR="00C13DAA" w:rsidRPr="001A3C8C" w:rsidRDefault="007E6EC2" w:rsidP="00C13DAA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p=</m:t>
                </m:r>
                <m:sSub>
                  <m:sSubPr>
                    <m:ctrlPr>
                      <w:rPr>
                        <w:rFonts w:ascii="Cambria Math" w:hAnsi="Cambria Math" w:cs="Arial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 w:cs="Arial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Arial"/>
                  </w:rPr>
                  <m:t>v=</m:t>
                </m:r>
                <m:rad>
                  <m:radPr>
                    <m:degHide m:val="1"/>
                    <m:ctrlPr>
                      <w:rPr>
                        <w:rFonts w:ascii="Cambria Math" w:hAnsi="Cambria Math" w:cs="Arial"/>
                        <w:i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Arial"/>
                      </w:rPr>
                      <m:t>2</m:t>
                    </m:r>
                    <m:sSub>
                      <m:sSubPr>
                        <m:ctrlPr>
                          <w:rPr>
                            <w:rFonts w:ascii="Cambria Math" w:hAnsi="Cambria Math" w:cs="Arial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Arial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 w:cs="Arial"/>
                          </w:rPr>
                          <m:t>0</m:t>
                        </m:r>
                      </m:sub>
                    </m:sSub>
                    <m:r>
                      <w:rPr>
                        <w:rFonts w:ascii="Cambria Math" w:hAnsi="Cambria Math" w:cs="Arial"/>
                      </w:rPr>
                      <m:t>eV</m:t>
                    </m:r>
                  </m:e>
                </m:rad>
              </m:oMath>
            </m:oMathPara>
          </w:p>
        </w:tc>
        <w:tc>
          <w:tcPr>
            <w:tcW w:w="723" w:type="dxa"/>
          </w:tcPr>
          <w:p w:rsidR="00C13DAA" w:rsidRPr="007E6EC2" w:rsidRDefault="00C13DAA" w:rsidP="00C13DA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</w:pP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</w:t>
            </w:r>
            <w:r w:rsidR="007E6EC2"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2.</w:t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7E6EC2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12</w:t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7E6EC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C13DAA" w:rsidRDefault="00C13DAA" w:rsidP="00C13DAA">
      <w:pPr>
        <w:pStyle w:val="Textoindependiente"/>
        <w:kinsoku w:val="0"/>
        <w:overflowPunct w:val="0"/>
        <w:spacing w:before="21" w:line="254" w:lineRule="auto"/>
        <w:ind w:right="115"/>
      </w:pPr>
      <w:r>
        <w:rPr>
          <w:spacing w:val="-1"/>
        </w:rPr>
        <w:t>Mediante</w:t>
      </w:r>
      <w:r>
        <w:rPr>
          <w:spacing w:val="10"/>
        </w:rPr>
        <w:t xml:space="preserve"> </w:t>
      </w:r>
      <w:r>
        <w:t>estas</w:t>
      </w:r>
      <w:r>
        <w:rPr>
          <w:spacing w:val="10"/>
        </w:rPr>
        <w:t xml:space="preserve"> </w:t>
      </w:r>
      <w:r>
        <w:t>tres</w:t>
      </w:r>
      <w:r>
        <w:rPr>
          <w:spacing w:val="10"/>
        </w:rPr>
        <w:t xml:space="preserve"> </w:t>
      </w:r>
      <w:r>
        <w:t>ecuaciones</w:t>
      </w:r>
      <w:r>
        <w:rPr>
          <w:spacing w:val="10"/>
        </w:rPr>
        <w:t xml:space="preserve"> </w:t>
      </w:r>
      <w:r>
        <w:t>es</w:t>
      </w:r>
      <w:r>
        <w:rPr>
          <w:spacing w:val="10"/>
        </w:rPr>
        <w:t xml:space="preserve"> </w:t>
      </w:r>
      <w:r>
        <w:t>posible</w:t>
      </w:r>
      <w:r>
        <w:rPr>
          <w:spacing w:val="10"/>
        </w:rPr>
        <w:t xml:space="preserve"> </w:t>
      </w:r>
      <w:r>
        <w:t>definir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relación</w:t>
      </w:r>
      <w:r>
        <w:rPr>
          <w:spacing w:val="9"/>
        </w:rPr>
        <w:t xml:space="preserve"> </w:t>
      </w:r>
      <w:r>
        <w:rPr>
          <w:spacing w:val="-2"/>
        </w:rPr>
        <w:t>entre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longitud</w:t>
      </w:r>
      <w:r>
        <w:rPr>
          <w:spacing w:val="11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onda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los</w:t>
      </w:r>
      <w:r>
        <w:rPr>
          <w:spacing w:val="21"/>
          <w:w w:val="99"/>
        </w:rPr>
        <w:t xml:space="preserve"> </w:t>
      </w:r>
      <w:r>
        <w:t>electrones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rPr>
          <w:spacing w:val="-1"/>
        </w:rPr>
        <w:t>voltaje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1"/>
        </w:rPr>
        <w:t>aceleración</w:t>
      </w:r>
      <w:r>
        <w:rPr>
          <w:spacing w:val="-8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microscopio</w:t>
      </w:r>
      <w:r>
        <w:rPr>
          <w:spacing w:val="-8"/>
        </w:rPr>
        <w:t xml:space="preserve"> </w:t>
      </w:r>
      <w:r>
        <w:t>electrónico:</w:t>
      </w:r>
    </w:p>
    <w:p w:rsidR="00F96EA2" w:rsidRPr="00F96EA2" w:rsidRDefault="00F96EA2" w:rsidP="00C13DAA">
      <w:pPr>
        <w:pStyle w:val="Textoindependiente"/>
        <w:kinsoku w:val="0"/>
        <w:overflowPunct w:val="0"/>
        <w:spacing w:before="21" w:line="254" w:lineRule="auto"/>
        <w:ind w:right="115"/>
        <w:rPr>
          <w:sz w:val="13"/>
          <w:szCs w:val="13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48"/>
      </w:tblGrid>
      <w:tr w:rsidR="00F96EA2" w:rsidRPr="00F96EA2" w:rsidTr="00C13DAA">
        <w:trPr>
          <w:jc w:val="center"/>
        </w:trPr>
        <w:tc>
          <w:tcPr>
            <w:tcW w:w="4673" w:type="dxa"/>
          </w:tcPr>
          <w:p w:rsidR="00C13DAA" w:rsidRPr="001A3C8C" w:rsidRDefault="00F96EA2" w:rsidP="00C13DAA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λ=</m:t>
                </m:r>
                <m:f>
                  <m:fPr>
                    <m:ctrlPr>
                      <w:rPr>
                        <w:rFonts w:ascii="Cambria Math" w:hAnsi="Cambria Math" w:cs="Arial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</w:rPr>
                      <m:t>h</m:t>
                    </m:r>
                  </m:num>
                  <m:den>
                    <m:rad>
                      <m:radPr>
                        <m:degHide m:val="1"/>
                        <m:ctrlPr>
                          <w:rPr>
                            <w:rFonts w:ascii="Cambria Math" w:hAnsi="Cambria Math" w:cs="Arial"/>
                            <w:i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Arial"/>
                          </w:rPr>
                          <m:t>2</m:t>
                        </m:r>
                        <m:sSub>
                          <m:sSubPr>
                            <m:ctrlPr>
                              <w:rPr>
                                <w:rFonts w:ascii="Cambria Math" w:hAnsi="Cambria Math" w:cs="Arial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Arial"/>
                              </w:rPr>
                              <m:t>m</m:t>
                            </m:r>
                          </m:e>
                          <m:sub>
                            <m:r>
                              <w:rPr>
                                <w:rFonts w:ascii="Cambria Math" w:hAnsi="Cambria Math" w:cs="Arial"/>
                              </w:rPr>
                              <m:t>0</m:t>
                            </m:r>
                          </m:sub>
                        </m:sSub>
                        <m:r>
                          <w:rPr>
                            <w:rFonts w:ascii="Cambria Math" w:hAnsi="Cambria Math" w:cs="Arial"/>
                          </w:rPr>
                          <m:t>eV</m:t>
                        </m:r>
                      </m:e>
                    </m:rad>
                  </m:den>
                </m:f>
              </m:oMath>
            </m:oMathPara>
          </w:p>
        </w:tc>
        <w:tc>
          <w:tcPr>
            <w:tcW w:w="723" w:type="dxa"/>
          </w:tcPr>
          <w:p w:rsidR="00C13DAA" w:rsidRPr="00F96EA2" w:rsidRDefault="00C13DAA" w:rsidP="00C13DAA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</w:pPr>
            <w:r w:rsidRPr="00F96EA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</w:t>
            </w:r>
            <w:r w:rsidR="00F96EA2" w:rsidRPr="00F96EA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2.</w:t>
            </w:r>
            <w:r w:rsidRPr="00F96EA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F96EA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F96EA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F96EA2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13</w:t>
            </w:r>
            <w:r w:rsidRPr="00F96EA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F96EA2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C13DAA" w:rsidRPr="00F96EA2" w:rsidRDefault="00C13DAA" w:rsidP="00C13DAA">
      <w:pPr>
        <w:pStyle w:val="Textoindependiente"/>
        <w:kinsoku w:val="0"/>
        <w:overflowPunct w:val="0"/>
        <w:spacing w:before="49" w:line="254" w:lineRule="auto"/>
        <w:ind w:right="115"/>
        <w:jc w:val="right"/>
      </w:pPr>
      <w:r w:rsidRPr="00F96EA2">
        <w:t xml:space="preserve">La </w:t>
      </w:r>
      <w:r w:rsidRPr="00F96EA2">
        <w:rPr>
          <w:spacing w:val="-1"/>
        </w:rPr>
        <w:t>relación</w:t>
      </w:r>
      <w:r w:rsidRPr="00F96EA2">
        <w:rPr>
          <w:spacing w:val="1"/>
        </w:rPr>
        <w:t xml:space="preserve"> </w:t>
      </w:r>
      <w:r w:rsidRPr="00F96EA2">
        <w:rPr>
          <w:spacing w:val="-2"/>
        </w:rPr>
        <w:t>inversa</w:t>
      </w:r>
      <w:r w:rsidRPr="00F96EA2">
        <w:rPr>
          <w:spacing w:val="1"/>
        </w:rPr>
        <w:t xml:space="preserve"> </w:t>
      </w:r>
      <w:r w:rsidRPr="00F96EA2">
        <w:rPr>
          <w:spacing w:val="-2"/>
        </w:rPr>
        <w:t>entre</w:t>
      </w:r>
      <w:r w:rsidRPr="00F96EA2">
        <w:rPr>
          <w:spacing w:val="1"/>
        </w:rPr>
        <w:t xml:space="preserve"> </w:t>
      </w:r>
      <w:r w:rsidRPr="00F96EA2">
        <w:t>la</w:t>
      </w:r>
      <w:r w:rsidRPr="00F96EA2">
        <w:rPr>
          <w:spacing w:val="1"/>
        </w:rPr>
        <w:t xml:space="preserve"> </w:t>
      </w:r>
      <w:r w:rsidRPr="00F96EA2">
        <w:t>longitud de</w:t>
      </w:r>
      <w:r w:rsidRPr="00F96EA2">
        <w:rPr>
          <w:spacing w:val="1"/>
        </w:rPr>
        <w:t xml:space="preserve"> </w:t>
      </w:r>
      <w:r w:rsidRPr="00F96EA2">
        <w:t>onda</w:t>
      </w:r>
      <w:r w:rsidRPr="00F96EA2">
        <w:rPr>
          <w:spacing w:val="1"/>
        </w:rPr>
        <w:t xml:space="preserve"> </w:t>
      </w:r>
      <w:r w:rsidRPr="00F96EA2">
        <w:t>(</w:t>
      </w:r>
      <w:r w:rsidRPr="00F96EA2">
        <w:rPr>
          <w:rFonts w:ascii="Calibri" w:hAnsi="Calibri" w:cs="Calibri"/>
          <w:i/>
          <w:iCs/>
        </w:rPr>
        <w:t>λ</w:t>
      </w:r>
      <w:r w:rsidRPr="00F96EA2">
        <w:t>)</w:t>
      </w:r>
      <w:r w:rsidRPr="00F96EA2">
        <w:rPr>
          <w:spacing w:val="1"/>
        </w:rPr>
        <w:t xml:space="preserve"> </w:t>
      </w:r>
      <w:r w:rsidRPr="00F96EA2">
        <w:t>y</w:t>
      </w:r>
      <w:r w:rsidRPr="00F96EA2">
        <w:rPr>
          <w:spacing w:val="1"/>
        </w:rPr>
        <w:t xml:space="preserve"> </w:t>
      </w:r>
      <w:r w:rsidRPr="00F96EA2">
        <w:t xml:space="preserve">el </w:t>
      </w:r>
      <w:r w:rsidRPr="00F96EA2">
        <w:rPr>
          <w:spacing w:val="-1"/>
        </w:rPr>
        <w:t>voltaje</w:t>
      </w:r>
      <w:r w:rsidRPr="00F96EA2">
        <w:rPr>
          <w:spacing w:val="1"/>
        </w:rPr>
        <w:t xml:space="preserve"> </w:t>
      </w:r>
      <w:r w:rsidRPr="00F96EA2">
        <w:t>(</w:t>
      </w:r>
      <w:r w:rsidRPr="00F96EA2">
        <w:rPr>
          <w:rFonts w:cs="Arial"/>
          <w:i/>
          <w:iCs/>
        </w:rPr>
        <w:t>V</w:t>
      </w:r>
      <w:r w:rsidRPr="00F96EA2">
        <w:rPr>
          <w:rFonts w:cs="Arial"/>
          <w:i/>
          <w:iCs/>
          <w:spacing w:val="-18"/>
        </w:rPr>
        <w:t xml:space="preserve"> </w:t>
      </w:r>
      <w:r w:rsidRPr="00F96EA2">
        <w:t>)</w:t>
      </w:r>
      <w:r w:rsidRPr="00F96EA2">
        <w:rPr>
          <w:spacing w:val="1"/>
        </w:rPr>
        <w:t xml:space="preserve"> </w:t>
      </w:r>
      <w:r w:rsidRPr="00F96EA2">
        <w:rPr>
          <w:spacing w:val="-1"/>
        </w:rPr>
        <w:t>introduce</w:t>
      </w:r>
      <w:r w:rsidRPr="00F96EA2">
        <w:rPr>
          <w:spacing w:val="1"/>
        </w:rPr>
        <w:t xml:space="preserve"> </w:t>
      </w:r>
      <w:r w:rsidRPr="00F96EA2">
        <w:t xml:space="preserve">un </w:t>
      </w:r>
      <w:r w:rsidRPr="00F96EA2">
        <w:rPr>
          <w:spacing w:val="-1"/>
        </w:rPr>
        <w:t>concepto</w:t>
      </w:r>
      <w:r w:rsidRPr="00F96EA2">
        <w:rPr>
          <w:spacing w:val="1"/>
        </w:rPr>
        <w:t xml:space="preserve"> </w:t>
      </w:r>
      <w:r w:rsidRPr="00F96EA2">
        <w:rPr>
          <w:spacing w:val="-3"/>
        </w:rPr>
        <w:t>muy</w:t>
      </w:r>
      <w:r w:rsidRPr="00F96EA2">
        <w:rPr>
          <w:spacing w:val="65"/>
          <w:w w:val="99"/>
        </w:rPr>
        <w:t xml:space="preserve"> </w:t>
      </w:r>
      <w:r w:rsidRPr="00F96EA2">
        <w:rPr>
          <w:spacing w:val="-1"/>
        </w:rPr>
        <w:t>importante,</w:t>
      </w:r>
      <w:r w:rsidRPr="00F96EA2">
        <w:rPr>
          <w:spacing w:val="-32"/>
        </w:rPr>
        <w:t xml:space="preserve"> </w:t>
      </w:r>
      <w:r w:rsidRPr="00F96EA2">
        <w:t>al</w:t>
      </w:r>
      <w:r w:rsidRPr="00F96EA2">
        <w:rPr>
          <w:spacing w:val="-32"/>
        </w:rPr>
        <w:t xml:space="preserve"> </w:t>
      </w:r>
      <w:r w:rsidRPr="00F96EA2">
        <w:rPr>
          <w:spacing w:val="-1"/>
        </w:rPr>
        <w:t>aumentar</w:t>
      </w:r>
      <w:r w:rsidRPr="00F96EA2">
        <w:rPr>
          <w:spacing w:val="-31"/>
        </w:rPr>
        <w:t xml:space="preserve"> </w:t>
      </w:r>
      <w:r w:rsidRPr="00F96EA2">
        <w:t>el</w:t>
      </w:r>
      <w:r w:rsidRPr="00F96EA2">
        <w:rPr>
          <w:spacing w:val="-32"/>
        </w:rPr>
        <w:t xml:space="preserve"> </w:t>
      </w:r>
      <w:r w:rsidRPr="00F96EA2">
        <w:rPr>
          <w:spacing w:val="-1"/>
        </w:rPr>
        <w:t>voltaje</w:t>
      </w:r>
      <w:r w:rsidRPr="00F96EA2">
        <w:rPr>
          <w:spacing w:val="-32"/>
        </w:rPr>
        <w:t xml:space="preserve"> </w:t>
      </w:r>
      <w:r w:rsidRPr="00F96EA2">
        <w:t>de</w:t>
      </w:r>
      <w:r w:rsidRPr="00F96EA2">
        <w:rPr>
          <w:spacing w:val="-31"/>
        </w:rPr>
        <w:t xml:space="preserve"> </w:t>
      </w:r>
      <w:r w:rsidRPr="00F96EA2">
        <w:t>aceleración,</w:t>
      </w:r>
      <w:r w:rsidRPr="00F96EA2">
        <w:rPr>
          <w:spacing w:val="-33"/>
        </w:rPr>
        <w:t xml:space="preserve"> </w:t>
      </w:r>
      <w:r w:rsidRPr="00F96EA2">
        <w:rPr>
          <w:spacing w:val="-1"/>
        </w:rPr>
        <w:t>disminuimos</w:t>
      </w:r>
      <w:r w:rsidRPr="00F96EA2">
        <w:rPr>
          <w:spacing w:val="-31"/>
        </w:rPr>
        <w:t xml:space="preserve"> </w:t>
      </w:r>
      <w:r w:rsidRPr="00F96EA2">
        <w:t>la</w:t>
      </w:r>
      <w:r w:rsidRPr="00F96EA2">
        <w:rPr>
          <w:spacing w:val="-32"/>
        </w:rPr>
        <w:t xml:space="preserve"> </w:t>
      </w:r>
      <w:r w:rsidRPr="00F96EA2">
        <w:t>longitud</w:t>
      </w:r>
      <w:r w:rsidRPr="00F96EA2">
        <w:rPr>
          <w:spacing w:val="-32"/>
        </w:rPr>
        <w:t xml:space="preserve"> </w:t>
      </w:r>
      <w:r w:rsidRPr="00F96EA2">
        <w:t>de</w:t>
      </w:r>
      <w:r w:rsidRPr="00F96EA2">
        <w:rPr>
          <w:spacing w:val="-31"/>
        </w:rPr>
        <w:t xml:space="preserve"> </w:t>
      </w:r>
      <w:r w:rsidRPr="00F96EA2">
        <w:t>onda</w:t>
      </w:r>
      <w:r w:rsidRPr="00F96EA2">
        <w:rPr>
          <w:spacing w:val="-32"/>
        </w:rPr>
        <w:t xml:space="preserve"> </w:t>
      </w:r>
      <w:r w:rsidRPr="00F96EA2">
        <w:t>de</w:t>
      </w:r>
      <w:r w:rsidRPr="00F96EA2">
        <w:rPr>
          <w:spacing w:val="-32"/>
        </w:rPr>
        <w:t xml:space="preserve"> </w:t>
      </w:r>
      <w:r w:rsidRPr="00F96EA2">
        <w:t>los</w:t>
      </w:r>
      <w:r w:rsidRPr="00F96EA2">
        <w:rPr>
          <w:spacing w:val="-31"/>
        </w:rPr>
        <w:t xml:space="preserve"> </w:t>
      </w:r>
      <w:r w:rsidRPr="00F96EA2">
        <w:t>electrones.</w:t>
      </w:r>
    </w:p>
    <w:p w:rsidR="00C13DAA" w:rsidRDefault="00C13DAA" w:rsidP="00C13DA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C13DAA" w:rsidRDefault="00C13DAA" w:rsidP="00C13DA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>
        <w:t>En</w:t>
      </w:r>
      <w:r>
        <w:rPr>
          <w:spacing w:val="15"/>
        </w:rPr>
        <w:t xml:space="preserve"> </w:t>
      </w:r>
      <w:r>
        <w:t>el</w:t>
      </w:r>
      <w:r>
        <w:rPr>
          <w:spacing w:val="16"/>
        </w:rPr>
        <w:t xml:space="preserve"> </w:t>
      </w:r>
      <w:r>
        <w:rPr>
          <w:spacing w:val="-1"/>
        </w:rPr>
        <w:t>tratamiento</w:t>
      </w:r>
      <w:r>
        <w:rPr>
          <w:spacing w:val="16"/>
        </w:rPr>
        <w:t xml:space="preserve"> </w:t>
      </w:r>
      <w:r>
        <w:rPr>
          <w:spacing w:val="-1"/>
        </w:rPr>
        <w:t>anterior</w:t>
      </w:r>
      <w:r>
        <w:rPr>
          <w:spacing w:val="15"/>
        </w:rPr>
        <w:t xml:space="preserve"> </w:t>
      </w:r>
      <w:r>
        <w:t>se</w:t>
      </w:r>
      <w:r>
        <w:rPr>
          <w:spacing w:val="15"/>
        </w:rPr>
        <w:t xml:space="preserve"> </w:t>
      </w:r>
      <w:r>
        <w:t>pasó</w:t>
      </w:r>
      <w:r>
        <w:rPr>
          <w:spacing w:val="16"/>
        </w:rPr>
        <w:t xml:space="preserve"> </w:t>
      </w:r>
      <w:r>
        <w:rPr>
          <w:spacing w:val="2"/>
        </w:rPr>
        <w:t>por</w:t>
      </w:r>
      <w:r>
        <w:rPr>
          <w:spacing w:val="16"/>
        </w:rPr>
        <w:t xml:space="preserve"> </w:t>
      </w:r>
      <w:r>
        <w:t>alto</w:t>
      </w:r>
      <w:r>
        <w:rPr>
          <w:spacing w:val="16"/>
        </w:rPr>
        <w:t xml:space="preserve"> </w:t>
      </w:r>
      <w:r>
        <w:t>los</w:t>
      </w:r>
      <w:r>
        <w:rPr>
          <w:spacing w:val="15"/>
        </w:rPr>
        <w:t xml:space="preserve"> </w:t>
      </w:r>
      <w:r>
        <w:t>efectos</w:t>
      </w:r>
      <w:r>
        <w:rPr>
          <w:spacing w:val="16"/>
        </w:rPr>
        <w:t xml:space="preserve"> </w:t>
      </w:r>
      <w:r>
        <w:t>relativistas,</w:t>
      </w:r>
      <w:r>
        <w:rPr>
          <w:spacing w:val="14"/>
        </w:rPr>
        <w:t xml:space="preserve"> </w:t>
      </w:r>
      <w:r>
        <w:t>los</w:t>
      </w:r>
      <w:r>
        <w:rPr>
          <w:spacing w:val="16"/>
        </w:rPr>
        <w:t xml:space="preserve"> </w:t>
      </w:r>
      <w:r>
        <w:t>cuales</w:t>
      </w:r>
      <w:r>
        <w:rPr>
          <w:spacing w:val="15"/>
        </w:rPr>
        <w:t xml:space="preserve"> </w:t>
      </w:r>
      <w:r>
        <w:t>no</w:t>
      </w:r>
      <w:r>
        <w:rPr>
          <w:spacing w:val="16"/>
        </w:rPr>
        <w:t xml:space="preserve"> </w:t>
      </w:r>
      <w:r>
        <w:t>pueden</w:t>
      </w:r>
      <w:r>
        <w:rPr>
          <w:spacing w:val="16"/>
        </w:rPr>
        <w:t xml:space="preserve"> </w:t>
      </w:r>
      <w:r>
        <w:t>ser</w:t>
      </w:r>
      <w:r>
        <w:rPr>
          <w:spacing w:val="24"/>
          <w:w w:val="99"/>
        </w:rPr>
        <w:t xml:space="preserve"> </w:t>
      </w:r>
      <w:r>
        <w:t>ignorados</w:t>
      </w:r>
      <w:r>
        <w:rPr>
          <w:spacing w:val="22"/>
        </w:rPr>
        <w:t xml:space="preserve"> </w:t>
      </w:r>
      <w:r>
        <w:t>cuando</w:t>
      </w:r>
      <w:r>
        <w:rPr>
          <w:spacing w:val="23"/>
        </w:rPr>
        <w:t xml:space="preserve"> </w:t>
      </w:r>
      <w:r>
        <w:t>se</w:t>
      </w:r>
      <w:r>
        <w:rPr>
          <w:spacing w:val="22"/>
        </w:rPr>
        <w:t xml:space="preserve"> </w:t>
      </w:r>
      <w:r>
        <w:t>trabaja</w:t>
      </w:r>
      <w:r>
        <w:rPr>
          <w:spacing w:val="23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energías</w:t>
      </w:r>
      <w:r>
        <w:rPr>
          <w:spacing w:val="23"/>
        </w:rPr>
        <w:t xml:space="preserve"> </w:t>
      </w:r>
      <w:r>
        <w:rPr>
          <w:spacing w:val="2"/>
        </w:rPr>
        <w:t>por</w:t>
      </w:r>
      <w:r>
        <w:rPr>
          <w:spacing w:val="22"/>
        </w:rPr>
        <w:t xml:space="preserve"> </w:t>
      </w:r>
      <w:r>
        <w:t>arriba</w:t>
      </w:r>
      <w:r>
        <w:rPr>
          <w:spacing w:val="23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los</w:t>
      </w:r>
      <w:r>
        <w:rPr>
          <w:spacing w:val="23"/>
        </w:rPr>
        <w:t xml:space="preserve"> </w:t>
      </w:r>
      <w:r>
        <w:t>100</w:t>
      </w:r>
      <w:r>
        <w:rPr>
          <w:spacing w:val="22"/>
        </w:rPr>
        <w:t xml:space="preserve"> </w:t>
      </w:r>
      <w:r>
        <w:rPr>
          <w:spacing w:val="-8"/>
        </w:rPr>
        <w:t>KeV</w:t>
      </w:r>
      <w:r>
        <w:rPr>
          <w:spacing w:val="23"/>
        </w:rPr>
        <w:t xml:space="preserve"> </w:t>
      </w:r>
      <w:r>
        <w:rPr>
          <w:spacing w:val="2"/>
        </w:rPr>
        <w:t>por</w:t>
      </w:r>
      <w:r>
        <w:rPr>
          <w:spacing w:val="22"/>
        </w:rPr>
        <w:t xml:space="preserve"> </w:t>
      </w:r>
      <w:r>
        <w:t>que</w:t>
      </w:r>
      <w:r>
        <w:rPr>
          <w:spacing w:val="23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rPr>
          <w:spacing w:val="-1"/>
        </w:rPr>
        <w:t>velocidad</w:t>
      </w:r>
      <w:r>
        <w:rPr>
          <w:spacing w:val="22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los</w:t>
      </w:r>
      <w:r>
        <w:rPr>
          <w:spacing w:val="30"/>
          <w:w w:val="99"/>
        </w:rPr>
        <w:t xml:space="preserve"> </w:t>
      </w:r>
      <w:r>
        <w:t>electrones</w:t>
      </w:r>
      <w:r>
        <w:rPr>
          <w:spacing w:val="-13"/>
        </w:rPr>
        <w:t xml:space="preserve"> </w:t>
      </w:r>
      <w:r>
        <w:t>es</w:t>
      </w:r>
      <w:r>
        <w:rPr>
          <w:spacing w:val="-13"/>
        </w:rPr>
        <w:t xml:space="preserve"> </w:t>
      </w:r>
      <w:r>
        <w:rPr>
          <w:spacing w:val="-3"/>
        </w:rPr>
        <w:t>mayor</w:t>
      </w:r>
      <w:r>
        <w:rPr>
          <w:spacing w:val="-13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mitad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rPr>
          <w:spacing w:val="-1"/>
        </w:rPr>
        <w:t>velocidad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luz</w:t>
      </w:r>
      <w:r>
        <w:rPr>
          <w:spacing w:val="-13"/>
        </w:rPr>
        <w:t xml:space="preserve"> </w:t>
      </w:r>
      <w:hyperlink w:anchor="bookmark114" w:history="1">
        <w:r>
          <w:rPr>
            <w:color w:val="0000FF"/>
          </w:rPr>
          <w:t>[78]</w:t>
        </w:r>
      </w:hyperlink>
      <w:r>
        <w:rPr>
          <w:color w:val="000000"/>
        </w:rPr>
        <w:t>.</w:t>
      </w:r>
      <w:r>
        <w:rPr>
          <w:color w:val="000000"/>
          <w:spacing w:val="-12"/>
        </w:rPr>
        <w:t xml:space="preserve"> </w:t>
      </w:r>
      <w:r>
        <w:rPr>
          <w:color w:val="000000"/>
          <w:spacing w:val="-1"/>
        </w:rPr>
        <w:t>Entonces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para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ser</w:t>
      </w:r>
      <w:r>
        <w:rPr>
          <w:color w:val="000000"/>
          <w:spacing w:val="-13"/>
        </w:rPr>
        <w:t xml:space="preserve"> </w:t>
      </w:r>
      <w:r>
        <w:rPr>
          <w:color w:val="000000"/>
          <w:spacing w:val="-1"/>
        </w:rPr>
        <w:t>exactos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debemos</w:t>
      </w:r>
      <w:r>
        <w:rPr>
          <w:color w:val="000000"/>
          <w:spacing w:val="45"/>
          <w:w w:val="99"/>
        </w:rPr>
        <w:t xml:space="preserve"> </w:t>
      </w:r>
      <w:r>
        <w:rPr>
          <w:color w:val="000000"/>
        </w:rPr>
        <w:t>modificar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ecuación</w:t>
      </w:r>
      <w:r>
        <w:rPr>
          <w:color w:val="000000"/>
          <w:spacing w:val="-10"/>
        </w:rPr>
        <w:t xml:space="preserve"> </w:t>
      </w:r>
      <w:r>
        <w:rPr>
          <w:color w:val="000000"/>
          <w:spacing w:val="-1"/>
        </w:rPr>
        <w:t>anterior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para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obtener:</w:t>
      </w:r>
    </w:p>
    <w:p w:rsidR="00C13DAA" w:rsidRDefault="00C13DAA" w:rsidP="00C13DAA">
      <w:pPr>
        <w:pStyle w:val="Textoindependiente"/>
        <w:kinsoku w:val="0"/>
        <w:overflowPunct w:val="0"/>
        <w:spacing w:before="17"/>
        <w:ind w:left="0" w:right="92" w:firstLine="0"/>
      </w:pPr>
    </w:p>
    <w:p w:rsidR="00527895" w:rsidRDefault="00527895" w:rsidP="00C13DAA">
      <w:pPr>
        <w:pStyle w:val="Textoindependiente"/>
        <w:kinsoku w:val="0"/>
        <w:overflowPunct w:val="0"/>
        <w:spacing w:before="17"/>
        <w:ind w:left="0" w:right="92" w:firstLine="0"/>
      </w:pPr>
    </w:p>
    <w:p w:rsidR="00527895" w:rsidRDefault="00527895" w:rsidP="00C13DAA">
      <w:pPr>
        <w:pStyle w:val="Textoindependiente"/>
        <w:kinsoku w:val="0"/>
        <w:overflowPunct w:val="0"/>
        <w:spacing w:before="17"/>
        <w:ind w:left="0" w:right="92" w:firstLine="0"/>
      </w:pPr>
    </w:p>
    <w:p w:rsidR="00527895" w:rsidRPr="00C6571D" w:rsidRDefault="00527895" w:rsidP="00C13DAA">
      <w:pPr>
        <w:pStyle w:val="Textoindependiente"/>
        <w:kinsoku w:val="0"/>
        <w:overflowPunct w:val="0"/>
        <w:spacing w:before="17"/>
        <w:ind w:left="0" w:right="92" w:firstLine="0"/>
        <w:rPr>
          <w:sz w:val="13"/>
          <w:szCs w:val="13"/>
        </w:rPr>
      </w:pPr>
    </w:p>
    <w:p w:rsidR="00527895" w:rsidRDefault="00527895" w:rsidP="00C13DAA">
      <w:pPr>
        <w:pStyle w:val="Textoindependiente"/>
        <w:kinsoku w:val="0"/>
        <w:overflowPunct w:val="0"/>
        <w:spacing w:before="17"/>
        <w:ind w:left="0" w:right="92" w:firstLine="0"/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48"/>
      </w:tblGrid>
      <w:tr w:rsidR="00C6571D" w:rsidRPr="00C6571D" w:rsidTr="002B3507">
        <w:trPr>
          <w:jc w:val="center"/>
        </w:trPr>
        <w:tc>
          <w:tcPr>
            <w:tcW w:w="4673" w:type="dxa"/>
          </w:tcPr>
          <w:p w:rsidR="00527895" w:rsidRPr="001A3C8C" w:rsidRDefault="00C6571D" w:rsidP="001A3C8C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λ=</m:t>
                </m:r>
                <m:f>
                  <m:fPr>
                    <m:ctrlPr>
                      <w:rPr>
                        <w:rFonts w:ascii="Cambria Math" w:hAnsi="Cambria Math" w:cs="Arial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</w:rPr>
                      <m:t>h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 w:cs="Arial"/>
                            <w:i/>
                          </w:rPr>
                        </m:ctrlPr>
                      </m:sSupPr>
                      <m:e>
                        <m:d>
                          <m:dPr>
                            <m:begChr m:val="["/>
                            <m:endChr m:val="]"/>
                            <m:ctrlPr>
                              <w:rPr>
                                <w:rFonts w:ascii="Cambria Math" w:hAnsi="Cambria Math" w:cs="Arial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Arial"/>
                              </w:rPr>
                              <m:t>2</m:t>
                            </m:r>
                            <m:sSub>
                              <m:sSubPr>
                                <m:ctrlPr>
                                  <w:rPr>
                                    <w:rFonts w:ascii="Cambria Math" w:hAnsi="Cambria Math" w:cs="Arial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Arial"/>
                                  </w:rPr>
                                  <m:t>m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="Arial"/>
                                  </w:rPr>
                                  <m:t>0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 w:cs="Arial"/>
                              </w:rPr>
                              <m:t>eV</m:t>
                            </m:r>
                            <m:d>
                              <m:dPr>
                                <m:ctrlPr>
                                  <w:rPr>
                                    <w:rFonts w:ascii="Cambria Math" w:hAnsi="Cambria Math" w:cs="Arial"/>
                                    <w:i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hAnsi="Cambria Math" w:cs="Arial"/>
                                  </w:rPr>
                                  <m:t>1+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hAnsi="Cambria Math" w:cs="Arial"/>
                                        <w:i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hAnsi="Cambria Math" w:cs="Arial"/>
                                      </w:rPr>
                                      <m:t>eV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hAnsi="Cambria Math" w:cs="Arial"/>
                                      </w:rPr>
                                      <m:t>2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Arial"/>
                                            <w:i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Arial"/>
                                          </w:rPr>
                                          <m:t>m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Arial"/>
                                          </w:rPr>
                                          <m:t>0</m:t>
                                        </m:r>
                                      </m:sub>
                                    </m:sSub>
                                    <m:sSup>
                                      <m:sSupPr>
                                        <m:ctrlPr>
                                          <w:rPr>
                                            <w:rFonts w:ascii="Cambria Math" w:hAnsi="Cambria Math" w:cs="Arial"/>
                                            <w:i/>
                                          </w:rPr>
                                        </m:ctrlPr>
                                      </m:sSupPr>
                                      <m:e>
                                        <m:r>
                                          <w:rPr>
                                            <w:rFonts w:ascii="Cambria Math" w:hAnsi="Cambria Math" w:cs="Arial"/>
                                          </w:rPr>
                                          <m:t>c</m:t>
                                        </m:r>
                                      </m:e>
                                      <m:sup>
                                        <m:r>
                                          <w:rPr>
                                            <w:rFonts w:ascii="Cambria Math" w:hAnsi="Cambria Math" w:cs="Arial"/>
                                          </w:rPr>
                                          <m:t>2</m:t>
                                        </m:r>
                                      </m:sup>
                                    </m:sSup>
                                  </m:den>
                                </m:f>
                              </m:e>
                            </m:d>
                          </m:e>
                        </m:d>
                      </m:e>
                      <m:sup>
                        <m:r>
                          <w:rPr>
                            <w:rFonts w:ascii="Cambria Math" w:hAnsi="Cambria Math" w:cs="Arial"/>
                          </w:rPr>
                          <m:t>1/2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723" w:type="dxa"/>
          </w:tcPr>
          <w:p w:rsidR="00527895" w:rsidRPr="00C6571D" w:rsidRDefault="00527895" w:rsidP="001A3C8C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</w:pPr>
            <w:r w:rsidRPr="00C6571D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</w:t>
            </w:r>
            <w:r w:rsidR="00C6571D" w:rsidRPr="00C6571D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2.</w:t>
            </w:r>
            <w:r w:rsidRPr="00C6571D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begin"/>
            </w:r>
            <w:r w:rsidRPr="00C6571D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instrText xml:space="preserve"> SEQ ( \* ARABIC </w:instrText>
            </w:r>
            <w:r w:rsidRPr="00C6571D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separate"/>
            </w:r>
            <w:r w:rsidRPr="00C6571D">
              <w:rPr>
                <w:rFonts w:ascii="Book Antiqua" w:hAnsi="Book Antiqua" w:cs="Arial"/>
                <w:i w:val="0"/>
                <w:noProof/>
                <w:color w:val="000000" w:themeColor="text1"/>
                <w:sz w:val="22"/>
                <w:szCs w:val="22"/>
              </w:rPr>
              <w:t>14</w:t>
            </w:r>
            <w:r w:rsidRPr="00C6571D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fldChar w:fldCharType="end"/>
            </w:r>
            <w:r w:rsidRPr="00C6571D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)</w:t>
            </w:r>
          </w:p>
        </w:tc>
      </w:tr>
    </w:tbl>
    <w:p w:rsidR="00527895" w:rsidRPr="00AB2CB0" w:rsidRDefault="00527895" w:rsidP="00C13DAA">
      <w:pPr>
        <w:pStyle w:val="Textoindependiente"/>
        <w:kinsoku w:val="0"/>
        <w:overflowPunct w:val="0"/>
        <w:spacing w:before="17"/>
        <w:ind w:left="0" w:right="92" w:firstLine="0"/>
        <w:sectPr w:rsidR="00527895" w:rsidRPr="00AB2CB0" w:rsidSect="00C13DAA">
          <w:pgSz w:w="12820" w:h="16560"/>
          <w:pgMar w:top="1560" w:right="1300" w:bottom="280" w:left="1300" w:header="720" w:footer="720" w:gutter="0"/>
          <w:cols w:space="720" w:equalWidth="0">
            <w:col w:w="10220"/>
          </w:cols>
          <w:noEndnote/>
        </w:sectPr>
      </w:pPr>
    </w:p>
    <w:p w:rsidR="00AE3F5A" w:rsidRDefault="00AE3F5A" w:rsidP="00C6571D">
      <w:pPr>
        <w:pStyle w:val="Textoindependiente"/>
        <w:kinsoku w:val="0"/>
        <w:overflowPunct w:val="0"/>
        <w:spacing w:line="254" w:lineRule="auto"/>
        <w:ind w:left="119" w:right="91" w:firstLine="352"/>
      </w:pPr>
      <w:r>
        <w:lastRenderedPageBreak/>
        <w:t>El</w:t>
      </w:r>
      <w:r>
        <w:rPr>
          <w:spacing w:val="43"/>
        </w:rPr>
        <w:t xml:space="preserve"> </w:t>
      </w:r>
      <w:r>
        <w:t>efecto</w:t>
      </w:r>
      <w:r>
        <w:rPr>
          <w:spacing w:val="44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la</w:t>
      </w:r>
      <w:r>
        <w:rPr>
          <w:spacing w:val="44"/>
        </w:rPr>
        <w:t xml:space="preserve"> </w:t>
      </w:r>
      <w:r>
        <w:t>relatividad</w:t>
      </w:r>
      <w:r>
        <w:rPr>
          <w:spacing w:val="43"/>
        </w:rPr>
        <w:t xml:space="preserve"> </w:t>
      </w:r>
      <w:r>
        <w:t>es</w:t>
      </w:r>
      <w:r>
        <w:rPr>
          <w:spacing w:val="43"/>
        </w:rPr>
        <w:t xml:space="preserve"> </w:t>
      </w:r>
      <w:r>
        <w:rPr>
          <w:spacing w:val="-3"/>
        </w:rPr>
        <w:t>mayor</w:t>
      </w:r>
      <w:r>
        <w:rPr>
          <w:spacing w:val="44"/>
        </w:rPr>
        <w:t xml:space="preserve"> </w:t>
      </w:r>
      <w:r>
        <w:t>para</w:t>
      </w:r>
      <w:r>
        <w:rPr>
          <w:spacing w:val="44"/>
        </w:rPr>
        <w:t xml:space="preserve"> </w:t>
      </w:r>
      <w:r>
        <w:rPr>
          <w:spacing w:val="-1"/>
        </w:rPr>
        <w:t>voltajes</w:t>
      </w:r>
      <w:r>
        <w:rPr>
          <w:spacing w:val="44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aceleración</w:t>
      </w:r>
      <w:r>
        <w:rPr>
          <w:spacing w:val="43"/>
        </w:rPr>
        <w:t xml:space="preserve"> </w:t>
      </w:r>
      <w:r>
        <w:t>más</w:t>
      </w:r>
      <w:r>
        <w:rPr>
          <w:spacing w:val="45"/>
        </w:rPr>
        <w:t xml:space="preserve"> </w:t>
      </w:r>
      <w:r>
        <w:rPr>
          <w:spacing w:val="-1"/>
        </w:rPr>
        <w:t>altos,</w:t>
      </w:r>
      <w:r>
        <w:rPr>
          <w:spacing w:val="44"/>
        </w:rPr>
        <w:t xml:space="preserve"> </w:t>
      </w:r>
      <w:r>
        <w:t>como</w:t>
      </w:r>
      <w:r>
        <w:rPr>
          <w:spacing w:val="43"/>
        </w:rPr>
        <w:t xml:space="preserve"> </w:t>
      </w:r>
      <w:r>
        <w:t>puede</w:t>
      </w:r>
      <w:r>
        <w:rPr>
          <w:spacing w:val="27"/>
          <w:w w:val="99"/>
        </w:rPr>
        <w:t xml:space="preserve"> </w:t>
      </w:r>
      <w:r>
        <w:t>apreciarse</w:t>
      </w:r>
      <w:r>
        <w:rPr>
          <w:spacing w:val="-8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Cuadro</w:t>
      </w:r>
      <w:r>
        <w:rPr>
          <w:spacing w:val="-6"/>
        </w:rPr>
        <w:t xml:space="preserve"> </w:t>
      </w:r>
      <w:r>
        <w:t>2.3.</w:t>
      </w: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21"/>
          <w:szCs w:val="21"/>
        </w:rPr>
      </w:pPr>
    </w:p>
    <w:tbl>
      <w:tblPr>
        <w:tblW w:w="0" w:type="auto"/>
        <w:tblInd w:w="78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60"/>
        <w:gridCol w:w="2172"/>
        <w:gridCol w:w="2050"/>
        <w:gridCol w:w="907"/>
        <w:gridCol w:w="1446"/>
      </w:tblGrid>
      <w:tr w:rsidR="00C6571D" w:rsidRPr="009047D7" w:rsidTr="00C6571D">
        <w:trPr>
          <w:trHeight w:hRule="exact" w:val="789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C6571D" w:rsidRPr="005E697C" w:rsidRDefault="00C6571D" w:rsidP="00C6571D">
            <w:pPr>
              <w:pStyle w:val="TableParagraph"/>
              <w:spacing w:line="254" w:lineRule="auto"/>
              <w:jc w:val="center"/>
              <w:rPr>
                <w:rFonts w:ascii="LM Roman 12" w:eastAsia="LM Roman 12" w:hAnsi="LM Roman 12" w:cs="LM Roman 12"/>
              </w:rPr>
            </w:pPr>
            <w:r w:rsidRPr="005E697C">
              <w:rPr>
                <w:rFonts w:ascii="LM Roman 12" w:hAnsi="LM Roman 12"/>
                <w:spacing w:val="-21"/>
              </w:rPr>
              <w:t>V</w:t>
            </w:r>
            <w:r w:rsidRPr="005E697C">
              <w:rPr>
                <w:rFonts w:ascii="LM Roman 12" w:hAnsi="LM Roman 12"/>
              </w:rPr>
              <w:t>olt</w:t>
            </w:r>
            <w:r w:rsidRPr="005E697C">
              <w:rPr>
                <w:rFonts w:ascii="LM Roman 12" w:hAnsi="LM Roman 12"/>
                <w:spacing w:val="6"/>
              </w:rPr>
              <w:t>a</w:t>
            </w:r>
            <w:r w:rsidRPr="005E697C">
              <w:rPr>
                <w:rFonts w:ascii="LM Roman 12" w:hAnsi="LM Roman 12"/>
              </w:rPr>
              <w:t>je</w:t>
            </w:r>
            <w:r w:rsidRPr="005E697C">
              <w:rPr>
                <w:rFonts w:ascii="LM Roman 12" w:hAnsi="LM Roman 12"/>
                <w:spacing w:val="-10"/>
              </w:rPr>
              <w:t xml:space="preserve"> </w:t>
            </w:r>
            <w:r w:rsidRPr="005E697C">
              <w:rPr>
                <w:rFonts w:ascii="LM Roman 12" w:hAnsi="LM Roman 12"/>
              </w:rPr>
              <w:t>de</w:t>
            </w:r>
          </w:p>
          <w:p w:rsidR="00C6571D" w:rsidRPr="005E697C" w:rsidRDefault="00C6571D" w:rsidP="00C6571D">
            <w:pPr>
              <w:pStyle w:val="TableParagraph"/>
              <w:spacing w:line="254" w:lineRule="auto"/>
              <w:jc w:val="center"/>
              <w:rPr>
                <w:rFonts w:ascii="LM Roman 12" w:eastAsia="LM Roman 12" w:hAnsi="LM Roman 12" w:cs="LM Roman 12"/>
              </w:rPr>
            </w:pPr>
            <w:r w:rsidRPr="005E697C">
              <w:rPr>
                <w:rFonts w:ascii="LM Roman 12" w:hAnsi="LM Roman 12"/>
              </w:rPr>
              <w:t>aceleración</w:t>
            </w:r>
            <w:r w:rsidRPr="005E697C">
              <w:rPr>
                <w:rFonts w:ascii="LM Roman 12" w:hAnsi="LM Roman 12"/>
                <w:spacing w:val="-14"/>
              </w:rPr>
              <w:t xml:space="preserve"> </w:t>
            </w:r>
            <w:r w:rsidRPr="005E697C">
              <w:rPr>
                <w:rFonts w:ascii="LM Roman 12" w:hAnsi="LM Roman 12"/>
                <w:spacing w:val="-5"/>
              </w:rPr>
              <w:t>(KeV)</w:t>
            </w:r>
          </w:p>
        </w:tc>
        <w:tc>
          <w:tcPr>
            <w:tcW w:w="2172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C6571D" w:rsidRPr="005E697C" w:rsidRDefault="00C6571D" w:rsidP="00C6571D">
            <w:pPr>
              <w:pStyle w:val="TableParagraph"/>
              <w:spacing w:line="254" w:lineRule="auto"/>
              <w:ind w:left="115" w:firstLine="60"/>
              <w:rPr>
                <w:rFonts w:ascii="LM Roman 12" w:eastAsia="LM Roman 12" w:hAnsi="LM Roman 12" w:cs="LM Roman 12"/>
              </w:rPr>
            </w:pPr>
            <w:r w:rsidRPr="005E697C">
              <w:rPr>
                <w:rFonts w:ascii="LM Roman 12" w:hAnsi="LM Roman 12"/>
              </w:rPr>
              <w:t>Longitud</w:t>
            </w:r>
            <w:r w:rsidRPr="005E697C">
              <w:rPr>
                <w:rFonts w:ascii="LM Roman 12" w:hAnsi="LM Roman 12"/>
                <w:spacing w:val="-10"/>
              </w:rPr>
              <w:t xml:space="preserve"> </w:t>
            </w:r>
            <w:r w:rsidRPr="005E697C">
              <w:rPr>
                <w:rFonts w:ascii="LM Roman 12" w:hAnsi="LM Roman 12"/>
              </w:rPr>
              <w:t>de</w:t>
            </w:r>
            <w:r w:rsidRPr="005E697C">
              <w:rPr>
                <w:rFonts w:ascii="LM Roman 12" w:hAnsi="LM Roman 12"/>
                <w:spacing w:val="-8"/>
              </w:rPr>
              <w:t xml:space="preserve"> </w:t>
            </w:r>
            <w:r w:rsidRPr="005E697C">
              <w:rPr>
                <w:rFonts w:ascii="LM Roman 12" w:hAnsi="LM Roman 12"/>
              </w:rPr>
              <w:t>onda</w:t>
            </w:r>
          </w:p>
          <w:p w:rsidR="00C6571D" w:rsidRPr="005E697C" w:rsidRDefault="00C6571D" w:rsidP="00C6571D">
            <w:pPr>
              <w:pStyle w:val="TableParagraph"/>
              <w:spacing w:line="254" w:lineRule="auto"/>
              <w:ind w:left="115"/>
              <w:rPr>
                <w:rFonts w:ascii="LM Roman 12" w:eastAsia="LM Roman 12" w:hAnsi="LM Roman 12" w:cs="LM Roman 12"/>
              </w:rPr>
            </w:pPr>
            <w:r w:rsidRPr="005E697C">
              <w:rPr>
                <w:rFonts w:ascii="LM Roman 12" w:hAnsi="LM Roman 12"/>
              </w:rPr>
              <w:t>no</w:t>
            </w:r>
            <w:r w:rsidRPr="005E697C">
              <w:rPr>
                <w:rFonts w:ascii="LM Roman 12" w:hAnsi="LM Roman 12"/>
                <w:spacing w:val="-10"/>
              </w:rPr>
              <w:t xml:space="preserve"> </w:t>
            </w:r>
            <w:r w:rsidRPr="005E697C">
              <w:rPr>
                <w:rFonts w:ascii="LM Roman 12" w:hAnsi="LM Roman 12"/>
              </w:rPr>
              <w:t>relativista</w:t>
            </w:r>
            <w:r w:rsidRPr="005E697C">
              <w:rPr>
                <w:rFonts w:ascii="LM Roman 12" w:hAnsi="LM Roman 12"/>
                <w:spacing w:val="-10"/>
              </w:rPr>
              <w:t xml:space="preserve"> </w:t>
            </w:r>
            <w:r w:rsidRPr="005E697C">
              <w:rPr>
                <w:rFonts w:ascii="LM Roman 12" w:hAnsi="LM Roman 12"/>
              </w:rPr>
              <w:t>(nm)</w:t>
            </w:r>
          </w:p>
        </w:tc>
        <w:tc>
          <w:tcPr>
            <w:tcW w:w="2050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C6571D" w:rsidRPr="005E697C" w:rsidRDefault="00C6571D" w:rsidP="00C6571D">
            <w:pPr>
              <w:pStyle w:val="TableParagraph"/>
              <w:spacing w:line="254" w:lineRule="auto"/>
              <w:jc w:val="center"/>
              <w:rPr>
                <w:rFonts w:ascii="LM Roman 12" w:eastAsia="LM Roman 12" w:hAnsi="LM Roman 12" w:cs="LM Roman 12"/>
              </w:rPr>
            </w:pPr>
            <w:r w:rsidRPr="005E697C">
              <w:rPr>
                <w:rFonts w:ascii="LM Roman 12" w:hAnsi="LM Roman 12"/>
              </w:rPr>
              <w:t>Longitud</w:t>
            </w:r>
            <w:r w:rsidRPr="005E697C">
              <w:rPr>
                <w:rFonts w:ascii="LM Roman 12" w:hAnsi="LM Roman 12"/>
                <w:spacing w:val="-10"/>
              </w:rPr>
              <w:t xml:space="preserve"> </w:t>
            </w:r>
            <w:r w:rsidRPr="005E697C">
              <w:rPr>
                <w:rFonts w:ascii="LM Roman 12" w:hAnsi="LM Roman 12"/>
              </w:rPr>
              <w:t>de</w:t>
            </w:r>
            <w:r w:rsidRPr="005E697C">
              <w:rPr>
                <w:rFonts w:ascii="LM Roman 12" w:hAnsi="LM Roman 12"/>
                <w:spacing w:val="-8"/>
              </w:rPr>
              <w:t xml:space="preserve"> </w:t>
            </w:r>
            <w:r w:rsidRPr="005E697C">
              <w:rPr>
                <w:rFonts w:ascii="LM Roman 12" w:hAnsi="LM Roman 12"/>
              </w:rPr>
              <w:t>onda</w:t>
            </w:r>
          </w:p>
          <w:p w:rsidR="00C6571D" w:rsidRPr="005E697C" w:rsidRDefault="00C6571D" w:rsidP="00C6571D">
            <w:pPr>
              <w:pStyle w:val="TableParagraph"/>
              <w:spacing w:line="254" w:lineRule="auto"/>
              <w:jc w:val="center"/>
              <w:rPr>
                <w:rFonts w:ascii="LM Roman 12" w:eastAsia="LM Roman 12" w:hAnsi="LM Roman 12" w:cs="LM Roman 12"/>
              </w:rPr>
            </w:pPr>
            <w:r w:rsidRPr="005E697C">
              <w:rPr>
                <w:rFonts w:ascii="LM Roman 12" w:hAnsi="LM Roman 12"/>
              </w:rPr>
              <w:t>relativista</w:t>
            </w:r>
            <w:r w:rsidRPr="005E697C">
              <w:rPr>
                <w:rFonts w:ascii="LM Roman 12" w:hAnsi="LM Roman 12"/>
                <w:spacing w:val="-18"/>
              </w:rPr>
              <w:t xml:space="preserve"> </w:t>
            </w:r>
            <w:r w:rsidRPr="005E697C">
              <w:rPr>
                <w:rFonts w:ascii="LM Roman 12" w:hAnsi="LM Roman 12"/>
              </w:rPr>
              <w:t>(nm)</w:t>
            </w: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C6571D" w:rsidRPr="005E697C" w:rsidRDefault="00C6571D" w:rsidP="00C6571D">
            <w:pPr>
              <w:pStyle w:val="TableParagraph"/>
              <w:spacing w:before="47" w:line="254" w:lineRule="auto"/>
              <w:ind w:left="115" w:right="113" w:firstLine="63"/>
              <w:rPr>
                <w:rFonts w:ascii="LM Roman 12" w:eastAsia="LM Roman 12" w:hAnsi="LM Roman 12" w:cs="LM Roman 12"/>
              </w:rPr>
            </w:pPr>
            <w:r w:rsidRPr="005E697C">
              <w:rPr>
                <w:rFonts w:ascii="LM Roman 12" w:eastAsia="LM Roman 12" w:hAnsi="LM Roman 12" w:cs="LM Roman 12"/>
              </w:rPr>
              <w:t>Masa</w:t>
            </w:r>
            <w:r w:rsidRPr="005E697C">
              <w:rPr>
                <w:rFonts w:ascii="LM Roman 12" w:eastAsia="LM Roman 12" w:hAnsi="LM Roman 12" w:cs="LM Roman 12"/>
                <w:w w:val="99"/>
              </w:rPr>
              <w:t xml:space="preserve"> </w:t>
            </w:r>
            <w:r w:rsidRPr="005E697C">
              <w:rPr>
                <w:rFonts w:ascii="LM Roman 12" w:eastAsia="LM Roman 12" w:hAnsi="LM Roman 12" w:cs="LM Roman 12"/>
                <w:spacing w:val="1"/>
                <w:w w:val="95"/>
              </w:rPr>
              <w:t>(</w:t>
            </w:r>
            <w:r w:rsidRPr="005E697C">
              <w:rPr>
                <w:rFonts w:ascii="LM Roman 12" w:eastAsia="Meiryo" w:hAnsi="LM Roman 12" w:cs="Meiryo"/>
                <w:i/>
                <w:spacing w:val="1"/>
                <w:w w:val="95"/>
              </w:rPr>
              <w:t>×</w:t>
            </w:r>
            <w:r w:rsidRPr="005E697C">
              <w:rPr>
                <w:rFonts w:ascii="LM Roman 12" w:eastAsia="Arial" w:hAnsi="LM Roman 12" w:cs="Arial"/>
                <w:i/>
                <w:spacing w:val="1"/>
                <w:w w:val="95"/>
              </w:rPr>
              <w:t>m</w:t>
            </w:r>
            <w:r w:rsidRPr="005E697C">
              <w:rPr>
                <w:rFonts w:ascii="LM Roman 12" w:eastAsia="LM Roman 8" w:hAnsi="LM Roman 12" w:cs="LM Roman 8"/>
                <w:spacing w:val="1"/>
                <w:w w:val="95"/>
                <w:position w:val="-3"/>
                <w:sz w:val="16"/>
                <w:szCs w:val="16"/>
              </w:rPr>
              <w:t>0</w:t>
            </w:r>
            <w:r w:rsidRPr="005E697C">
              <w:rPr>
                <w:rFonts w:ascii="LM Roman 12" w:eastAsia="LM Roman 12" w:hAnsi="LM Roman 12" w:cs="LM Roman 12"/>
                <w:spacing w:val="1"/>
                <w:w w:val="95"/>
              </w:rPr>
              <w:t>)</w:t>
            </w: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C6571D" w:rsidRPr="005E697C" w:rsidRDefault="00C6571D" w:rsidP="00C6571D">
            <w:pPr>
              <w:pStyle w:val="TableParagraph"/>
              <w:spacing w:before="47" w:line="254" w:lineRule="auto"/>
              <w:ind w:left="115" w:right="113" w:firstLine="106"/>
              <w:rPr>
                <w:rFonts w:ascii="LM Roman 12" w:eastAsia="LM Roman 12" w:hAnsi="LM Roman 12" w:cs="LM Roman 12"/>
              </w:rPr>
            </w:pPr>
            <w:r w:rsidRPr="005E697C">
              <w:rPr>
                <w:rFonts w:ascii="LM Roman 12" w:eastAsia="LM Roman 12" w:hAnsi="LM Roman 12" w:cs="LM Roman 12"/>
                <w:spacing w:val="-2"/>
              </w:rPr>
              <w:t>Velocidad</w:t>
            </w:r>
            <w:r w:rsidRPr="005E697C">
              <w:rPr>
                <w:rFonts w:ascii="LM Roman 12" w:eastAsia="LM Roman 12" w:hAnsi="LM Roman 12" w:cs="LM Roman 12"/>
                <w:spacing w:val="23"/>
                <w:w w:val="99"/>
              </w:rPr>
              <w:t xml:space="preserve"> </w:t>
            </w:r>
            <w:r w:rsidRPr="005E697C">
              <w:rPr>
                <w:rFonts w:ascii="LM Roman 12" w:eastAsia="LM Roman 12" w:hAnsi="LM Roman 12" w:cs="LM Roman 12"/>
              </w:rPr>
              <w:t>(</w:t>
            </w:r>
            <w:r w:rsidRPr="005E697C">
              <w:rPr>
                <w:rFonts w:ascii="LM Roman 12" w:eastAsia="Meiryo" w:hAnsi="LM Roman 12" w:cs="Meiryo"/>
                <w:i/>
              </w:rPr>
              <w:t>×</w:t>
            </w:r>
            <w:r w:rsidRPr="005E697C">
              <w:rPr>
                <w:rFonts w:ascii="LM Roman 12" w:eastAsia="LM Roman 12" w:hAnsi="LM Roman 12" w:cs="LM Roman 12"/>
              </w:rPr>
              <w:t>10</w:t>
            </w:r>
            <w:r w:rsidRPr="005E697C">
              <w:rPr>
                <w:rFonts w:ascii="LM Roman 12" w:eastAsia="LM Roman 8" w:hAnsi="LM Roman 12" w:cs="LM Roman 8"/>
                <w:position w:val="9"/>
                <w:sz w:val="16"/>
                <w:szCs w:val="16"/>
              </w:rPr>
              <w:t xml:space="preserve">8 </w:t>
            </w:r>
            <w:r w:rsidRPr="005E697C">
              <w:rPr>
                <w:rFonts w:ascii="LM Roman 12" w:eastAsia="LM Roman 8" w:hAnsi="LM Roman 12" w:cs="LM Roman 8"/>
                <w:spacing w:val="3"/>
                <w:position w:val="9"/>
                <w:sz w:val="16"/>
                <w:szCs w:val="16"/>
              </w:rPr>
              <w:t xml:space="preserve"> </w:t>
            </w:r>
            <w:r w:rsidRPr="005E697C">
              <w:rPr>
                <w:rFonts w:ascii="LM Roman 12" w:eastAsia="Arial" w:hAnsi="LM Roman 12" w:cs="Arial"/>
                <w:i/>
              </w:rPr>
              <w:t>m/s</w:t>
            </w:r>
            <w:r w:rsidRPr="005E697C">
              <w:rPr>
                <w:rFonts w:ascii="LM Roman 12" w:eastAsia="LM Roman 12" w:hAnsi="LM Roman 12" w:cs="LM Roman 12"/>
              </w:rPr>
              <w:t>)</w:t>
            </w:r>
          </w:p>
        </w:tc>
      </w:tr>
      <w:tr w:rsidR="00AE3F5A" w:rsidRPr="009047D7">
        <w:trPr>
          <w:trHeight w:hRule="exact" w:val="317"/>
        </w:trPr>
        <w:tc>
          <w:tcPr>
            <w:tcW w:w="2060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100</w:t>
            </w:r>
          </w:p>
        </w:tc>
        <w:tc>
          <w:tcPr>
            <w:tcW w:w="2172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98"/>
            </w:pPr>
            <w:r w:rsidRPr="009047D7">
              <w:rPr>
                <w:rFonts w:ascii="LM Roman 12" w:hAnsi="LM Roman 12" w:cs="LM Roman 12"/>
              </w:rPr>
              <w:t>0.00386</w:t>
            </w:r>
          </w:p>
        </w:tc>
        <w:tc>
          <w:tcPr>
            <w:tcW w:w="2050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37"/>
            </w:pPr>
            <w:r w:rsidRPr="009047D7">
              <w:rPr>
                <w:rFonts w:ascii="LM Roman 12" w:hAnsi="LM Roman 12" w:cs="LM Roman 12"/>
              </w:rPr>
              <w:t>0.00370</w:t>
            </w:r>
          </w:p>
        </w:tc>
        <w:tc>
          <w:tcPr>
            <w:tcW w:w="907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1.196</w:t>
            </w:r>
          </w:p>
        </w:tc>
        <w:tc>
          <w:tcPr>
            <w:tcW w:w="1446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452"/>
            </w:pPr>
            <w:r w:rsidRPr="009047D7">
              <w:rPr>
                <w:rFonts w:ascii="LM Roman 12" w:hAnsi="LM Roman 12" w:cs="LM Roman 12"/>
              </w:rPr>
              <w:t>1.644</w:t>
            </w:r>
          </w:p>
        </w:tc>
      </w:tr>
      <w:tr w:rsidR="00AE3F5A" w:rsidRPr="009047D7">
        <w:trPr>
          <w:trHeight w:hRule="exact" w:val="297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120</w:t>
            </w:r>
          </w:p>
        </w:tc>
        <w:tc>
          <w:tcPr>
            <w:tcW w:w="21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98"/>
            </w:pPr>
            <w:r w:rsidRPr="009047D7">
              <w:rPr>
                <w:rFonts w:ascii="LM Roman 12" w:hAnsi="LM Roman 12" w:cs="LM Roman 12"/>
              </w:rPr>
              <w:t>0.00352</w:t>
            </w:r>
          </w:p>
        </w:tc>
        <w:tc>
          <w:tcPr>
            <w:tcW w:w="20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37"/>
            </w:pPr>
            <w:r w:rsidRPr="009047D7">
              <w:rPr>
                <w:rFonts w:ascii="LM Roman 12" w:hAnsi="LM Roman 12" w:cs="LM Roman 12"/>
              </w:rPr>
              <w:t>0.00335</w:t>
            </w: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1.235</w:t>
            </w: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452"/>
            </w:pPr>
            <w:r w:rsidRPr="009047D7">
              <w:rPr>
                <w:rFonts w:ascii="LM Roman 12" w:hAnsi="LM Roman 12" w:cs="LM Roman 12"/>
              </w:rPr>
              <w:t>1.759</w:t>
            </w:r>
          </w:p>
        </w:tc>
      </w:tr>
      <w:tr w:rsidR="00AE3F5A" w:rsidRPr="009047D7">
        <w:trPr>
          <w:trHeight w:hRule="exact" w:val="297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200</w:t>
            </w:r>
          </w:p>
        </w:tc>
        <w:tc>
          <w:tcPr>
            <w:tcW w:w="21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98"/>
            </w:pPr>
            <w:r w:rsidRPr="009047D7">
              <w:rPr>
                <w:rFonts w:ascii="LM Roman 12" w:hAnsi="LM Roman 12" w:cs="LM Roman 12"/>
              </w:rPr>
              <w:t>0.00273</w:t>
            </w:r>
          </w:p>
        </w:tc>
        <w:tc>
          <w:tcPr>
            <w:tcW w:w="20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37"/>
            </w:pPr>
            <w:r w:rsidRPr="009047D7">
              <w:rPr>
                <w:rFonts w:ascii="LM Roman 12" w:hAnsi="LM Roman 12" w:cs="LM Roman 12"/>
              </w:rPr>
              <w:t>0.00251</w:t>
            </w: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1.391</w:t>
            </w: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452"/>
            </w:pPr>
            <w:r w:rsidRPr="009047D7">
              <w:rPr>
                <w:rFonts w:ascii="LM Roman 12" w:hAnsi="LM Roman 12" w:cs="LM Roman 12"/>
              </w:rPr>
              <w:t>2.086</w:t>
            </w:r>
          </w:p>
        </w:tc>
      </w:tr>
      <w:tr w:rsidR="00AE3F5A" w:rsidRPr="009047D7">
        <w:trPr>
          <w:trHeight w:hRule="exact" w:val="297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300</w:t>
            </w:r>
          </w:p>
        </w:tc>
        <w:tc>
          <w:tcPr>
            <w:tcW w:w="21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98"/>
            </w:pPr>
            <w:r w:rsidRPr="009047D7">
              <w:rPr>
                <w:rFonts w:ascii="LM Roman 12" w:hAnsi="LM Roman 12" w:cs="LM Roman 12"/>
              </w:rPr>
              <w:t>0.00223</w:t>
            </w:r>
          </w:p>
        </w:tc>
        <w:tc>
          <w:tcPr>
            <w:tcW w:w="20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37"/>
            </w:pPr>
            <w:r w:rsidRPr="009047D7">
              <w:rPr>
                <w:rFonts w:ascii="LM Roman 12" w:hAnsi="LM Roman 12" w:cs="LM Roman 12"/>
              </w:rPr>
              <w:t>0.00197</w:t>
            </w: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1.587</w:t>
            </w: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452"/>
            </w:pPr>
            <w:r w:rsidRPr="009047D7">
              <w:rPr>
                <w:rFonts w:ascii="LM Roman 12" w:hAnsi="LM Roman 12" w:cs="LM Roman 12"/>
              </w:rPr>
              <w:t>2.330</w:t>
            </w:r>
          </w:p>
        </w:tc>
      </w:tr>
      <w:tr w:rsidR="00AE3F5A" w:rsidRPr="009047D7">
        <w:trPr>
          <w:trHeight w:hRule="exact" w:val="297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400</w:t>
            </w:r>
          </w:p>
        </w:tc>
        <w:tc>
          <w:tcPr>
            <w:tcW w:w="21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98"/>
            </w:pPr>
            <w:r w:rsidRPr="009047D7">
              <w:rPr>
                <w:rFonts w:ascii="LM Roman 12" w:hAnsi="LM Roman 12" w:cs="LM Roman 12"/>
              </w:rPr>
              <w:t>0.00193</w:t>
            </w:r>
          </w:p>
        </w:tc>
        <w:tc>
          <w:tcPr>
            <w:tcW w:w="20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37"/>
            </w:pPr>
            <w:r w:rsidRPr="009047D7">
              <w:rPr>
                <w:rFonts w:ascii="LM Roman 12" w:hAnsi="LM Roman 12" w:cs="LM Roman 12"/>
              </w:rPr>
              <w:t>0.00164</w:t>
            </w: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1.783</w:t>
            </w: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452"/>
            </w:pPr>
            <w:r w:rsidRPr="009047D7">
              <w:rPr>
                <w:rFonts w:ascii="LM Roman 12" w:hAnsi="LM Roman 12" w:cs="LM Roman 12"/>
              </w:rPr>
              <w:t>2.484</w:t>
            </w:r>
          </w:p>
        </w:tc>
      </w:tr>
      <w:tr w:rsidR="00AE3F5A" w:rsidRPr="009047D7">
        <w:trPr>
          <w:trHeight w:hRule="exact" w:val="297"/>
        </w:trPr>
        <w:tc>
          <w:tcPr>
            <w:tcW w:w="2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1000</w:t>
            </w:r>
          </w:p>
        </w:tc>
        <w:tc>
          <w:tcPr>
            <w:tcW w:w="21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98"/>
            </w:pPr>
            <w:r w:rsidRPr="009047D7">
              <w:rPr>
                <w:rFonts w:ascii="LM Roman 12" w:hAnsi="LM Roman 12" w:cs="LM Roman 12"/>
              </w:rPr>
              <w:t>0.00122</w:t>
            </w:r>
          </w:p>
        </w:tc>
        <w:tc>
          <w:tcPr>
            <w:tcW w:w="20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637"/>
            </w:pPr>
            <w:r w:rsidRPr="009047D7">
              <w:rPr>
                <w:rFonts w:ascii="LM Roman 12" w:hAnsi="LM Roman 12" w:cs="LM Roman 12"/>
              </w:rPr>
              <w:t>0.00087</w:t>
            </w: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2.957</w:t>
            </w: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452"/>
            </w:pPr>
            <w:r w:rsidRPr="009047D7">
              <w:rPr>
                <w:rFonts w:ascii="LM Roman 12" w:hAnsi="LM Roman 12" w:cs="LM Roman 12"/>
              </w:rPr>
              <w:t>2.823</w:t>
            </w:r>
          </w:p>
        </w:tc>
      </w:tr>
    </w:tbl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7"/>
          <w:szCs w:val="7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067" w:firstLine="0"/>
        <w:rPr>
          <w:color w:val="000000"/>
        </w:rPr>
      </w:pPr>
      <w:r>
        <w:t>Cuadro</w:t>
      </w:r>
      <w:r>
        <w:rPr>
          <w:spacing w:val="-7"/>
        </w:rPr>
        <w:t xml:space="preserve"> </w:t>
      </w:r>
      <w:r>
        <w:t>2.3:</w:t>
      </w:r>
      <w:r>
        <w:rPr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Propiedades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electrón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función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voltaje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aceleración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hyperlink w:anchor="bookmark114" w:history="1">
        <w:r>
          <w:rPr>
            <w:color w:val="0000FF"/>
          </w:rPr>
          <w:t>[78]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29"/>
          <w:szCs w:val="29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La</w:t>
      </w:r>
      <w:r>
        <w:rPr>
          <w:spacing w:val="16"/>
        </w:rPr>
        <w:t xml:space="preserve"> </w:t>
      </w:r>
      <w:r>
        <w:t>microscopia</w:t>
      </w:r>
      <w:r>
        <w:rPr>
          <w:spacing w:val="18"/>
        </w:rPr>
        <w:t xml:space="preserve"> </w:t>
      </w:r>
      <w:r>
        <w:t>electrónica</w:t>
      </w:r>
      <w:r>
        <w:rPr>
          <w:spacing w:val="16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trasmisión</w:t>
      </w:r>
      <w:r>
        <w:rPr>
          <w:spacing w:val="16"/>
        </w:rPr>
        <w:t xml:space="preserve"> </w:t>
      </w:r>
      <w:r>
        <w:t>puede</w:t>
      </w:r>
      <w:r>
        <w:rPr>
          <w:spacing w:val="17"/>
        </w:rPr>
        <w:t xml:space="preserve"> </w:t>
      </w:r>
      <w:r>
        <w:t>proporcionar</w:t>
      </w:r>
      <w:r>
        <w:rPr>
          <w:spacing w:val="16"/>
        </w:rPr>
        <w:t xml:space="preserve"> </w:t>
      </w:r>
      <w:r>
        <w:t>una</w:t>
      </w:r>
      <w:r>
        <w:rPr>
          <w:spacing w:val="17"/>
        </w:rPr>
        <w:t xml:space="preserve"> </w:t>
      </w:r>
      <w:r>
        <w:t>alta</w:t>
      </w:r>
      <w:r>
        <w:rPr>
          <w:spacing w:val="17"/>
        </w:rPr>
        <w:t xml:space="preserve"> </w:t>
      </w:r>
      <w:r>
        <w:t>resolución</w:t>
      </w:r>
      <w:r>
        <w:rPr>
          <w:spacing w:val="15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imagen</w:t>
      </w:r>
      <w:r>
        <w:rPr>
          <w:spacing w:val="25"/>
          <w:w w:val="99"/>
        </w:rPr>
        <w:t xml:space="preserve"> </w:t>
      </w:r>
      <w:r>
        <w:t>a</w:t>
      </w:r>
      <w:r>
        <w:rPr>
          <w:spacing w:val="43"/>
        </w:rPr>
        <w:t xml:space="preserve"> </w:t>
      </w:r>
      <w:r>
        <w:rPr>
          <w:spacing w:val="-2"/>
        </w:rPr>
        <w:t>nivel</w:t>
      </w:r>
      <w:r>
        <w:rPr>
          <w:spacing w:val="42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angstroms</w:t>
      </w:r>
      <w:r>
        <w:rPr>
          <w:spacing w:val="42"/>
        </w:rPr>
        <w:t xml:space="preserve"> </w:t>
      </w:r>
      <w:r>
        <w:t>o</w:t>
      </w:r>
      <w:r>
        <w:rPr>
          <w:spacing w:val="43"/>
        </w:rPr>
        <w:t xml:space="preserve"> </w:t>
      </w:r>
      <w:r>
        <w:t>incluso</w:t>
      </w:r>
      <w:r>
        <w:rPr>
          <w:spacing w:val="42"/>
        </w:rPr>
        <w:t xml:space="preserve"> </w:t>
      </w:r>
      <w:r>
        <w:t>subangstrom,</w:t>
      </w:r>
      <w:r>
        <w:rPr>
          <w:spacing w:val="43"/>
        </w:rPr>
        <w:t xml:space="preserve"> </w:t>
      </w:r>
      <w:r>
        <w:t>además</w:t>
      </w:r>
      <w:r>
        <w:rPr>
          <w:spacing w:val="42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información</w:t>
      </w:r>
      <w:r>
        <w:rPr>
          <w:spacing w:val="43"/>
        </w:rPr>
        <w:t xml:space="preserve"> </w:t>
      </w:r>
      <w:r>
        <w:rPr>
          <w:spacing w:val="-1"/>
        </w:rPr>
        <w:t>estructural</w:t>
      </w:r>
      <w:r>
        <w:rPr>
          <w:spacing w:val="42"/>
        </w:rPr>
        <w:t xml:space="preserve"> </w:t>
      </w:r>
      <w:r>
        <w:t>a</w:t>
      </w:r>
      <w:r>
        <w:rPr>
          <w:spacing w:val="43"/>
        </w:rPr>
        <w:t xml:space="preserve"> </w:t>
      </w:r>
      <w:r>
        <w:rPr>
          <w:spacing w:val="-3"/>
        </w:rPr>
        <w:t>través</w:t>
      </w:r>
      <w:r>
        <w:rPr>
          <w:spacing w:val="44"/>
        </w:rPr>
        <w:t xml:space="preserve"> </w:t>
      </w:r>
      <w:r>
        <w:t>de</w:t>
      </w:r>
      <w:r>
        <w:rPr>
          <w:spacing w:val="33"/>
          <w:w w:val="99"/>
        </w:rPr>
        <w:t xml:space="preserve"> </w:t>
      </w:r>
      <w:r>
        <w:t>difracción</w:t>
      </w:r>
      <w:r>
        <w:rPr>
          <w:spacing w:val="42"/>
        </w:rPr>
        <w:t xml:space="preserve"> </w:t>
      </w:r>
      <w:r>
        <w:rPr>
          <w:spacing w:val="-1"/>
        </w:rPr>
        <w:t>electrónica</w:t>
      </w:r>
      <w:r>
        <w:rPr>
          <w:spacing w:val="42"/>
        </w:rPr>
        <w:t xml:space="preserve"> </w:t>
      </w:r>
      <w:r>
        <w:t>e</w:t>
      </w:r>
      <w:r>
        <w:rPr>
          <w:spacing w:val="42"/>
        </w:rPr>
        <w:t xml:space="preserve"> </w:t>
      </w:r>
      <w:r>
        <w:t>información</w:t>
      </w:r>
      <w:r>
        <w:rPr>
          <w:spacing w:val="43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composición</w:t>
      </w:r>
      <w:r>
        <w:rPr>
          <w:spacing w:val="42"/>
        </w:rPr>
        <w:t xml:space="preserve"> </w:t>
      </w:r>
      <w:r>
        <w:t>química</w:t>
      </w:r>
      <w:r>
        <w:rPr>
          <w:spacing w:val="41"/>
        </w:rPr>
        <w:t xml:space="preserve"> </w:t>
      </w:r>
      <w:r>
        <w:t>a</w:t>
      </w:r>
      <w:r>
        <w:rPr>
          <w:spacing w:val="43"/>
        </w:rPr>
        <w:t xml:space="preserve"> </w:t>
      </w:r>
      <w:r>
        <w:rPr>
          <w:spacing w:val="-3"/>
        </w:rPr>
        <w:t>través</w:t>
      </w:r>
      <w:r>
        <w:rPr>
          <w:spacing w:val="42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las</w:t>
      </w:r>
      <w:r>
        <w:rPr>
          <w:spacing w:val="43"/>
        </w:rPr>
        <w:t xml:space="preserve"> </w:t>
      </w:r>
      <w:r>
        <w:rPr>
          <w:spacing w:val="-1"/>
        </w:rPr>
        <w:t>interacciones</w:t>
      </w:r>
      <w:r>
        <w:rPr>
          <w:spacing w:val="41"/>
        </w:rPr>
        <w:t xml:space="preserve"> </w:t>
      </w:r>
      <w:r>
        <w:t>de</w:t>
      </w:r>
      <w:r>
        <w:rPr>
          <w:spacing w:val="51"/>
          <w:w w:val="99"/>
        </w:rPr>
        <w:t xml:space="preserve"> </w:t>
      </w:r>
      <w:r>
        <w:t>electrones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alta</w:t>
      </w:r>
      <w:r>
        <w:rPr>
          <w:spacing w:val="-7"/>
        </w:rPr>
        <w:t xml:space="preserve"> </w:t>
      </w:r>
      <w:r>
        <w:t>energía</w:t>
      </w:r>
      <w:r>
        <w:rPr>
          <w:spacing w:val="-6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electrones</w:t>
      </w:r>
      <w:r>
        <w:rPr>
          <w:spacing w:val="-6"/>
        </w:rPr>
        <w:t xml:space="preserve"> </w:t>
      </w:r>
      <w:r>
        <w:rPr>
          <w:spacing w:val="-1"/>
        </w:rPr>
        <w:t>centrales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muestra.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rPr>
          <w:spacing w:val="-3"/>
        </w:rPr>
        <w:t>Tenemos</w:t>
      </w:r>
      <w:r>
        <w:rPr>
          <w:spacing w:val="-8"/>
        </w:rPr>
        <w:t xml:space="preserve"> </w:t>
      </w:r>
      <w:r>
        <w:t>dos</w:t>
      </w:r>
      <w:r>
        <w:rPr>
          <w:spacing w:val="-8"/>
        </w:rPr>
        <w:t xml:space="preserve"> </w:t>
      </w:r>
      <w:r>
        <w:t>maneras</w:t>
      </w:r>
      <w:r>
        <w:rPr>
          <w:spacing w:val="-8"/>
        </w:rPr>
        <w:t xml:space="preserve"> </w:t>
      </w:r>
      <w:r>
        <w:rPr>
          <w:spacing w:val="-1"/>
        </w:rPr>
        <w:t>diferentes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3"/>
        </w:rPr>
        <w:t>ver</w:t>
      </w:r>
      <w:r>
        <w:rPr>
          <w:spacing w:val="-8"/>
        </w:rPr>
        <w:t xml:space="preserve"> </w:t>
      </w:r>
      <w:r>
        <w:t>como</w:t>
      </w:r>
      <w:r>
        <w:rPr>
          <w:spacing w:val="-8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haz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electrones</w:t>
      </w:r>
      <w:r>
        <w:rPr>
          <w:spacing w:val="-7"/>
        </w:rPr>
        <w:t xml:space="preserve"> </w:t>
      </w:r>
      <w:r>
        <w:rPr>
          <w:spacing w:val="-1"/>
        </w:rPr>
        <w:t>interactúa</w:t>
      </w:r>
      <w:r>
        <w:rPr>
          <w:spacing w:val="-9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una</w:t>
      </w:r>
      <w:r>
        <w:rPr>
          <w:spacing w:val="-9"/>
        </w:rPr>
        <w:t xml:space="preserve"> </w:t>
      </w:r>
      <w:r>
        <w:rPr>
          <w:spacing w:val="-1"/>
        </w:rPr>
        <w:t>muestra</w:t>
      </w:r>
      <w:r>
        <w:rPr>
          <w:spacing w:val="29"/>
          <w:w w:val="99"/>
        </w:rPr>
        <w:t xml:space="preserve"> </w:t>
      </w:r>
      <w:r>
        <w:t>en</w:t>
      </w:r>
      <w:r>
        <w:rPr>
          <w:spacing w:val="31"/>
        </w:rPr>
        <w:t xml:space="preserve"> </w:t>
      </w:r>
      <w:r>
        <w:t>microscopia</w:t>
      </w:r>
      <w:r>
        <w:rPr>
          <w:spacing w:val="32"/>
        </w:rPr>
        <w:t xml:space="preserve"> </w:t>
      </w:r>
      <w:r>
        <w:t>electrónica</w:t>
      </w:r>
      <w:r>
        <w:rPr>
          <w:spacing w:val="33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transmisión.</w:t>
      </w:r>
      <w:r>
        <w:rPr>
          <w:spacing w:val="31"/>
        </w:rPr>
        <w:t xml:space="preserve"> </w:t>
      </w:r>
      <w:r>
        <w:t>El</w:t>
      </w:r>
      <w:r>
        <w:rPr>
          <w:spacing w:val="31"/>
        </w:rPr>
        <w:t xml:space="preserve"> </w:t>
      </w:r>
      <w:r>
        <w:t>haz</w:t>
      </w:r>
      <w:r>
        <w:rPr>
          <w:spacing w:val="33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electrones</w:t>
      </w:r>
      <w:r>
        <w:rPr>
          <w:spacing w:val="33"/>
        </w:rPr>
        <w:t xml:space="preserve"> </w:t>
      </w:r>
      <w:r>
        <w:rPr>
          <w:spacing w:val="-1"/>
        </w:rPr>
        <w:t>puede</w:t>
      </w:r>
      <w:r>
        <w:rPr>
          <w:spacing w:val="31"/>
        </w:rPr>
        <w:t xml:space="preserve"> </w:t>
      </w:r>
      <w:r>
        <w:t>considerarse</w:t>
      </w:r>
      <w:r>
        <w:rPr>
          <w:spacing w:val="32"/>
        </w:rPr>
        <w:t xml:space="preserve"> </w:t>
      </w:r>
      <w:r>
        <w:t>como</w:t>
      </w:r>
      <w:r>
        <w:rPr>
          <w:spacing w:val="33"/>
        </w:rPr>
        <w:t xml:space="preserve"> </w:t>
      </w:r>
      <w:r>
        <w:t>una</w:t>
      </w:r>
      <w:r>
        <w:rPr>
          <w:spacing w:val="24"/>
          <w:w w:val="99"/>
        </w:rPr>
        <w:t xml:space="preserve"> </w:t>
      </w:r>
      <w:r>
        <w:t>secesión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partículas</w:t>
      </w:r>
      <w:r>
        <w:rPr>
          <w:spacing w:val="-5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como</w:t>
      </w:r>
      <w:r>
        <w:rPr>
          <w:spacing w:val="-5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serie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ondas.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right"/>
      </w:pPr>
      <w:r>
        <w:t>La</w:t>
      </w:r>
      <w:r>
        <w:rPr>
          <w:spacing w:val="30"/>
        </w:rPr>
        <w:t xml:space="preserve"> </w:t>
      </w:r>
      <w:r>
        <w:t>dispersión</w:t>
      </w:r>
      <w:r>
        <w:rPr>
          <w:spacing w:val="30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electrones</w:t>
      </w:r>
      <w:r>
        <w:rPr>
          <w:spacing w:val="30"/>
        </w:rPr>
        <w:t xml:space="preserve"> </w:t>
      </w:r>
      <w:r>
        <w:t>es</w:t>
      </w:r>
      <w:r>
        <w:rPr>
          <w:spacing w:val="30"/>
        </w:rPr>
        <w:t xml:space="preserve"> </w:t>
      </w:r>
      <w:r>
        <w:rPr>
          <w:spacing w:val="-1"/>
        </w:rPr>
        <w:t>fundamental</w:t>
      </w:r>
      <w:r>
        <w:rPr>
          <w:spacing w:val="30"/>
        </w:rPr>
        <w:t xml:space="preserve"> </w:t>
      </w:r>
      <w:r>
        <w:t>en</w:t>
      </w:r>
      <w:r>
        <w:rPr>
          <w:spacing w:val="30"/>
        </w:rPr>
        <w:t xml:space="preserve"> </w:t>
      </w:r>
      <w:r>
        <w:t>microscopia</w:t>
      </w:r>
      <w:r>
        <w:rPr>
          <w:spacing w:val="31"/>
        </w:rPr>
        <w:t xml:space="preserve"> </w:t>
      </w:r>
      <w:r>
        <w:t>electrónica,</w:t>
      </w:r>
      <w:r>
        <w:rPr>
          <w:spacing w:val="31"/>
        </w:rPr>
        <w:t xml:space="preserve"> </w:t>
      </w:r>
      <w:r>
        <w:t>los</w:t>
      </w:r>
      <w:r>
        <w:rPr>
          <w:spacing w:val="30"/>
        </w:rPr>
        <w:t xml:space="preserve"> </w:t>
      </w:r>
      <w:r>
        <w:rPr>
          <w:spacing w:val="1"/>
        </w:rPr>
        <w:t>ojos</w:t>
      </w:r>
      <w:r>
        <w:rPr>
          <w:spacing w:val="30"/>
        </w:rPr>
        <w:t xml:space="preserve"> </w:t>
      </w:r>
      <w:r>
        <w:t>no</w:t>
      </w:r>
      <w:r>
        <w:rPr>
          <w:spacing w:val="30"/>
        </w:rPr>
        <w:t xml:space="preserve"> </w:t>
      </w:r>
      <w:r>
        <w:t>pueden</w:t>
      </w:r>
      <w:r>
        <w:rPr>
          <w:spacing w:val="24"/>
          <w:w w:val="99"/>
        </w:rPr>
        <w:t xml:space="preserve"> </w:t>
      </w:r>
      <w:r>
        <w:rPr>
          <w:spacing w:val="-3"/>
        </w:rPr>
        <w:t>ver</w:t>
      </w:r>
      <w:r>
        <w:rPr>
          <w:spacing w:val="39"/>
        </w:rPr>
        <w:t xml:space="preserve"> </w:t>
      </w:r>
      <w:r>
        <w:t>ningún</w:t>
      </w:r>
      <w:r>
        <w:rPr>
          <w:spacing w:val="40"/>
        </w:rPr>
        <w:t xml:space="preserve"> </w:t>
      </w:r>
      <w:r>
        <w:rPr>
          <w:spacing w:val="1"/>
        </w:rPr>
        <w:t>objeto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menos</w:t>
      </w:r>
      <w:r>
        <w:rPr>
          <w:spacing w:val="39"/>
        </w:rPr>
        <w:t xml:space="preserve"> </w:t>
      </w:r>
      <w:r>
        <w:t>que</w:t>
      </w:r>
      <w:r>
        <w:rPr>
          <w:spacing w:val="40"/>
        </w:rPr>
        <w:t xml:space="preserve"> </w:t>
      </w:r>
      <w:r>
        <w:rPr>
          <w:spacing w:val="-1"/>
        </w:rPr>
        <w:t>interactúe</w:t>
      </w:r>
      <w:r>
        <w:rPr>
          <w:spacing w:val="40"/>
        </w:rPr>
        <w:t xml:space="preserve"> </w:t>
      </w:r>
      <w:r>
        <w:t>con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luz</w:t>
      </w:r>
      <w:r>
        <w:rPr>
          <w:spacing w:val="38"/>
        </w:rPr>
        <w:t xml:space="preserve"> </w:t>
      </w:r>
      <w:r>
        <w:t>visible</w:t>
      </w:r>
      <w:r>
        <w:rPr>
          <w:spacing w:val="39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alguna</w:t>
      </w:r>
      <w:r>
        <w:rPr>
          <w:spacing w:val="39"/>
        </w:rPr>
        <w:t xml:space="preserve"> </w:t>
      </w:r>
      <w:r>
        <w:t>manera,</w:t>
      </w:r>
      <w:r>
        <w:rPr>
          <w:spacing w:val="40"/>
        </w:rPr>
        <w:t xml:space="preserve"> </w:t>
      </w:r>
      <w:r>
        <w:rPr>
          <w:spacing w:val="2"/>
        </w:rPr>
        <w:t>por</w:t>
      </w:r>
      <w:r>
        <w:rPr>
          <w:spacing w:val="40"/>
        </w:rPr>
        <w:t xml:space="preserve"> </w:t>
      </w:r>
      <w:r>
        <w:t>ejemplo</w:t>
      </w:r>
      <w:r>
        <w:rPr>
          <w:spacing w:val="24"/>
          <w:w w:val="99"/>
        </w:rPr>
        <w:t xml:space="preserve"> </w:t>
      </w:r>
      <w:r>
        <w:t>a</w:t>
      </w:r>
      <w:r>
        <w:rPr>
          <w:spacing w:val="24"/>
        </w:rPr>
        <w:t xml:space="preserve"> </w:t>
      </w:r>
      <w:r>
        <w:rPr>
          <w:spacing w:val="-3"/>
        </w:rPr>
        <w:t>través</w:t>
      </w:r>
      <w:r>
        <w:rPr>
          <w:spacing w:val="25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reflexión</w:t>
      </w:r>
      <w:r>
        <w:rPr>
          <w:spacing w:val="24"/>
        </w:rPr>
        <w:t xml:space="preserve"> </w:t>
      </w:r>
      <w:r>
        <w:t>o</w:t>
      </w:r>
      <w:r>
        <w:rPr>
          <w:spacing w:val="25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refracción,</w:t>
      </w:r>
      <w:r>
        <w:rPr>
          <w:spacing w:val="24"/>
        </w:rPr>
        <w:t xml:space="preserve"> </w:t>
      </w:r>
      <w:r>
        <w:t>que</w:t>
      </w:r>
      <w:r>
        <w:rPr>
          <w:spacing w:val="24"/>
        </w:rPr>
        <w:t xml:space="preserve"> </w:t>
      </w:r>
      <w:r>
        <w:t>son</w:t>
      </w:r>
      <w:r>
        <w:rPr>
          <w:spacing w:val="24"/>
        </w:rPr>
        <w:t xml:space="preserve"> </w:t>
      </w:r>
      <w:r>
        <w:t>formas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dispersión,</w:t>
      </w:r>
      <w:r>
        <w:rPr>
          <w:spacing w:val="24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t>misma</w:t>
      </w:r>
      <w:r>
        <w:rPr>
          <w:spacing w:val="24"/>
        </w:rPr>
        <w:t xml:space="preserve"> </w:t>
      </w:r>
      <w:r>
        <w:t>manera</w:t>
      </w:r>
      <w:r>
        <w:rPr>
          <w:spacing w:val="25"/>
        </w:rPr>
        <w:t xml:space="preserve"> </w:t>
      </w:r>
      <w:r>
        <w:t>en</w:t>
      </w:r>
      <w:r>
        <w:rPr>
          <w:spacing w:val="21"/>
          <w:w w:val="99"/>
        </w:rPr>
        <w:t xml:space="preserve"> </w:t>
      </w:r>
      <w:r>
        <w:t>microscopia</w:t>
      </w:r>
      <w:r>
        <w:rPr>
          <w:spacing w:val="-19"/>
        </w:rPr>
        <w:t xml:space="preserve"> </w:t>
      </w:r>
      <w:r>
        <w:t>electrónica</w:t>
      </w:r>
      <w:r>
        <w:rPr>
          <w:spacing w:val="-19"/>
        </w:rPr>
        <w:t xml:space="preserve"> </w:t>
      </w:r>
      <w:r>
        <w:t>no</w:t>
      </w:r>
      <w:r>
        <w:rPr>
          <w:spacing w:val="-18"/>
        </w:rPr>
        <w:t xml:space="preserve"> </w:t>
      </w:r>
      <w:r>
        <w:rPr>
          <w:spacing w:val="1"/>
        </w:rPr>
        <w:t>podemos</w:t>
      </w:r>
      <w:r>
        <w:rPr>
          <w:spacing w:val="-19"/>
        </w:rPr>
        <w:t xml:space="preserve"> </w:t>
      </w:r>
      <w:r>
        <w:rPr>
          <w:spacing w:val="-3"/>
        </w:rPr>
        <w:t>ver</w:t>
      </w:r>
      <w:r>
        <w:rPr>
          <w:spacing w:val="-18"/>
        </w:rPr>
        <w:t xml:space="preserve"> </w:t>
      </w:r>
      <w:r>
        <w:t>ninguna</w:t>
      </w:r>
      <w:r>
        <w:rPr>
          <w:spacing w:val="-19"/>
        </w:rPr>
        <w:t xml:space="preserve"> </w:t>
      </w:r>
      <w:r>
        <w:t>imagen</w:t>
      </w:r>
      <w:r>
        <w:rPr>
          <w:spacing w:val="-18"/>
        </w:rPr>
        <w:t xml:space="preserve"> </w:t>
      </w:r>
      <w:r>
        <w:t>a</w:t>
      </w:r>
      <w:r>
        <w:rPr>
          <w:spacing w:val="-19"/>
        </w:rPr>
        <w:t xml:space="preserve"> </w:t>
      </w:r>
      <w:r>
        <w:t>menos</w:t>
      </w:r>
      <w:r>
        <w:rPr>
          <w:spacing w:val="-18"/>
        </w:rPr>
        <w:t xml:space="preserve"> </w:t>
      </w:r>
      <w:r>
        <w:t>que</w:t>
      </w:r>
      <w:r>
        <w:rPr>
          <w:spacing w:val="-20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rPr>
          <w:spacing w:val="-1"/>
        </w:rPr>
        <w:t>muestra</w:t>
      </w:r>
      <w:r>
        <w:rPr>
          <w:spacing w:val="-19"/>
        </w:rPr>
        <w:t xml:space="preserve"> </w:t>
      </w:r>
      <w:r>
        <w:rPr>
          <w:spacing w:val="-1"/>
        </w:rPr>
        <w:t>interactué</w:t>
      </w:r>
      <w:r>
        <w:rPr>
          <w:spacing w:val="-19"/>
        </w:rPr>
        <w:t xml:space="preserve"> </w:t>
      </w:r>
      <w:r>
        <w:t>con</w:t>
      </w:r>
      <w:r>
        <w:rPr>
          <w:spacing w:val="-19"/>
        </w:rPr>
        <w:t xml:space="preserve"> </w:t>
      </w:r>
      <w:r>
        <w:t>los</w:t>
      </w:r>
      <w:r>
        <w:rPr>
          <w:spacing w:val="21"/>
          <w:w w:val="99"/>
        </w:rPr>
        <w:t xml:space="preserve"> </w:t>
      </w:r>
      <w:r>
        <w:t>electrones</w:t>
      </w:r>
      <w:r>
        <w:rPr>
          <w:spacing w:val="-29"/>
        </w:rPr>
        <w:t xml:space="preserve"> </w:t>
      </w:r>
      <w:r>
        <w:t>y</w:t>
      </w:r>
      <w:r>
        <w:rPr>
          <w:spacing w:val="-29"/>
        </w:rPr>
        <w:t xml:space="preserve"> </w:t>
      </w:r>
      <w:r>
        <w:t>los</w:t>
      </w:r>
      <w:r>
        <w:rPr>
          <w:spacing w:val="-29"/>
        </w:rPr>
        <w:t xml:space="preserve"> </w:t>
      </w:r>
      <w:r>
        <w:t>disperse</w:t>
      </w:r>
      <w:r>
        <w:rPr>
          <w:spacing w:val="-29"/>
        </w:rPr>
        <w:t xml:space="preserve"> </w:t>
      </w:r>
      <w:r>
        <w:t>de</w:t>
      </w:r>
      <w:r>
        <w:rPr>
          <w:spacing w:val="-29"/>
        </w:rPr>
        <w:t xml:space="preserve"> </w:t>
      </w:r>
      <w:r>
        <w:t>alguna</w:t>
      </w:r>
      <w:r>
        <w:rPr>
          <w:spacing w:val="-30"/>
        </w:rPr>
        <w:t xml:space="preserve"> </w:t>
      </w:r>
      <w:r>
        <w:t>manera,</w:t>
      </w:r>
      <w:r>
        <w:rPr>
          <w:spacing w:val="-28"/>
        </w:rPr>
        <w:t xml:space="preserve"> </w:t>
      </w:r>
      <w:r>
        <w:rPr>
          <w:spacing w:val="2"/>
        </w:rPr>
        <w:t>por</w:t>
      </w:r>
      <w:r>
        <w:rPr>
          <w:spacing w:val="-29"/>
        </w:rPr>
        <w:t xml:space="preserve"> </w:t>
      </w:r>
      <w:r>
        <w:t>lo</w:t>
      </w:r>
      <w:r>
        <w:rPr>
          <w:spacing w:val="-29"/>
        </w:rPr>
        <w:t xml:space="preserve"> </w:t>
      </w:r>
      <w:r>
        <w:rPr>
          <w:spacing w:val="-2"/>
        </w:rPr>
        <w:t>tanto</w:t>
      </w:r>
      <w:r>
        <w:rPr>
          <w:spacing w:val="-29"/>
        </w:rPr>
        <w:t xml:space="preserve"> </w:t>
      </w:r>
      <w:r>
        <w:t>cualquier</w:t>
      </w:r>
      <w:r>
        <w:rPr>
          <w:spacing w:val="-28"/>
        </w:rPr>
        <w:t xml:space="preserve"> </w:t>
      </w:r>
      <w:r>
        <w:rPr>
          <w:spacing w:val="1"/>
        </w:rPr>
        <w:t>objeto</w:t>
      </w:r>
      <w:r>
        <w:rPr>
          <w:spacing w:val="-29"/>
        </w:rPr>
        <w:t xml:space="preserve"> </w:t>
      </w:r>
      <w:r>
        <w:t>que</w:t>
      </w:r>
      <w:r>
        <w:rPr>
          <w:spacing w:val="-30"/>
        </w:rPr>
        <w:t xml:space="preserve"> </w:t>
      </w:r>
      <w:r>
        <w:t>no</w:t>
      </w:r>
      <w:r>
        <w:rPr>
          <w:spacing w:val="-29"/>
        </w:rPr>
        <w:t xml:space="preserve"> </w:t>
      </w:r>
      <w:r>
        <w:t>disperse</w:t>
      </w:r>
      <w:r>
        <w:rPr>
          <w:spacing w:val="-29"/>
        </w:rPr>
        <w:t xml:space="preserve"> </w:t>
      </w:r>
      <w:r>
        <w:t>es</w:t>
      </w:r>
      <w:r>
        <w:rPr>
          <w:spacing w:val="-29"/>
        </w:rPr>
        <w:t xml:space="preserve"> </w:t>
      </w:r>
      <w:r>
        <w:rPr>
          <w:spacing w:val="-1"/>
        </w:rPr>
        <w:t>invisible.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Con</w:t>
      </w:r>
      <w:r>
        <w:rPr>
          <w:spacing w:val="-1"/>
        </w:rPr>
        <w:t xml:space="preserve"> </w:t>
      </w:r>
      <w:r>
        <w:t>frecuencia nos referimos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 xml:space="preserve">los electrones </w:t>
      </w:r>
      <w:r>
        <w:rPr>
          <w:spacing w:val="-1"/>
        </w:rPr>
        <w:t xml:space="preserve">incidentes </w:t>
      </w:r>
      <w:r>
        <w:t>o dispersos</w:t>
      </w:r>
      <w:r>
        <w:rPr>
          <w:spacing w:val="-1"/>
        </w:rPr>
        <w:t xml:space="preserve"> </w:t>
      </w:r>
      <w:r>
        <w:t>como haces de</w:t>
      </w:r>
      <w:r>
        <w:rPr>
          <w:spacing w:val="-1"/>
        </w:rPr>
        <w:t xml:space="preserve"> </w:t>
      </w:r>
      <w:r>
        <w:t>electrones,</w:t>
      </w:r>
      <w:r>
        <w:rPr>
          <w:spacing w:val="29"/>
          <w:w w:val="99"/>
        </w:rPr>
        <w:t xml:space="preserve"> </w:t>
      </w:r>
      <w:r>
        <w:rPr>
          <w:spacing w:val="-5"/>
        </w:rPr>
        <w:t>ya</w:t>
      </w:r>
      <w:r>
        <w:rPr>
          <w:spacing w:val="-19"/>
        </w:rPr>
        <w:t xml:space="preserve"> </w:t>
      </w:r>
      <w:r>
        <w:t>que</w:t>
      </w:r>
      <w:r>
        <w:rPr>
          <w:spacing w:val="-18"/>
        </w:rPr>
        <w:t xml:space="preserve"> </w:t>
      </w:r>
      <w:r>
        <w:t>estamos</w:t>
      </w:r>
      <w:r>
        <w:rPr>
          <w:spacing w:val="-18"/>
        </w:rPr>
        <w:t xml:space="preserve"> </w:t>
      </w:r>
      <w:r>
        <w:rPr>
          <w:spacing w:val="-1"/>
        </w:rPr>
        <w:t>tratando</w:t>
      </w:r>
      <w:r>
        <w:rPr>
          <w:spacing w:val="-17"/>
        </w:rPr>
        <w:t xml:space="preserve"> </w:t>
      </w:r>
      <w:r>
        <w:t>con</w:t>
      </w:r>
      <w:r>
        <w:rPr>
          <w:spacing w:val="-18"/>
        </w:rPr>
        <w:t xml:space="preserve"> </w:t>
      </w:r>
      <w:r>
        <w:rPr>
          <w:spacing w:val="-3"/>
        </w:rPr>
        <w:t>muchos</w:t>
      </w:r>
      <w:r>
        <w:rPr>
          <w:spacing w:val="-17"/>
        </w:rPr>
        <w:t xml:space="preserve"> </w:t>
      </w:r>
      <w:r>
        <w:t>electrones</w:t>
      </w:r>
      <w:r>
        <w:rPr>
          <w:spacing w:val="-18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t>no</w:t>
      </w:r>
      <w:r>
        <w:rPr>
          <w:spacing w:val="-18"/>
        </w:rPr>
        <w:t xml:space="preserve"> </w:t>
      </w:r>
      <w:r>
        <w:t>con</w:t>
      </w:r>
      <w:r>
        <w:rPr>
          <w:spacing w:val="-18"/>
        </w:rPr>
        <w:t xml:space="preserve"> </w:t>
      </w:r>
      <w:r>
        <w:t>un</w:t>
      </w:r>
      <w:r>
        <w:rPr>
          <w:spacing w:val="-18"/>
        </w:rPr>
        <w:t xml:space="preserve"> </w:t>
      </w:r>
      <w:r>
        <w:t>electrón</w:t>
      </w:r>
      <w:r>
        <w:rPr>
          <w:spacing w:val="-17"/>
        </w:rPr>
        <w:t xml:space="preserve"> </w:t>
      </w:r>
      <w:r>
        <w:t>individual.</w:t>
      </w:r>
      <w:r>
        <w:rPr>
          <w:spacing w:val="-18"/>
        </w:rPr>
        <w:t xml:space="preserve"> </w:t>
      </w:r>
      <w:r>
        <w:t>Los</w:t>
      </w:r>
      <w:r>
        <w:rPr>
          <w:spacing w:val="-17"/>
        </w:rPr>
        <w:t xml:space="preserve"> </w:t>
      </w:r>
      <w:r>
        <w:t>electrones</w:t>
      </w:r>
      <w:r>
        <w:rPr>
          <w:spacing w:val="-18"/>
        </w:rPr>
        <w:t xml:space="preserve"> </w:t>
      </w:r>
      <w:r>
        <w:t>que</w:t>
      </w:r>
      <w:r>
        <w:rPr>
          <w:spacing w:val="25"/>
          <w:w w:val="99"/>
        </w:rPr>
        <w:t xml:space="preserve"> </w:t>
      </w:r>
      <w:r>
        <w:t>golpean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rPr>
          <w:spacing w:val="-1"/>
        </w:rPr>
        <w:t>muestra</w:t>
      </w:r>
      <w:r>
        <w:rPr>
          <w:spacing w:val="10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denominan</w:t>
      </w:r>
      <w:r>
        <w:rPr>
          <w:spacing w:val="10"/>
        </w:rPr>
        <w:t xml:space="preserve"> </w:t>
      </w:r>
      <w:r>
        <w:t>haz</w:t>
      </w:r>
      <w:r>
        <w:rPr>
          <w:spacing w:val="9"/>
        </w:rPr>
        <w:t xml:space="preserve"> </w:t>
      </w:r>
      <w:r>
        <w:t>primario</w:t>
      </w:r>
      <w:r>
        <w:rPr>
          <w:spacing w:val="10"/>
        </w:rPr>
        <w:t xml:space="preserve"> </w:t>
      </w:r>
      <w:r>
        <w:t>y</w:t>
      </w:r>
      <w:r>
        <w:rPr>
          <w:spacing w:val="9"/>
        </w:rPr>
        <w:t xml:space="preserve"> </w:t>
      </w:r>
      <w:r>
        <w:t>los</w:t>
      </w:r>
      <w:r>
        <w:rPr>
          <w:spacing w:val="10"/>
        </w:rPr>
        <w:t xml:space="preserve"> </w:t>
      </w:r>
      <w:r>
        <w:t>esparcidos</w:t>
      </w:r>
      <w:r>
        <w:rPr>
          <w:spacing w:val="9"/>
        </w:rPr>
        <w:t xml:space="preserve"> </w:t>
      </w:r>
      <w:r>
        <w:rPr>
          <w:spacing w:val="2"/>
        </w:rPr>
        <w:t>por</w:t>
      </w:r>
      <w:r>
        <w:rPr>
          <w:spacing w:val="9"/>
        </w:rPr>
        <w:t xml:space="preserve"> </w:t>
      </w:r>
      <w:r>
        <w:t>el</w:t>
      </w:r>
      <w:r>
        <w:rPr>
          <w:spacing w:val="9"/>
        </w:rPr>
        <w:t xml:space="preserve"> </w:t>
      </w:r>
      <w:r>
        <w:t>espécimen</w:t>
      </w:r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denominan</w:t>
      </w:r>
      <w:r>
        <w:rPr>
          <w:spacing w:val="22"/>
          <w:w w:val="99"/>
        </w:rPr>
        <w:t xml:space="preserve"> </w:t>
      </w:r>
      <w:r>
        <w:t>haces</w:t>
      </w:r>
      <w:r>
        <w:rPr>
          <w:spacing w:val="9"/>
        </w:rPr>
        <w:t xml:space="preserve"> </w:t>
      </w:r>
      <w:r>
        <w:t>dispersos.</w:t>
      </w:r>
      <w:r>
        <w:rPr>
          <w:spacing w:val="9"/>
        </w:rPr>
        <w:t xml:space="preserve"> </w:t>
      </w:r>
      <w:r>
        <w:t>Los</w:t>
      </w:r>
      <w:r>
        <w:rPr>
          <w:spacing w:val="9"/>
        </w:rPr>
        <w:t xml:space="preserve"> </w:t>
      </w:r>
      <w:r>
        <w:rPr>
          <w:spacing w:val="-1"/>
        </w:rPr>
        <w:t>electrones</w:t>
      </w:r>
      <w:r>
        <w:rPr>
          <w:spacing w:val="9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rPr>
          <w:spacing w:val="-1"/>
        </w:rPr>
        <w:t>proviene</w:t>
      </w:r>
      <w:r w:rsidR="004704D8">
        <w:rPr>
          <w:spacing w:val="-1"/>
        </w:rPr>
        <w:t>n</w:t>
      </w:r>
      <w:r>
        <w:rPr>
          <w:spacing w:val="9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una</w:t>
      </w:r>
      <w:r>
        <w:rPr>
          <w:spacing w:val="9"/>
        </w:rPr>
        <w:t xml:space="preserve"> </w:t>
      </w:r>
      <w:r>
        <w:rPr>
          <w:spacing w:val="-1"/>
        </w:rPr>
        <w:t>muestra</w:t>
      </w:r>
      <w:r>
        <w:rPr>
          <w:spacing w:val="10"/>
        </w:rPr>
        <w:t xml:space="preserve"> </w:t>
      </w:r>
      <w:r>
        <w:t>delgada</w:t>
      </w:r>
      <w:r>
        <w:rPr>
          <w:spacing w:val="9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dividen</w:t>
      </w:r>
      <w:r>
        <w:rPr>
          <w:spacing w:val="9"/>
        </w:rPr>
        <w:t xml:space="preserve"> </w:t>
      </w:r>
      <w:r>
        <w:t>en</w:t>
      </w:r>
      <w:r>
        <w:rPr>
          <w:spacing w:val="9"/>
        </w:rPr>
        <w:t xml:space="preserve"> </w:t>
      </w:r>
      <w:r>
        <w:t>aquellos</w:t>
      </w:r>
      <w:r>
        <w:rPr>
          <w:spacing w:val="10"/>
        </w:rPr>
        <w:t xml:space="preserve"> </w:t>
      </w:r>
      <w:r>
        <w:t>que</w:t>
      </w:r>
      <w:r>
        <w:rPr>
          <w:spacing w:val="31"/>
          <w:w w:val="99"/>
        </w:rPr>
        <w:t xml:space="preserve"> </w:t>
      </w:r>
      <w:r>
        <w:t>no</w:t>
      </w:r>
      <w:r>
        <w:rPr>
          <w:spacing w:val="-9"/>
        </w:rPr>
        <w:t xml:space="preserve"> </w:t>
      </w:r>
      <w:r>
        <w:t>sufren</w:t>
      </w:r>
      <w:r>
        <w:rPr>
          <w:spacing w:val="-7"/>
        </w:rPr>
        <w:t xml:space="preserve"> </w:t>
      </w:r>
      <w:r>
        <w:t>desviación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aquellos</w:t>
      </w:r>
      <w:r>
        <w:rPr>
          <w:spacing w:val="-9"/>
        </w:rPr>
        <w:t xml:space="preserve"> </w:t>
      </w:r>
      <w:r>
        <w:t>dispersados</w:t>
      </w:r>
      <w:r>
        <w:rPr>
          <w:spacing w:val="-7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rPr>
          <w:spacing w:val="-1"/>
        </w:rPr>
        <w:t>ángulos</w:t>
      </w:r>
      <w:r>
        <w:rPr>
          <w:spacing w:val="-7"/>
        </w:rPr>
        <w:t xml:space="preserve"> </w:t>
      </w:r>
      <w:r>
        <w:t>medibles.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headerReference w:type="default" r:id="rId53"/>
          <w:type w:val="continuous"/>
          <w:pgSz w:w="12820" w:h="16560"/>
          <w:pgMar w:top="1560" w:right="1300" w:bottom="280" w:left="1300" w:header="720" w:footer="720" w:gutter="0"/>
          <w:cols w:space="720" w:equalWidth="0">
            <w:col w:w="10220"/>
          </w:cols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4"/>
        <w:jc w:val="both"/>
      </w:pPr>
      <w:r>
        <w:t>Los</w:t>
      </w:r>
      <w:r>
        <w:rPr>
          <w:spacing w:val="41"/>
        </w:rPr>
        <w:t xml:space="preserve"> </w:t>
      </w:r>
      <w:r>
        <w:t>fenómenos</w:t>
      </w:r>
      <w:r>
        <w:rPr>
          <w:spacing w:val="43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dispersión</w:t>
      </w:r>
      <w:r>
        <w:rPr>
          <w:spacing w:val="43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electrones</w:t>
      </w:r>
      <w:r>
        <w:rPr>
          <w:spacing w:val="43"/>
        </w:rPr>
        <w:t xml:space="preserve"> </w:t>
      </w:r>
      <w:r>
        <w:t>se</w:t>
      </w:r>
      <w:r>
        <w:rPr>
          <w:spacing w:val="43"/>
        </w:rPr>
        <w:t xml:space="preserve"> </w:t>
      </w:r>
      <w:r>
        <w:t>pueden</w:t>
      </w:r>
      <w:r>
        <w:rPr>
          <w:spacing w:val="42"/>
        </w:rPr>
        <w:t xml:space="preserve"> </w:t>
      </w:r>
      <w:r>
        <w:t>agrupar</w:t>
      </w:r>
      <w:r>
        <w:rPr>
          <w:spacing w:val="42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rPr>
          <w:spacing w:val="-1"/>
        </w:rPr>
        <w:t>diferentes</w:t>
      </w:r>
      <w:r>
        <w:rPr>
          <w:spacing w:val="42"/>
        </w:rPr>
        <w:t xml:space="preserve"> </w:t>
      </w:r>
      <w:r>
        <w:t>maneras,</w:t>
      </w:r>
      <w:r>
        <w:rPr>
          <w:spacing w:val="42"/>
        </w:rPr>
        <w:t xml:space="preserve"> </w:t>
      </w:r>
      <w:r>
        <w:rPr>
          <w:spacing w:val="2"/>
        </w:rPr>
        <w:t>por</w:t>
      </w:r>
      <w:r>
        <w:rPr>
          <w:spacing w:val="29"/>
          <w:w w:val="99"/>
        </w:rPr>
        <w:t xml:space="preserve"> </w:t>
      </w:r>
      <w:r>
        <w:t>ejemplo,</w:t>
      </w:r>
      <w:r>
        <w:rPr>
          <w:spacing w:val="8"/>
        </w:rPr>
        <w:t xml:space="preserve"> </w:t>
      </w:r>
      <w:r>
        <w:t>dispersiones</w:t>
      </w:r>
      <w:r>
        <w:rPr>
          <w:spacing w:val="7"/>
        </w:rPr>
        <w:t xml:space="preserve"> </w:t>
      </w:r>
      <w:r>
        <w:t>elásticas</w:t>
      </w:r>
      <w:r>
        <w:rPr>
          <w:spacing w:val="8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inelásticas,</w:t>
      </w:r>
      <w:r>
        <w:rPr>
          <w:spacing w:val="9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describen</w:t>
      </w:r>
      <w:r>
        <w:rPr>
          <w:spacing w:val="9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dispersión</w:t>
      </w:r>
      <w:r>
        <w:rPr>
          <w:spacing w:val="8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resulta</w:t>
      </w:r>
      <w:r>
        <w:rPr>
          <w:spacing w:val="7"/>
        </w:rPr>
        <w:t xml:space="preserve"> </w:t>
      </w:r>
      <w:r>
        <w:t>sin</w:t>
      </w:r>
      <w:r>
        <w:rPr>
          <w:spacing w:val="8"/>
        </w:rPr>
        <w:t xml:space="preserve"> </w:t>
      </w:r>
      <w:r>
        <w:t>pérdidas</w:t>
      </w:r>
      <w:r>
        <w:rPr>
          <w:spacing w:val="46"/>
          <w:w w:val="9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energía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dispersión</w:t>
      </w:r>
      <w:r>
        <w:rPr>
          <w:spacing w:val="-8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pérdidas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energía</w:t>
      </w:r>
      <w:r>
        <w:rPr>
          <w:spacing w:val="-8"/>
        </w:rPr>
        <w:t xml:space="preserve"> </w:t>
      </w:r>
      <w:r>
        <w:t>medibles.</w:t>
      </w:r>
      <w:r>
        <w:rPr>
          <w:spacing w:val="-7"/>
        </w:rPr>
        <w:t xml:space="preserve"> </w:t>
      </w:r>
      <w:r>
        <w:t>Sin</w:t>
      </w:r>
      <w:r>
        <w:rPr>
          <w:spacing w:val="-8"/>
        </w:rPr>
        <w:t xml:space="preserve"> </w:t>
      </w:r>
      <w:r>
        <w:rPr>
          <w:spacing w:val="-1"/>
        </w:rPr>
        <w:t>embargo,</w:t>
      </w:r>
      <w:r>
        <w:rPr>
          <w:spacing w:val="-7"/>
        </w:rPr>
        <w:t xml:space="preserve"> </w:t>
      </w:r>
      <w:r>
        <w:rPr>
          <w:spacing w:val="-1"/>
        </w:rPr>
        <w:t>también</w:t>
      </w:r>
      <w:r>
        <w:rPr>
          <w:spacing w:val="-8"/>
        </w:rPr>
        <w:t xml:space="preserve"> </w:t>
      </w:r>
      <w:r>
        <w:t>es</w:t>
      </w:r>
      <w:r>
        <w:rPr>
          <w:spacing w:val="-7"/>
        </w:rPr>
        <w:t xml:space="preserve"> </w:t>
      </w:r>
      <w:r>
        <w:t>posible</w:t>
      </w:r>
      <w:r>
        <w:rPr>
          <w:spacing w:val="38"/>
          <w:w w:val="99"/>
        </w:rPr>
        <w:t xml:space="preserve"> </w:t>
      </w:r>
      <w:r>
        <w:t>agrupar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los</w:t>
      </w:r>
      <w:r>
        <w:rPr>
          <w:spacing w:val="3"/>
        </w:rPr>
        <w:t xml:space="preserve"> </w:t>
      </w:r>
      <w:r>
        <w:t>electrones</w:t>
      </w:r>
      <w:r>
        <w:rPr>
          <w:spacing w:val="3"/>
        </w:rPr>
        <w:t xml:space="preserve"> </w:t>
      </w:r>
      <w:r>
        <w:t>dispersos</w:t>
      </w:r>
      <w:r>
        <w:rPr>
          <w:spacing w:val="4"/>
        </w:rPr>
        <w:t xml:space="preserve"> </w:t>
      </w:r>
      <w:r>
        <w:t>en</w:t>
      </w:r>
      <w:r>
        <w:rPr>
          <w:spacing w:val="3"/>
        </w:rPr>
        <w:t xml:space="preserve"> </w:t>
      </w:r>
      <w:r>
        <w:rPr>
          <w:spacing w:val="-1"/>
        </w:rPr>
        <w:t>coherentes</w:t>
      </w:r>
      <w:r>
        <w:rPr>
          <w:spacing w:val="3"/>
        </w:rPr>
        <w:t xml:space="preserve"> 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incoherentes,</w:t>
      </w:r>
      <w:r>
        <w:rPr>
          <w:spacing w:val="3"/>
        </w:rPr>
        <w:t xml:space="preserve"> </w:t>
      </w:r>
      <w:r>
        <w:t>lo</w:t>
      </w:r>
      <w:r>
        <w:rPr>
          <w:spacing w:val="3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refiere,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su</w:t>
      </w:r>
      <w:r>
        <w:rPr>
          <w:spacing w:val="3"/>
        </w:rPr>
        <w:t xml:space="preserve"> </w:t>
      </w:r>
      <w:r>
        <w:t>naturaleza</w:t>
      </w:r>
      <w:r>
        <w:rPr>
          <w:spacing w:val="29"/>
          <w:w w:val="99"/>
        </w:rPr>
        <w:t xml:space="preserve"> </w:t>
      </w:r>
      <w:r>
        <w:t>ondulatoria,</w:t>
      </w:r>
      <w:r>
        <w:rPr>
          <w:spacing w:val="-19"/>
        </w:rPr>
        <w:t xml:space="preserve"> </w:t>
      </w:r>
      <w:r>
        <w:t>los</w:t>
      </w:r>
      <w:r>
        <w:rPr>
          <w:spacing w:val="-18"/>
        </w:rPr>
        <w:t xml:space="preserve"> </w:t>
      </w:r>
      <w:r>
        <w:t>electrones</w:t>
      </w:r>
      <w:r>
        <w:rPr>
          <w:spacing w:val="-17"/>
        </w:rPr>
        <w:t xml:space="preserve"> </w:t>
      </w:r>
      <w:r>
        <w:rPr>
          <w:spacing w:val="-1"/>
        </w:rPr>
        <w:t>elásticamente</w:t>
      </w:r>
      <w:r>
        <w:rPr>
          <w:spacing w:val="-18"/>
        </w:rPr>
        <w:t xml:space="preserve"> </w:t>
      </w:r>
      <w:r>
        <w:t>dispersos</w:t>
      </w:r>
      <w:r>
        <w:rPr>
          <w:spacing w:val="-18"/>
        </w:rPr>
        <w:t xml:space="preserve"> </w:t>
      </w:r>
      <w:r>
        <w:t>suelen</w:t>
      </w:r>
      <w:r>
        <w:rPr>
          <w:spacing w:val="-17"/>
        </w:rPr>
        <w:t xml:space="preserve"> </w:t>
      </w:r>
      <w:r>
        <w:t>ser</w:t>
      </w:r>
      <w:r>
        <w:rPr>
          <w:spacing w:val="-18"/>
        </w:rPr>
        <w:t xml:space="preserve"> </w:t>
      </w:r>
      <w:r>
        <w:rPr>
          <w:spacing w:val="-1"/>
        </w:rPr>
        <w:t>coherentes</w:t>
      </w:r>
      <w:r>
        <w:rPr>
          <w:spacing w:val="-18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t>los</w:t>
      </w:r>
      <w:r>
        <w:rPr>
          <w:spacing w:val="-18"/>
        </w:rPr>
        <w:t xml:space="preserve"> </w:t>
      </w:r>
      <w:r>
        <w:t>electrones</w:t>
      </w:r>
      <w:r>
        <w:rPr>
          <w:spacing w:val="-17"/>
        </w:rPr>
        <w:t xml:space="preserve"> </w:t>
      </w:r>
      <w:r>
        <w:t>inelásticos</w:t>
      </w:r>
      <w:r>
        <w:rPr>
          <w:spacing w:val="29"/>
          <w:w w:val="99"/>
        </w:rPr>
        <w:t xml:space="preserve"> </w:t>
      </w:r>
      <w:r>
        <w:t>suelen</w:t>
      </w:r>
      <w:r>
        <w:rPr>
          <w:spacing w:val="-8"/>
        </w:rPr>
        <w:t xml:space="preserve"> </w:t>
      </w:r>
      <w:r>
        <w:t>ser</w:t>
      </w:r>
      <w:r>
        <w:rPr>
          <w:spacing w:val="-7"/>
        </w:rPr>
        <w:t xml:space="preserve"> </w:t>
      </w:r>
      <w:r>
        <w:rPr>
          <w:spacing w:val="-1"/>
        </w:rPr>
        <w:t>incoherentes.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difracción</w:t>
      </w:r>
      <w:r>
        <w:rPr>
          <w:spacing w:val="-7"/>
        </w:rPr>
        <w:t xml:space="preserve"> </w:t>
      </w:r>
      <w:r>
        <w:t>es</w:t>
      </w:r>
      <w:r>
        <w:rPr>
          <w:spacing w:val="-7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forma</w:t>
      </w:r>
      <w:r>
        <w:rPr>
          <w:spacing w:val="-7"/>
        </w:rPr>
        <w:t xml:space="preserve"> </w:t>
      </w:r>
      <w:r>
        <w:t>especial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dispersión</w:t>
      </w:r>
      <w:r>
        <w:rPr>
          <w:spacing w:val="-7"/>
        </w:rPr>
        <w:t xml:space="preserve"> </w:t>
      </w:r>
      <w:r>
        <w:t>elástica.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Los</w:t>
      </w:r>
      <w:r>
        <w:rPr>
          <w:spacing w:val="-3"/>
        </w:rPr>
        <w:t xml:space="preserve"> </w:t>
      </w:r>
      <w:r>
        <w:t>electrones</w:t>
      </w:r>
      <w:r>
        <w:rPr>
          <w:spacing w:val="-2"/>
        </w:rPr>
        <w:t xml:space="preserve"> </w:t>
      </w:r>
      <w:r>
        <w:t>son</w:t>
      </w:r>
      <w:r>
        <w:rPr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rPr>
          <w:spacing w:val="1"/>
        </w:rPr>
        <w:t>tipo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radiación</w:t>
      </w:r>
      <w:r>
        <w:rPr>
          <w:spacing w:val="-4"/>
        </w:rPr>
        <w:t xml:space="preserve"> </w:t>
      </w:r>
      <w:r>
        <w:rPr>
          <w:spacing w:val="-1"/>
        </w:rPr>
        <w:t>ionizante,</w:t>
      </w:r>
      <w:r>
        <w:rPr>
          <w:spacing w:val="-3"/>
        </w:rPr>
        <w:t xml:space="preserve"> </w:t>
      </w:r>
      <w:r>
        <w:t>es</w:t>
      </w:r>
      <w:r>
        <w:rPr>
          <w:spacing w:val="-2"/>
        </w:rPr>
        <w:t xml:space="preserve"> </w:t>
      </w:r>
      <w:r>
        <w:t>decir,</w:t>
      </w:r>
      <w:r>
        <w:rPr>
          <w:spacing w:val="-3"/>
        </w:rPr>
        <w:t xml:space="preserve"> </w:t>
      </w:r>
      <w:r>
        <w:t>radiación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es</w:t>
      </w:r>
      <w:r>
        <w:rPr>
          <w:spacing w:val="-3"/>
        </w:rPr>
        <w:t xml:space="preserve"> </w:t>
      </w:r>
      <w:r>
        <w:rPr>
          <w:spacing w:val="-1"/>
        </w:rPr>
        <w:t>capaz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eliminar</w:t>
      </w:r>
      <w:r>
        <w:rPr>
          <w:spacing w:val="29"/>
          <w:w w:val="99"/>
        </w:rPr>
        <w:t xml:space="preserve"> </w:t>
      </w:r>
      <w:r>
        <w:t>electrones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las</w:t>
      </w:r>
      <w:r>
        <w:rPr>
          <w:spacing w:val="-11"/>
        </w:rPr>
        <w:t xml:space="preserve"> </w:t>
      </w:r>
      <w:r>
        <w:t>capas</w:t>
      </w:r>
      <w:r>
        <w:rPr>
          <w:spacing w:val="-10"/>
        </w:rPr>
        <w:t xml:space="preserve"> </w:t>
      </w:r>
      <w:r>
        <w:rPr>
          <w:spacing w:val="-1"/>
        </w:rPr>
        <w:t>internas</w:t>
      </w:r>
      <w:r>
        <w:rPr>
          <w:spacing w:val="-11"/>
        </w:rPr>
        <w:t xml:space="preserve"> </w:t>
      </w:r>
      <w:r>
        <w:rPr>
          <w:spacing w:val="-2"/>
        </w:rPr>
        <w:t>estrechamente</w:t>
      </w:r>
      <w:r>
        <w:rPr>
          <w:spacing w:val="-10"/>
        </w:rPr>
        <w:t xml:space="preserve"> </w:t>
      </w:r>
      <w:r>
        <w:t>unidos</w:t>
      </w:r>
      <w:r>
        <w:rPr>
          <w:spacing w:val="-11"/>
        </w:rPr>
        <w:t xml:space="preserve"> </w:t>
      </w:r>
      <w:r>
        <w:t>al</w:t>
      </w:r>
      <w:r>
        <w:rPr>
          <w:spacing w:val="-10"/>
        </w:rPr>
        <w:t xml:space="preserve"> </w:t>
      </w:r>
      <w:r>
        <w:rPr>
          <w:spacing w:val="-2"/>
        </w:rPr>
        <w:t>núcleo</w:t>
      </w:r>
      <w:r>
        <w:rPr>
          <w:spacing w:val="-10"/>
        </w:rPr>
        <w:t xml:space="preserve"> </w:t>
      </w:r>
      <w:r>
        <w:rPr>
          <w:spacing w:val="-1"/>
        </w:rPr>
        <w:t>mediante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transferencia</w:t>
      </w:r>
      <w:r>
        <w:rPr>
          <w:spacing w:val="-12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parte</w:t>
      </w:r>
      <w:r>
        <w:rPr>
          <w:spacing w:val="37"/>
          <w:w w:val="99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su</w:t>
      </w:r>
      <w:r>
        <w:rPr>
          <w:spacing w:val="-6"/>
        </w:rPr>
        <w:t xml:space="preserve"> </w:t>
      </w:r>
      <w:r>
        <w:t>energía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átomos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muestra.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Una</w:t>
      </w:r>
      <w:r>
        <w:rPr>
          <w:spacing w:val="10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las</w:t>
      </w:r>
      <w:r>
        <w:rPr>
          <w:spacing w:val="11"/>
        </w:rPr>
        <w:t xml:space="preserve"> </w:t>
      </w:r>
      <w:r>
        <w:rPr>
          <w:spacing w:val="-1"/>
        </w:rPr>
        <w:t>ventajas</w:t>
      </w:r>
      <w:r>
        <w:rPr>
          <w:spacing w:val="11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usar</w:t>
      </w:r>
      <w:r>
        <w:rPr>
          <w:spacing w:val="11"/>
        </w:rPr>
        <w:t xml:space="preserve"> </w:t>
      </w:r>
      <w:r>
        <w:t>radiación</w:t>
      </w:r>
      <w:r>
        <w:rPr>
          <w:spacing w:val="10"/>
        </w:rPr>
        <w:t xml:space="preserve"> </w:t>
      </w:r>
      <w:r>
        <w:rPr>
          <w:spacing w:val="-1"/>
        </w:rPr>
        <w:t>ionizante</w:t>
      </w:r>
      <w:r>
        <w:rPr>
          <w:spacing w:val="11"/>
        </w:rPr>
        <w:t xml:space="preserve"> </w:t>
      </w:r>
      <w:r>
        <w:t>es</w:t>
      </w:r>
      <w:r>
        <w:rPr>
          <w:spacing w:val="10"/>
        </w:rPr>
        <w:t xml:space="preserve"> </w:t>
      </w:r>
      <w:r>
        <w:t>que</w:t>
      </w:r>
      <w:r>
        <w:rPr>
          <w:spacing w:val="11"/>
        </w:rPr>
        <w:t xml:space="preserve"> </w:t>
      </w:r>
      <w:r>
        <w:rPr>
          <w:spacing w:val="1"/>
        </w:rPr>
        <w:t>produce</w:t>
      </w:r>
      <w:r>
        <w:rPr>
          <w:spacing w:val="11"/>
        </w:rPr>
        <w:t xml:space="preserve"> </w:t>
      </w:r>
      <w:r>
        <w:t>una</w:t>
      </w:r>
      <w:r>
        <w:rPr>
          <w:spacing w:val="11"/>
        </w:rPr>
        <w:t xml:space="preserve"> </w:t>
      </w:r>
      <w:r>
        <w:t>amplia</w:t>
      </w:r>
      <w:r>
        <w:rPr>
          <w:spacing w:val="10"/>
        </w:rPr>
        <w:t xml:space="preserve"> </w:t>
      </w:r>
      <w:r>
        <w:t>gama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rPr>
          <w:spacing w:val="-1"/>
        </w:rPr>
        <w:t>señales</w:t>
      </w:r>
      <w:r>
        <w:rPr>
          <w:spacing w:val="27"/>
          <w:w w:val="99"/>
        </w:rPr>
        <w:t xml:space="preserve"> </w:t>
      </w:r>
      <w:r>
        <w:t>secundarias</w:t>
      </w:r>
      <w:r>
        <w:rPr>
          <w:spacing w:val="45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la</w:t>
      </w:r>
      <w:r>
        <w:rPr>
          <w:spacing w:val="45"/>
        </w:rPr>
        <w:t xml:space="preserve"> </w:t>
      </w:r>
      <w:r>
        <w:rPr>
          <w:spacing w:val="-1"/>
        </w:rPr>
        <w:t>muestra,</w:t>
      </w:r>
      <w:r>
        <w:rPr>
          <w:spacing w:val="47"/>
        </w:rPr>
        <w:t xml:space="preserve"> </w:t>
      </w:r>
      <w:r>
        <w:t>después</w:t>
      </w:r>
      <w:r>
        <w:rPr>
          <w:spacing w:val="45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rPr>
          <w:spacing w:val="-1"/>
        </w:rPr>
        <w:t>bombardear</w:t>
      </w:r>
      <w:r>
        <w:rPr>
          <w:spacing w:val="46"/>
        </w:rPr>
        <w:t xml:space="preserve"> </w:t>
      </w:r>
      <w:r>
        <w:t>la</w:t>
      </w:r>
      <w:r>
        <w:rPr>
          <w:spacing w:val="46"/>
        </w:rPr>
        <w:t xml:space="preserve"> </w:t>
      </w:r>
      <w:r>
        <w:rPr>
          <w:spacing w:val="-1"/>
        </w:rPr>
        <w:t>muestra</w:t>
      </w:r>
      <w:r>
        <w:rPr>
          <w:spacing w:val="47"/>
        </w:rPr>
        <w:t xml:space="preserve"> </w:t>
      </w:r>
      <w:r>
        <w:t>con</w:t>
      </w:r>
      <w:r>
        <w:rPr>
          <w:spacing w:val="46"/>
        </w:rPr>
        <w:t xml:space="preserve"> </w:t>
      </w:r>
      <w:r>
        <w:t>electrones,</w:t>
      </w:r>
      <w:r>
        <w:rPr>
          <w:spacing w:val="47"/>
        </w:rPr>
        <w:t xml:space="preserve"> </w:t>
      </w:r>
      <w:r>
        <w:t>los</w:t>
      </w:r>
      <w:r>
        <w:rPr>
          <w:spacing w:val="46"/>
        </w:rPr>
        <w:t xml:space="preserve"> </w:t>
      </w:r>
      <w:r>
        <w:t>electrones</w:t>
      </w:r>
      <w:r>
        <w:rPr>
          <w:spacing w:val="21"/>
          <w:w w:val="99"/>
        </w:rPr>
        <w:t xml:space="preserve"> </w:t>
      </w:r>
      <w:r>
        <w:rPr>
          <w:spacing w:val="-1"/>
        </w:rPr>
        <w:t>incidentes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alta</w:t>
      </w:r>
      <w:r>
        <w:rPr>
          <w:spacing w:val="-6"/>
        </w:rPr>
        <w:t xml:space="preserve"> </w:t>
      </w:r>
      <w:r>
        <w:t>energía</w:t>
      </w:r>
      <w:r>
        <w:rPr>
          <w:spacing w:val="-5"/>
        </w:rPr>
        <w:t xml:space="preserve"> </w:t>
      </w:r>
      <w:r>
        <w:rPr>
          <w:spacing w:val="-1"/>
        </w:rPr>
        <w:t>interactúan</w:t>
      </w:r>
      <w:r>
        <w:rPr>
          <w:spacing w:val="-7"/>
        </w:rPr>
        <w:t xml:space="preserve"> </w:t>
      </w:r>
      <w:r>
        <w:rPr>
          <w:spacing w:val="-1"/>
        </w:rPr>
        <w:t>fuertemente</w:t>
      </w:r>
      <w:r>
        <w:rPr>
          <w:spacing w:val="-5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átomos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muestra</w:t>
      </w:r>
      <w:r>
        <w:rPr>
          <w:spacing w:val="-4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generar</w:t>
      </w:r>
      <w:r>
        <w:rPr>
          <w:spacing w:val="-5"/>
        </w:rPr>
        <w:t xml:space="preserve"> </w:t>
      </w:r>
      <w:r>
        <w:rPr>
          <w:spacing w:val="-3"/>
        </w:rPr>
        <w:t>varias</w:t>
      </w:r>
      <w:r>
        <w:rPr>
          <w:spacing w:val="33"/>
          <w:w w:val="99"/>
        </w:rPr>
        <w:t xml:space="preserve"> </w:t>
      </w:r>
      <w:r>
        <w:t>señales</w:t>
      </w:r>
      <w:r>
        <w:rPr>
          <w:spacing w:val="-12"/>
        </w:rPr>
        <w:t xml:space="preserve"> </w:t>
      </w:r>
      <w:r>
        <w:t>(Figura</w:t>
      </w:r>
      <w:r>
        <w:rPr>
          <w:spacing w:val="-11"/>
        </w:rPr>
        <w:t xml:space="preserve"> </w:t>
      </w:r>
      <w:r>
        <w:t>2.14).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451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373120" cy="2579370"/>
            <wp:effectExtent l="0" t="0" r="0" b="0"/>
            <wp:docPr id="7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3120" cy="2579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92" w:firstLine="0"/>
        <w:rPr>
          <w:color w:val="000000"/>
        </w:rPr>
      </w:pPr>
      <w:r>
        <w:t>Figura</w:t>
      </w:r>
      <w:r>
        <w:rPr>
          <w:spacing w:val="14"/>
        </w:rPr>
        <w:t xml:space="preserve"> </w:t>
      </w:r>
      <w:r>
        <w:t>2.14:</w:t>
      </w:r>
      <w:r>
        <w:rPr>
          <w:spacing w:val="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Señales</w:t>
      </w:r>
      <w:r>
        <w:rPr>
          <w:rFonts w:ascii="LM Roman Slanted 12" w:hAnsi="LM Roman Slanted 12" w:cs="LM Roman Slanted 12"/>
          <w:i/>
          <w:iCs/>
          <w:spacing w:val="1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generadas</w:t>
      </w:r>
      <w:r>
        <w:rPr>
          <w:rFonts w:ascii="LM Roman Slanted 12" w:hAnsi="LM Roman Slanted 12" w:cs="LM Roman Slanted 12"/>
          <w:i/>
          <w:iCs/>
          <w:spacing w:val="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cuando</w:t>
      </w:r>
      <w:r>
        <w:rPr>
          <w:rFonts w:ascii="LM Roman Slanted 12" w:hAnsi="LM Roman Slanted 12" w:cs="LM Roman Slanted 12"/>
          <w:i/>
          <w:iCs/>
          <w:spacing w:val="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haz</w:t>
      </w:r>
      <w:r>
        <w:rPr>
          <w:rFonts w:ascii="LM Roman Slanted 12" w:hAnsi="LM Roman Slanted 12" w:cs="LM Roman Slanted 12"/>
          <w:i/>
          <w:iCs/>
          <w:spacing w:val="1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electrones</w:t>
      </w:r>
      <w:r>
        <w:rPr>
          <w:rFonts w:ascii="LM Roman Slanted 12" w:hAnsi="LM Roman Slanted 12" w:cs="LM Roman Slanted 12"/>
          <w:i/>
          <w:iCs/>
          <w:spacing w:val="1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alta</w:t>
      </w:r>
      <w:r>
        <w:rPr>
          <w:rFonts w:ascii="LM Roman Slanted 12" w:hAnsi="LM Roman Slanted 12" w:cs="LM Roman Slanted 12"/>
          <w:i/>
          <w:iCs/>
          <w:spacing w:val="1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energía</w:t>
      </w:r>
      <w:r>
        <w:rPr>
          <w:rFonts w:ascii="LM Roman Slanted 12" w:hAnsi="LM Roman Slanted 12" w:cs="LM Roman Slanted 12"/>
          <w:i/>
          <w:iCs/>
          <w:spacing w:val="14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interactúa</w:t>
      </w:r>
      <w:r>
        <w:rPr>
          <w:rFonts w:ascii="LM Roman Slanted 12" w:hAnsi="LM Roman Slanted 12" w:cs="LM Roman Slanted 12"/>
          <w:i/>
          <w:iCs/>
          <w:spacing w:val="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con</w:t>
      </w:r>
      <w:r>
        <w:rPr>
          <w:rFonts w:ascii="LM Roman Slanted 12" w:hAnsi="LM Roman Slanted 12" w:cs="LM Roman Slanted 12"/>
          <w:i/>
          <w:iCs/>
          <w:spacing w:val="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una</w:t>
      </w:r>
      <w:r>
        <w:rPr>
          <w:rFonts w:ascii="LM Roman Slanted 12" w:hAnsi="LM Roman Slanted 12" w:cs="LM Roman Slanted 12"/>
          <w:i/>
          <w:iCs/>
          <w:spacing w:val="26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muestra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delgada</w:t>
      </w:r>
      <w:r>
        <w:rPr>
          <w:rFonts w:ascii="LM Roman Slanted 12" w:hAnsi="LM Roman Slanted 12" w:cs="LM Roman Slanted 12"/>
          <w:i/>
          <w:iCs/>
          <w:spacing w:val="-3"/>
        </w:rPr>
        <w:t xml:space="preserve"> </w:t>
      </w:r>
      <w:hyperlink w:anchor="bookmark114" w:history="1">
        <w:r>
          <w:rPr>
            <w:color w:val="0000FF"/>
          </w:rPr>
          <w:t>[78]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Los</w:t>
      </w:r>
      <w:r>
        <w:rPr>
          <w:spacing w:val="37"/>
        </w:rPr>
        <w:t xml:space="preserve"> </w:t>
      </w:r>
      <w:r>
        <w:t>electrones</w:t>
      </w:r>
      <w:r>
        <w:rPr>
          <w:spacing w:val="38"/>
        </w:rPr>
        <w:t xml:space="preserve"> </w:t>
      </w:r>
      <w:r>
        <w:t>transmitidos,</w:t>
      </w:r>
      <w:r>
        <w:rPr>
          <w:spacing w:val="36"/>
        </w:rPr>
        <w:t xml:space="preserve"> </w:t>
      </w:r>
      <w:r>
        <w:t>incluidos</w:t>
      </w:r>
      <w:r>
        <w:rPr>
          <w:spacing w:val="38"/>
        </w:rPr>
        <w:t xml:space="preserve"> </w:t>
      </w:r>
      <w:r>
        <w:t>los</w:t>
      </w:r>
      <w:r>
        <w:rPr>
          <w:spacing w:val="38"/>
        </w:rPr>
        <w:t xml:space="preserve"> </w:t>
      </w:r>
      <w:r>
        <w:t>electrones</w:t>
      </w:r>
      <w:r>
        <w:rPr>
          <w:spacing w:val="38"/>
        </w:rPr>
        <w:t xml:space="preserve"> </w:t>
      </w:r>
      <w:r>
        <w:t>no</w:t>
      </w:r>
      <w:r>
        <w:rPr>
          <w:spacing w:val="38"/>
        </w:rPr>
        <w:t xml:space="preserve"> </w:t>
      </w:r>
      <w:r>
        <w:t>dispersados,</w:t>
      </w:r>
      <w:r>
        <w:rPr>
          <w:spacing w:val="37"/>
        </w:rPr>
        <w:t xml:space="preserve"> </w:t>
      </w:r>
      <w:r>
        <w:t>los</w:t>
      </w:r>
      <w:r>
        <w:rPr>
          <w:spacing w:val="38"/>
        </w:rPr>
        <w:t xml:space="preserve"> </w:t>
      </w:r>
      <w:r>
        <w:t>dispersados</w:t>
      </w:r>
      <w:r>
        <w:rPr>
          <w:spacing w:val="24"/>
          <w:w w:val="99"/>
        </w:rPr>
        <w:t xml:space="preserve"> </w:t>
      </w:r>
      <w:r>
        <w:rPr>
          <w:spacing w:val="-1"/>
        </w:rPr>
        <w:t>elásticamente</w:t>
      </w:r>
      <w:r>
        <w:rPr>
          <w:spacing w:val="-16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dispersados</w:t>
      </w:r>
      <w:r>
        <w:rPr>
          <w:spacing w:val="-15"/>
        </w:rPr>
        <w:t xml:space="preserve"> </w:t>
      </w:r>
      <w:r>
        <w:rPr>
          <w:spacing w:val="-1"/>
        </w:rPr>
        <w:t>inelásticamente,</w:t>
      </w:r>
      <w:r>
        <w:rPr>
          <w:spacing w:val="-15"/>
        </w:rPr>
        <w:t xml:space="preserve"> </w:t>
      </w:r>
      <w:r>
        <w:rPr>
          <w:spacing w:val="-1"/>
        </w:rPr>
        <w:t>contienen</w:t>
      </w:r>
      <w:r>
        <w:rPr>
          <w:spacing w:val="-15"/>
        </w:rPr>
        <w:t xml:space="preserve"> </w:t>
      </w:r>
      <w:r>
        <w:t>la</w:t>
      </w:r>
      <w:r>
        <w:rPr>
          <w:spacing w:val="-15"/>
        </w:rPr>
        <w:t xml:space="preserve"> </w:t>
      </w:r>
      <w:r>
        <w:t>información</w:t>
      </w:r>
      <w:r>
        <w:rPr>
          <w:spacing w:val="-14"/>
        </w:rPr>
        <w:t xml:space="preserve"> </w:t>
      </w:r>
      <w:r>
        <w:t>principal</w:t>
      </w:r>
      <w:r>
        <w:rPr>
          <w:spacing w:val="-14"/>
        </w:rPr>
        <w:t xml:space="preserve"> </w:t>
      </w:r>
      <w:r>
        <w:t>en</w:t>
      </w:r>
      <w:r>
        <w:rPr>
          <w:spacing w:val="-16"/>
        </w:rPr>
        <w:t xml:space="preserve"> </w:t>
      </w:r>
      <w:r>
        <w:t>microscopio</w:t>
      </w:r>
      <w:r>
        <w:rPr>
          <w:spacing w:val="49"/>
          <w:w w:val="99"/>
        </w:rPr>
        <w:t xml:space="preserve"> </w:t>
      </w:r>
      <w:r>
        <w:t>electrónica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1"/>
        </w:rPr>
        <w:t>transmisión</w:t>
      </w:r>
      <w:r>
        <w:rPr>
          <w:spacing w:val="-10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difracción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electrones</w:t>
      </w:r>
      <w:r>
        <w:rPr>
          <w:spacing w:val="-8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imágenes.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4"/>
        <w:jc w:val="both"/>
      </w:pPr>
      <w:r>
        <w:t>Otras</w:t>
      </w:r>
      <w:r>
        <w:rPr>
          <w:spacing w:val="15"/>
        </w:rPr>
        <w:t xml:space="preserve"> </w:t>
      </w:r>
      <w:r>
        <w:t>señales</w:t>
      </w:r>
      <w:r>
        <w:rPr>
          <w:spacing w:val="15"/>
        </w:rPr>
        <w:t xml:space="preserve"> </w:t>
      </w:r>
      <w:r>
        <w:t>son</w:t>
      </w:r>
      <w:r>
        <w:rPr>
          <w:spacing w:val="15"/>
        </w:rPr>
        <w:t xml:space="preserve"> </w:t>
      </w:r>
      <w:r>
        <w:t>los</w:t>
      </w:r>
      <w:r>
        <w:rPr>
          <w:spacing w:val="16"/>
        </w:rPr>
        <w:t xml:space="preserve"> </w:t>
      </w:r>
      <w:r>
        <w:rPr>
          <w:spacing w:val="-1"/>
        </w:rPr>
        <w:t>electrones</w:t>
      </w:r>
      <w:r>
        <w:rPr>
          <w:spacing w:val="15"/>
        </w:rPr>
        <w:t xml:space="preserve"> </w:t>
      </w:r>
      <w:r>
        <w:t>retrodispersados,</w:t>
      </w:r>
      <w:r>
        <w:rPr>
          <w:spacing w:val="15"/>
        </w:rPr>
        <w:t xml:space="preserve"> </w:t>
      </w:r>
      <w:r>
        <w:t>electrones</w:t>
      </w:r>
      <w:r>
        <w:rPr>
          <w:spacing w:val="15"/>
        </w:rPr>
        <w:t xml:space="preserve"> </w:t>
      </w:r>
      <w:r>
        <w:t>secundarios</w:t>
      </w:r>
      <w:r>
        <w:rPr>
          <w:spacing w:val="15"/>
        </w:rPr>
        <w:t xml:space="preserve"> </w:t>
      </w:r>
      <w:r>
        <w:t>y</w:t>
      </w:r>
      <w:r>
        <w:rPr>
          <w:spacing w:val="15"/>
        </w:rPr>
        <w:t xml:space="preserve"> </w:t>
      </w:r>
      <w:r>
        <w:t>electrones</w:t>
      </w:r>
      <w:r>
        <w:rPr>
          <w:spacing w:val="15"/>
        </w:rPr>
        <w:t xml:space="preserve"> </w:t>
      </w:r>
      <w:r>
        <w:rPr>
          <w:spacing w:val="-2"/>
        </w:rPr>
        <w:t>Auger.</w:t>
      </w:r>
      <w:r>
        <w:rPr>
          <w:spacing w:val="52"/>
          <w:w w:val="99"/>
        </w:rPr>
        <w:t xml:space="preserve"> </w:t>
      </w:r>
      <w:r>
        <w:t>Los</w:t>
      </w:r>
      <w:r>
        <w:rPr>
          <w:spacing w:val="22"/>
        </w:rPr>
        <w:t xml:space="preserve"> </w:t>
      </w:r>
      <w:r>
        <w:t>electrones</w:t>
      </w:r>
      <w:r>
        <w:rPr>
          <w:spacing w:val="23"/>
        </w:rPr>
        <w:t xml:space="preserve"> </w:t>
      </w:r>
      <w:r>
        <w:t>retrodispersados</w:t>
      </w:r>
      <w:r>
        <w:rPr>
          <w:spacing w:val="23"/>
        </w:rPr>
        <w:t xml:space="preserve"> </w:t>
      </w:r>
      <w:r>
        <w:t>son</w:t>
      </w:r>
      <w:r>
        <w:rPr>
          <w:spacing w:val="22"/>
        </w:rPr>
        <w:t xml:space="preserve"> </w:t>
      </w:r>
      <w:r>
        <w:t>electrones</w:t>
      </w:r>
      <w:r>
        <w:rPr>
          <w:spacing w:val="23"/>
        </w:rPr>
        <w:t xml:space="preserve"> </w:t>
      </w:r>
      <w:r>
        <w:rPr>
          <w:spacing w:val="-1"/>
        </w:rPr>
        <w:t>incidentes</w:t>
      </w:r>
      <w:r>
        <w:rPr>
          <w:spacing w:val="22"/>
        </w:rPr>
        <w:t xml:space="preserve"> </w:t>
      </w:r>
      <w:r>
        <w:t>primarios</w:t>
      </w:r>
      <w:r>
        <w:rPr>
          <w:spacing w:val="23"/>
        </w:rPr>
        <w:t xml:space="preserve"> </w:t>
      </w:r>
      <w:r>
        <w:t>originales,</w:t>
      </w:r>
      <w:r>
        <w:rPr>
          <w:spacing w:val="21"/>
        </w:rPr>
        <w:t xml:space="preserve"> </w:t>
      </w:r>
      <w:r>
        <w:t>que</w:t>
      </w:r>
      <w:r>
        <w:rPr>
          <w:spacing w:val="22"/>
        </w:rPr>
        <w:t xml:space="preserve"> </w:t>
      </w:r>
      <w:r>
        <w:t>se</w:t>
      </w:r>
      <w:r>
        <w:rPr>
          <w:spacing w:val="23"/>
        </w:rPr>
        <w:t xml:space="preserve"> </w:t>
      </w:r>
      <w:r>
        <w:t>dispersan</w:t>
      </w:r>
      <w:r>
        <w:rPr>
          <w:spacing w:val="42"/>
          <w:w w:val="99"/>
        </w:rPr>
        <w:t xml:space="preserve"> </w:t>
      </w:r>
      <w:r>
        <w:t>hacia</w:t>
      </w:r>
      <w:r>
        <w:rPr>
          <w:spacing w:val="37"/>
        </w:rPr>
        <w:t xml:space="preserve"> </w:t>
      </w:r>
      <w:r>
        <w:t>atrás</w:t>
      </w:r>
      <w:r>
        <w:rPr>
          <w:spacing w:val="37"/>
        </w:rPr>
        <w:t xml:space="preserve"> </w:t>
      </w:r>
      <w:r>
        <w:t>debido</w:t>
      </w:r>
      <w:r>
        <w:rPr>
          <w:spacing w:val="38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las</w:t>
      </w:r>
      <w:r>
        <w:rPr>
          <w:spacing w:val="38"/>
        </w:rPr>
        <w:t xml:space="preserve"> </w:t>
      </w:r>
      <w:r>
        <w:rPr>
          <w:spacing w:val="-1"/>
        </w:rPr>
        <w:t>interacciones</w:t>
      </w:r>
      <w:r>
        <w:rPr>
          <w:spacing w:val="37"/>
        </w:rPr>
        <w:t xml:space="preserve"> </w:t>
      </w:r>
      <w:r>
        <w:t>con</w:t>
      </w:r>
      <w:r>
        <w:rPr>
          <w:spacing w:val="38"/>
        </w:rPr>
        <w:t xml:space="preserve"> </w:t>
      </w:r>
      <w:r>
        <w:t>el</w:t>
      </w:r>
      <w:r>
        <w:rPr>
          <w:spacing w:val="37"/>
        </w:rPr>
        <w:t xml:space="preserve"> </w:t>
      </w:r>
      <w:r>
        <w:rPr>
          <w:spacing w:val="-2"/>
        </w:rPr>
        <w:t>núcleo</w:t>
      </w:r>
      <w:r>
        <w:rPr>
          <w:spacing w:val="38"/>
        </w:rPr>
        <w:t xml:space="preserve"> </w:t>
      </w:r>
      <w:r>
        <w:t>atómico</w:t>
      </w:r>
      <w:r>
        <w:rPr>
          <w:spacing w:val="37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rPr>
          <w:spacing w:val="-1"/>
        </w:rPr>
        <w:t>muestra.</w:t>
      </w:r>
      <w:r>
        <w:rPr>
          <w:spacing w:val="38"/>
        </w:rPr>
        <w:t xml:space="preserve"> </w:t>
      </w:r>
      <w:r>
        <w:t>Si</w:t>
      </w:r>
      <w:r>
        <w:rPr>
          <w:spacing w:val="37"/>
        </w:rPr>
        <w:t xml:space="preserve"> </w:t>
      </w:r>
      <w:r>
        <w:t>los</w:t>
      </w:r>
      <w:r>
        <w:rPr>
          <w:spacing w:val="38"/>
        </w:rPr>
        <w:t xml:space="preserve"> </w:t>
      </w:r>
      <w:r>
        <w:t>electrones</w:t>
      </w:r>
      <w:r>
        <w:rPr>
          <w:spacing w:val="25"/>
          <w:w w:val="99"/>
        </w:rPr>
        <w:t xml:space="preserve"> </w:t>
      </w:r>
      <w:r>
        <w:rPr>
          <w:spacing w:val="-1"/>
        </w:rPr>
        <w:t>incidentes</w:t>
      </w:r>
      <w:r>
        <w:rPr>
          <w:spacing w:val="-7"/>
        </w:rPr>
        <w:t xml:space="preserve"> </w:t>
      </w:r>
      <w:r>
        <w:rPr>
          <w:spacing w:val="-1"/>
        </w:rPr>
        <w:t>chocan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expulsan</w:t>
      </w:r>
      <w:r>
        <w:rPr>
          <w:spacing w:val="-7"/>
        </w:rPr>
        <w:t xml:space="preserve"> </w:t>
      </w:r>
      <w:r>
        <w:t>electrones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capas</w:t>
      </w:r>
      <w:r>
        <w:rPr>
          <w:spacing w:val="-7"/>
        </w:rPr>
        <w:t xml:space="preserve"> </w:t>
      </w:r>
      <w:r>
        <w:rPr>
          <w:spacing w:val="-1"/>
        </w:rPr>
        <w:t>internas,</w:t>
      </w:r>
      <w:r>
        <w:rPr>
          <w:spacing w:val="-8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electrones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desprenden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los</w:t>
      </w:r>
      <w:r>
        <w:rPr>
          <w:spacing w:val="21"/>
          <w:w w:val="99"/>
        </w:rPr>
        <w:t xml:space="preserve"> </w:t>
      </w:r>
      <w:r>
        <w:t>electrones</w:t>
      </w:r>
      <w:r>
        <w:rPr>
          <w:spacing w:val="2"/>
        </w:rPr>
        <w:t xml:space="preserve"> </w:t>
      </w:r>
      <w:r>
        <w:rPr>
          <w:spacing w:val="-1"/>
        </w:rPr>
        <w:t>incidentes</w:t>
      </w:r>
      <w:r>
        <w:rPr>
          <w:spacing w:val="2"/>
        </w:rPr>
        <w:t xml:space="preserve"> </w:t>
      </w:r>
      <w:r>
        <w:t>son</w:t>
      </w:r>
      <w:r>
        <w:rPr>
          <w:spacing w:val="2"/>
        </w:rPr>
        <w:t xml:space="preserve"> </w:t>
      </w:r>
      <w:r>
        <w:t>electrones</w:t>
      </w:r>
      <w:r>
        <w:rPr>
          <w:spacing w:val="2"/>
        </w:rPr>
        <w:t xml:space="preserve"> </w:t>
      </w:r>
      <w:r>
        <w:rPr>
          <w:spacing w:val="-1"/>
        </w:rPr>
        <w:t>secundarios,</w:t>
      </w:r>
      <w:r>
        <w:rPr>
          <w:spacing w:val="2"/>
        </w:rPr>
        <w:t xml:space="preserve"> </w:t>
      </w:r>
      <w:r>
        <w:t>es</w:t>
      </w:r>
      <w:r>
        <w:rPr>
          <w:spacing w:val="2"/>
        </w:rPr>
        <w:t xml:space="preserve"> </w:t>
      </w:r>
      <w:r>
        <w:rPr>
          <w:spacing w:val="-1"/>
        </w:rPr>
        <w:t>decir,</w:t>
      </w:r>
      <w:r>
        <w:rPr>
          <w:spacing w:val="2"/>
        </w:rPr>
        <w:t xml:space="preserve"> </w:t>
      </w:r>
      <w:r>
        <w:t>electrones</w:t>
      </w:r>
      <w:r>
        <w:rPr>
          <w:spacing w:val="2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pertenecen</w:t>
      </w:r>
      <w:r>
        <w:rPr>
          <w:spacing w:val="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los</w:t>
      </w:r>
      <w:r>
        <w:rPr>
          <w:spacing w:val="2"/>
        </w:rPr>
        <w:t xml:space="preserve"> </w:t>
      </w:r>
      <w:r>
        <w:t>átomos</w:t>
      </w:r>
      <w:r>
        <w:rPr>
          <w:spacing w:val="51"/>
          <w:w w:val="9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rPr>
          <w:spacing w:val="-1"/>
        </w:rPr>
        <w:t>muestra.</w:t>
      </w:r>
      <w:r>
        <w:rPr>
          <w:spacing w:val="10"/>
        </w:rPr>
        <w:t xml:space="preserve"> </w:t>
      </w:r>
      <w:r>
        <w:t>Si</w:t>
      </w:r>
      <w:r>
        <w:rPr>
          <w:spacing w:val="10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expulsan</w:t>
      </w:r>
      <w:r>
        <w:rPr>
          <w:spacing w:val="10"/>
        </w:rPr>
        <w:t xml:space="preserve"> </w:t>
      </w:r>
      <w:r>
        <w:t>electrones</w:t>
      </w:r>
      <w:r>
        <w:rPr>
          <w:spacing w:val="9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capas</w:t>
      </w:r>
      <w:r>
        <w:rPr>
          <w:spacing w:val="9"/>
        </w:rPr>
        <w:t xml:space="preserve"> </w:t>
      </w:r>
      <w:r>
        <w:rPr>
          <w:spacing w:val="-1"/>
        </w:rPr>
        <w:t>internas,</w:t>
      </w:r>
      <w:r>
        <w:rPr>
          <w:spacing w:val="9"/>
        </w:rPr>
        <w:t xml:space="preserve"> </w:t>
      </w:r>
      <w:r>
        <w:t>estos</w:t>
      </w:r>
      <w:r>
        <w:rPr>
          <w:spacing w:val="9"/>
        </w:rPr>
        <w:t xml:space="preserve"> </w:t>
      </w:r>
      <w:r>
        <w:t>átomos</w:t>
      </w:r>
      <w:r>
        <w:rPr>
          <w:spacing w:val="10"/>
        </w:rPr>
        <w:t xml:space="preserve"> </w:t>
      </w:r>
      <w:r>
        <w:t>quedaran</w:t>
      </w:r>
      <w:r>
        <w:rPr>
          <w:spacing w:val="8"/>
        </w:rPr>
        <w:t xml:space="preserve"> </w:t>
      </w:r>
      <w:r>
        <w:t>en</w:t>
      </w:r>
      <w:r>
        <w:rPr>
          <w:spacing w:val="10"/>
        </w:rPr>
        <w:t xml:space="preserve"> </w:t>
      </w:r>
      <w:r>
        <w:t>un</w:t>
      </w:r>
      <w:r>
        <w:rPr>
          <w:spacing w:val="9"/>
        </w:rPr>
        <w:t xml:space="preserve"> </w:t>
      </w:r>
      <w:r>
        <w:t>estado</w:t>
      </w:r>
      <w:r>
        <w:rPr>
          <w:spacing w:val="23"/>
          <w:w w:val="99"/>
        </w:rPr>
        <w:t xml:space="preserve"> </w:t>
      </w:r>
      <w:r>
        <w:t>ionizado</w:t>
      </w:r>
      <w:r>
        <w:rPr>
          <w:spacing w:val="19"/>
        </w:rPr>
        <w:t xml:space="preserve"> </w:t>
      </w:r>
      <w:r>
        <w:rPr>
          <w:spacing w:val="-11"/>
        </w:rPr>
        <w:t>y,</w:t>
      </w:r>
      <w:r>
        <w:rPr>
          <w:spacing w:val="18"/>
        </w:rPr>
        <w:t xml:space="preserve"> </w:t>
      </w:r>
      <w:r>
        <w:rPr>
          <w:spacing w:val="-1"/>
        </w:rPr>
        <w:t>posteriormente,</w:t>
      </w:r>
      <w:r>
        <w:rPr>
          <w:spacing w:val="18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rPr>
          <w:spacing w:val="-3"/>
        </w:rPr>
        <w:t>vacante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la</w:t>
      </w:r>
      <w:r>
        <w:rPr>
          <w:spacing w:val="19"/>
        </w:rPr>
        <w:t xml:space="preserve"> </w:t>
      </w:r>
      <w:r>
        <w:t>capa</w:t>
      </w:r>
      <w:r>
        <w:rPr>
          <w:spacing w:val="18"/>
        </w:rPr>
        <w:t xml:space="preserve"> </w:t>
      </w:r>
      <w:r>
        <w:rPr>
          <w:spacing w:val="-1"/>
        </w:rPr>
        <w:t>interna</w:t>
      </w:r>
      <w:r>
        <w:rPr>
          <w:spacing w:val="18"/>
        </w:rPr>
        <w:t xml:space="preserve"> </w:t>
      </w:r>
      <w:r>
        <w:t>se</w:t>
      </w:r>
      <w:r>
        <w:rPr>
          <w:spacing w:val="18"/>
        </w:rPr>
        <w:t xml:space="preserve"> </w:t>
      </w:r>
      <w:r>
        <w:t>llenara</w:t>
      </w:r>
      <w:r>
        <w:rPr>
          <w:spacing w:val="20"/>
        </w:rPr>
        <w:t xml:space="preserve"> </w:t>
      </w:r>
      <w:r>
        <w:t>con</w:t>
      </w:r>
      <w:r>
        <w:rPr>
          <w:spacing w:val="18"/>
        </w:rPr>
        <w:t xml:space="preserve"> </w:t>
      </w:r>
      <w:r>
        <w:t>un</w:t>
      </w:r>
      <w:r>
        <w:rPr>
          <w:spacing w:val="18"/>
        </w:rPr>
        <w:t xml:space="preserve"> </w:t>
      </w:r>
      <w:r>
        <w:t>electrón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la</w:t>
      </w:r>
      <w:r>
        <w:rPr>
          <w:spacing w:val="19"/>
        </w:rPr>
        <w:t xml:space="preserve"> </w:t>
      </w:r>
      <w:r>
        <w:t>capa</w:t>
      </w:r>
      <w:r>
        <w:rPr>
          <w:spacing w:val="27"/>
          <w:w w:val="99"/>
        </w:rPr>
        <w:t xml:space="preserve"> </w:t>
      </w:r>
      <w:r>
        <w:t>externa</w:t>
      </w:r>
      <w:r>
        <w:rPr>
          <w:spacing w:val="16"/>
        </w:rPr>
        <w:t xml:space="preserve"> </w:t>
      </w:r>
      <w:r>
        <w:t>con</w:t>
      </w:r>
      <w:r>
        <w:rPr>
          <w:spacing w:val="16"/>
        </w:rPr>
        <w:t xml:space="preserve"> </w:t>
      </w:r>
      <w:r>
        <w:t>un</w:t>
      </w:r>
      <w:r>
        <w:rPr>
          <w:spacing w:val="16"/>
        </w:rPr>
        <w:t xml:space="preserve"> </w:t>
      </w:r>
      <w:r>
        <w:rPr>
          <w:spacing w:val="-2"/>
        </w:rPr>
        <w:t>nivel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energía</w:t>
      </w:r>
      <w:r>
        <w:rPr>
          <w:spacing w:val="16"/>
        </w:rPr>
        <w:t xml:space="preserve"> </w:t>
      </w:r>
      <w:r>
        <w:t>más</w:t>
      </w:r>
      <w:r>
        <w:rPr>
          <w:spacing w:val="17"/>
        </w:rPr>
        <w:t xml:space="preserve"> </w:t>
      </w:r>
      <w:r>
        <w:t>alto,</w:t>
      </w:r>
      <w:r>
        <w:rPr>
          <w:spacing w:val="16"/>
        </w:rPr>
        <w:t xml:space="preserve"> </w:t>
      </w:r>
      <w:r>
        <w:t>lo</w:t>
      </w:r>
      <w:r>
        <w:rPr>
          <w:spacing w:val="16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genera</w:t>
      </w:r>
      <w:r>
        <w:rPr>
          <w:spacing w:val="17"/>
        </w:rPr>
        <w:t xml:space="preserve"> </w:t>
      </w:r>
      <w:r>
        <w:t>un</w:t>
      </w:r>
      <w:r>
        <w:rPr>
          <w:spacing w:val="16"/>
        </w:rPr>
        <w:t xml:space="preserve"> </w:t>
      </w:r>
      <w:r>
        <w:rPr>
          <w:spacing w:val="-1"/>
        </w:rPr>
        <w:t>excedente</w:t>
      </w:r>
      <w:r>
        <w:rPr>
          <w:spacing w:val="16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energía,</w:t>
      </w:r>
      <w:r>
        <w:rPr>
          <w:spacing w:val="16"/>
        </w:rPr>
        <w:t xml:space="preserve"> </w:t>
      </w:r>
      <w:r>
        <w:rPr>
          <w:spacing w:val="2"/>
        </w:rPr>
        <w:t>por</w:t>
      </w:r>
      <w:r>
        <w:rPr>
          <w:spacing w:val="16"/>
        </w:rPr>
        <w:t xml:space="preserve"> </w:t>
      </w:r>
      <w:r>
        <w:t>lo</w:t>
      </w:r>
      <w:r>
        <w:rPr>
          <w:spacing w:val="16"/>
        </w:rPr>
        <w:t xml:space="preserve"> </w:t>
      </w:r>
      <w:r>
        <w:rPr>
          <w:spacing w:val="-2"/>
        </w:rPr>
        <w:t>tanto,</w:t>
      </w:r>
      <w:r>
        <w:rPr>
          <w:spacing w:val="21"/>
          <w:w w:val="99"/>
        </w:rPr>
        <w:t xml:space="preserve"> </w:t>
      </w:r>
      <w:r>
        <w:t>habrá</w:t>
      </w:r>
      <w:r>
        <w:rPr>
          <w:spacing w:val="-10"/>
        </w:rPr>
        <w:t xml:space="preserve"> </w:t>
      </w:r>
      <w:r>
        <w:t>emisión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rPr>
          <w:spacing w:val="-3"/>
        </w:rPr>
        <w:t>Rayos</w:t>
      </w:r>
      <w:r>
        <w:rPr>
          <w:spacing w:val="-11"/>
        </w:rPr>
        <w:t xml:space="preserve"> </w:t>
      </w:r>
      <w:r>
        <w:t>X</w:t>
      </w:r>
      <w:r>
        <w:rPr>
          <w:spacing w:val="-11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electrones</w:t>
      </w:r>
      <w:r>
        <w:rPr>
          <w:spacing w:val="-9"/>
        </w:rPr>
        <w:t xml:space="preserve"> </w:t>
      </w:r>
      <w:r>
        <w:rPr>
          <w:spacing w:val="-2"/>
        </w:rPr>
        <w:t>Auger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rPr>
          <w:spacing w:val="-1"/>
        </w:rPr>
        <w:t>muestra</w:t>
      </w:r>
      <w:r>
        <w:rPr>
          <w:spacing w:val="-10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agotar</w:t>
      </w:r>
      <w:r>
        <w:rPr>
          <w:spacing w:val="-11"/>
        </w:rPr>
        <w:t xml:space="preserve"> </w:t>
      </w:r>
      <w:r>
        <w:t>este</w:t>
      </w:r>
      <w:r>
        <w:rPr>
          <w:spacing w:val="-11"/>
        </w:rPr>
        <w:t xml:space="preserve"> </w:t>
      </w:r>
      <w:r>
        <w:t>exceso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rPr>
          <w:spacing w:val="-1"/>
        </w:rPr>
        <w:t>energía.</w:t>
      </w:r>
      <w:r>
        <w:rPr>
          <w:spacing w:val="23"/>
          <w:w w:val="99"/>
        </w:rPr>
        <w:t xml:space="preserve"> </w:t>
      </w:r>
      <w:r>
        <w:t>En</w:t>
      </w:r>
      <w:r>
        <w:rPr>
          <w:spacing w:val="12"/>
        </w:rPr>
        <w:t xml:space="preserve"> </w:t>
      </w:r>
      <w:r>
        <w:rPr>
          <w:spacing w:val="-1"/>
        </w:rPr>
        <w:t>microscopia</w:t>
      </w:r>
      <w:r>
        <w:rPr>
          <w:spacing w:val="13"/>
        </w:rPr>
        <w:t xml:space="preserve"> </w:t>
      </w:r>
      <w:r>
        <w:t>electrónica</w:t>
      </w:r>
      <w:r>
        <w:rPr>
          <w:spacing w:val="13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transmisión,</w:t>
      </w:r>
      <w:r>
        <w:rPr>
          <w:spacing w:val="11"/>
        </w:rPr>
        <w:t xml:space="preserve"> </w:t>
      </w:r>
      <w:r>
        <w:t>los</w:t>
      </w:r>
      <w:r>
        <w:rPr>
          <w:spacing w:val="13"/>
        </w:rPr>
        <w:t xml:space="preserve"> </w:t>
      </w:r>
      <w:r>
        <w:t>electrones</w:t>
      </w:r>
      <w:r>
        <w:rPr>
          <w:spacing w:val="13"/>
        </w:rPr>
        <w:t xml:space="preserve"> </w:t>
      </w:r>
      <w:r>
        <w:t>retrodispersados,</w:t>
      </w:r>
      <w:r>
        <w:rPr>
          <w:spacing w:val="12"/>
        </w:rPr>
        <w:t xml:space="preserve"> </w:t>
      </w:r>
      <w:r>
        <w:t>secundarios</w:t>
      </w:r>
      <w:r>
        <w:rPr>
          <w:spacing w:val="13"/>
        </w:rPr>
        <w:t xml:space="preserve"> </w:t>
      </w:r>
      <w:r>
        <w:t>y</w:t>
      </w:r>
      <w:r>
        <w:rPr>
          <w:spacing w:val="13"/>
        </w:rPr>
        <w:t xml:space="preserve"> </w:t>
      </w:r>
      <w:r>
        <w:rPr>
          <w:spacing w:val="-2"/>
        </w:rPr>
        <w:t>Auger</w:t>
      </w:r>
      <w:r>
        <w:rPr>
          <w:spacing w:val="50"/>
          <w:w w:val="99"/>
        </w:rPr>
        <w:t xml:space="preserve"> </w:t>
      </w:r>
      <w:r>
        <w:rPr>
          <w:spacing w:val="-1"/>
        </w:rPr>
        <w:t>normalmente</w:t>
      </w:r>
      <w:r>
        <w:rPr>
          <w:spacing w:val="-7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usan,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rPr>
          <w:spacing w:val="-3"/>
        </w:rPr>
        <w:t>Rayos</w:t>
      </w:r>
      <w:r>
        <w:rPr>
          <w:spacing w:val="-7"/>
        </w:rPr>
        <w:t xml:space="preserve"> </w:t>
      </w:r>
      <w:r>
        <w:t>X</w:t>
      </w:r>
      <w:r>
        <w:rPr>
          <w:spacing w:val="-6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utilizan</w:t>
      </w:r>
      <w:r>
        <w:rPr>
          <w:spacing w:val="-5"/>
        </w:rPr>
        <w:t xml:space="preserve"> </w:t>
      </w:r>
      <w:r>
        <w:rPr>
          <w:spacing w:val="-1"/>
        </w:rPr>
        <w:t>para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análisis</w:t>
      </w:r>
      <w:r>
        <w:rPr>
          <w:spacing w:val="-7"/>
        </w:rPr>
        <w:t xml:space="preserve"> </w:t>
      </w:r>
      <w:r>
        <w:rPr>
          <w:spacing w:val="-1"/>
        </w:rPr>
        <w:t>químico.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Luz</w:t>
      </w:r>
      <w:r>
        <w:rPr>
          <w:spacing w:val="54"/>
        </w:rPr>
        <w:t xml:space="preserve"> </w:t>
      </w:r>
      <w:r>
        <w:t>visible,</w:t>
      </w:r>
      <w:r>
        <w:rPr>
          <w:spacing w:val="53"/>
        </w:rPr>
        <w:t xml:space="preserve"> </w:t>
      </w:r>
      <w:r>
        <w:t>generada</w:t>
      </w:r>
      <w:r>
        <w:rPr>
          <w:spacing w:val="54"/>
        </w:rPr>
        <w:t xml:space="preserve"> </w:t>
      </w:r>
      <w:r>
        <w:rPr>
          <w:spacing w:val="2"/>
        </w:rPr>
        <w:t>por</w:t>
      </w:r>
      <w:r>
        <w:rPr>
          <w:spacing w:val="55"/>
        </w:rPr>
        <w:t xml:space="preserve"> </w:t>
      </w:r>
      <w:r>
        <w:t>el</w:t>
      </w:r>
      <w:r>
        <w:rPr>
          <w:spacing w:val="54"/>
        </w:rPr>
        <w:t xml:space="preserve"> </w:t>
      </w:r>
      <w:r>
        <w:t>fenómeno</w:t>
      </w:r>
      <w:r>
        <w:rPr>
          <w:spacing w:val="55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catodoluminiscencia</w:t>
      </w:r>
      <w:r>
        <w:rPr>
          <w:spacing w:val="54"/>
        </w:rPr>
        <w:t xml:space="preserve"> </w:t>
      </w:r>
      <w:r>
        <w:rPr>
          <w:spacing w:val="-1"/>
        </w:rPr>
        <w:t>durante</w:t>
      </w:r>
      <w:r>
        <w:rPr>
          <w:spacing w:val="54"/>
        </w:rPr>
        <w:t xml:space="preserve"> </w:t>
      </w:r>
      <w:r>
        <w:t>la</w:t>
      </w:r>
      <w:r>
        <w:rPr>
          <w:spacing w:val="55"/>
        </w:rPr>
        <w:t xml:space="preserve"> </w:t>
      </w:r>
      <w:r>
        <w:rPr>
          <w:spacing w:val="-1"/>
        </w:rPr>
        <w:t>interacción</w:t>
      </w:r>
      <w:r>
        <w:rPr>
          <w:spacing w:val="55"/>
        </w:rPr>
        <w:t xml:space="preserve"> </w:t>
      </w:r>
      <w:r>
        <w:t>de</w:t>
      </w:r>
      <w:r>
        <w:rPr>
          <w:spacing w:val="28"/>
          <w:w w:val="99"/>
        </w:rPr>
        <w:t xml:space="preserve"> </w:t>
      </w:r>
      <w:r>
        <w:t>electrones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alta</w:t>
      </w:r>
      <w:r>
        <w:rPr>
          <w:spacing w:val="-12"/>
        </w:rPr>
        <w:t xml:space="preserve"> </w:t>
      </w:r>
      <w:r>
        <w:t>energía</w:t>
      </w:r>
      <w:r>
        <w:rPr>
          <w:spacing w:val="-13"/>
        </w:rPr>
        <w:t xml:space="preserve"> </w:t>
      </w:r>
      <w:r>
        <w:t>con</w:t>
      </w:r>
      <w:r>
        <w:rPr>
          <w:spacing w:val="-12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rPr>
          <w:spacing w:val="-1"/>
        </w:rPr>
        <w:t>muestra.</w:t>
      </w:r>
      <w:r>
        <w:rPr>
          <w:spacing w:val="-12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catodoluminiscencia</w:t>
      </w:r>
      <w:r>
        <w:rPr>
          <w:spacing w:val="-12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puede</w:t>
      </w:r>
      <w:r>
        <w:rPr>
          <w:spacing w:val="-12"/>
        </w:rPr>
        <w:t xml:space="preserve"> </w:t>
      </w:r>
      <w:r>
        <w:t>utilizar</w:t>
      </w:r>
      <w:r>
        <w:rPr>
          <w:spacing w:val="-13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microscopia</w:t>
      </w:r>
      <w:r>
        <w:rPr>
          <w:spacing w:val="26"/>
          <w:w w:val="99"/>
        </w:rPr>
        <w:t xml:space="preserve"> </w:t>
      </w:r>
      <w:r>
        <w:t>electrónica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trasmisión</w:t>
      </w:r>
      <w:r>
        <w:rPr>
          <w:spacing w:val="-9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estudiar</w:t>
      </w:r>
      <w:r>
        <w:rPr>
          <w:spacing w:val="-8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t>propiedades</w:t>
      </w:r>
      <w:r>
        <w:rPr>
          <w:spacing w:val="-8"/>
        </w:rPr>
        <w:t xml:space="preserve"> </w:t>
      </w:r>
      <w:r>
        <w:rPr>
          <w:spacing w:val="-1"/>
        </w:rPr>
        <w:t>ópticas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muestra.</w:t>
      </w:r>
      <w:r>
        <w:rPr>
          <w:spacing w:val="-8"/>
        </w:rPr>
        <w:t xml:space="preserve"> </w:t>
      </w:r>
      <w:r>
        <w:t>Calor</w:t>
      </w:r>
      <w:r>
        <w:rPr>
          <w:spacing w:val="-7"/>
        </w:rPr>
        <w:t xml:space="preserve"> </w:t>
      </w:r>
      <w:r>
        <w:t>generado</w:t>
      </w:r>
      <w:r>
        <w:rPr>
          <w:spacing w:val="-9"/>
        </w:rPr>
        <w:t xml:space="preserve"> </w:t>
      </w:r>
      <w:r>
        <w:rPr>
          <w:spacing w:val="2"/>
        </w:rPr>
        <w:t>por</w:t>
      </w:r>
      <w:r>
        <w:rPr>
          <w:spacing w:val="27"/>
          <w:w w:val="99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haz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electrones,</w:t>
      </w:r>
      <w:r>
        <w:rPr>
          <w:spacing w:val="-2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rPr>
          <w:spacing w:val="-2"/>
        </w:rPr>
        <w:t xml:space="preserve">provoca </w:t>
      </w:r>
      <w:r>
        <w:t>el</w:t>
      </w:r>
      <w:r>
        <w:rPr>
          <w:spacing w:val="-3"/>
        </w:rPr>
        <w:t xml:space="preserve"> </w:t>
      </w:r>
      <w:r>
        <w:rPr>
          <w:spacing w:val="-1"/>
        </w:rPr>
        <w:t>aumento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temperatura</w:t>
      </w:r>
      <w:r>
        <w:rPr>
          <w:spacing w:val="-2"/>
        </w:rPr>
        <w:t xml:space="preserve"> </w:t>
      </w:r>
      <w:r>
        <w:rPr>
          <w:spacing w:val="-11"/>
        </w:rPr>
        <w:t>y,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veces,</w:t>
      </w:r>
      <w:r>
        <w:rPr>
          <w:spacing w:val="-3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daño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muestra.</w:t>
      </w:r>
      <w:r>
        <w:rPr>
          <w:spacing w:val="35"/>
          <w:w w:val="99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calor</w:t>
      </w:r>
      <w:r>
        <w:rPr>
          <w:spacing w:val="-7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utiliza</w:t>
      </w:r>
      <w:r>
        <w:rPr>
          <w:spacing w:val="-6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análisis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microscopia</w:t>
      </w:r>
      <w:r>
        <w:rPr>
          <w:spacing w:val="-7"/>
        </w:rPr>
        <w:t xml:space="preserve"> </w:t>
      </w:r>
      <w:r>
        <w:t>electrónica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transmisión.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693885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 w:rsidRPr="00693885">
        <w:t>El</w:t>
      </w:r>
      <w:r w:rsidRPr="00693885">
        <w:rPr>
          <w:spacing w:val="69"/>
        </w:rPr>
        <w:t xml:space="preserve"> </w:t>
      </w:r>
      <w:r w:rsidRPr="00693885">
        <w:t>microscopio</w:t>
      </w:r>
      <w:r w:rsidRPr="00693885">
        <w:rPr>
          <w:spacing w:val="70"/>
        </w:rPr>
        <w:t xml:space="preserve"> </w:t>
      </w:r>
      <w:r w:rsidRPr="00693885">
        <w:t>electrónico</w:t>
      </w:r>
      <w:r w:rsidRPr="00693885">
        <w:rPr>
          <w:spacing w:val="70"/>
        </w:rPr>
        <w:t xml:space="preserve"> </w:t>
      </w:r>
      <w:r w:rsidRPr="00693885">
        <w:t>de</w:t>
      </w:r>
      <w:r w:rsidRPr="00693885">
        <w:rPr>
          <w:spacing w:val="69"/>
        </w:rPr>
        <w:t xml:space="preserve"> </w:t>
      </w:r>
      <w:r w:rsidRPr="00693885">
        <w:t>transmisión</w:t>
      </w:r>
      <w:r w:rsidRPr="00693885">
        <w:rPr>
          <w:spacing w:val="69"/>
        </w:rPr>
        <w:t xml:space="preserve"> </w:t>
      </w:r>
      <w:r w:rsidRPr="00693885">
        <w:t>es</w:t>
      </w:r>
      <w:r w:rsidRPr="00693885">
        <w:rPr>
          <w:spacing w:val="69"/>
        </w:rPr>
        <w:t xml:space="preserve"> </w:t>
      </w:r>
      <w:r w:rsidRPr="00693885">
        <w:t>capaz</w:t>
      </w:r>
      <w:r w:rsidRPr="00693885">
        <w:rPr>
          <w:spacing w:val="69"/>
        </w:rPr>
        <w:t xml:space="preserve"> </w:t>
      </w:r>
      <w:r w:rsidRPr="00693885">
        <w:t>de</w:t>
      </w:r>
      <w:r w:rsidRPr="00693885">
        <w:rPr>
          <w:spacing w:val="69"/>
        </w:rPr>
        <w:t xml:space="preserve"> </w:t>
      </w:r>
      <w:r w:rsidRPr="00693885">
        <w:t>mostrar</w:t>
      </w:r>
      <w:r w:rsidRPr="00693885">
        <w:rPr>
          <w:spacing w:val="71"/>
        </w:rPr>
        <w:t xml:space="preserve"> </w:t>
      </w:r>
      <w:r w:rsidRPr="00693885">
        <w:t>imágenes</w:t>
      </w:r>
      <w:r w:rsidRPr="00693885">
        <w:rPr>
          <w:spacing w:val="70"/>
        </w:rPr>
        <w:t xml:space="preserve"> </w:t>
      </w:r>
      <w:r w:rsidRPr="00693885">
        <w:t>ampliadas</w:t>
      </w:r>
      <w:r w:rsidRPr="00693885">
        <w:rPr>
          <w:spacing w:val="69"/>
        </w:rPr>
        <w:t xml:space="preserve"> </w:t>
      </w:r>
      <w:r w:rsidRPr="00693885">
        <w:t>de</w:t>
      </w:r>
      <w:r w:rsidRPr="00693885">
        <w:rPr>
          <w:w w:val="99"/>
        </w:rPr>
        <w:t xml:space="preserve"> </w:t>
      </w:r>
      <w:r w:rsidRPr="00693885">
        <w:t>una</w:t>
      </w:r>
      <w:r w:rsidRPr="00693885">
        <w:rPr>
          <w:spacing w:val="34"/>
        </w:rPr>
        <w:t xml:space="preserve"> </w:t>
      </w:r>
      <w:r w:rsidRPr="00693885">
        <w:rPr>
          <w:spacing w:val="-1"/>
        </w:rPr>
        <w:t>muestra</w:t>
      </w:r>
      <w:r w:rsidRPr="00693885">
        <w:rPr>
          <w:spacing w:val="34"/>
        </w:rPr>
        <w:t xml:space="preserve"> </w:t>
      </w:r>
      <w:r w:rsidRPr="00693885">
        <w:t>delgada,</w:t>
      </w:r>
      <w:r w:rsidRPr="00693885">
        <w:rPr>
          <w:spacing w:val="35"/>
        </w:rPr>
        <w:t xml:space="preserve"> </w:t>
      </w:r>
      <w:r w:rsidRPr="00693885">
        <w:rPr>
          <w:spacing w:val="-1"/>
        </w:rPr>
        <w:t>generalmente</w:t>
      </w:r>
      <w:r w:rsidRPr="00693885">
        <w:rPr>
          <w:spacing w:val="34"/>
        </w:rPr>
        <w:t xml:space="preserve"> </w:t>
      </w:r>
      <w:r w:rsidRPr="00693885">
        <w:t>con</w:t>
      </w:r>
      <w:r w:rsidRPr="00693885">
        <w:rPr>
          <w:spacing w:val="34"/>
        </w:rPr>
        <w:t xml:space="preserve"> </w:t>
      </w:r>
      <w:r w:rsidRPr="00693885">
        <w:t>una</w:t>
      </w:r>
      <w:r w:rsidRPr="00693885">
        <w:rPr>
          <w:spacing w:val="34"/>
        </w:rPr>
        <w:t xml:space="preserve"> </w:t>
      </w:r>
      <w:r w:rsidRPr="00693885">
        <w:t>magnificación</w:t>
      </w:r>
      <w:r w:rsidRPr="00693885">
        <w:rPr>
          <w:spacing w:val="35"/>
        </w:rPr>
        <w:t xml:space="preserve"> </w:t>
      </w:r>
      <w:r w:rsidRPr="00693885">
        <w:t>en</w:t>
      </w:r>
      <w:r w:rsidRPr="00693885">
        <w:rPr>
          <w:spacing w:val="34"/>
        </w:rPr>
        <w:t xml:space="preserve"> </w:t>
      </w:r>
      <w:r w:rsidRPr="00693885">
        <w:t>el</w:t>
      </w:r>
      <w:r w:rsidRPr="00693885">
        <w:rPr>
          <w:spacing w:val="34"/>
        </w:rPr>
        <w:t xml:space="preserve"> </w:t>
      </w:r>
      <w:r w:rsidRPr="00693885">
        <w:t>rango</w:t>
      </w:r>
      <w:r w:rsidRPr="00693885">
        <w:rPr>
          <w:spacing w:val="34"/>
        </w:rPr>
        <w:t xml:space="preserve"> </w:t>
      </w:r>
      <w:r w:rsidRPr="00693885">
        <w:t>de</w:t>
      </w:r>
      <w:r w:rsidRPr="00693885">
        <w:rPr>
          <w:spacing w:val="34"/>
        </w:rPr>
        <w:t xml:space="preserve"> </w:t>
      </w:r>
      <w:r w:rsidRPr="00693885">
        <w:t>10</w:t>
      </w:r>
      <w:r w:rsidRPr="00693885">
        <w:rPr>
          <w:rFonts w:cs="LM Roman 8"/>
          <w:position w:val="9"/>
          <w:sz w:val="16"/>
          <w:szCs w:val="16"/>
        </w:rPr>
        <w:t>3</w:t>
      </w:r>
      <w:r w:rsidRPr="00693885">
        <w:rPr>
          <w:rFonts w:cs="LM Roman 8"/>
          <w:spacing w:val="9"/>
          <w:position w:val="9"/>
          <w:sz w:val="16"/>
          <w:szCs w:val="16"/>
        </w:rPr>
        <w:t xml:space="preserve"> </w:t>
      </w:r>
      <w:r w:rsidRPr="00693885">
        <w:t>a</w:t>
      </w:r>
      <w:r w:rsidRPr="00693885">
        <w:rPr>
          <w:spacing w:val="34"/>
        </w:rPr>
        <w:t xml:space="preserve"> </w:t>
      </w:r>
      <w:r w:rsidRPr="00693885">
        <w:t>10</w:t>
      </w:r>
      <w:r w:rsidRPr="00693885">
        <w:rPr>
          <w:rFonts w:cs="LM Roman 8"/>
          <w:position w:val="9"/>
          <w:sz w:val="16"/>
          <w:szCs w:val="16"/>
        </w:rPr>
        <w:t>6</w:t>
      </w:r>
      <w:r w:rsidRPr="00693885">
        <w:rPr>
          <w:rFonts w:cs="LM Roman 8"/>
          <w:spacing w:val="8"/>
          <w:position w:val="9"/>
          <w:sz w:val="16"/>
          <w:szCs w:val="16"/>
        </w:rPr>
        <w:t xml:space="preserve"> </w:t>
      </w:r>
      <w:hyperlink w:anchor="bookmark115" w:history="1">
        <w:r w:rsidRPr="00693885">
          <w:rPr>
            <w:color w:val="0000FF"/>
          </w:rPr>
          <w:t>[79]</w:t>
        </w:r>
      </w:hyperlink>
      <w:r w:rsidRPr="00693885">
        <w:rPr>
          <w:color w:val="000000"/>
        </w:rPr>
        <w:t>.</w:t>
      </w:r>
      <w:r w:rsidRPr="00693885">
        <w:rPr>
          <w:color w:val="000000"/>
          <w:spacing w:val="34"/>
        </w:rPr>
        <w:t xml:space="preserve"> </w:t>
      </w:r>
      <w:r w:rsidRPr="00693885">
        <w:rPr>
          <w:color w:val="000000"/>
        </w:rPr>
        <w:t>En</w:t>
      </w:r>
      <w:r w:rsidRPr="00693885">
        <w:rPr>
          <w:color w:val="000000"/>
          <w:spacing w:val="24"/>
          <w:w w:val="99"/>
        </w:rPr>
        <w:t xml:space="preserve"> </w:t>
      </w:r>
      <w:r w:rsidRPr="00693885">
        <w:rPr>
          <w:color w:val="000000"/>
        </w:rPr>
        <w:t>comparación</w:t>
      </w:r>
      <w:r w:rsidRPr="00693885">
        <w:rPr>
          <w:color w:val="000000"/>
          <w:spacing w:val="-21"/>
        </w:rPr>
        <w:t xml:space="preserve"> </w:t>
      </w:r>
      <w:r w:rsidRPr="00693885">
        <w:rPr>
          <w:color w:val="000000"/>
        </w:rPr>
        <w:t>con</w:t>
      </w:r>
      <w:r w:rsidRPr="00693885">
        <w:rPr>
          <w:color w:val="000000"/>
          <w:spacing w:val="-21"/>
        </w:rPr>
        <w:t xml:space="preserve"> </w:t>
      </w:r>
      <w:r w:rsidRPr="00693885">
        <w:rPr>
          <w:color w:val="000000"/>
        </w:rPr>
        <w:t>otras</w:t>
      </w:r>
      <w:r w:rsidRPr="00693885">
        <w:rPr>
          <w:color w:val="000000"/>
          <w:spacing w:val="-21"/>
        </w:rPr>
        <w:t xml:space="preserve"> </w:t>
      </w:r>
      <w:r w:rsidRPr="00693885">
        <w:rPr>
          <w:color w:val="000000"/>
        </w:rPr>
        <w:t>microscopias</w:t>
      </w:r>
      <w:r w:rsidRPr="00693885">
        <w:rPr>
          <w:color w:val="000000"/>
          <w:spacing w:val="-19"/>
        </w:rPr>
        <w:t xml:space="preserve"> </w:t>
      </w:r>
      <w:r w:rsidRPr="00693885">
        <w:rPr>
          <w:color w:val="000000"/>
        </w:rPr>
        <w:t>las</w:t>
      </w:r>
      <w:r w:rsidRPr="00693885">
        <w:rPr>
          <w:color w:val="000000"/>
          <w:spacing w:val="-21"/>
        </w:rPr>
        <w:t xml:space="preserve"> </w:t>
      </w:r>
      <w:r w:rsidRPr="00693885">
        <w:rPr>
          <w:color w:val="000000"/>
          <w:spacing w:val="-1"/>
        </w:rPr>
        <w:t>muestras</w:t>
      </w:r>
      <w:r w:rsidRPr="00693885">
        <w:rPr>
          <w:color w:val="000000"/>
          <w:spacing w:val="-21"/>
        </w:rPr>
        <w:t xml:space="preserve"> </w:t>
      </w:r>
      <w:r w:rsidRPr="00693885">
        <w:rPr>
          <w:color w:val="000000"/>
        </w:rPr>
        <w:t>para</w:t>
      </w:r>
      <w:r w:rsidRPr="00693885">
        <w:rPr>
          <w:color w:val="000000"/>
          <w:spacing w:val="-20"/>
        </w:rPr>
        <w:t xml:space="preserve"> </w:t>
      </w:r>
      <w:r w:rsidRPr="00693885">
        <w:rPr>
          <w:color w:val="000000"/>
        </w:rPr>
        <w:t>TEM</w:t>
      </w:r>
      <w:r w:rsidRPr="00693885">
        <w:rPr>
          <w:color w:val="000000"/>
          <w:spacing w:val="-21"/>
        </w:rPr>
        <w:t xml:space="preserve"> </w:t>
      </w:r>
      <w:r w:rsidRPr="00693885">
        <w:rPr>
          <w:color w:val="000000"/>
          <w:spacing w:val="1"/>
        </w:rPr>
        <w:t>deben</w:t>
      </w:r>
      <w:r w:rsidRPr="00693885">
        <w:rPr>
          <w:color w:val="000000"/>
          <w:spacing w:val="-21"/>
        </w:rPr>
        <w:t xml:space="preserve"> </w:t>
      </w:r>
      <w:r w:rsidRPr="00693885">
        <w:rPr>
          <w:color w:val="000000"/>
        </w:rPr>
        <w:t>ser</w:t>
      </w:r>
      <w:r w:rsidRPr="00693885">
        <w:rPr>
          <w:color w:val="000000"/>
          <w:spacing w:val="-20"/>
        </w:rPr>
        <w:t xml:space="preserve"> </w:t>
      </w:r>
      <w:r w:rsidRPr="00693885">
        <w:rPr>
          <w:color w:val="000000"/>
        </w:rPr>
        <w:t>lo</w:t>
      </w:r>
      <w:r w:rsidRPr="00693885">
        <w:rPr>
          <w:color w:val="000000"/>
          <w:spacing w:val="-21"/>
        </w:rPr>
        <w:t xml:space="preserve"> </w:t>
      </w:r>
      <w:r w:rsidRPr="00693885">
        <w:rPr>
          <w:color w:val="000000"/>
          <w:spacing w:val="-1"/>
        </w:rPr>
        <w:t>suficientemente</w:t>
      </w:r>
      <w:r w:rsidRPr="00693885">
        <w:rPr>
          <w:color w:val="000000"/>
          <w:spacing w:val="-21"/>
        </w:rPr>
        <w:t xml:space="preserve"> </w:t>
      </w:r>
      <w:r w:rsidRPr="00693885">
        <w:rPr>
          <w:color w:val="000000"/>
        </w:rPr>
        <w:t>delgadas,</w:t>
      </w:r>
      <w:r w:rsidRPr="00693885">
        <w:rPr>
          <w:color w:val="000000"/>
          <w:spacing w:val="23"/>
          <w:w w:val="99"/>
        </w:rPr>
        <w:t xml:space="preserve"> </w:t>
      </w:r>
      <w:r w:rsidRPr="00693885">
        <w:rPr>
          <w:color w:val="000000"/>
          <w:spacing w:val="-1"/>
        </w:rPr>
        <w:t>típicamente</w:t>
      </w:r>
      <w:r w:rsidRPr="00693885">
        <w:rPr>
          <w:color w:val="000000"/>
          <w:spacing w:val="2"/>
        </w:rPr>
        <w:t xml:space="preserve"> </w:t>
      </w:r>
      <w:r w:rsidRPr="00693885">
        <w:rPr>
          <w:color w:val="000000"/>
        </w:rPr>
        <w:t>más</w:t>
      </w:r>
      <w:r w:rsidRPr="00693885">
        <w:rPr>
          <w:color w:val="000000"/>
          <w:spacing w:val="3"/>
        </w:rPr>
        <w:t xml:space="preserve"> </w:t>
      </w:r>
      <w:r w:rsidRPr="00693885">
        <w:rPr>
          <w:color w:val="000000"/>
        </w:rPr>
        <w:t>delgadas</w:t>
      </w:r>
      <w:r w:rsidRPr="00693885">
        <w:rPr>
          <w:color w:val="000000"/>
          <w:spacing w:val="2"/>
        </w:rPr>
        <w:t xml:space="preserve"> </w:t>
      </w:r>
      <w:r w:rsidRPr="00693885">
        <w:rPr>
          <w:color w:val="000000"/>
        </w:rPr>
        <w:t>que</w:t>
      </w:r>
      <w:r w:rsidRPr="00693885">
        <w:rPr>
          <w:color w:val="000000"/>
          <w:spacing w:val="3"/>
        </w:rPr>
        <w:t xml:space="preserve"> </w:t>
      </w:r>
      <w:r w:rsidRPr="00693885">
        <w:rPr>
          <w:color w:val="000000"/>
        </w:rPr>
        <w:t>100</w:t>
      </w:r>
      <w:r w:rsidRPr="00693885">
        <w:rPr>
          <w:color w:val="000000"/>
          <w:spacing w:val="3"/>
        </w:rPr>
        <w:t xml:space="preserve"> </w:t>
      </w:r>
      <w:r w:rsidRPr="00693885">
        <w:rPr>
          <w:color w:val="000000"/>
        </w:rPr>
        <w:t>nm,</w:t>
      </w:r>
      <w:r w:rsidRPr="00693885">
        <w:rPr>
          <w:color w:val="000000"/>
          <w:spacing w:val="2"/>
        </w:rPr>
        <w:t xml:space="preserve"> </w:t>
      </w:r>
      <w:r w:rsidRPr="00693885">
        <w:rPr>
          <w:color w:val="000000"/>
        </w:rPr>
        <w:t>para</w:t>
      </w:r>
      <w:r w:rsidRPr="00693885">
        <w:rPr>
          <w:color w:val="000000"/>
          <w:spacing w:val="3"/>
        </w:rPr>
        <w:t xml:space="preserve"> </w:t>
      </w:r>
      <w:r w:rsidRPr="00693885">
        <w:rPr>
          <w:color w:val="000000"/>
        </w:rPr>
        <w:t>que</w:t>
      </w:r>
      <w:r w:rsidRPr="00693885">
        <w:rPr>
          <w:color w:val="000000"/>
          <w:spacing w:val="2"/>
        </w:rPr>
        <w:t xml:space="preserve"> </w:t>
      </w:r>
      <w:r w:rsidRPr="00693885">
        <w:rPr>
          <w:color w:val="000000"/>
        </w:rPr>
        <w:t>los</w:t>
      </w:r>
      <w:r w:rsidRPr="00693885">
        <w:rPr>
          <w:color w:val="000000"/>
          <w:spacing w:val="3"/>
        </w:rPr>
        <w:t xml:space="preserve"> </w:t>
      </w:r>
      <w:r w:rsidRPr="00693885">
        <w:rPr>
          <w:color w:val="000000"/>
        </w:rPr>
        <w:t>electrones</w:t>
      </w:r>
      <w:r w:rsidRPr="00693885">
        <w:rPr>
          <w:color w:val="000000"/>
          <w:spacing w:val="3"/>
        </w:rPr>
        <w:t xml:space="preserve"> </w:t>
      </w:r>
      <w:r w:rsidRPr="00693885">
        <w:rPr>
          <w:color w:val="000000"/>
        </w:rPr>
        <w:t>puedan</w:t>
      </w:r>
      <w:r w:rsidRPr="00693885">
        <w:rPr>
          <w:color w:val="000000"/>
          <w:spacing w:val="2"/>
        </w:rPr>
        <w:t xml:space="preserve"> </w:t>
      </w:r>
      <w:r w:rsidRPr="00693885">
        <w:rPr>
          <w:color w:val="000000"/>
          <w:spacing w:val="-2"/>
        </w:rPr>
        <w:t>atravesarlas</w:t>
      </w:r>
      <w:r w:rsidRPr="00693885">
        <w:rPr>
          <w:color w:val="000000"/>
          <w:spacing w:val="3"/>
        </w:rPr>
        <w:t xml:space="preserve"> </w:t>
      </w:r>
      <w:hyperlink w:anchor="bookmark116" w:history="1">
        <w:r w:rsidRPr="00693885">
          <w:rPr>
            <w:color w:val="0000FF"/>
          </w:rPr>
          <w:t>[80]</w:t>
        </w:r>
      </w:hyperlink>
      <w:r w:rsidRPr="00693885">
        <w:rPr>
          <w:color w:val="000000"/>
        </w:rPr>
        <w:t>.</w:t>
      </w:r>
      <w:r w:rsidRPr="00693885">
        <w:rPr>
          <w:color w:val="000000"/>
          <w:spacing w:val="2"/>
        </w:rPr>
        <w:t xml:space="preserve"> </w:t>
      </w:r>
      <w:r w:rsidRPr="00693885">
        <w:rPr>
          <w:color w:val="000000"/>
          <w:spacing w:val="-2"/>
        </w:rPr>
        <w:t>Además</w:t>
      </w:r>
      <w:r w:rsidRPr="00693885">
        <w:rPr>
          <w:color w:val="000000"/>
          <w:spacing w:val="37"/>
          <w:w w:val="99"/>
        </w:rPr>
        <w:t xml:space="preserve"> </w:t>
      </w:r>
      <w:r w:rsidRPr="00693885">
        <w:rPr>
          <w:color w:val="000000"/>
        </w:rPr>
        <w:t>el</w:t>
      </w:r>
      <w:r w:rsidRPr="00693885">
        <w:rPr>
          <w:color w:val="000000"/>
          <w:spacing w:val="22"/>
        </w:rPr>
        <w:t xml:space="preserve"> </w:t>
      </w:r>
      <w:r w:rsidRPr="00693885">
        <w:rPr>
          <w:color w:val="000000"/>
          <w:spacing w:val="1"/>
        </w:rPr>
        <w:t>equipo</w:t>
      </w:r>
      <w:r w:rsidRPr="00693885">
        <w:rPr>
          <w:color w:val="000000"/>
          <w:spacing w:val="23"/>
        </w:rPr>
        <w:t xml:space="preserve"> </w:t>
      </w:r>
      <w:r w:rsidRPr="00693885">
        <w:rPr>
          <w:color w:val="000000"/>
        </w:rPr>
        <w:t>puede</w:t>
      </w:r>
      <w:r w:rsidRPr="00693885">
        <w:rPr>
          <w:color w:val="000000"/>
          <w:spacing w:val="22"/>
        </w:rPr>
        <w:t xml:space="preserve"> </w:t>
      </w:r>
      <w:r w:rsidRPr="00693885">
        <w:rPr>
          <w:color w:val="000000"/>
        </w:rPr>
        <w:t>ser</w:t>
      </w:r>
      <w:r w:rsidRPr="00693885">
        <w:rPr>
          <w:color w:val="000000"/>
          <w:spacing w:val="23"/>
        </w:rPr>
        <w:t xml:space="preserve"> </w:t>
      </w:r>
      <w:r w:rsidRPr="00693885">
        <w:rPr>
          <w:color w:val="000000"/>
        </w:rPr>
        <w:t>utilizado</w:t>
      </w:r>
      <w:r w:rsidRPr="00693885">
        <w:rPr>
          <w:color w:val="000000"/>
          <w:spacing w:val="23"/>
        </w:rPr>
        <w:t xml:space="preserve"> </w:t>
      </w:r>
      <w:r w:rsidRPr="00693885">
        <w:rPr>
          <w:color w:val="000000"/>
        </w:rPr>
        <w:t>para</w:t>
      </w:r>
      <w:r w:rsidRPr="00693885">
        <w:rPr>
          <w:color w:val="000000"/>
          <w:spacing w:val="24"/>
        </w:rPr>
        <w:t xml:space="preserve"> </w:t>
      </w:r>
      <w:r w:rsidRPr="00693885">
        <w:rPr>
          <w:color w:val="000000"/>
        </w:rPr>
        <w:t>producir</w:t>
      </w:r>
      <w:r w:rsidRPr="00693885">
        <w:rPr>
          <w:color w:val="000000"/>
          <w:spacing w:val="23"/>
        </w:rPr>
        <w:t xml:space="preserve"> </w:t>
      </w:r>
      <w:r w:rsidRPr="00693885">
        <w:rPr>
          <w:color w:val="000000"/>
        </w:rPr>
        <w:t>patrones</w:t>
      </w:r>
      <w:r w:rsidRPr="00693885">
        <w:rPr>
          <w:color w:val="000000"/>
          <w:spacing w:val="23"/>
        </w:rPr>
        <w:t xml:space="preserve"> </w:t>
      </w:r>
      <w:r w:rsidRPr="00693885">
        <w:rPr>
          <w:color w:val="000000"/>
        </w:rPr>
        <w:t>de</w:t>
      </w:r>
      <w:r w:rsidRPr="00693885">
        <w:rPr>
          <w:color w:val="000000"/>
          <w:spacing w:val="22"/>
        </w:rPr>
        <w:t xml:space="preserve"> </w:t>
      </w:r>
      <w:r w:rsidRPr="00693885">
        <w:rPr>
          <w:color w:val="000000"/>
        </w:rPr>
        <w:t>difracción</w:t>
      </w:r>
      <w:r w:rsidRPr="00693885">
        <w:rPr>
          <w:color w:val="000000"/>
          <w:spacing w:val="22"/>
        </w:rPr>
        <w:t xml:space="preserve"> </w:t>
      </w:r>
      <w:r w:rsidRPr="00693885">
        <w:rPr>
          <w:color w:val="000000"/>
        </w:rPr>
        <w:t>de</w:t>
      </w:r>
      <w:r w:rsidRPr="00693885">
        <w:rPr>
          <w:color w:val="000000"/>
          <w:spacing w:val="22"/>
        </w:rPr>
        <w:t xml:space="preserve"> </w:t>
      </w:r>
      <w:r w:rsidRPr="00693885">
        <w:rPr>
          <w:color w:val="000000"/>
        </w:rPr>
        <w:t>electrones</w:t>
      </w:r>
      <w:r w:rsidRPr="00693885">
        <w:rPr>
          <w:color w:val="000000"/>
          <w:spacing w:val="23"/>
        </w:rPr>
        <w:t xml:space="preserve"> </w:t>
      </w:r>
      <w:r w:rsidRPr="00693885">
        <w:rPr>
          <w:color w:val="000000"/>
        </w:rPr>
        <w:t>y</w:t>
      </w:r>
      <w:r w:rsidRPr="00693885">
        <w:rPr>
          <w:color w:val="000000"/>
          <w:spacing w:val="23"/>
        </w:rPr>
        <w:t xml:space="preserve"> </w:t>
      </w:r>
      <w:r w:rsidRPr="00693885">
        <w:rPr>
          <w:color w:val="000000"/>
        </w:rPr>
        <w:t>analizar</w:t>
      </w:r>
      <w:r w:rsidRPr="00693885">
        <w:rPr>
          <w:color w:val="000000"/>
          <w:spacing w:val="22"/>
        </w:rPr>
        <w:t xml:space="preserve"> </w:t>
      </w:r>
      <w:r w:rsidRPr="00693885">
        <w:rPr>
          <w:color w:val="000000"/>
        </w:rPr>
        <w:t>las</w:t>
      </w:r>
      <w:r w:rsidRPr="00693885">
        <w:rPr>
          <w:color w:val="000000"/>
          <w:spacing w:val="26"/>
          <w:w w:val="99"/>
        </w:rPr>
        <w:t xml:space="preserve"> </w:t>
      </w:r>
      <w:r w:rsidRPr="00693885">
        <w:rPr>
          <w:color w:val="000000"/>
        </w:rPr>
        <w:t>propiedades</w:t>
      </w:r>
      <w:r w:rsidRPr="00693885">
        <w:rPr>
          <w:color w:val="000000"/>
          <w:spacing w:val="-10"/>
        </w:rPr>
        <w:t xml:space="preserve"> </w:t>
      </w:r>
      <w:r w:rsidRPr="00693885">
        <w:rPr>
          <w:color w:val="000000"/>
        </w:rPr>
        <w:t>de</w:t>
      </w:r>
      <w:r w:rsidRPr="00693885">
        <w:rPr>
          <w:color w:val="000000"/>
          <w:spacing w:val="-9"/>
        </w:rPr>
        <w:t xml:space="preserve"> </w:t>
      </w:r>
      <w:r w:rsidRPr="00693885">
        <w:rPr>
          <w:color w:val="000000"/>
        </w:rPr>
        <w:t>un</w:t>
      </w:r>
      <w:r w:rsidRPr="00693885">
        <w:rPr>
          <w:color w:val="000000"/>
          <w:spacing w:val="-11"/>
        </w:rPr>
        <w:t xml:space="preserve"> </w:t>
      </w:r>
      <w:r w:rsidRPr="00693885">
        <w:rPr>
          <w:color w:val="000000"/>
        </w:rPr>
        <w:t>espécimen</w:t>
      </w:r>
      <w:r w:rsidRPr="00693885">
        <w:rPr>
          <w:color w:val="000000"/>
          <w:spacing w:val="-10"/>
        </w:rPr>
        <w:t xml:space="preserve"> </w:t>
      </w:r>
      <w:r w:rsidRPr="00693885">
        <w:rPr>
          <w:color w:val="000000"/>
        </w:rPr>
        <w:t>cristalino.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Esta</w:t>
      </w:r>
      <w:r>
        <w:rPr>
          <w:spacing w:val="-18"/>
        </w:rPr>
        <w:t xml:space="preserve"> </w:t>
      </w:r>
      <w:r>
        <w:t>flexibilidad</w:t>
      </w:r>
      <w:r>
        <w:rPr>
          <w:spacing w:val="-16"/>
        </w:rPr>
        <w:t xml:space="preserve"> </w:t>
      </w:r>
      <w:r>
        <w:t>se</w:t>
      </w:r>
      <w:r>
        <w:rPr>
          <w:spacing w:val="-18"/>
        </w:rPr>
        <w:t xml:space="preserve"> </w:t>
      </w:r>
      <w:r>
        <w:t>logra</w:t>
      </w:r>
      <w:r>
        <w:rPr>
          <w:spacing w:val="-16"/>
        </w:rPr>
        <w:t xml:space="preserve"> </w:t>
      </w:r>
      <w:r>
        <w:t>con</w:t>
      </w:r>
      <w:r>
        <w:rPr>
          <w:spacing w:val="-17"/>
        </w:rPr>
        <w:t xml:space="preserve"> </w:t>
      </w:r>
      <w:r>
        <w:t>un</w:t>
      </w:r>
      <w:r>
        <w:rPr>
          <w:spacing w:val="-18"/>
        </w:rPr>
        <w:t xml:space="preserve"> </w:t>
      </w:r>
      <w:r>
        <w:t>sistema</w:t>
      </w:r>
      <w:r>
        <w:rPr>
          <w:spacing w:val="-17"/>
        </w:rPr>
        <w:t xml:space="preserve"> </w:t>
      </w:r>
      <w:r>
        <w:t>electrónico-óptico</w:t>
      </w:r>
      <w:r>
        <w:rPr>
          <w:spacing w:val="-16"/>
        </w:rPr>
        <w:t xml:space="preserve"> </w:t>
      </w:r>
      <w:r>
        <w:t>que</w:t>
      </w:r>
      <w:r>
        <w:rPr>
          <w:spacing w:val="-18"/>
        </w:rPr>
        <w:t xml:space="preserve"> </w:t>
      </w:r>
      <w:r>
        <w:rPr>
          <w:spacing w:val="-1"/>
        </w:rPr>
        <w:t>contiene</w:t>
      </w:r>
      <w:r>
        <w:rPr>
          <w:spacing w:val="-17"/>
        </w:rPr>
        <w:t xml:space="preserve"> </w:t>
      </w:r>
      <w:r>
        <w:t>un</w:t>
      </w:r>
      <w:r>
        <w:rPr>
          <w:spacing w:val="-17"/>
        </w:rPr>
        <w:t xml:space="preserve"> </w:t>
      </w:r>
      <w:r>
        <w:t>cañón</w:t>
      </w:r>
      <w:r>
        <w:rPr>
          <w:spacing w:val="-18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electrones</w:t>
      </w:r>
      <w:r>
        <w:rPr>
          <w:spacing w:val="21"/>
          <w:w w:val="99"/>
        </w:rPr>
        <w:t xml:space="preserve"> </w:t>
      </w:r>
      <w:r>
        <w:t>(que</w:t>
      </w:r>
      <w:r>
        <w:rPr>
          <w:spacing w:val="-7"/>
        </w:rPr>
        <w:t xml:space="preserve"> </w:t>
      </w:r>
      <w:r>
        <w:t>produce</w:t>
      </w:r>
      <w:r>
        <w:rPr>
          <w:spacing w:val="-5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haz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1"/>
        </w:rPr>
        <w:t>electrones)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3"/>
        </w:rPr>
        <w:t>varias</w:t>
      </w:r>
      <w:r>
        <w:rPr>
          <w:spacing w:val="-6"/>
        </w:rPr>
        <w:t xml:space="preserve"> </w:t>
      </w:r>
      <w:r>
        <w:rPr>
          <w:spacing w:val="-2"/>
        </w:rPr>
        <w:t>lentes</w:t>
      </w:r>
      <w:r>
        <w:rPr>
          <w:spacing w:val="-6"/>
        </w:rPr>
        <w:t xml:space="preserve"> </w:t>
      </w:r>
      <w:r>
        <w:t>magnéticas,</w:t>
      </w:r>
      <w:r>
        <w:rPr>
          <w:spacing w:val="-5"/>
        </w:rPr>
        <w:t xml:space="preserve"> </w:t>
      </w:r>
      <w:r>
        <w:t>apiladas</w:t>
      </w:r>
      <w:r>
        <w:rPr>
          <w:spacing w:val="-7"/>
        </w:rPr>
        <w:t xml:space="preserve"> </w:t>
      </w:r>
      <w:r>
        <w:rPr>
          <w:spacing w:val="-2"/>
        </w:rPr>
        <w:t>verticalmente</w:t>
      </w:r>
      <w:r>
        <w:rPr>
          <w:spacing w:val="-6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formar</w:t>
      </w:r>
      <w:r>
        <w:rPr>
          <w:spacing w:val="77"/>
          <w:w w:val="99"/>
        </w:rPr>
        <w:t xml:space="preserve"> </w:t>
      </w:r>
      <w:r>
        <w:t>una</w:t>
      </w:r>
      <w:r>
        <w:rPr>
          <w:spacing w:val="54"/>
        </w:rPr>
        <w:t xml:space="preserve"> </w:t>
      </w:r>
      <w:r>
        <w:t>columna</w:t>
      </w:r>
      <w:r>
        <w:rPr>
          <w:spacing w:val="55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rPr>
          <w:spacing w:val="-1"/>
        </w:rPr>
        <w:t>lentes.</w:t>
      </w:r>
      <w:r>
        <w:rPr>
          <w:spacing w:val="54"/>
        </w:rPr>
        <w:t xml:space="preserve"> </w:t>
      </w:r>
      <w:r>
        <w:t>El</w:t>
      </w:r>
      <w:r>
        <w:rPr>
          <w:spacing w:val="55"/>
        </w:rPr>
        <w:t xml:space="preserve"> </w:t>
      </w:r>
      <w:r>
        <w:rPr>
          <w:spacing w:val="-1"/>
        </w:rPr>
        <w:t>instrumento</w:t>
      </w:r>
      <w:r>
        <w:rPr>
          <w:spacing w:val="55"/>
        </w:rPr>
        <w:t xml:space="preserve"> </w:t>
      </w:r>
      <w:r>
        <w:t>puede</w:t>
      </w:r>
      <w:r>
        <w:rPr>
          <w:spacing w:val="54"/>
        </w:rPr>
        <w:t xml:space="preserve"> </w:t>
      </w:r>
      <w:r>
        <w:t>ser</w:t>
      </w:r>
      <w:r>
        <w:rPr>
          <w:spacing w:val="55"/>
        </w:rPr>
        <w:t xml:space="preserve"> </w:t>
      </w:r>
      <w:r>
        <w:rPr>
          <w:spacing w:val="-1"/>
        </w:rPr>
        <w:t>dividido</w:t>
      </w:r>
      <w:r>
        <w:rPr>
          <w:spacing w:val="55"/>
        </w:rPr>
        <w:t xml:space="preserve"> </w:t>
      </w:r>
      <w:r>
        <w:t>en</w:t>
      </w:r>
      <w:r>
        <w:rPr>
          <w:spacing w:val="54"/>
        </w:rPr>
        <w:t xml:space="preserve"> </w:t>
      </w:r>
      <w:r>
        <w:t>tres</w:t>
      </w:r>
      <w:r>
        <w:rPr>
          <w:spacing w:val="55"/>
        </w:rPr>
        <w:t xml:space="preserve"> </w:t>
      </w:r>
      <w:r>
        <w:t>secciones,</w:t>
      </w:r>
      <w:r>
        <w:rPr>
          <w:spacing w:val="55"/>
        </w:rPr>
        <w:t xml:space="preserve"> </w:t>
      </w:r>
      <w:r>
        <w:t>el</w:t>
      </w:r>
      <w:r>
        <w:rPr>
          <w:spacing w:val="54"/>
        </w:rPr>
        <w:t xml:space="preserve"> </w:t>
      </w:r>
      <w:r>
        <w:t>sistema</w:t>
      </w:r>
      <w:r>
        <w:rPr>
          <w:spacing w:val="55"/>
        </w:rPr>
        <w:t xml:space="preserve"> </w:t>
      </w:r>
      <w:r>
        <w:t>de</w:t>
      </w:r>
      <w:r>
        <w:rPr>
          <w:spacing w:val="23"/>
          <w:w w:val="99"/>
        </w:rPr>
        <w:t xml:space="preserve"> </w:t>
      </w:r>
      <w:r>
        <w:t>iluminación,</w:t>
      </w:r>
      <w:r>
        <w:rPr>
          <w:spacing w:val="-9"/>
        </w:rPr>
        <w:t xml:space="preserve"> </w:t>
      </w:r>
      <w:r>
        <w:rPr>
          <w:spacing w:val="-1"/>
        </w:rPr>
        <w:t>portamuestras</w:t>
      </w:r>
      <w:r>
        <w:rPr>
          <w:spacing w:val="-9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sistema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imágenes</w:t>
      </w:r>
      <w:r>
        <w:rPr>
          <w:spacing w:val="-9"/>
        </w:rPr>
        <w:t xml:space="preserve"> </w:t>
      </w:r>
      <w:r>
        <w:t>(Figura</w:t>
      </w:r>
      <w:r>
        <w:rPr>
          <w:spacing w:val="-10"/>
        </w:rPr>
        <w:t xml:space="preserve"> </w:t>
      </w:r>
      <w:r>
        <w:t>2.15).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337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519805" cy="3416300"/>
            <wp:effectExtent l="0" t="0" r="4445" b="0"/>
            <wp:docPr id="70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9805" cy="341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528" w:firstLine="0"/>
        <w:rPr>
          <w:color w:val="000000"/>
        </w:rPr>
      </w:pPr>
      <w:r>
        <w:t>Figura</w:t>
      </w:r>
      <w:r>
        <w:rPr>
          <w:spacing w:val="-9"/>
        </w:rPr>
        <w:t xml:space="preserve"> </w:t>
      </w:r>
      <w:r>
        <w:t>2.15:</w:t>
      </w:r>
      <w:r>
        <w:rPr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Construcción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esquemática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microscopio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electrónico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transmisión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hyperlink w:anchor="bookmark116" w:history="1">
        <w:r>
          <w:rPr>
            <w:color w:val="0000FF"/>
          </w:rPr>
          <w:t>[80]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33"/>
          <w:szCs w:val="33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El</w:t>
      </w:r>
      <w:r>
        <w:rPr>
          <w:spacing w:val="16"/>
        </w:rPr>
        <w:t xml:space="preserve"> </w:t>
      </w:r>
      <w:r>
        <w:t>sistema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iluminación</w:t>
      </w:r>
      <w:r>
        <w:rPr>
          <w:spacing w:val="17"/>
        </w:rPr>
        <w:t xml:space="preserve"> </w:t>
      </w:r>
      <w:r>
        <w:t>comprende</w:t>
      </w:r>
      <w:r>
        <w:rPr>
          <w:spacing w:val="16"/>
        </w:rPr>
        <w:t xml:space="preserve"> </w:t>
      </w:r>
      <w:r>
        <w:t>el</w:t>
      </w:r>
      <w:r>
        <w:rPr>
          <w:spacing w:val="17"/>
        </w:rPr>
        <w:t xml:space="preserve"> </w:t>
      </w:r>
      <w:r>
        <w:t>cañón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electrones,</w:t>
      </w:r>
      <w:r>
        <w:rPr>
          <w:spacing w:val="16"/>
        </w:rPr>
        <w:t xml:space="preserve"> </w:t>
      </w:r>
      <w:r>
        <w:t>el</w:t>
      </w:r>
      <w:r>
        <w:rPr>
          <w:spacing w:val="16"/>
        </w:rPr>
        <w:t xml:space="preserve"> </w:t>
      </w:r>
      <w:r>
        <w:t>cual</w:t>
      </w:r>
      <w:r>
        <w:rPr>
          <w:spacing w:val="17"/>
        </w:rPr>
        <w:t xml:space="preserve"> </w:t>
      </w:r>
      <w:r>
        <w:t>puede</w:t>
      </w:r>
      <w:r>
        <w:rPr>
          <w:spacing w:val="17"/>
        </w:rPr>
        <w:t xml:space="preserve"> </w:t>
      </w:r>
      <w:r>
        <w:t>ser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dos</w:t>
      </w:r>
      <w:r>
        <w:rPr>
          <w:spacing w:val="17"/>
        </w:rPr>
        <w:t xml:space="preserve"> </w:t>
      </w:r>
      <w:r>
        <w:rPr>
          <w:spacing w:val="1"/>
        </w:rPr>
        <w:t>tipos</w:t>
      </w:r>
      <w:r>
        <w:rPr>
          <w:spacing w:val="21"/>
          <w:w w:val="99"/>
        </w:rPr>
        <w:t xml:space="preserve"> </w:t>
      </w:r>
      <w:r>
        <w:t>termoiónica</w:t>
      </w:r>
      <w:r>
        <w:rPr>
          <w:spacing w:val="13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emisión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rPr>
          <w:spacing w:val="1"/>
        </w:rPr>
        <w:t>campo,</w:t>
      </w:r>
      <w:r>
        <w:rPr>
          <w:spacing w:val="14"/>
        </w:rPr>
        <w:t xml:space="preserve"> </w:t>
      </w:r>
      <w:r>
        <w:rPr>
          <w:spacing w:val="-2"/>
        </w:rPr>
        <w:t>junto</w:t>
      </w:r>
      <w:r>
        <w:rPr>
          <w:spacing w:val="15"/>
        </w:rPr>
        <w:t xml:space="preserve"> </w:t>
      </w:r>
      <w:r>
        <w:t>con</w:t>
      </w:r>
      <w:r>
        <w:rPr>
          <w:spacing w:val="14"/>
        </w:rPr>
        <w:t xml:space="preserve"> </w:t>
      </w:r>
      <w:r>
        <w:t>dos</w:t>
      </w:r>
      <w:r>
        <w:rPr>
          <w:spacing w:val="15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más</w:t>
      </w:r>
      <w:r>
        <w:rPr>
          <w:spacing w:val="14"/>
        </w:rPr>
        <w:t xml:space="preserve"> </w:t>
      </w:r>
      <w:r>
        <w:rPr>
          <w:spacing w:val="-2"/>
        </w:rPr>
        <w:t>lentes</w:t>
      </w:r>
      <w:r>
        <w:rPr>
          <w:spacing w:val="15"/>
        </w:rPr>
        <w:t xml:space="preserve"> </w:t>
      </w:r>
      <w:r>
        <w:t>condensadoras</w:t>
      </w:r>
      <w:r>
        <w:rPr>
          <w:spacing w:val="14"/>
        </w:rPr>
        <w:t xml:space="preserve"> </w:t>
      </w:r>
      <w:r>
        <w:t>que</w:t>
      </w:r>
      <w:r>
        <w:rPr>
          <w:spacing w:val="15"/>
        </w:rPr>
        <w:t xml:space="preserve"> </w:t>
      </w:r>
      <w:r>
        <w:t>enfocan</w:t>
      </w:r>
      <w:r>
        <w:rPr>
          <w:spacing w:val="15"/>
        </w:rPr>
        <w:t xml:space="preserve"> </w:t>
      </w:r>
      <w:r>
        <w:t>los</w:t>
      </w:r>
      <w:r>
        <w:rPr>
          <w:spacing w:val="28"/>
          <w:w w:val="99"/>
        </w:rPr>
        <w:t xml:space="preserve"> </w:t>
      </w:r>
      <w:r>
        <w:t>electrones</w:t>
      </w:r>
      <w:r>
        <w:rPr>
          <w:spacing w:val="5"/>
        </w:rPr>
        <w:t xml:space="preserve"> </w:t>
      </w:r>
      <w:r>
        <w:t>sobre</w:t>
      </w:r>
      <w:r>
        <w:rPr>
          <w:spacing w:val="5"/>
        </w:rPr>
        <w:t xml:space="preserve"> </w:t>
      </w:r>
      <w:r>
        <w:t>la</w:t>
      </w:r>
      <w:r>
        <w:rPr>
          <w:spacing w:val="5"/>
        </w:rPr>
        <w:t xml:space="preserve"> </w:t>
      </w:r>
      <w:r>
        <w:rPr>
          <w:spacing w:val="-1"/>
        </w:rPr>
        <w:t>muestra.</w:t>
      </w:r>
      <w:r>
        <w:rPr>
          <w:spacing w:val="5"/>
        </w:rPr>
        <w:t xml:space="preserve"> </w:t>
      </w:r>
      <w:r>
        <w:t>Su</w:t>
      </w:r>
      <w:r>
        <w:rPr>
          <w:spacing w:val="4"/>
        </w:rPr>
        <w:t xml:space="preserve"> </w:t>
      </w:r>
      <w:r>
        <w:t>diseño</w:t>
      </w:r>
      <w:r>
        <w:rPr>
          <w:spacing w:val="5"/>
        </w:rPr>
        <w:t xml:space="preserve"> </w:t>
      </w:r>
      <w:r>
        <w:t>y</w:t>
      </w:r>
      <w:r>
        <w:rPr>
          <w:spacing w:val="5"/>
        </w:rPr>
        <w:t xml:space="preserve"> </w:t>
      </w:r>
      <w:r>
        <w:t>operación</w:t>
      </w:r>
      <w:r>
        <w:rPr>
          <w:spacing w:val="4"/>
        </w:rPr>
        <w:t xml:space="preserve"> </w:t>
      </w:r>
      <w:r>
        <w:t>determinan</w:t>
      </w:r>
      <w:r>
        <w:rPr>
          <w:spacing w:val="5"/>
        </w:rPr>
        <w:t xml:space="preserve"> </w:t>
      </w:r>
      <w:r>
        <w:t>el</w:t>
      </w:r>
      <w:r>
        <w:rPr>
          <w:spacing w:val="6"/>
        </w:rPr>
        <w:t xml:space="preserve"> </w:t>
      </w:r>
      <w:r>
        <w:t>diámetro</w:t>
      </w:r>
      <w:r>
        <w:rPr>
          <w:spacing w:val="5"/>
        </w:rPr>
        <w:t xml:space="preserve"> </w:t>
      </w:r>
      <w:r>
        <w:t>del</w:t>
      </w:r>
      <w:r>
        <w:rPr>
          <w:spacing w:val="5"/>
        </w:rPr>
        <w:t xml:space="preserve"> </w:t>
      </w:r>
      <w:r>
        <w:t>haz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rPr>
          <w:spacing w:val="-1"/>
        </w:rPr>
        <w:t>electrones</w:t>
      </w:r>
      <w:r>
        <w:rPr>
          <w:spacing w:val="31"/>
          <w:w w:val="99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muestra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rPr>
          <w:spacing w:val="-2"/>
        </w:rPr>
        <w:t>nivel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1"/>
        </w:rPr>
        <w:t>intensidad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imagen</w:t>
      </w:r>
      <w:r>
        <w:rPr>
          <w:spacing w:val="-5"/>
        </w:rPr>
        <w:t xml:space="preserve"> </w:t>
      </w:r>
      <w:r>
        <w:t>final.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El</w:t>
      </w:r>
      <w:r>
        <w:rPr>
          <w:spacing w:val="43"/>
        </w:rPr>
        <w:t xml:space="preserve"> </w:t>
      </w:r>
      <w:r>
        <w:rPr>
          <w:spacing w:val="-1"/>
        </w:rPr>
        <w:t>portamuestras</w:t>
      </w:r>
      <w:r>
        <w:rPr>
          <w:spacing w:val="44"/>
        </w:rPr>
        <w:t xml:space="preserve"> </w:t>
      </w:r>
      <w:r>
        <w:t>permite</w:t>
      </w:r>
      <w:r>
        <w:rPr>
          <w:spacing w:val="44"/>
        </w:rPr>
        <w:t xml:space="preserve"> </w:t>
      </w:r>
      <w:r>
        <w:t>que</w:t>
      </w:r>
      <w:r>
        <w:rPr>
          <w:spacing w:val="44"/>
        </w:rPr>
        <w:t xml:space="preserve"> </w:t>
      </w:r>
      <w:r>
        <w:t>las</w:t>
      </w:r>
      <w:r>
        <w:rPr>
          <w:spacing w:val="44"/>
        </w:rPr>
        <w:t xml:space="preserve"> </w:t>
      </w:r>
      <w:r>
        <w:rPr>
          <w:spacing w:val="-1"/>
        </w:rPr>
        <w:t>muestras</w:t>
      </w:r>
      <w:r>
        <w:rPr>
          <w:spacing w:val="44"/>
        </w:rPr>
        <w:t xml:space="preserve"> </w:t>
      </w:r>
      <w:r>
        <w:t>se</w:t>
      </w:r>
      <w:r>
        <w:rPr>
          <w:spacing w:val="43"/>
        </w:rPr>
        <w:t xml:space="preserve"> </w:t>
      </w:r>
      <w:r>
        <w:rPr>
          <w:spacing w:val="-1"/>
        </w:rPr>
        <w:t>mantengan</w:t>
      </w:r>
      <w:r>
        <w:rPr>
          <w:spacing w:val="44"/>
        </w:rPr>
        <w:t xml:space="preserve"> </w:t>
      </w:r>
      <w:r>
        <w:t>estacionarias</w:t>
      </w:r>
      <w:r>
        <w:rPr>
          <w:spacing w:val="44"/>
        </w:rPr>
        <w:t xml:space="preserve"> </w:t>
      </w:r>
      <w:r>
        <w:t>o</w:t>
      </w:r>
      <w:r>
        <w:rPr>
          <w:spacing w:val="44"/>
        </w:rPr>
        <w:t xml:space="preserve"> </w:t>
      </w:r>
      <w:r>
        <w:t>que</w:t>
      </w:r>
      <w:r>
        <w:rPr>
          <w:spacing w:val="44"/>
        </w:rPr>
        <w:t xml:space="preserve"> </w:t>
      </w:r>
      <w:r>
        <w:t>se</w:t>
      </w:r>
      <w:r>
        <w:rPr>
          <w:spacing w:val="44"/>
        </w:rPr>
        <w:t xml:space="preserve"> </w:t>
      </w:r>
      <w:r>
        <w:rPr>
          <w:spacing w:val="-5"/>
        </w:rPr>
        <w:t>muevan</w:t>
      </w:r>
      <w:r>
        <w:rPr>
          <w:spacing w:val="51"/>
          <w:w w:val="99"/>
        </w:rPr>
        <w:t xml:space="preserve"> </w:t>
      </w:r>
      <w:r>
        <w:rPr>
          <w:spacing w:val="-1"/>
        </w:rPr>
        <w:t>intencionalmente,</w:t>
      </w:r>
      <w:r>
        <w:rPr>
          <w:spacing w:val="20"/>
        </w:rPr>
        <w:t xml:space="preserve"> </w:t>
      </w:r>
      <w:r>
        <w:t>y</w:t>
      </w:r>
      <w:r>
        <w:rPr>
          <w:spacing w:val="20"/>
        </w:rPr>
        <w:t xml:space="preserve"> </w:t>
      </w:r>
      <w:r>
        <w:rPr>
          <w:spacing w:val="-1"/>
        </w:rPr>
        <w:t>también</w:t>
      </w:r>
      <w:r>
        <w:rPr>
          <w:spacing w:val="20"/>
        </w:rPr>
        <w:t xml:space="preserve"> </w:t>
      </w:r>
      <w:r>
        <w:t>se</w:t>
      </w:r>
      <w:r>
        <w:rPr>
          <w:spacing w:val="20"/>
        </w:rPr>
        <w:t xml:space="preserve"> </w:t>
      </w:r>
      <w:r>
        <w:t>inserten</w:t>
      </w:r>
      <w:r>
        <w:rPr>
          <w:spacing w:val="20"/>
        </w:rPr>
        <w:t xml:space="preserve"> </w:t>
      </w:r>
      <w:r>
        <w:t>o</w:t>
      </w:r>
      <w:r>
        <w:rPr>
          <w:spacing w:val="20"/>
        </w:rPr>
        <w:t xml:space="preserve"> </w:t>
      </w:r>
      <w:r>
        <w:t>retiren</w:t>
      </w:r>
      <w:r>
        <w:rPr>
          <w:spacing w:val="19"/>
        </w:rPr>
        <w:t xml:space="preserve"> </w:t>
      </w:r>
      <w:r>
        <w:t>del</w:t>
      </w:r>
      <w:r>
        <w:rPr>
          <w:spacing w:val="20"/>
        </w:rPr>
        <w:t xml:space="preserve"> </w:t>
      </w:r>
      <w:r>
        <w:t>microscopio.</w:t>
      </w:r>
      <w:r>
        <w:rPr>
          <w:spacing w:val="21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estabilidad</w:t>
      </w:r>
      <w:r>
        <w:rPr>
          <w:spacing w:val="20"/>
        </w:rPr>
        <w:t xml:space="preserve"> </w:t>
      </w:r>
      <w:r>
        <w:t>mecánica</w:t>
      </w:r>
      <w:r>
        <w:rPr>
          <w:spacing w:val="20"/>
        </w:rPr>
        <w:t xml:space="preserve"> </w:t>
      </w:r>
      <w:r>
        <w:t>del</w:t>
      </w:r>
      <w:r>
        <w:rPr>
          <w:spacing w:val="22"/>
          <w:w w:val="99"/>
        </w:rPr>
        <w:t xml:space="preserve"> </w:t>
      </w:r>
      <w:r>
        <w:rPr>
          <w:spacing w:val="-1"/>
        </w:rPr>
        <w:t>portamuestras</w:t>
      </w:r>
      <w:r>
        <w:rPr>
          <w:spacing w:val="-7"/>
        </w:rPr>
        <w:t xml:space="preserve"> </w:t>
      </w:r>
      <w:r>
        <w:t>es</w:t>
      </w:r>
      <w:r>
        <w:rPr>
          <w:spacing w:val="-7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factor</w:t>
      </w:r>
      <w:r>
        <w:rPr>
          <w:spacing w:val="-7"/>
        </w:rPr>
        <w:t xml:space="preserve"> </w:t>
      </w:r>
      <w:r>
        <w:rPr>
          <w:spacing w:val="-1"/>
        </w:rPr>
        <w:t>importante</w:t>
      </w:r>
      <w:r>
        <w:rPr>
          <w:spacing w:val="-8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t>determina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resolución</w:t>
      </w:r>
      <w:r>
        <w:rPr>
          <w:spacing w:val="-8"/>
        </w:rPr>
        <w:t xml:space="preserve"> </w:t>
      </w:r>
      <w:r>
        <w:t>espacial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imagen.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El</w:t>
      </w:r>
      <w:r>
        <w:rPr>
          <w:spacing w:val="-20"/>
        </w:rPr>
        <w:t xml:space="preserve"> </w:t>
      </w:r>
      <w:r>
        <w:t>sistema</w:t>
      </w:r>
      <w:r>
        <w:rPr>
          <w:spacing w:val="-20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t>imágenes</w:t>
      </w:r>
      <w:r>
        <w:rPr>
          <w:spacing w:val="-20"/>
        </w:rPr>
        <w:t xml:space="preserve"> </w:t>
      </w:r>
      <w:r>
        <w:rPr>
          <w:spacing w:val="-1"/>
        </w:rPr>
        <w:t>contiene</w:t>
      </w:r>
      <w:r>
        <w:rPr>
          <w:spacing w:val="-20"/>
        </w:rPr>
        <w:t xml:space="preserve"> </w:t>
      </w:r>
      <w:r>
        <w:t>al</w:t>
      </w:r>
      <w:r>
        <w:rPr>
          <w:spacing w:val="-21"/>
        </w:rPr>
        <w:t xml:space="preserve"> </w:t>
      </w:r>
      <w:r>
        <w:t>menos</w:t>
      </w:r>
      <w:r>
        <w:rPr>
          <w:spacing w:val="-20"/>
        </w:rPr>
        <w:t xml:space="preserve"> </w:t>
      </w:r>
      <w:r>
        <w:t>tres</w:t>
      </w:r>
      <w:r>
        <w:rPr>
          <w:spacing w:val="-19"/>
        </w:rPr>
        <w:t xml:space="preserve"> </w:t>
      </w:r>
      <w:r>
        <w:rPr>
          <w:spacing w:val="-2"/>
        </w:rPr>
        <w:t>lentes</w:t>
      </w:r>
      <w:r>
        <w:rPr>
          <w:spacing w:val="-20"/>
        </w:rPr>
        <w:t xml:space="preserve"> </w:t>
      </w:r>
      <w:r>
        <w:t>que</w:t>
      </w:r>
      <w:r>
        <w:rPr>
          <w:spacing w:val="-21"/>
        </w:rPr>
        <w:t xml:space="preserve"> </w:t>
      </w:r>
      <w:r>
        <w:rPr>
          <w:spacing w:val="-2"/>
        </w:rPr>
        <w:t>juntas</w:t>
      </w:r>
      <w:r>
        <w:rPr>
          <w:spacing w:val="-20"/>
        </w:rPr>
        <w:t xml:space="preserve"> </w:t>
      </w:r>
      <w:r>
        <w:t>producen</w:t>
      </w:r>
      <w:r>
        <w:rPr>
          <w:spacing w:val="-20"/>
        </w:rPr>
        <w:t xml:space="preserve"> </w:t>
      </w:r>
      <w:r>
        <w:t>una</w:t>
      </w:r>
      <w:r>
        <w:rPr>
          <w:spacing w:val="-19"/>
        </w:rPr>
        <w:t xml:space="preserve"> </w:t>
      </w:r>
      <w:r>
        <w:t>imagen</w:t>
      </w:r>
      <w:r>
        <w:rPr>
          <w:spacing w:val="-20"/>
        </w:rPr>
        <w:t xml:space="preserve"> </w:t>
      </w:r>
      <w:r>
        <w:t>ampliada</w:t>
      </w:r>
      <w:r>
        <w:rPr>
          <w:spacing w:val="35"/>
          <w:w w:val="99"/>
        </w:rPr>
        <w:t xml:space="preserve"> </w:t>
      </w:r>
      <w:r>
        <w:t>(o</w:t>
      </w:r>
      <w:r>
        <w:rPr>
          <w:spacing w:val="-11"/>
        </w:rPr>
        <w:t xml:space="preserve"> </w:t>
      </w:r>
      <w:r>
        <w:t>un</w:t>
      </w:r>
      <w:r>
        <w:rPr>
          <w:spacing w:val="-11"/>
        </w:rPr>
        <w:t xml:space="preserve"> </w:t>
      </w:r>
      <w:r>
        <w:t>patrón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difracción)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rPr>
          <w:spacing w:val="-1"/>
        </w:rPr>
        <w:t>muestra</w:t>
      </w:r>
      <w:r>
        <w:rPr>
          <w:spacing w:val="-10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rPr>
          <w:spacing w:val="-1"/>
        </w:rPr>
        <w:t>pantalla</w:t>
      </w:r>
      <w:r>
        <w:rPr>
          <w:spacing w:val="-11"/>
        </w:rPr>
        <w:t xml:space="preserve"> </w:t>
      </w:r>
      <w:r>
        <w:rPr>
          <w:spacing w:val="-1"/>
        </w:rPr>
        <w:t>fluorescente,</w:t>
      </w:r>
      <w:r>
        <w:rPr>
          <w:spacing w:val="-12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película</w:t>
      </w:r>
      <w:r>
        <w:rPr>
          <w:spacing w:val="-11"/>
        </w:rPr>
        <w:t xml:space="preserve"> </w:t>
      </w:r>
      <w:r>
        <w:t>fotográfica</w:t>
      </w:r>
      <w:r>
        <w:rPr>
          <w:spacing w:val="29"/>
          <w:w w:val="98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2"/>
        </w:rPr>
        <w:t xml:space="preserve"> </w:t>
      </w:r>
      <w:r>
        <w:rPr>
          <w:spacing w:val="-1"/>
        </w:rPr>
        <w:t>pantalla</w:t>
      </w:r>
      <w:r>
        <w:rPr>
          <w:spacing w:val="1"/>
        </w:rPr>
        <w:t xml:space="preserve"> </w:t>
      </w:r>
      <w:r>
        <w:t>del</w:t>
      </w:r>
      <w:r>
        <w:rPr>
          <w:spacing w:val="2"/>
        </w:rPr>
        <w:t xml:space="preserve"> </w:t>
      </w:r>
      <w:r>
        <w:t>monitor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sistema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cámara</w:t>
      </w:r>
      <w:r>
        <w:rPr>
          <w:spacing w:val="3"/>
        </w:rPr>
        <w:t xml:space="preserve"> </w:t>
      </w:r>
      <w:r>
        <w:t>electrónica.</w:t>
      </w:r>
      <w:r>
        <w:rPr>
          <w:spacing w:val="1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2"/>
        </w:rPr>
        <w:t xml:space="preserve"> </w:t>
      </w:r>
      <w:r>
        <w:rPr>
          <w:spacing w:val="1"/>
        </w:rPr>
        <w:t xml:space="preserve">opera </w:t>
      </w:r>
      <w:r>
        <w:t>este</w:t>
      </w:r>
      <w:r>
        <w:rPr>
          <w:spacing w:val="22"/>
          <w:w w:val="99"/>
        </w:rPr>
        <w:t xml:space="preserve"> </w:t>
      </w:r>
      <w:r>
        <w:t>sistema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imágenes</w:t>
      </w:r>
      <w:r>
        <w:rPr>
          <w:spacing w:val="5"/>
        </w:rPr>
        <w:t xml:space="preserve"> </w:t>
      </w:r>
      <w:r>
        <w:t>determina</w:t>
      </w:r>
      <w:r>
        <w:rPr>
          <w:spacing w:val="5"/>
        </w:rPr>
        <w:t xml:space="preserve"> </w:t>
      </w:r>
      <w:r>
        <w:t>el</w:t>
      </w:r>
      <w:r>
        <w:rPr>
          <w:spacing w:val="5"/>
        </w:rPr>
        <w:t xml:space="preserve"> </w:t>
      </w:r>
      <w:r>
        <w:rPr>
          <w:spacing w:val="-1"/>
        </w:rPr>
        <w:t>aumento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imagen,</w:t>
      </w:r>
      <w:r>
        <w:rPr>
          <w:spacing w:val="5"/>
        </w:rPr>
        <w:t xml:space="preserve"> </w:t>
      </w:r>
      <w:r>
        <w:rPr>
          <w:spacing w:val="-1"/>
        </w:rPr>
        <w:t>mientras</w:t>
      </w:r>
      <w:r>
        <w:rPr>
          <w:spacing w:val="5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el</w:t>
      </w:r>
      <w:r>
        <w:rPr>
          <w:spacing w:val="5"/>
        </w:rPr>
        <w:t xml:space="preserve"> </w:t>
      </w:r>
      <w:r>
        <w:t>diseño</w:t>
      </w:r>
      <w:r>
        <w:rPr>
          <w:spacing w:val="5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las</w:t>
      </w:r>
      <w:r>
        <w:rPr>
          <w:spacing w:val="5"/>
        </w:rPr>
        <w:t xml:space="preserve"> </w:t>
      </w:r>
      <w:r>
        <w:rPr>
          <w:spacing w:val="-2"/>
        </w:rPr>
        <w:t>lentes</w:t>
      </w:r>
      <w:r>
        <w:rPr>
          <w:spacing w:val="4"/>
        </w:rPr>
        <w:t xml:space="preserve"> </w:t>
      </w:r>
      <w:r>
        <w:t>de</w:t>
      </w:r>
      <w:r>
        <w:rPr>
          <w:spacing w:val="27"/>
          <w:w w:val="99"/>
        </w:rPr>
        <w:t xml:space="preserve"> </w:t>
      </w:r>
      <w:r>
        <w:t>imagen</w:t>
      </w:r>
      <w:r>
        <w:rPr>
          <w:spacing w:val="-8"/>
        </w:rPr>
        <w:t xml:space="preserve"> </w:t>
      </w:r>
      <w:r>
        <w:t>determina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resolución</w:t>
      </w:r>
      <w:r>
        <w:rPr>
          <w:spacing w:val="-10"/>
        </w:rPr>
        <w:t xml:space="preserve"> </w:t>
      </w:r>
      <w:r>
        <w:t>espacial</w:t>
      </w:r>
      <w:r>
        <w:rPr>
          <w:spacing w:val="-8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puede</w:t>
      </w:r>
      <w:r>
        <w:rPr>
          <w:spacing w:val="-9"/>
        </w:rPr>
        <w:t xml:space="preserve"> </w:t>
      </w:r>
      <w:r>
        <w:t>obtener</w:t>
      </w:r>
      <w:r>
        <w:rPr>
          <w:spacing w:val="-8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microscopio.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En</w:t>
      </w:r>
      <w:r>
        <w:rPr>
          <w:spacing w:val="18"/>
        </w:rPr>
        <w:t xml:space="preserve"> </w:t>
      </w:r>
      <w:r>
        <w:t>TEM</w:t>
      </w:r>
      <w:r>
        <w:rPr>
          <w:spacing w:val="17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rPr>
          <w:spacing w:val="-1"/>
        </w:rPr>
        <w:t>muestra</w:t>
      </w:r>
      <w:r>
        <w:rPr>
          <w:spacing w:val="18"/>
        </w:rPr>
        <w:t xml:space="preserve"> </w:t>
      </w:r>
      <w:r>
        <w:t>es</w:t>
      </w:r>
      <w:r>
        <w:rPr>
          <w:spacing w:val="18"/>
        </w:rPr>
        <w:t xml:space="preserve"> </w:t>
      </w:r>
      <w:r>
        <w:rPr>
          <w:spacing w:val="-3"/>
        </w:rPr>
        <w:t>muy</w:t>
      </w:r>
      <w:r>
        <w:rPr>
          <w:spacing w:val="19"/>
        </w:rPr>
        <w:t xml:space="preserve"> </w:t>
      </w:r>
      <w:r>
        <w:t>delgada,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rPr>
          <w:spacing w:val="1"/>
        </w:rPr>
        <w:t>modo</w:t>
      </w:r>
      <w:r>
        <w:rPr>
          <w:spacing w:val="18"/>
        </w:rPr>
        <w:t xml:space="preserve"> </w:t>
      </w:r>
      <w:r>
        <w:t>que</w:t>
      </w:r>
      <w:r>
        <w:rPr>
          <w:spacing w:val="17"/>
        </w:rPr>
        <w:t xml:space="preserve"> </w:t>
      </w:r>
      <w:r>
        <w:t>los</w:t>
      </w:r>
      <w:r>
        <w:rPr>
          <w:spacing w:val="18"/>
        </w:rPr>
        <w:t xml:space="preserve"> </w:t>
      </w:r>
      <w:r>
        <w:t>electrones</w:t>
      </w:r>
      <w:r>
        <w:rPr>
          <w:spacing w:val="19"/>
        </w:rPr>
        <w:t xml:space="preserve"> </w:t>
      </w:r>
      <w:r>
        <w:t>penetran</w:t>
      </w:r>
      <w:r>
        <w:rPr>
          <w:spacing w:val="18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rPr>
          <w:spacing w:val="-1"/>
        </w:rPr>
        <w:t>muestra</w:t>
      </w:r>
      <w:r>
        <w:rPr>
          <w:spacing w:val="18"/>
        </w:rPr>
        <w:t xml:space="preserve"> </w:t>
      </w:r>
      <w:r>
        <w:t>y</w:t>
      </w:r>
      <w:r>
        <w:rPr>
          <w:spacing w:val="21"/>
          <w:w w:val="99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imágenes</w:t>
      </w:r>
      <w:r>
        <w:rPr>
          <w:spacing w:val="-4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magnifican</w:t>
      </w:r>
      <w:r>
        <w:rPr>
          <w:spacing w:val="-4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rPr>
          <w:spacing w:val="-1"/>
        </w:rPr>
        <w:t>las</w:t>
      </w:r>
      <w:r>
        <w:rPr>
          <w:spacing w:val="-5"/>
        </w:rPr>
        <w:t xml:space="preserve"> </w:t>
      </w:r>
      <w:r>
        <w:rPr>
          <w:spacing w:val="-1"/>
        </w:rPr>
        <w:t>siguientes</w:t>
      </w:r>
      <w:r>
        <w:rPr>
          <w:spacing w:val="-6"/>
        </w:rPr>
        <w:t xml:space="preserve"> </w:t>
      </w:r>
      <w:r>
        <w:rPr>
          <w:spacing w:val="-2"/>
        </w:rPr>
        <w:t>lentes</w:t>
      </w:r>
      <w:r>
        <w:rPr>
          <w:spacing w:val="-5"/>
        </w:rPr>
        <w:t xml:space="preserve"> </w:t>
      </w:r>
      <w:r>
        <w:rPr>
          <w:spacing w:val="-1"/>
        </w:rPr>
        <w:t>objetivo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2"/>
        </w:rPr>
        <w:t>proyectora.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imagen</w:t>
      </w:r>
      <w:r>
        <w:rPr>
          <w:spacing w:val="-5"/>
        </w:rPr>
        <w:t xml:space="preserve"> </w:t>
      </w:r>
      <w:r>
        <w:t>final</w:t>
      </w:r>
      <w:r>
        <w:rPr>
          <w:spacing w:val="-6"/>
        </w:rPr>
        <w:t xml:space="preserve"> </w:t>
      </w:r>
      <w:r>
        <w:t>es</w:t>
      </w:r>
      <w:r>
        <w:rPr>
          <w:spacing w:val="-5"/>
        </w:rPr>
        <w:t xml:space="preserve"> </w:t>
      </w:r>
      <w:r>
        <w:t>una</w:t>
      </w:r>
      <w:r>
        <w:rPr>
          <w:spacing w:val="51"/>
          <w:w w:val="99"/>
        </w:rPr>
        <w:t xml:space="preserve"> </w:t>
      </w:r>
      <w:r>
        <w:rPr>
          <w:spacing w:val="-2"/>
        </w:rPr>
        <w:t>proyección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2D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muestra.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21"/>
          <w:szCs w:val="21"/>
        </w:rPr>
      </w:pPr>
    </w:p>
    <w:p w:rsidR="00AE3F5A" w:rsidRDefault="00872B27">
      <w:pPr>
        <w:pStyle w:val="Textoindependiente"/>
        <w:kinsoku w:val="0"/>
        <w:overflowPunct w:val="0"/>
        <w:spacing w:line="20" w:lineRule="atLeast"/>
        <w:ind w:left="113" w:firstLine="0"/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6341110" cy="12700"/>
                <wp:effectExtent l="9525" t="3175" r="2540" b="3175"/>
                <wp:docPr id="127" name="Group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1110" cy="12700"/>
                          <a:chOff x="0" y="0"/>
                          <a:chExt cx="9986" cy="20"/>
                        </a:xfrm>
                      </wpg:grpSpPr>
                      <wps:wsp>
                        <wps:cNvPr id="128" name="Freeform 83"/>
                        <wps:cNvSpPr>
                          <a:spLocks/>
                        </wps:cNvSpPr>
                        <wps:spPr bwMode="auto">
                          <a:xfrm>
                            <a:off x="3" y="3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505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6A6578BA" id="Group 82" o:spid="_x0000_s1026" style="width:499.3pt;height:1pt;mso-position-horizontal-relative:char;mso-position-vertical-relative:line" coordsize="998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">
                <v:shape id="Freeform 83" o:spid="_x0000_s1027" style="position:absolute;left:3;top:3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G0CMQA&#10;AADcAAAADwAAAGRycy9kb3ducmV2LnhtbESPQWvCQBCF7wX/wzKCl1I3ehBJXUUEISiItfY+ZMds&#10;2uxsyK4a/71zEHqb4b1575vFqveNulEX68AGJuMMFHEZbM2VgfP39mMOKiZki01gMvCgCKvl4G2B&#10;uQ13/qLbKVVKQjjmaMCl1OZax9KRxzgOLbFol9B5TLJ2lbYd3iXcN3qaZTPtsWZpcNjSxlH5d7p6&#10;A7+FpuO+Ou9+doetKy7vD7zOa2NGw379CSpRn/7Nr+vCCv5UaOUZmUAv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BtAjEAAAA3AAAAA8AAAAAAAAAAAAAAAAAmAIAAGRycy9k&#10;b3ducmV2LnhtbFBLBQYAAAAABAAEAPUAAACJAwAAAAA=&#10;" path="m,l9977,e" filled="f" strokeweight=".14039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tulo2"/>
        <w:kinsoku w:val="0"/>
        <w:overflowPunct w:val="0"/>
        <w:spacing w:line="525" w:lineRule="exact"/>
        <w:rPr>
          <w:b w:val="0"/>
          <w:bCs w:val="0"/>
        </w:rPr>
      </w:pPr>
      <w:bookmarkStart w:id="30" w:name="Desarrollo_Experimental"/>
      <w:bookmarkStart w:id="31" w:name="bookmark17"/>
      <w:bookmarkEnd w:id="30"/>
      <w:bookmarkEnd w:id="31"/>
      <w:r>
        <w:t>Capítulo</w:t>
      </w:r>
      <w:r>
        <w:rPr>
          <w:spacing w:val="1"/>
        </w:rPr>
        <w:t xml:space="preserve"> </w:t>
      </w:r>
      <w:r>
        <w:t>3</w:t>
      </w:r>
    </w:p>
    <w:p w:rsidR="00AE3F5A" w:rsidRDefault="00AE3F5A">
      <w:pPr>
        <w:pStyle w:val="Textoindependiente"/>
        <w:kinsoku w:val="0"/>
        <w:overflowPunct w:val="0"/>
        <w:spacing w:before="66"/>
        <w:ind w:firstLine="0"/>
        <w:rPr>
          <w:sz w:val="49"/>
          <w:szCs w:val="49"/>
        </w:rPr>
      </w:pPr>
      <w:r>
        <w:rPr>
          <w:b/>
          <w:bCs/>
          <w:sz w:val="49"/>
          <w:szCs w:val="49"/>
        </w:rPr>
        <w:t>Desarrollo</w:t>
      </w:r>
      <w:r>
        <w:rPr>
          <w:b/>
          <w:bCs/>
          <w:spacing w:val="53"/>
          <w:sz w:val="49"/>
          <w:szCs w:val="49"/>
        </w:rPr>
        <w:t xml:space="preserve"> </w:t>
      </w:r>
      <w:r>
        <w:rPr>
          <w:b/>
          <w:bCs/>
          <w:spacing w:val="-1"/>
          <w:sz w:val="49"/>
          <w:szCs w:val="49"/>
        </w:rPr>
        <w:t>Experimental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b/>
          <w:bCs/>
          <w:sz w:val="7"/>
          <w:szCs w:val="7"/>
        </w:rPr>
      </w:pPr>
    </w:p>
    <w:p w:rsidR="00AE3F5A" w:rsidRDefault="00872B27">
      <w:pPr>
        <w:pStyle w:val="Textoindependiente"/>
        <w:kinsoku w:val="0"/>
        <w:overflowPunct w:val="0"/>
        <w:spacing w:line="30" w:lineRule="atLeast"/>
        <w:ind w:left="102" w:firstLine="0"/>
        <w:rPr>
          <w:sz w:val="3"/>
          <w:szCs w:val="3"/>
        </w:rPr>
      </w:pPr>
      <w:r>
        <w:rPr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6355715" cy="19685"/>
                <wp:effectExtent l="3175" t="9525" r="3810" b="8890"/>
                <wp:docPr id="125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5715" cy="19685"/>
                          <a:chOff x="0" y="0"/>
                          <a:chExt cx="10009" cy="31"/>
                        </a:xfrm>
                      </wpg:grpSpPr>
                      <wps:wsp>
                        <wps:cNvPr id="126" name="Freeform 85"/>
                        <wps:cNvSpPr>
                          <a:spLocks/>
                        </wps:cNvSpPr>
                        <wps:spPr bwMode="auto">
                          <a:xfrm>
                            <a:off x="15" y="15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92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5F2E94E0" id="Group 84" o:spid="_x0000_s1026" style="width:500.45pt;height:1.55pt;mso-position-horizontal-relative:char;mso-position-vertical-relative:line" coordsize="1000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">
                <v:shape id="Freeform 85" o:spid="_x0000_s1027" style="position:absolute;left:15;top:15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MB7sQA&#10;AADcAAAADwAAAGRycy9kb3ducmV2LnhtbERPTWvCQBC9C/6HZQRvuqnYWFI3QaSl0otohHocs9Mk&#10;NDsbs1tN/71bELzN433OMutNIy7UudqygqdpBIK4sLrmUsEhf5+8gHAeWWNjmRT8kYMsHQ6WmGh7&#10;5R1d9r4UIYRdggoq79tESldUZNBNbUscuG/bGfQBdqXUHV5DuGnkLIpiabDm0FBhS+uKip/9r1Gw&#10;PebFuc6fd5t4Lr/kx+Hz9LY4KzUe9atXEJ56/xDf3Rsd5s9i+H8mXCDT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zAe7EAAAA3AAAAA8AAAAAAAAAAAAAAAAAmAIAAGRycy9k&#10;b3ducmV2LnhtbFBLBQYAAAAABAAEAPUAAACJAwAAAAA=&#10;" path="m,l9977,e" filled="f" strokeweight=".53514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b/>
          <w:bCs/>
          <w:sz w:val="14"/>
          <w:szCs w:val="14"/>
        </w:rPr>
      </w:pPr>
    </w:p>
    <w:p w:rsidR="00AE3F5A" w:rsidRDefault="00AE3F5A">
      <w:pPr>
        <w:pStyle w:val="Ttulo3"/>
        <w:numPr>
          <w:ilvl w:val="1"/>
          <w:numId w:val="5"/>
        </w:numPr>
        <w:tabs>
          <w:tab w:val="left" w:pos="1108"/>
        </w:tabs>
        <w:kinsoku w:val="0"/>
        <w:overflowPunct w:val="0"/>
        <w:spacing w:line="473" w:lineRule="exact"/>
        <w:rPr>
          <w:b w:val="0"/>
          <w:bCs w:val="0"/>
        </w:rPr>
      </w:pPr>
      <w:bookmarkStart w:id="32" w:name="Síntesis_de_nanopartículas_de_óxidos_de_"/>
      <w:bookmarkStart w:id="33" w:name="bookmark18"/>
      <w:bookmarkEnd w:id="32"/>
      <w:bookmarkEnd w:id="33"/>
      <w:r>
        <w:rPr>
          <w:spacing w:val="-2"/>
        </w:rPr>
        <w:t>Síntesis</w:t>
      </w:r>
      <w:r>
        <w:rPr>
          <w:spacing w:val="13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nanopartículas</w:t>
      </w:r>
      <w:r>
        <w:rPr>
          <w:spacing w:val="16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rPr>
          <w:spacing w:val="-2"/>
        </w:rPr>
        <w:t>óxidos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manganeso</w:t>
      </w:r>
    </w:p>
    <w:p w:rsidR="00AE3F5A" w:rsidRDefault="00AE3F5A">
      <w:pPr>
        <w:pStyle w:val="Textoindependiente"/>
        <w:kinsoku w:val="0"/>
        <w:overflowPunct w:val="0"/>
        <w:spacing w:before="226" w:line="254" w:lineRule="auto"/>
        <w:ind w:right="114"/>
        <w:jc w:val="both"/>
        <w:rPr>
          <w:color w:val="000000"/>
        </w:rPr>
      </w:pPr>
      <w:r>
        <w:t>Debido</w:t>
      </w:r>
      <w:r>
        <w:rPr>
          <w:spacing w:val="36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t>escasez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trabajos</w:t>
      </w:r>
      <w:r>
        <w:rPr>
          <w:spacing w:val="37"/>
        </w:rPr>
        <w:t xml:space="preserve"> </w:t>
      </w:r>
      <w:r>
        <w:rPr>
          <w:spacing w:val="-1"/>
        </w:rPr>
        <w:t>relacionados</w:t>
      </w:r>
      <w:r>
        <w:rPr>
          <w:spacing w:val="38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rPr>
          <w:spacing w:val="-1"/>
        </w:rPr>
        <w:t>síntesis</w:t>
      </w:r>
      <w:r>
        <w:rPr>
          <w:spacing w:val="37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nanopartículas</w:t>
      </w:r>
      <w:r>
        <w:rPr>
          <w:spacing w:val="39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rPr>
          <w:spacing w:val="-2"/>
        </w:rPr>
        <w:t>óxidos</w:t>
      </w:r>
      <w:r>
        <w:rPr>
          <w:spacing w:val="37"/>
        </w:rPr>
        <w:t xml:space="preserve"> </w:t>
      </w:r>
      <w:r>
        <w:t>de</w:t>
      </w:r>
      <w:r>
        <w:rPr>
          <w:spacing w:val="45"/>
          <w:w w:val="99"/>
        </w:rPr>
        <w:t xml:space="preserve"> </w:t>
      </w:r>
      <w:r>
        <w:t>manganeso</w:t>
      </w:r>
      <w:r>
        <w:rPr>
          <w:spacing w:val="28"/>
        </w:rPr>
        <w:t xml:space="preserve"> </w:t>
      </w:r>
      <w:r>
        <w:rPr>
          <w:spacing w:val="6"/>
        </w:rPr>
        <w:t>p</w:t>
      </w:r>
      <w:r>
        <w:t>or</w:t>
      </w:r>
      <w:r>
        <w:rPr>
          <w:spacing w:val="28"/>
        </w:rPr>
        <w:t xml:space="preserve"> </w:t>
      </w:r>
      <w:r>
        <w:t>medio</w:t>
      </w:r>
      <w:r>
        <w:rPr>
          <w:spacing w:val="27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técnica</w:t>
      </w:r>
      <w:r>
        <w:rPr>
          <w:spacing w:val="26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ablación</w:t>
      </w:r>
      <w:r>
        <w:rPr>
          <w:spacing w:val="27"/>
        </w:rPr>
        <w:t xml:space="preserve"> </w:t>
      </w:r>
      <w:r>
        <w:t>láser</w:t>
      </w:r>
      <w:r>
        <w:rPr>
          <w:spacing w:val="28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sólidos</w:t>
      </w:r>
      <w:r>
        <w:rPr>
          <w:spacing w:val="28"/>
        </w:rPr>
        <w:t xml:space="preserve"> </w:t>
      </w:r>
      <w:r>
        <w:t>en</w:t>
      </w:r>
      <w:r>
        <w:rPr>
          <w:spacing w:val="27"/>
        </w:rPr>
        <w:t xml:space="preserve"> </w:t>
      </w:r>
      <w:r>
        <w:t>líquidos,</w:t>
      </w:r>
      <w:r>
        <w:rPr>
          <w:spacing w:val="29"/>
        </w:rPr>
        <w:t xml:space="preserve"> </w:t>
      </w:r>
      <w:r>
        <w:t>y</w:t>
      </w:r>
      <w:r>
        <w:rPr>
          <w:spacing w:val="27"/>
        </w:rPr>
        <w:t xml:space="preserve"> </w:t>
      </w:r>
      <w:r>
        <w:t>los</w:t>
      </w:r>
      <w:r>
        <w:rPr>
          <w:spacing w:val="28"/>
        </w:rPr>
        <w:t xml:space="preserve"> </w:t>
      </w:r>
      <w:r>
        <w:t>parámetros</w:t>
      </w:r>
      <w:r>
        <w:rPr>
          <w:w w:val="99"/>
        </w:rPr>
        <w:t xml:space="preserve"> </w:t>
      </w:r>
      <w:r>
        <w:t>heterogéneos</w:t>
      </w:r>
      <w:r>
        <w:rPr>
          <w:spacing w:val="1"/>
        </w:rPr>
        <w:t xml:space="preserve"> </w:t>
      </w:r>
      <w:r>
        <w:rPr>
          <w:spacing w:val="-1"/>
        </w:rPr>
        <w:t>utilizados</w:t>
      </w:r>
      <w:r>
        <w:rPr>
          <w:spacing w:val="1"/>
        </w:rPr>
        <w:t xml:space="preserve"> </w:t>
      </w:r>
      <w:r>
        <w:t xml:space="preserve">en estos trabajos fue </w:t>
      </w:r>
      <w:r>
        <w:rPr>
          <w:spacing w:val="-1"/>
        </w:rPr>
        <w:t>importante</w:t>
      </w:r>
      <w:r>
        <w:t xml:space="preserve"> estudiar en primera</w:t>
      </w:r>
      <w:r>
        <w:rPr>
          <w:spacing w:val="2"/>
        </w:rPr>
        <w:t xml:space="preserve"> </w:t>
      </w:r>
      <w:r>
        <w:t xml:space="preserve">instancia la </w:t>
      </w:r>
      <w:r>
        <w:rPr>
          <w:spacing w:val="-1"/>
        </w:rPr>
        <w:t>síntesis</w:t>
      </w:r>
      <w:r>
        <w:rPr>
          <w:spacing w:val="51"/>
          <w:w w:val="99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nanopartículas</w:t>
      </w:r>
      <w:r>
        <w:rPr>
          <w:spacing w:val="-16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rPr>
          <w:spacing w:val="-2"/>
        </w:rPr>
        <w:t>óxidos</w:t>
      </w:r>
      <w:r>
        <w:rPr>
          <w:spacing w:val="-17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manganeso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fin</w:t>
      </w:r>
      <w:r>
        <w:rPr>
          <w:spacing w:val="-16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rPr>
          <w:spacing w:val="-1"/>
        </w:rPr>
        <w:t>entender</w:t>
      </w:r>
      <w:r>
        <w:rPr>
          <w:spacing w:val="-17"/>
        </w:rPr>
        <w:t xml:space="preserve"> </w:t>
      </w:r>
      <w:r>
        <w:t>un</w:t>
      </w:r>
      <w:r>
        <w:rPr>
          <w:spacing w:val="-15"/>
        </w:rPr>
        <w:t xml:space="preserve"> </w:t>
      </w:r>
      <w:r>
        <w:rPr>
          <w:spacing w:val="3"/>
        </w:rPr>
        <w:t>poco</w:t>
      </w:r>
      <w:r>
        <w:rPr>
          <w:spacing w:val="-16"/>
        </w:rPr>
        <w:t xml:space="preserve"> </w:t>
      </w:r>
      <w:r>
        <w:t>más</w:t>
      </w:r>
      <w:r>
        <w:rPr>
          <w:spacing w:val="-16"/>
        </w:rPr>
        <w:t xml:space="preserve"> </w:t>
      </w:r>
      <w:r>
        <w:t>su</w:t>
      </w:r>
      <w:r>
        <w:rPr>
          <w:spacing w:val="-15"/>
        </w:rPr>
        <w:t xml:space="preserve"> </w:t>
      </w:r>
      <w:r>
        <w:t>proceso</w:t>
      </w:r>
      <w:r>
        <w:rPr>
          <w:spacing w:val="-16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formación,</w:t>
      </w:r>
      <w:r>
        <w:rPr>
          <w:spacing w:val="24"/>
          <w:w w:val="99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este</w:t>
      </w:r>
      <w:r>
        <w:rPr>
          <w:spacing w:val="2"/>
        </w:rPr>
        <w:t xml:space="preserve"> </w:t>
      </w:r>
      <w:r>
        <w:t>caso</w:t>
      </w:r>
      <w:r>
        <w:rPr>
          <w:spacing w:val="2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influencia</w:t>
      </w:r>
      <w:r>
        <w:rPr>
          <w:spacing w:val="2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tiempo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rPr>
          <w:spacing w:val="-1"/>
        </w:rPr>
        <w:t>ablación</w:t>
      </w:r>
      <w:r>
        <w:rPr>
          <w:spacing w:val="2"/>
        </w:rPr>
        <w:t xml:space="preserve"> </w:t>
      </w:r>
      <w:r>
        <w:t>como</w:t>
      </w:r>
      <w:r>
        <w:rPr>
          <w:spacing w:val="2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parámetro</w:t>
      </w:r>
      <w:r>
        <w:rPr>
          <w:spacing w:val="3"/>
        </w:rPr>
        <w:t xml:space="preserve"> </w:t>
      </w:r>
      <w:r>
        <w:rPr>
          <w:spacing w:val="-1"/>
        </w:rPr>
        <w:t>importante</w:t>
      </w:r>
      <w:r>
        <w:rPr>
          <w:spacing w:val="1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obtención</w:t>
      </w:r>
      <w:r>
        <w:rPr>
          <w:spacing w:val="42"/>
          <w:w w:val="99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fase</w:t>
      </w:r>
      <w:r>
        <w:rPr>
          <w:spacing w:val="26"/>
        </w:rPr>
        <w:t xml:space="preserve"> </w:t>
      </w:r>
      <w:r>
        <w:t>final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estas.</w:t>
      </w:r>
      <w:r>
        <w:rPr>
          <w:spacing w:val="26"/>
        </w:rPr>
        <w:t xml:space="preserve"> </w:t>
      </w:r>
      <w:r>
        <w:t>Esta</w:t>
      </w:r>
      <w:r>
        <w:rPr>
          <w:spacing w:val="26"/>
        </w:rPr>
        <w:t xml:space="preserve"> </w:t>
      </w:r>
      <w:r>
        <w:t>sección</w:t>
      </w:r>
      <w:r>
        <w:rPr>
          <w:spacing w:val="26"/>
        </w:rPr>
        <w:t xml:space="preserve"> </w:t>
      </w:r>
      <w:r>
        <w:t>así</w:t>
      </w:r>
      <w:r>
        <w:rPr>
          <w:spacing w:val="26"/>
        </w:rPr>
        <w:t xml:space="preserve"> </w:t>
      </w:r>
      <w:r>
        <w:rPr>
          <w:spacing w:val="-1"/>
        </w:rPr>
        <w:t>como</w:t>
      </w:r>
      <w:r>
        <w:rPr>
          <w:spacing w:val="26"/>
        </w:rPr>
        <w:t xml:space="preserve"> </w:t>
      </w:r>
      <w:r>
        <w:t>sus</w:t>
      </w:r>
      <w:r>
        <w:rPr>
          <w:spacing w:val="26"/>
        </w:rPr>
        <w:t xml:space="preserve"> </w:t>
      </w:r>
      <w:r>
        <w:rPr>
          <w:spacing w:val="-1"/>
        </w:rPr>
        <w:t>correspondientes</w:t>
      </w:r>
      <w:r>
        <w:rPr>
          <w:spacing w:val="25"/>
        </w:rPr>
        <w:t xml:space="preserve"> </w:t>
      </w:r>
      <w:r>
        <w:t>resultados</w:t>
      </w:r>
      <w:r>
        <w:rPr>
          <w:spacing w:val="25"/>
        </w:rPr>
        <w:t xml:space="preserve"> </w:t>
      </w:r>
      <w:r>
        <w:t>permitieron</w:t>
      </w:r>
      <w:r>
        <w:rPr>
          <w:spacing w:val="26"/>
        </w:rPr>
        <w:t xml:space="preserve"> </w:t>
      </w:r>
      <w:r>
        <w:t>la</w:t>
      </w:r>
      <w:r>
        <w:rPr>
          <w:spacing w:val="48"/>
          <w:w w:val="99"/>
        </w:rPr>
        <w:t xml:space="preserve"> </w:t>
      </w:r>
      <w:r>
        <w:t>escritura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un</w:t>
      </w:r>
      <w:r>
        <w:rPr>
          <w:spacing w:val="-7"/>
        </w:rPr>
        <w:t xml:space="preserve"> </w:t>
      </w:r>
      <w:r>
        <w:t>primer</w:t>
      </w:r>
      <w:r>
        <w:rPr>
          <w:spacing w:val="-7"/>
        </w:rPr>
        <w:t xml:space="preserve"> </w:t>
      </w:r>
      <w:r>
        <w:t>artículo</w:t>
      </w:r>
      <w:r>
        <w:rPr>
          <w:spacing w:val="-7"/>
        </w:rPr>
        <w:t xml:space="preserve"> </w:t>
      </w:r>
      <w:hyperlink w:anchor="bookmark117" w:history="1">
        <w:r>
          <w:rPr>
            <w:color w:val="0000FF"/>
          </w:rPr>
          <w:t>[81</w:t>
        </w:r>
      </w:hyperlink>
      <w:r>
        <w:rPr>
          <w:color w:val="0000FF"/>
        </w:rPr>
        <w:t>]</w:t>
      </w:r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693885" w:rsidRDefault="00AE3F5A">
      <w:pPr>
        <w:pStyle w:val="Textoindependiente"/>
        <w:kinsoku w:val="0"/>
        <w:overflowPunct w:val="0"/>
        <w:spacing w:line="252" w:lineRule="auto"/>
        <w:ind w:right="115"/>
        <w:jc w:val="both"/>
        <w:rPr>
          <w:color w:val="000000"/>
        </w:rPr>
      </w:pPr>
      <w:r w:rsidRPr="00693885">
        <w:t>Existen</w:t>
      </w:r>
      <w:r w:rsidRPr="00693885">
        <w:rPr>
          <w:spacing w:val="-9"/>
        </w:rPr>
        <w:t xml:space="preserve"> </w:t>
      </w:r>
      <w:r w:rsidRPr="00693885">
        <w:t>algunos</w:t>
      </w:r>
      <w:r w:rsidRPr="00693885">
        <w:rPr>
          <w:spacing w:val="-8"/>
        </w:rPr>
        <w:t xml:space="preserve"> </w:t>
      </w:r>
      <w:r w:rsidRPr="00693885">
        <w:t>informes</w:t>
      </w:r>
      <w:r w:rsidRPr="00693885">
        <w:rPr>
          <w:spacing w:val="-8"/>
        </w:rPr>
        <w:t xml:space="preserve"> </w:t>
      </w:r>
      <w:r w:rsidRPr="00693885">
        <w:t>en</w:t>
      </w:r>
      <w:r w:rsidRPr="00693885">
        <w:rPr>
          <w:spacing w:val="-8"/>
        </w:rPr>
        <w:t xml:space="preserve"> </w:t>
      </w:r>
      <w:r w:rsidRPr="00693885">
        <w:t>la</w:t>
      </w:r>
      <w:r w:rsidRPr="00693885">
        <w:rPr>
          <w:spacing w:val="-8"/>
        </w:rPr>
        <w:t xml:space="preserve"> </w:t>
      </w:r>
      <w:r w:rsidRPr="00693885">
        <w:t>literatura</w:t>
      </w:r>
      <w:r w:rsidRPr="00693885">
        <w:rPr>
          <w:spacing w:val="-7"/>
        </w:rPr>
        <w:t xml:space="preserve"> </w:t>
      </w:r>
      <w:r w:rsidRPr="00693885">
        <w:t>sobre</w:t>
      </w:r>
      <w:r w:rsidRPr="00693885">
        <w:rPr>
          <w:spacing w:val="-8"/>
        </w:rPr>
        <w:t xml:space="preserve"> </w:t>
      </w:r>
      <w:r w:rsidRPr="00693885">
        <w:t>el</w:t>
      </w:r>
      <w:r w:rsidRPr="00693885">
        <w:rPr>
          <w:spacing w:val="-8"/>
        </w:rPr>
        <w:t xml:space="preserve"> </w:t>
      </w:r>
      <w:r w:rsidRPr="00693885">
        <w:t>uso</w:t>
      </w:r>
      <w:r w:rsidRPr="00693885">
        <w:rPr>
          <w:spacing w:val="-8"/>
        </w:rPr>
        <w:t xml:space="preserve"> </w:t>
      </w:r>
      <w:r w:rsidRPr="00693885">
        <w:t>de</w:t>
      </w:r>
      <w:r w:rsidRPr="00693885">
        <w:rPr>
          <w:spacing w:val="-8"/>
        </w:rPr>
        <w:t xml:space="preserve"> </w:t>
      </w:r>
      <w:r w:rsidRPr="00693885">
        <w:t>la</w:t>
      </w:r>
      <w:r w:rsidRPr="00693885">
        <w:rPr>
          <w:spacing w:val="-8"/>
        </w:rPr>
        <w:t xml:space="preserve"> </w:t>
      </w:r>
      <w:r w:rsidRPr="00693885">
        <w:t>técnica</w:t>
      </w:r>
      <w:r w:rsidRPr="00693885">
        <w:rPr>
          <w:spacing w:val="-9"/>
        </w:rPr>
        <w:t xml:space="preserve"> </w:t>
      </w:r>
      <w:r w:rsidRPr="00693885">
        <w:t>ablación</w:t>
      </w:r>
      <w:r w:rsidRPr="00693885">
        <w:rPr>
          <w:spacing w:val="-8"/>
        </w:rPr>
        <w:t xml:space="preserve"> </w:t>
      </w:r>
      <w:r w:rsidRPr="00693885">
        <w:t>láser</w:t>
      </w:r>
      <w:r w:rsidRPr="00693885">
        <w:rPr>
          <w:spacing w:val="-8"/>
        </w:rPr>
        <w:t xml:space="preserve"> </w:t>
      </w:r>
      <w:r w:rsidRPr="00693885">
        <w:t>de</w:t>
      </w:r>
      <w:r w:rsidRPr="00693885">
        <w:rPr>
          <w:spacing w:val="-8"/>
        </w:rPr>
        <w:t xml:space="preserve"> </w:t>
      </w:r>
      <w:r w:rsidRPr="00693885">
        <w:t>sólidos</w:t>
      </w:r>
      <w:r w:rsidRPr="00693885">
        <w:rPr>
          <w:spacing w:val="-8"/>
        </w:rPr>
        <w:t xml:space="preserve"> </w:t>
      </w:r>
      <w:r w:rsidRPr="00693885">
        <w:t>en</w:t>
      </w:r>
      <w:r w:rsidRPr="00693885">
        <w:rPr>
          <w:w w:val="99"/>
        </w:rPr>
        <w:t xml:space="preserve"> </w:t>
      </w:r>
      <w:r w:rsidRPr="00693885">
        <w:t>líquidos</w:t>
      </w:r>
      <w:r w:rsidRPr="00693885">
        <w:rPr>
          <w:spacing w:val="8"/>
        </w:rPr>
        <w:t xml:space="preserve"> </w:t>
      </w:r>
      <w:r w:rsidRPr="00693885">
        <w:t>con</w:t>
      </w:r>
      <w:r w:rsidRPr="00693885">
        <w:rPr>
          <w:spacing w:val="7"/>
        </w:rPr>
        <w:t xml:space="preserve"> </w:t>
      </w:r>
      <w:r w:rsidRPr="00693885">
        <w:t>el</w:t>
      </w:r>
      <w:r w:rsidRPr="00693885">
        <w:rPr>
          <w:spacing w:val="7"/>
        </w:rPr>
        <w:t xml:space="preserve"> </w:t>
      </w:r>
      <w:r w:rsidRPr="00693885">
        <w:t>fin</w:t>
      </w:r>
      <w:r w:rsidRPr="00693885">
        <w:rPr>
          <w:spacing w:val="7"/>
        </w:rPr>
        <w:t xml:space="preserve"> </w:t>
      </w:r>
      <w:r w:rsidRPr="00693885">
        <w:t>de</w:t>
      </w:r>
      <w:r w:rsidRPr="00693885">
        <w:rPr>
          <w:spacing w:val="8"/>
        </w:rPr>
        <w:t xml:space="preserve"> </w:t>
      </w:r>
      <w:r w:rsidRPr="00693885">
        <w:rPr>
          <w:spacing w:val="-1"/>
        </w:rPr>
        <w:t>sintetizar</w:t>
      </w:r>
      <w:r w:rsidRPr="00693885">
        <w:rPr>
          <w:spacing w:val="7"/>
        </w:rPr>
        <w:t xml:space="preserve"> </w:t>
      </w:r>
      <w:r w:rsidRPr="00693885">
        <w:t>nanopartículas</w:t>
      </w:r>
      <w:r w:rsidRPr="00693885">
        <w:rPr>
          <w:spacing w:val="8"/>
        </w:rPr>
        <w:t xml:space="preserve"> </w:t>
      </w:r>
      <w:r w:rsidRPr="00693885">
        <w:t>de</w:t>
      </w:r>
      <w:r w:rsidRPr="00693885">
        <w:rPr>
          <w:spacing w:val="7"/>
        </w:rPr>
        <w:t xml:space="preserve"> </w:t>
      </w:r>
      <w:r w:rsidRPr="00693885">
        <w:t>manganeso</w:t>
      </w:r>
      <w:r w:rsidRPr="00693885">
        <w:rPr>
          <w:spacing w:val="7"/>
        </w:rPr>
        <w:t xml:space="preserve"> </w:t>
      </w:r>
      <w:r w:rsidRPr="00693885">
        <w:t>y</w:t>
      </w:r>
      <w:r w:rsidRPr="00693885">
        <w:rPr>
          <w:spacing w:val="8"/>
        </w:rPr>
        <w:t xml:space="preserve"> </w:t>
      </w:r>
      <w:r w:rsidRPr="00693885">
        <w:rPr>
          <w:spacing w:val="-2"/>
        </w:rPr>
        <w:t>óxido</w:t>
      </w:r>
      <w:r w:rsidRPr="00693885">
        <w:rPr>
          <w:spacing w:val="7"/>
        </w:rPr>
        <w:t xml:space="preserve"> </w:t>
      </w:r>
      <w:r w:rsidRPr="00693885">
        <w:t>de</w:t>
      </w:r>
      <w:r w:rsidRPr="00693885">
        <w:rPr>
          <w:spacing w:val="7"/>
        </w:rPr>
        <w:t xml:space="preserve"> </w:t>
      </w:r>
      <w:r w:rsidRPr="00693885">
        <w:t>manganeso</w:t>
      </w:r>
      <w:r w:rsidRPr="00693885">
        <w:rPr>
          <w:spacing w:val="8"/>
        </w:rPr>
        <w:t xml:space="preserve"> </w:t>
      </w:r>
      <w:r w:rsidRPr="00693885">
        <w:rPr>
          <w:spacing w:val="6"/>
        </w:rPr>
        <w:t>(</w:t>
      </w:r>
      <w:r w:rsidRPr="00693885">
        <w:rPr>
          <w:rFonts w:cs="Arial"/>
          <w:i/>
          <w:iCs/>
          <w:spacing w:val="5"/>
        </w:rPr>
        <w:t>Mn</w:t>
      </w:r>
      <w:r w:rsidRPr="00693885">
        <w:rPr>
          <w:spacing w:val="6"/>
        </w:rPr>
        <w:t>,</w:t>
      </w:r>
      <w:r w:rsidRPr="00693885">
        <w:rPr>
          <w:spacing w:val="8"/>
        </w:rPr>
        <w:t xml:space="preserve"> </w:t>
      </w:r>
      <w:r w:rsidRPr="00693885">
        <w:rPr>
          <w:rFonts w:cs="Arial"/>
          <w:i/>
          <w:iCs/>
          <w:spacing w:val="7"/>
        </w:rPr>
        <w:t>M</w:t>
      </w:r>
      <w:r w:rsidRPr="00693885">
        <w:rPr>
          <w:rFonts w:cs="Arial"/>
          <w:i/>
          <w:iCs/>
          <w:spacing w:val="8"/>
        </w:rPr>
        <w:t>nO</w:t>
      </w:r>
      <w:r w:rsidRPr="00693885">
        <w:rPr>
          <w:rFonts w:cs="Arial"/>
          <w:i/>
          <w:iCs/>
          <w:spacing w:val="26"/>
          <w:w w:val="99"/>
        </w:rPr>
        <w:t xml:space="preserve"> </w:t>
      </w:r>
      <w:r w:rsidRPr="00693885">
        <w:t>y</w:t>
      </w:r>
      <w:r w:rsidRPr="00693885">
        <w:rPr>
          <w:spacing w:val="11"/>
        </w:rPr>
        <w:t xml:space="preserve"> </w:t>
      </w:r>
      <w:r w:rsidRPr="00693885">
        <w:rPr>
          <w:rFonts w:cs="Arial"/>
          <w:i/>
          <w:iCs/>
          <w:spacing w:val="5"/>
        </w:rPr>
        <w:t>Mn</w:t>
      </w:r>
      <w:r w:rsidRPr="00693885">
        <w:rPr>
          <w:rFonts w:cs="LM Roman 8"/>
          <w:spacing w:val="6"/>
          <w:position w:val="-4"/>
          <w:sz w:val="16"/>
          <w:szCs w:val="16"/>
        </w:rPr>
        <w:t>3</w:t>
      </w:r>
      <w:r w:rsidRPr="00693885">
        <w:rPr>
          <w:rFonts w:cs="Arial"/>
          <w:i/>
          <w:iCs/>
          <w:spacing w:val="6"/>
        </w:rPr>
        <w:t>O</w:t>
      </w:r>
      <w:r w:rsidRPr="00693885">
        <w:rPr>
          <w:rFonts w:cs="LM Roman 8"/>
          <w:spacing w:val="6"/>
          <w:position w:val="-4"/>
          <w:sz w:val="16"/>
          <w:szCs w:val="16"/>
        </w:rPr>
        <w:t>4</w:t>
      </w:r>
      <w:r w:rsidRPr="00693885">
        <w:rPr>
          <w:spacing w:val="6"/>
        </w:rPr>
        <w:t>).</w:t>
      </w:r>
      <w:r w:rsidRPr="00693885">
        <w:rPr>
          <w:spacing w:val="11"/>
        </w:rPr>
        <w:t xml:space="preserve"> </w:t>
      </w:r>
      <w:r w:rsidRPr="00693885">
        <w:t>Estas</w:t>
      </w:r>
      <w:r w:rsidRPr="00693885">
        <w:rPr>
          <w:spacing w:val="12"/>
        </w:rPr>
        <w:t xml:space="preserve"> </w:t>
      </w:r>
      <w:r w:rsidRPr="00693885">
        <w:t>nanopartículas</w:t>
      </w:r>
      <w:r w:rsidRPr="00693885">
        <w:rPr>
          <w:spacing w:val="12"/>
        </w:rPr>
        <w:t xml:space="preserve"> </w:t>
      </w:r>
      <w:r w:rsidRPr="00693885">
        <w:t>han</w:t>
      </w:r>
      <w:r w:rsidRPr="00693885">
        <w:rPr>
          <w:spacing w:val="12"/>
        </w:rPr>
        <w:t xml:space="preserve"> </w:t>
      </w:r>
      <w:r w:rsidRPr="00693885">
        <w:t>sido</w:t>
      </w:r>
      <w:r w:rsidRPr="00693885">
        <w:rPr>
          <w:spacing w:val="11"/>
        </w:rPr>
        <w:t xml:space="preserve"> </w:t>
      </w:r>
      <w:r w:rsidRPr="00693885">
        <w:rPr>
          <w:spacing w:val="-1"/>
        </w:rPr>
        <w:t>sintetizadas</w:t>
      </w:r>
      <w:r w:rsidRPr="00693885">
        <w:rPr>
          <w:spacing w:val="10"/>
        </w:rPr>
        <w:t xml:space="preserve"> </w:t>
      </w:r>
      <w:r w:rsidRPr="00693885">
        <w:rPr>
          <w:spacing w:val="2"/>
        </w:rPr>
        <w:t>por</w:t>
      </w:r>
      <w:r w:rsidRPr="00693885">
        <w:rPr>
          <w:spacing w:val="12"/>
        </w:rPr>
        <w:t xml:space="preserve"> </w:t>
      </w:r>
      <w:r w:rsidRPr="00693885">
        <w:rPr>
          <w:spacing w:val="-1"/>
        </w:rPr>
        <w:t>diferentes</w:t>
      </w:r>
      <w:r w:rsidRPr="00693885">
        <w:rPr>
          <w:spacing w:val="11"/>
        </w:rPr>
        <w:t xml:space="preserve"> </w:t>
      </w:r>
      <w:r w:rsidRPr="00693885">
        <w:rPr>
          <w:spacing w:val="1"/>
        </w:rPr>
        <w:t>grupos</w:t>
      </w:r>
      <w:r w:rsidRPr="00693885">
        <w:rPr>
          <w:spacing w:val="12"/>
        </w:rPr>
        <w:t xml:space="preserve"> </w:t>
      </w:r>
      <w:r w:rsidRPr="00693885">
        <w:t>de</w:t>
      </w:r>
      <w:r w:rsidRPr="00693885">
        <w:rPr>
          <w:spacing w:val="11"/>
        </w:rPr>
        <w:t xml:space="preserve"> </w:t>
      </w:r>
      <w:r w:rsidRPr="00693885">
        <w:rPr>
          <w:spacing w:val="-2"/>
        </w:rPr>
        <w:t>investigación</w:t>
      </w:r>
      <w:r w:rsidRPr="00693885">
        <w:rPr>
          <w:spacing w:val="12"/>
        </w:rPr>
        <w:t xml:space="preserve"> </w:t>
      </w:r>
      <w:r w:rsidRPr="00693885">
        <w:t>en</w:t>
      </w:r>
      <w:r w:rsidRPr="00693885">
        <w:rPr>
          <w:spacing w:val="44"/>
          <w:w w:val="99"/>
        </w:rPr>
        <w:t xml:space="preserve"> </w:t>
      </w:r>
      <w:r w:rsidRPr="00693885">
        <w:t>condiciones</w:t>
      </w:r>
      <w:r w:rsidRPr="00693885">
        <w:rPr>
          <w:spacing w:val="15"/>
        </w:rPr>
        <w:t xml:space="preserve"> </w:t>
      </w:r>
      <w:r w:rsidRPr="00693885">
        <w:t>similares,</w:t>
      </w:r>
      <w:r w:rsidRPr="00693885">
        <w:rPr>
          <w:spacing w:val="16"/>
        </w:rPr>
        <w:t xml:space="preserve"> </w:t>
      </w:r>
      <w:r w:rsidRPr="00693885">
        <w:t>utilizando</w:t>
      </w:r>
      <w:r w:rsidRPr="00693885">
        <w:rPr>
          <w:spacing w:val="17"/>
        </w:rPr>
        <w:t xml:space="preserve"> </w:t>
      </w:r>
      <w:r w:rsidRPr="00693885">
        <w:t>un</w:t>
      </w:r>
      <w:r w:rsidRPr="00693885">
        <w:rPr>
          <w:spacing w:val="15"/>
        </w:rPr>
        <w:t xml:space="preserve"> </w:t>
      </w:r>
      <w:r w:rsidRPr="00693885">
        <w:t>láser</w:t>
      </w:r>
      <w:r w:rsidRPr="00693885">
        <w:rPr>
          <w:spacing w:val="16"/>
        </w:rPr>
        <w:t xml:space="preserve"> </w:t>
      </w:r>
      <w:r w:rsidRPr="00693885">
        <w:t>Nd:</w:t>
      </w:r>
      <w:r w:rsidRPr="00693885">
        <w:rPr>
          <w:spacing w:val="16"/>
        </w:rPr>
        <w:t xml:space="preserve"> </w:t>
      </w:r>
      <w:r w:rsidRPr="00693885">
        <w:rPr>
          <w:spacing w:val="-10"/>
        </w:rPr>
        <w:t>YAG</w:t>
      </w:r>
      <w:r w:rsidRPr="00693885">
        <w:rPr>
          <w:spacing w:val="16"/>
        </w:rPr>
        <w:t xml:space="preserve"> </w:t>
      </w:r>
      <w:r w:rsidRPr="00693885">
        <w:t>con</w:t>
      </w:r>
      <w:r w:rsidRPr="00693885">
        <w:rPr>
          <w:spacing w:val="16"/>
        </w:rPr>
        <w:t xml:space="preserve"> </w:t>
      </w:r>
      <w:r w:rsidRPr="00693885">
        <w:t>una</w:t>
      </w:r>
      <w:r w:rsidRPr="00693885">
        <w:rPr>
          <w:spacing w:val="15"/>
        </w:rPr>
        <w:t xml:space="preserve"> </w:t>
      </w:r>
      <w:r w:rsidRPr="00693885">
        <w:rPr>
          <w:spacing w:val="-1"/>
        </w:rPr>
        <w:t>longitud</w:t>
      </w:r>
      <w:r w:rsidRPr="00693885">
        <w:rPr>
          <w:spacing w:val="17"/>
        </w:rPr>
        <w:t xml:space="preserve"> </w:t>
      </w:r>
      <w:r w:rsidRPr="00693885">
        <w:t>de</w:t>
      </w:r>
      <w:r w:rsidRPr="00693885">
        <w:rPr>
          <w:spacing w:val="16"/>
        </w:rPr>
        <w:t xml:space="preserve"> </w:t>
      </w:r>
      <w:r w:rsidRPr="00693885">
        <w:t>onda</w:t>
      </w:r>
      <w:r w:rsidRPr="00693885">
        <w:rPr>
          <w:spacing w:val="16"/>
        </w:rPr>
        <w:t xml:space="preserve"> </w:t>
      </w:r>
      <w:r w:rsidRPr="00693885">
        <w:t>de</w:t>
      </w:r>
      <w:r w:rsidRPr="00693885">
        <w:rPr>
          <w:spacing w:val="15"/>
        </w:rPr>
        <w:t xml:space="preserve"> </w:t>
      </w:r>
      <w:r w:rsidRPr="00693885">
        <w:t>1064</w:t>
      </w:r>
      <w:r w:rsidRPr="00693885">
        <w:rPr>
          <w:spacing w:val="16"/>
        </w:rPr>
        <w:t xml:space="preserve"> </w:t>
      </w:r>
      <w:r w:rsidRPr="00693885">
        <w:t>nm,</w:t>
      </w:r>
      <w:r w:rsidRPr="00693885">
        <w:rPr>
          <w:spacing w:val="16"/>
        </w:rPr>
        <w:t xml:space="preserve"> </w:t>
      </w:r>
      <w:r w:rsidRPr="00693885">
        <w:t>con</w:t>
      </w:r>
      <w:r w:rsidRPr="00693885">
        <w:rPr>
          <w:spacing w:val="27"/>
          <w:w w:val="99"/>
        </w:rPr>
        <w:t xml:space="preserve"> </w:t>
      </w:r>
      <w:r w:rsidRPr="00693885">
        <w:t>energías</w:t>
      </w:r>
      <w:r w:rsidRPr="00693885">
        <w:rPr>
          <w:spacing w:val="-10"/>
        </w:rPr>
        <w:t xml:space="preserve"> </w:t>
      </w:r>
      <w:r w:rsidRPr="00693885">
        <w:rPr>
          <w:spacing w:val="2"/>
        </w:rPr>
        <w:t>por</w:t>
      </w:r>
      <w:r w:rsidRPr="00693885">
        <w:rPr>
          <w:spacing w:val="-9"/>
        </w:rPr>
        <w:t xml:space="preserve"> </w:t>
      </w:r>
      <w:r w:rsidRPr="00693885">
        <w:t>pulso</w:t>
      </w:r>
      <w:r w:rsidRPr="00693885">
        <w:rPr>
          <w:spacing w:val="-9"/>
        </w:rPr>
        <w:t xml:space="preserve"> </w:t>
      </w:r>
      <w:r w:rsidRPr="00693885">
        <w:t>que</w:t>
      </w:r>
      <w:r w:rsidRPr="00693885">
        <w:rPr>
          <w:spacing w:val="-10"/>
        </w:rPr>
        <w:t xml:space="preserve"> </w:t>
      </w:r>
      <w:r w:rsidRPr="00693885">
        <w:rPr>
          <w:spacing w:val="-6"/>
        </w:rPr>
        <w:t>van</w:t>
      </w:r>
      <w:r w:rsidRPr="00693885">
        <w:rPr>
          <w:spacing w:val="-9"/>
        </w:rPr>
        <w:t xml:space="preserve"> </w:t>
      </w:r>
      <w:r w:rsidRPr="00693885">
        <w:rPr>
          <w:spacing w:val="-1"/>
        </w:rPr>
        <w:t>desde</w:t>
      </w:r>
      <w:r w:rsidRPr="00693885">
        <w:rPr>
          <w:spacing w:val="-9"/>
        </w:rPr>
        <w:t xml:space="preserve"> </w:t>
      </w:r>
      <w:r w:rsidRPr="00693885">
        <w:t>3</w:t>
      </w:r>
      <w:r w:rsidRPr="00693885">
        <w:rPr>
          <w:spacing w:val="-10"/>
        </w:rPr>
        <w:t xml:space="preserve"> </w:t>
      </w:r>
      <w:r w:rsidRPr="00693885">
        <w:t>hasta</w:t>
      </w:r>
      <w:r w:rsidRPr="00693885">
        <w:rPr>
          <w:spacing w:val="-9"/>
        </w:rPr>
        <w:t xml:space="preserve"> </w:t>
      </w:r>
      <w:r w:rsidRPr="00693885">
        <w:t>80</w:t>
      </w:r>
      <w:r w:rsidRPr="00693885">
        <w:rPr>
          <w:spacing w:val="-9"/>
        </w:rPr>
        <w:t xml:space="preserve"> </w:t>
      </w:r>
      <w:r w:rsidRPr="00693885">
        <w:t>mJ,</w:t>
      </w:r>
      <w:r w:rsidRPr="00693885">
        <w:rPr>
          <w:spacing w:val="-10"/>
        </w:rPr>
        <w:t xml:space="preserve"> </w:t>
      </w:r>
      <w:r w:rsidRPr="00693885">
        <w:t>y</w:t>
      </w:r>
      <w:r w:rsidRPr="00693885">
        <w:rPr>
          <w:spacing w:val="-9"/>
        </w:rPr>
        <w:t xml:space="preserve"> </w:t>
      </w:r>
      <w:r w:rsidRPr="00693885">
        <w:t>tiempos</w:t>
      </w:r>
      <w:r w:rsidRPr="00693885">
        <w:rPr>
          <w:spacing w:val="-9"/>
        </w:rPr>
        <w:t xml:space="preserve"> </w:t>
      </w:r>
      <w:r w:rsidRPr="00693885">
        <w:t>de</w:t>
      </w:r>
      <w:r w:rsidRPr="00693885">
        <w:rPr>
          <w:spacing w:val="-11"/>
        </w:rPr>
        <w:t xml:space="preserve"> </w:t>
      </w:r>
      <w:r w:rsidRPr="00693885">
        <w:t>ablación</w:t>
      </w:r>
      <w:r w:rsidRPr="00693885">
        <w:rPr>
          <w:spacing w:val="-10"/>
        </w:rPr>
        <w:t xml:space="preserve"> </w:t>
      </w:r>
      <w:r w:rsidRPr="00693885">
        <w:t>de</w:t>
      </w:r>
      <w:r w:rsidRPr="00693885">
        <w:rPr>
          <w:spacing w:val="-10"/>
        </w:rPr>
        <w:t xml:space="preserve"> </w:t>
      </w:r>
      <w:r w:rsidRPr="00693885">
        <w:t>30</w:t>
      </w:r>
      <w:r w:rsidRPr="00693885">
        <w:rPr>
          <w:spacing w:val="-9"/>
        </w:rPr>
        <w:t xml:space="preserve"> </w:t>
      </w:r>
      <w:r w:rsidRPr="00693885">
        <w:t>hasta</w:t>
      </w:r>
      <w:r w:rsidRPr="00693885">
        <w:rPr>
          <w:spacing w:val="-9"/>
        </w:rPr>
        <w:t xml:space="preserve"> </w:t>
      </w:r>
      <w:r w:rsidRPr="00693885">
        <w:t>60</w:t>
      </w:r>
      <w:r w:rsidRPr="00693885">
        <w:rPr>
          <w:spacing w:val="-9"/>
        </w:rPr>
        <w:t xml:space="preserve"> </w:t>
      </w:r>
      <w:r w:rsidRPr="00693885">
        <w:rPr>
          <w:spacing w:val="-1"/>
        </w:rPr>
        <w:t>minutos,</w:t>
      </w:r>
      <w:r w:rsidRPr="00693885">
        <w:rPr>
          <w:spacing w:val="-9"/>
        </w:rPr>
        <w:t xml:space="preserve"> </w:t>
      </w:r>
      <w:r w:rsidRPr="00693885">
        <w:t>se</w:t>
      </w:r>
      <w:r w:rsidRPr="00693885">
        <w:rPr>
          <w:spacing w:val="25"/>
          <w:w w:val="99"/>
        </w:rPr>
        <w:t xml:space="preserve"> </w:t>
      </w:r>
      <w:r w:rsidRPr="00693885">
        <w:t>probaron</w:t>
      </w:r>
      <w:r w:rsidRPr="00693885">
        <w:rPr>
          <w:spacing w:val="-7"/>
        </w:rPr>
        <w:t xml:space="preserve"> </w:t>
      </w:r>
      <w:r w:rsidRPr="00693885">
        <w:rPr>
          <w:spacing w:val="-1"/>
        </w:rPr>
        <w:t>diferentes</w:t>
      </w:r>
      <w:r w:rsidRPr="00693885">
        <w:rPr>
          <w:spacing w:val="-8"/>
        </w:rPr>
        <w:t xml:space="preserve"> </w:t>
      </w:r>
      <w:r w:rsidRPr="00693885">
        <w:t>tasas</w:t>
      </w:r>
      <w:r w:rsidRPr="00693885">
        <w:rPr>
          <w:spacing w:val="-7"/>
        </w:rPr>
        <w:t xml:space="preserve"> </w:t>
      </w:r>
      <w:r w:rsidRPr="00693885">
        <w:t>de</w:t>
      </w:r>
      <w:r w:rsidRPr="00693885">
        <w:rPr>
          <w:spacing w:val="-7"/>
        </w:rPr>
        <w:t xml:space="preserve"> </w:t>
      </w:r>
      <w:r w:rsidRPr="00693885">
        <w:t>repetición</w:t>
      </w:r>
      <w:r w:rsidRPr="00693885">
        <w:rPr>
          <w:spacing w:val="-8"/>
        </w:rPr>
        <w:t xml:space="preserve"> </w:t>
      </w:r>
      <w:r w:rsidRPr="00693885">
        <w:t>y</w:t>
      </w:r>
      <w:r w:rsidRPr="00693885">
        <w:rPr>
          <w:spacing w:val="-7"/>
        </w:rPr>
        <w:t xml:space="preserve"> </w:t>
      </w:r>
      <w:r w:rsidRPr="00693885">
        <w:t>duraciones</w:t>
      </w:r>
      <w:r w:rsidRPr="00693885">
        <w:rPr>
          <w:spacing w:val="-8"/>
        </w:rPr>
        <w:t xml:space="preserve"> </w:t>
      </w:r>
      <w:r w:rsidRPr="00693885">
        <w:t>de</w:t>
      </w:r>
      <w:r w:rsidRPr="00693885">
        <w:rPr>
          <w:spacing w:val="-7"/>
        </w:rPr>
        <w:t xml:space="preserve"> </w:t>
      </w:r>
      <w:r w:rsidRPr="00693885">
        <w:t>pulso.</w:t>
      </w:r>
      <w:r w:rsidRPr="00693885">
        <w:rPr>
          <w:spacing w:val="-8"/>
        </w:rPr>
        <w:t xml:space="preserve"> </w:t>
      </w:r>
      <w:r w:rsidRPr="00693885">
        <w:t>Los</w:t>
      </w:r>
      <w:r w:rsidRPr="00693885">
        <w:rPr>
          <w:spacing w:val="-7"/>
        </w:rPr>
        <w:t xml:space="preserve"> </w:t>
      </w:r>
      <w:r w:rsidRPr="00693885">
        <w:t>medios</w:t>
      </w:r>
      <w:r w:rsidRPr="00693885">
        <w:rPr>
          <w:spacing w:val="-8"/>
        </w:rPr>
        <w:t xml:space="preserve"> </w:t>
      </w:r>
      <w:r w:rsidRPr="00693885">
        <w:t>líquidos</w:t>
      </w:r>
      <w:r w:rsidRPr="00693885">
        <w:rPr>
          <w:spacing w:val="-7"/>
        </w:rPr>
        <w:t xml:space="preserve"> </w:t>
      </w:r>
      <w:r w:rsidRPr="00693885">
        <w:t>utilizados</w:t>
      </w:r>
      <w:r w:rsidRPr="00693885">
        <w:rPr>
          <w:spacing w:val="-8"/>
        </w:rPr>
        <w:t xml:space="preserve"> </w:t>
      </w:r>
      <w:r w:rsidRPr="00693885">
        <w:t>para</w:t>
      </w:r>
      <w:r w:rsidRPr="00693885">
        <w:rPr>
          <w:spacing w:val="28"/>
          <w:w w:val="99"/>
        </w:rPr>
        <w:t xml:space="preserve"> </w:t>
      </w:r>
      <w:r w:rsidRPr="00693885">
        <w:t>la</w:t>
      </w:r>
      <w:r w:rsidRPr="00693885">
        <w:rPr>
          <w:spacing w:val="-7"/>
        </w:rPr>
        <w:t xml:space="preserve"> </w:t>
      </w:r>
      <w:r w:rsidRPr="00693885">
        <w:rPr>
          <w:spacing w:val="-1"/>
        </w:rPr>
        <w:t>síntesis</w:t>
      </w:r>
      <w:r w:rsidRPr="00693885">
        <w:rPr>
          <w:spacing w:val="-7"/>
        </w:rPr>
        <w:t xml:space="preserve"> </w:t>
      </w:r>
      <w:r w:rsidRPr="00693885">
        <w:rPr>
          <w:spacing w:val="-1"/>
        </w:rPr>
        <w:t>fueron</w:t>
      </w:r>
      <w:r w:rsidRPr="00693885">
        <w:rPr>
          <w:spacing w:val="-7"/>
        </w:rPr>
        <w:t xml:space="preserve"> </w:t>
      </w:r>
      <w:r w:rsidRPr="00693885">
        <w:t>agua</w:t>
      </w:r>
      <w:r w:rsidRPr="00693885">
        <w:rPr>
          <w:spacing w:val="-7"/>
        </w:rPr>
        <w:t xml:space="preserve"> </w:t>
      </w:r>
      <w:r w:rsidRPr="00693885">
        <w:t>desionizada,</w:t>
      </w:r>
      <w:r w:rsidRPr="00693885">
        <w:rPr>
          <w:spacing w:val="-6"/>
        </w:rPr>
        <w:t xml:space="preserve"> </w:t>
      </w:r>
      <w:r w:rsidRPr="00693885">
        <w:t>agua</w:t>
      </w:r>
      <w:r w:rsidRPr="00693885">
        <w:rPr>
          <w:spacing w:val="-7"/>
        </w:rPr>
        <w:t xml:space="preserve"> </w:t>
      </w:r>
      <w:r w:rsidRPr="00693885">
        <w:t>destilada</w:t>
      </w:r>
      <w:r w:rsidRPr="00693885">
        <w:rPr>
          <w:spacing w:val="-6"/>
        </w:rPr>
        <w:t xml:space="preserve"> </w:t>
      </w:r>
      <w:r w:rsidRPr="00693885">
        <w:t>y</w:t>
      </w:r>
      <w:r w:rsidRPr="00693885">
        <w:rPr>
          <w:spacing w:val="-6"/>
        </w:rPr>
        <w:t xml:space="preserve"> </w:t>
      </w:r>
      <w:r w:rsidRPr="00693885">
        <w:t>etanol</w:t>
      </w:r>
      <w:r w:rsidRPr="00693885">
        <w:rPr>
          <w:spacing w:val="-6"/>
        </w:rPr>
        <w:t xml:space="preserve"> </w:t>
      </w:r>
      <w:hyperlink w:anchor="bookmark80" w:history="1">
        <w:r w:rsidRPr="00693885">
          <w:rPr>
            <w:color w:val="0000FF"/>
          </w:rPr>
          <w:t>[44,</w:t>
        </w:r>
      </w:hyperlink>
      <w:r w:rsidRPr="00693885">
        <w:rPr>
          <w:color w:val="0000FF"/>
          <w:spacing w:val="-6"/>
        </w:rPr>
        <w:t xml:space="preserve"> </w:t>
      </w:r>
      <w:hyperlink w:anchor="bookmark81" w:history="1">
        <w:r w:rsidRPr="00693885">
          <w:rPr>
            <w:color w:val="0000FF"/>
          </w:rPr>
          <w:t>45,</w:t>
        </w:r>
      </w:hyperlink>
      <w:r w:rsidRPr="00693885">
        <w:rPr>
          <w:color w:val="0000FF"/>
          <w:spacing w:val="-7"/>
        </w:rPr>
        <w:t xml:space="preserve"> </w:t>
      </w:r>
      <w:hyperlink w:anchor="bookmark82" w:history="1">
        <w:r w:rsidRPr="00693885">
          <w:rPr>
            <w:color w:val="0000FF"/>
          </w:rPr>
          <w:t>46]</w:t>
        </w:r>
      </w:hyperlink>
      <w:r w:rsidRPr="00693885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5"/>
          <w:szCs w:val="25"/>
        </w:rPr>
      </w:pPr>
    </w:p>
    <w:p w:rsidR="00AE3F5A" w:rsidRPr="00AD59D4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AD59D4">
        <w:t>Las</w:t>
      </w:r>
      <w:r w:rsidRPr="00AD59D4">
        <w:rPr>
          <w:spacing w:val="-14"/>
        </w:rPr>
        <w:t xml:space="preserve"> </w:t>
      </w:r>
      <w:r w:rsidRPr="00AD59D4">
        <w:t>suspensiones</w:t>
      </w:r>
      <w:r w:rsidRPr="00AD59D4">
        <w:rPr>
          <w:spacing w:val="-13"/>
        </w:rPr>
        <w:t xml:space="preserve"> </w:t>
      </w:r>
      <w:r w:rsidRPr="00AD59D4">
        <w:t>coloidales</w:t>
      </w:r>
      <w:r w:rsidRPr="00AD59D4">
        <w:rPr>
          <w:spacing w:val="-13"/>
        </w:rPr>
        <w:t xml:space="preserve"> </w:t>
      </w:r>
      <w:r w:rsidRPr="00AD59D4">
        <w:t>de</w:t>
      </w:r>
      <w:r w:rsidRPr="00AD59D4">
        <w:rPr>
          <w:spacing w:val="-13"/>
        </w:rPr>
        <w:t xml:space="preserve"> </w:t>
      </w:r>
      <w:r w:rsidRPr="00AD59D4">
        <w:t>nanopartículas</w:t>
      </w:r>
      <w:r w:rsidRPr="00AD59D4">
        <w:rPr>
          <w:spacing w:val="-12"/>
        </w:rPr>
        <w:t xml:space="preserve"> </w:t>
      </w:r>
      <w:r w:rsidRPr="00AD59D4">
        <w:t>de</w:t>
      </w:r>
      <w:r w:rsidRPr="00AD59D4">
        <w:rPr>
          <w:spacing w:val="-14"/>
        </w:rPr>
        <w:t xml:space="preserve"> </w:t>
      </w:r>
      <w:r w:rsidRPr="00AD59D4">
        <w:rPr>
          <w:spacing w:val="-2"/>
        </w:rPr>
        <w:t>óxido</w:t>
      </w:r>
      <w:r w:rsidRPr="00AD59D4">
        <w:rPr>
          <w:spacing w:val="-13"/>
        </w:rPr>
        <w:t xml:space="preserve"> </w:t>
      </w:r>
      <w:r w:rsidRPr="00AD59D4">
        <w:t>de</w:t>
      </w:r>
      <w:r w:rsidRPr="00AD59D4">
        <w:rPr>
          <w:spacing w:val="-13"/>
        </w:rPr>
        <w:t xml:space="preserve"> </w:t>
      </w:r>
      <w:r w:rsidRPr="00AD59D4">
        <w:t>manganeso</w:t>
      </w:r>
      <w:r w:rsidRPr="00AD59D4">
        <w:rPr>
          <w:spacing w:val="-13"/>
        </w:rPr>
        <w:t xml:space="preserve"> </w:t>
      </w:r>
      <w:r w:rsidRPr="00AD59D4">
        <w:t>fueron</w:t>
      </w:r>
      <w:r w:rsidRPr="00AD59D4">
        <w:rPr>
          <w:spacing w:val="-12"/>
        </w:rPr>
        <w:t xml:space="preserve"> </w:t>
      </w:r>
      <w:r w:rsidRPr="00AD59D4">
        <w:t>obtenidas</w:t>
      </w:r>
      <w:r w:rsidRPr="00AD59D4">
        <w:rPr>
          <w:spacing w:val="-14"/>
        </w:rPr>
        <w:t xml:space="preserve"> </w:t>
      </w:r>
      <w:r w:rsidRPr="00AD59D4">
        <w:t>usando</w:t>
      </w:r>
      <w:r w:rsidRPr="00AD59D4">
        <w:rPr>
          <w:spacing w:val="29"/>
          <w:w w:val="99"/>
        </w:rPr>
        <w:t xml:space="preserve"> </w:t>
      </w:r>
      <w:r w:rsidRPr="00AD59D4">
        <w:t>la</w:t>
      </w:r>
      <w:r w:rsidRPr="00AD59D4">
        <w:rPr>
          <w:spacing w:val="19"/>
        </w:rPr>
        <w:t xml:space="preserve"> </w:t>
      </w:r>
      <w:r w:rsidRPr="00AD59D4">
        <w:rPr>
          <w:spacing w:val="-1"/>
        </w:rPr>
        <w:t>técnica</w:t>
      </w:r>
      <w:r w:rsidRPr="00AD59D4">
        <w:rPr>
          <w:spacing w:val="19"/>
        </w:rPr>
        <w:t xml:space="preserve"> </w:t>
      </w:r>
      <w:r w:rsidRPr="00AD59D4">
        <w:t>de</w:t>
      </w:r>
      <w:r w:rsidRPr="00AD59D4">
        <w:rPr>
          <w:spacing w:val="19"/>
        </w:rPr>
        <w:t xml:space="preserve"> </w:t>
      </w:r>
      <w:r w:rsidRPr="00AD59D4">
        <w:t>ablación</w:t>
      </w:r>
      <w:r w:rsidRPr="00AD59D4">
        <w:rPr>
          <w:spacing w:val="19"/>
        </w:rPr>
        <w:t xml:space="preserve"> </w:t>
      </w:r>
      <w:r w:rsidRPr="00AD59D4">
        <w:t>láser</w:t>
      </w:r>
      <w:r w:rsidRPr="00AD59D4">
        <w:rPr>
          <w:spacing w:val="20"/>
        </w:rPr>
        <w:t xml:space="preserve"> </w:t>
      </w:r>
      <w:r w:rsidRPr="00AD59D4">
        <w:t>de</w:t>
      </w:r>
      <w:r w:rsidRPr="00AD59D4">
        <w:rPr>
          <w:spacing w:val="19"/>
        </w:rPr>
        <w:t xml:space="preserve"> </w:t>
      </w:r>
      <w:r w:rsidRPr="00AD59D4">
        <w:t>sólidos</w:t>
      </w:r>
      <w:r w:rsidRPr="00AD59D4">
        <w:rPr>
          <w:spacing w:val="19"/>
        </w:rPr>
        <w:t xml:space="preserve"> </w:t>
      </w:r>
      <w:r w:rsidRPr="00AD59D4">
        <w:t>en</w:t>
      </w:r>
      <w:r w:rsidRPr="00AD59D4">
        <w:rPr>
          <w:spacing w:val="19"/>
        </w:rPr>
        <w:t xml:space="preserve"> </w:t>
      </w:r>
      <w:r w:rsidRPr="00AD59D4">
        <w:t>líquidos.</w:t>
      </w:r>
      <w:r w:rsidRPr="00AD59D4">
        <w:rPr>
          <w:spacing w:val="19"/>
        </w:rPr>
        <w:t xml:space="preserve"> </w:t>
      </w:r>
      <w:r w:rsidRPr="00AD59D4">
        <w:t>Los</w:t>
      </w:r>
      <w:r w:rsidRPr="00AD59D4">
        <w:rPr>
          <w:spacing w:val="20"/>
        </w:rPr>
        <w:t xml:space="preserve"> </w:t>
      </w:r>
      <w:r w:rsidRPr="00AD59D4">
        <w:rPr>
          <w:spacing w:val="-1"/>
        </w:rPr>
        <w:t>experimentos</w:t>
      </w:r>
      <w:r w:rsidRPr="00AD59D4">
        <w:rPr>
          <w:spacing w:val="19"/>
        </w:rPr>
        <w:t xml:space="preserve"> </w:t>
      </w:r>
      <w:r w:rsidRPr="00AD59D4">
        <w:t>fueron</w:t>
      </w:r>
      <w:r w:rsidRPr="00AD59D4">
        <w:rPr>
          <w:spacing w:val="19"/>
        </w:rPr>
        <w:t xml:space="preserve"> </w:t>
      </w:r>
      <w:r w:rsidRPr="00AD59D4">
        <w:t>realizados</w:t>
      </w:r>
      <w:r w:rsidRPr="00AD59D4">
        <w:rPr>
          <w:spacing w:val="18"/>
        </w:rPr>
        <w:t xml:space="preserve"> </w:t>
      </w:r>
      <w:r w:rsidRPr="00AD59D4">
        <w:t>como</w:t>
      </w:r>
      <w:r w:rsidRPr="00AD59D4">
        <w:rPr>
          <w:spacing w:val="19"/>
        </w:rPr>
        <w:t xml:space="preserve"> </w:t>
      </w:r>
      <w:r w:rsidRPr="00AD59D4">
        <w:t>se</w:t>
      </w:r>
      <w:r w:rsidRPr="00AD59D4">
        <w:rPr>
          <w:spacing w:val="34"/>
          <w:w w:val="99"/>
        </w:rPr>
        <w:t xml:space="preserve"> </w:t>
      </w:r>
      <w:r w:rsidRPr="00AD59D4">
        <w:t>ilustra</w:t>
      </w:r>
      <w:r w:rsidRPr="00AD59D4">
        <w:rPr>
          <w:spacing w:val="1"/>
        </w:rPr>
        <w:t xml:space="preserve"> </w:t>
      </w:r>
      <w:r w:rsidRPr="00AD59D4">
        <w:t>en</w:t>
      </w:r>
      <w:r w:rsidRPr="00AD59D4">
        <w:rPr>
          <w:spacing w:val="2"/>
        </w:rPr>
        <w:t xml:space="preserve"> </w:t>
      </w:r>
      <w:r w:rsidRPr="00AD59D4">
        <w:t>la</w:t>
      </w:r>
      <w:r w:rsidRPr="00AD59D4">
        <w:rPr>
          <w:spacing w:val="2"/>
        </w:rPr>
        <w:t xml:space="preserve"> </w:t>
      </w:r>
      <w:r w:rsidRPr="00AD59D4">
        <w:t>Figura</w:t>
      </w:r>
      <w:r w:rsidRPr="00AD59D4">
        <w:rPr>
          <w:spacing w:val="2"/>
        </w:rPr>
        <w:t xml:space="preserve"> </w:t>
      </w:r>
      <w:r w:rsidRPr="00AD59D4">
        <w:t>3.1a,</w:t>
      </w:r>
      <w:r w:rsidRPr="00AD59D4">
        <w:rPr>
          <w:spacing w:val="2"/>
        </w:rPr>
        <w:t xml:space="preserve"> </w:t>
      </w:r>
      <w:r w:rsidRPr="00AD59D4">
        <w:t>un</w:t>
      </w:r>
      <w:r w:rsidRPr="00AD59D4">
        <w:rPr>
          <w:spacing w:val="2"/>
        </w:rPr>
        <w:t xml:space="preserve"> </w:t>
      </w:r>
      <w:r w:rsidRPr="00AD59D4">
        <w:t>disco</w:t>
      </w:r>
      <w:r w:rsidRPr="00AD59D4">
        <w:rPr>
          <w:spacing w:val="1"/>
        </w:rPr>
        <w:t xml:space="preserve"> </w:t>
      </w:r>
      <w:r w:rsidRPr="00AD59D4">
        <w:t>de</w:t>
      </w:r>
      <w:r w:rsidRPr="00AD59D4">
        <w:rPr>
          <w:spacing w:val="2"/>
        </w:rPr>
        <w:t xml:space="preserve"> </w:t>
      </w:r>
      <w:r w:rsidRPr="00AD59D4">
        <w:t>manganeso</w:t>
      </w:r>
      <w:r w:rsidRPr="00AD59D4">
        <w:rPr>
          <w:spacing w:val="3"/>
        </w:rPr>
        <w:t xml:space="preserve"> </w:t>
      </w:r>
      <w:r w:rsidRPr="00AD59D4">
        <w:t>(2.54</w:t>
      </w:r>
      <w:r w:rsidRPr="00AD59D4">
        <w:rPr>
          <w:spacing w:val="2"/>
        </w:rPr>
        <w:t xml:space="preserve"> </w:t>
      </w:r>
      <w:r w:rsidRPr="00AD59D4">
        <w:t>cm</w:t>
      </w:r>
      <w:r w:rsidRPr="00AD59D4">
        <w:rPr>
          <w:spacing w:val="2"/>
        </w:rPr>
        <w:t xml:space="preserve"> </w:t>
      </w:r>
      <w:r w:rsidRPr="00AD59D4">
        <w:t>de</w:t>
      </w:r>
      <w:r w:rsidRPr="00AD59D4">
        <w:rPr>
          <w:spacing w:val="2"/>
        </w:rPr>
        <w:t xml:space="preserve"> </w:t>
      </w:r>
      <w:r w:rsidRPr="00AD59D4">
        <w:t>diámetro×0.40</w:t>
      </w:r>
      <w:r w:rsidRPr="00AD59D4">
        <w:rPr>
          <w:spacing w:val="2"/>
        </w:rPr>
        <w:t xml:space="preserve"> </w:t>
      </w:r>
      <w:r w:rsidRPr="00AD59D4">
        <w:t>cm</w:t>
      </w:r>
      <w:r w:rsidRPr="00AD59D4">
        <w:rPr>
          <w:spacing w:val="1"/>
        </w:rPr>
        <w:t xml:space="preserve"> </w:t>
      </w:r>
      <w:r w:rsidRPr="00AD59D4">
        <w:t>de</w:t>
      </w:r>
      <w:r w:rsidRPr="00AD59D4">
        <w:rPr>
          <w:spacing w:val="2"/>
        </w:rPr>
        <w:t xml:space="preserve"> </w:t>
      </w:r>
      <w:r w:rsidRPr="00AD59D4">
        <w:t>espesor,</w:t>
      </w:r>
      <w:r w:rsidRPr="00AD59D4">
        <w:rPr>
          <w:spacing w:val="2"/>
        </w:rPr>
        <w:t xml:space="preserve"> </w:t>
      </w:r>
      <w:r w:rsidRPr="00AD59D4">
        <w:t>una</w:t>
      </w:r>
      <w:r w:rsidRPr="00AD59D4">
        <w:rPr>
          <w:spacing w:val="26"/>
          <w:w w:val="99"/>
        </w:rPr>
        <w:t xml:space="preserve"> </w:t>
      </w:r>
      <w:r w:rsidRPr="00AD59D4">
        <w:t>pureza</w:t>
      </w:r>
      <w:r w:rsidRPr="00AD59D4">
        <w:rPr>
          <w:spacing w:val="-23"/>
        </w:rPr>
        <w:t xml:space="preserve"> </w:t>
      </w:r>
      <w:r w:rsidRPr="00AD59D4">
        <w:t>del</w:t>
      </w:r>
      <w:r w:rsidRPr="00AD59D4">
        <w:rPr>
          <w:spacing w:val="-22"/>
        </w:rPr>
        <w:t xml:space="preserve"> </w:t>
      </w:r>
      <w:r w:rsidRPr="00AD59D4">
        <w:rPr>
          <w:spacing w:val="-1"/>
        </w:rPr>
        <w:t>99.95</w:t>
      </w:r>
      <w:r w:rsidRPr="00AD59D4">
        <w:rPr>
          <w:spacing w:val="-43"/>
        </w:rPr>
        <w:t xml:space="preserve"> </w:t>
      </w:r>
      <w:r w:rsidRPr="00AD59D4">
        <w:t>%,</w:t>
      </w:r>
      <w:r w:rsidRPr="00AD59D4">
        <w:rPr>
          <w:spacing w:val="-22"/>
        </w:rPr>
        <w:t xml:space="preserve"> </w:t>
      </w:r>
      <w:r w:rsidRPr="00AD59D4">
        <w:rPr>
          <w:spacing w:val="-3"/>
        </w:rPr>
        <w:t>ACI</w:t>
      </w:r>
      <w:r w:rsidRPr="00AD59D4">
        <w:rPr>
          <w:spacing w:val="-23"/>
        </w:rPr>
        <w:t xml:space="preserve"> </w:t>
      </w:r>
      <w:r w:rsidRPr="00AD59D4">
        <w:rPr>
          <w:spacing w:val="-1"/>
        </w:rPr>
        <w:t>Alloys,</w:t>
      </w:r>
      <w:r w:rsidRPr="00AD59D4">
        <w:rPr>
          <w:spacing w:val="-22"/>
        </w:rPr>
        <w:t xml:space="preserve"> </w:t>
      </w:r>
      <w:r w:rsidRPr="00AD59D4">
        <w:t>Inc.),</w:t>
      </w:r>
      <w:r w:rsidRPr="00AD59D4">
        <w:rPr>
          <w:spacing w:val="-22"/>
        </w:rPr>
        <w:t xml:space="preserve"> </w:t>
      </w:r>
      <w:r w:rsidRPr="00AD59D4">
        <w:t>fue</w:t>
      </w:r>
      <w:r w:rsidRPr="00AD59D4">
        <w:rPr>
          <w:spacing w:val="-23"/>
        </w:rPr>
        <w:t xml:space="preserve"> </w:t>
      </w:r>
      <w:r w:rsidRPr="00AD59D4">
        <w:t>inmerso</w:t>
      </w:r>
      <w:r w:rsidRPr="00AD59D4">
        <w:rPr>
          <w:spacing w:val="-22"/>
        </w:rPr>
        <w:t xml:space="preserve"> </w:t>
      </w:r>
      <w:r w:rsidRPr="00AD59D4">
        <w:t>en</w:t>
      </w:r>
      <w:r w:rsidRPr="00AD59D4">
        <w:rPr>
          <w:spacing w:val="-23"/>
        </w:rPr>
        <w:t xml:space="preserve"> </w:t>
      </w:r>
      <w:r w:rsidRPr="00AD59D4">
        <w:t>20</w:t>
      </w:r>
      <w:r w:rsidRPr="00AD59D4">
        <w:rPr>
          <w:spacing w:val="-22"/>
        </w:rPr>
        <w:t xml:space="preserve"> </w:t>
      </w:r>
      <w:r w:rsidRPr="00AD59D4">
        <w:t>mililitros</w:t>
      </w:r>
      <w:r w:rsidRPr="00AD59D4">
        <w:rPr>
          <w:spacing w:val="-22"/>
        </w:rPr>
        <w:t xml:space="preserve"> </w:t>
      </w:r>
      <w:r w:rsidRPr="00AD59D4">
        <w:t>de</w:t>
      </w:r>
      <w:r w:rsidRPr="00AD59D4">
        <w:rPr>
          <w:spacing w:val="-23"/>
        </w:rPr>
        <w:t xml:space="preserve"> </w:t>
      </w:r>
      <w:r w:rsidRPr="00AD59D4">
        <w:t>agua</w:t>
      </w:r>
      <w:r w:rsidRPr="00AD59D4">
        <w:rPr>
          <w:spacing w:val="-22"/>
        </w:rPr>
        <w:t xml:space="preserve"> </w:t>
      </w:r>
      <w:r w:rsidRPr="00AD59D4">
        <w:t>desionizada</w:t>
      </w:r>
      <w:r w:rsidRPr="00AD59D4">
        <w:rPr>
          <w:spacing w:val="-23"/>
        </w:rPr>
        <w:t xml:space="preserve"> </w:t>
      </w:r>
      <w:r w:rsidRPr="00AD59D4">
        <w:t>(Golden</w:t>
      </w:r>
      <w:r w:rsidRPr="00AD59D4">
        <w:rPr>
          <w:spacing w:val="-23"/>
        </w:rPr>
        <w:t xml:space="preserve"> </w:t>
      </w:r>
      <w:r w:rsidRPr="00AD59D4">
        <w:t>Bell</w:t>
      </w:r>
      <w:r w:rsidRPr="00AD59D4">
        <w:rPr>
          <w:spacing w:val="26"/>
          <w:w w:val="99"/>
        </w:rPr>
        <w:t xml:space="preserve"> </w:t>
      </w:r>
      <w:r w:rsidRPr="00AD59D4">
        <w:rPr>
          <w:spacing w:val="-1"/>
        </w:rPr>
        <w:t>Reactivos),</w:t>
      </w:r>
      <w:r w:rsidRPr="00AD59D4">
        <w:rPr>
          <w:spacing w:val="-2"/>
        </w:rPr>
        <w:t xml:space="preserve"> </w:t>
      </w:r>
      <w:r w:rsidRPr="00AD59D4">
        <w:t>utilizando</w:t>
      </w:r>
      <w:r w:rsidRPr="00AD59D4">
        <w:rPr>
          <w:spacing w:val="-1"/>
        </w:rPr>
        <w:t xml:space="preserve"> </w:t>
      </w:r>
      <w:r w:rsidRPr="00AD59D4">
        <w:t>un</w:t>
      </w:r>
      <w:r w:rsidRPr="00AD59D4">
        <w:rPr>
          <w:spacing w:val="-2"/>
        </w:rPr>
        <w:t xml:space="preserve"> </w:t>
      </w:r>
      <w:r w:rsidRPr="00AD59D4">
        <w:rPr>
          <w:spacing w:val="-5"/>
        </w:rPr>
        <w:t>vaso</w:t>
      </w:r>
      <w:r w:rsidRPr="00AD59D4">
        <w:t xml:space="preserve"> de</w:t>
      </w:r>
      <w:r w:rsidRPr="00AD59D4">
        <w:rPr>
          <w:spacing w:val="-1"/>
        </w:rPr>
        <w:t xml:space="preserve"> </w:t>
      </w:r>
      <w:r w:rsidRPr="00AD59D4">
        <w:t>precipitados</w:t>
      </w:r>
      <w:r w:rsidRPr="00AD59D4">
        <w:rPr>
          <w:spacing w:val="-1"/>
        </w:rPr>
        <w:t xml:space="preserve"> </w:t>
      </w:r>
      <w:r w:rsidRPr="00AD59D4">
        <w:t>de</w:t>
      </w:r>
      <w:r w:rsidRPr="00AD59D4">
        <w:rPr>
          <w:spacing w:val="-1"/>
        </w:rPr>
        <w:t xml:space="preserve"> </w:t>
      </w:r>
      <w:r w:rsidRPr="00AD59D4">
        <w:t>40</w:t>
      </w:r>
      <w:r w:rsidRPr="00AD59D4">
        <w:rPr>
          <w:spacing w:val="-1"/>
        </w:rPr>
        <w:t xml:space="preserve"> </w:t>
      </w:r>
      <w:r w:rsidRPr="00AD59D4">
        <w:t>mililitros</w:t>
      </w:r>
      <w:r w:rsidRPr="00AD59D4">
        <w:rPr>
          <w:spacing w:val="-1"/>
        </w:rPr>
        <w:t xml:space="preserve"> </w:t>
      </w:r>
      <w:r w:rsidRPr="00AD59D4">
        <w:t>formando</w:t>
      </w:r>
      <w:r w:rsidRPr="00AD59D4">
        <w:rPr>
          <w:spacing w:val="-1"/>
        </w:rPr>
        <w:t xml:space="preserve"> </w:t>
      </w:r>
      <w:r w:rsidRPr="00AD59D4">
        <w:t>un</w:t>
      </w:r>
      <w:r w:rsidRPr="00AD59D4">
        <w:rPr>
          <w:spacing w:val="-1"/>
        </w:rPr>
        <w:t xml:space="preserve"> </w:t>
      </w:r>
      <w:r w:rsidRPr="00AD59D4">
        <w:t>camino</w:t>
      </w:r>
      <w:r w:rsidRPr="00AD59D4">
        <w:rPr>
          <w:spacing w:val="-1"/>
        </w:rPr>
        <w:t xml:space="preserve"> </w:t>
      </w:r>
      <w:r w:rsidRPr="00AD59D4">
        <w:t>óptico</w:t>
      </w:r>
      <w:r w:rsidRPr="00AD59D4">
        <w:rPr>
          <w:spacing w:val="-2"/>
        </w:rPr>
        <w:t xml:space="preserve"> </w:t>
      </w:r>
      <w:r w:rsidRPr="00AD59D4">
        <w:t>de</w:t>
      </w:r>
      <w:r w:rsidRPr="00AD59D4">
        <w:rPr>
          <w:spacing w:val="-2"/>
        </w:rPr>
        <w:t xml:space="preserve"> </w:t>
      </w:r>
      <w:r w:rsidRPr="00AD59D4">
        <w:t>1.6</w:t>
      </w:r>
      <w:r w:rsidRPr="00AD59D4">
        <w:rPr>
          <w:spacing w:val="27"/>
          <w:w w:val="99"/>
        </w:rPr>
        <w:t xml:space="preserve"> </w:t>
      </w:r>
      <w:r w:rsidRPr="00AD59D4">
        <w:t>cm.</w:t>
      </w:r>
      <w:r w:rsidRPr="00AD59D4">
        <w:rPr>
          <w:spacing w:val="-11"/>
        </w:rPr>
        <w:t xml:space="preserve"> </w:t>
      </w:r>
      <w:r w:rsidRPr="00AD59D4">
        <w:t>El</w:t>
      </w:r>
      <w:r w:rsidRPr="00AD59D4">
        <w:rPr>
          <w:spacing w:val="-11"/>
        </w:rPr>
        <w:t xml:space="preserve"> </w:t>
      </w:r>
      <w:r w:rsidRPr="00AD59D4">
        <w:t>blanco</w:t>
      </w:r>
      <w:r w:rsidRPr="00AD59D4">
        <w:rPr>
          <w:spacing w:val="-10"/>
        </w:rPr>
        <w:t xml:space="preserve"> </w:t>
      </w:r>
      <w:r w:rsidRPr="00AD59D4">
        <w:t>de</w:t>
      </w:r>
      <w:r w:rsidRPr="00AD59D4">
        <w:rPr>
          <w:spacing w:val="-11"/>
        </w:rPr>
        <w:t xml:space="preserve"> </w:t>
      </w:r>
      <w:r w:rsidRPr="00AD59D4">
        <w:t>manganeso</w:t>
      </w:r>
      <w:r w:rsidRPr="00AD59D4">
        <w:rPr>
          <w:spacing w:val="-10"/>
        </w:rPr>
        <w:t xml:space="preserve"> </w:t>
      </w:r>
      <w:r w:rsidRPr="00AD59D4">
        <w:t>fue</w:t>
      </w:r>
      <w:r w:rsidRPr="00AD59D4">
        <w:rPr>
          <w:spacing w:val="-11"/>
        </w:rPr>
        <w:t xml:space="preserve"> </w:t>
      </w:r>
      <w:r w:rsidRPr="00AD59D4">
        <w:t>irradiado</w:t>
      </w:r>
      <w:r w:rsidRPr="00AD59D4">
        <w:rPr>
          <w:spacing w:val="-9"/>
        </w:rPr>
        <w:t xml:space="preserve"> </w:t>
      </w:r>
      <w:r w:rsidRPr="00AD59D4">
        <w:t>con</w:t>
      </w:r>
      <w:r w:rsidRPr="00AD59D4">
        <w:rPr>
          <w:spacing w:val="-11"/>
        </w:rPr>
        <w:t xml:space="preserve"> </w:t>
      </w:r>
      <w:r w:rsidRPr="00AD59D4">
        <w:t>un</w:t>
      </w:r>
      <w:r w:rsidRPr="00AD59D4">
        <w:rPr>
          <w:spacing w:val="-10"/>
        </w:rPr>
        <w:t xml:space="preserve"> </w:t>
      </w:r>
      <w:r w:rsidRPr="00AD59D4">
        <w:t>láser</w:t>
      </w:r>
      <w:r w:rsidRPr="00AD59D4">
        <w:rPr>
          <w:spacing w:val="-10"/>
        </w:rPr>
        <w:t xml:space="preserve"> </w:t>
      </w:r>
      <w:r w:rsidRPr="00AD59D4">
        <w:t>pulsado</w:t>
      </w:r>
      <w:r w:rsidRPr="00AD59D4">
        <w:rPr>
          <w:spacing w:val="-11"/>
        </w:rPr>
        <w:t xml:space="preserve"> </w:t>
      </w:r>
      <w:r w:rsidRPr="00AD59D4">
        <w:rPr>
          <w:spacing w:val="-6"/>
        </w:rPr>
        <w:t>Nd:YAG</w:t>
      </w:r>
      <w:r w:rsidRPr="00AD59D4">
        <w:rPr>
          <w:spacing w:val="-10"/>
        </w:rPr>
        <w:t xml:space="preserve"> </w:t>
      </w:r>
      <w:r w:rsidRPr="00AD59D4">
        <w:rPr>
          <w:spacing w:val="-1"/>
        </w:rPr>
        <w:t>(Minilite</w:t>
      </w:r>
      <w:r w:rsidRPr="00AD59D4">
        <w:rPr>
          <w:spacing w:val="-11"/>
        </w:rPr>
        <w:t xml:space="preserve"> </w:t>
      </w:r>
      <w:r w:rsidRPr="00AD59D4">
        <w:rPr>
          <w:spacing w:val="2"/>
        </w:rPr>
        <w:t>II,</w:t>
      </w:r>
      <w:r w:rsidRPr="00AD59D4">
        <w:rPr>
          <w:spacing w:val="-10"/>
        </w:rPr>
        <w:t xml:space="preserve"> </w:t>
      </w:r>
      <w:r w:rsidRPr="00AD59D4">
        <w:rPr>
          <w:spacing w:val="-2"/>
        </w:rPr>
        <w:t>Continuum)</w:t>
      </w:r>
      <w:r w:rsidRPr="00AD59D4">
        <w:rPr>
          <w:spacing w:val="33"/>
          <w:w w:val="99"/>
        </w:rPr>
        <w:t xml:space="preserve"> </w:t>
      </w:r>
      <w:r w:rsidRPr="00AD59D4">
        <w:t>con</w:t>
      </w:r>
      <w:r w:rsidRPr="00AD59D4">
        <w:rPr>
          <w:spacing w:val="19"/>
        </w:rPr>
        <w:t xml:space="preserve"> </w:t>
      </w:r>
      <w:r w:rsidRPr="00AD59D4">
        <w:t>emisión</w:t>
      </w:r>
      <w:r w:rsidRPr="00AD59D4">
        <w:rPr>
          <w:spacing w:val="20"/>
        </w:rPr>
        <w:t xml:space="preserve"> </w:t>
      </w:r>
      <w:r w:rsidRPr="00AD59D4">
        <w:t>a</w:t>
      </w:r>
      <w:r w:rsidRPr="00AD59D4">
        <w:rPr>
          <w:spacing w:val="20"/>
        </w:rPr>
        <w:t xml:space="preserve"> </w:t>
      </w:r>
      <w:r w:rsidRPr="00AD59D4">
        <w:t>1064</w:t>
      </w:r>
      <w:r w:rsidRPr="00AD59D4">
        <w:rPr>
          <w:spacing w:val="20"/>
        </w:rPr>
        <w:t xml:space="preserve"> </w:t>
      </w:r>
      <w:r w:rsidRPr="00AD59D4">
        <w:t>nm</w:t>
      </w:r>
      <w:r w:rsidRPr="00AD59D4">
        <w:rPr>
          <w:spacing w:val="19"/>
        </w:rPr>
        <w:t xml:space="preserve"> </w:t>
      </w:r>
      <w:r w:rsidRPr="00AD59D4">
        <w:t>y</w:t>
      </w:r>
      <w:r w:rsidRPr="00AD59D4">
        <w:rPr>
          <w:spacing w:val="20"/>
        </w:rPr>
        <w:t xml:space="preserve"> </w:t>
      </w:r>
      <w:r w:rsidRPr="00AD59D4">
        <w:t>una</w:t>
      </w:r>
      <w:r w:rsidRPr="00AD59D4">
        <w:rPr>
          <w:spacing w:val="20"/>
        </w:rPr>
        <w:t xml:space="preserve"> </w:t>
      </w:r>
      <w:r w:rsidRPr="00AD59D4">
        <w:t>tasa</w:t>
      </w:r>
      <w:r w:rsidRPr="00AD59D4">
        <w:rPr>
          <w:spacing w:val="19"/>
        </w:rPr>
        <w:t xml:space="preserve"> </w:t>
      </w:r>
      <w:r w:rsidRPr="00AD59D4">
        <w:t>de</w:t>
      </w:r>
      <w:r w:rsidRPr="00AD59D4">
        <w:rPr>
          <w:spacing w:val="20"/>
        </w:rPr>
        <w:t xml:space="preserve"> </w:t>
      </w:r>
      <w:r w:rsidRPr="00AD59D4">
        <w:t>repetición</w:t>
      </w:r>
      <w:r w:rsidRPr="00AD59D4">
        <w:rPr>
          <w:spacing w:val="20"/>
        </w:rPr>
        <w:t xml:space="preserve"> </w:t>
      </w:r>
      <w:r w:rsidRPr="00AD59D4">
        <w:t>de</w:t>
      </w:r>
      <w:r w:rsidRPr="00AD59D4">
        <w:rPr>
          <w:spacing w:val="20"/>
        </w:rPr>
        <w:t xml:space="preserve"> </w:t>
      </w:r>
      <w:r w:rsidRPr="00AD59D4">
        <w:t>15</w:t>
      </w:r>
      <w:r w:rsidRPr="00AD59D4">
        <w:rPr>
          <w:spacing w:val="19"/>
        </w:rPr>
        <w:t xml:space="preserve"> </w:t>
      </w:r>
      <w:r w:rsidRPr="00AD59D4">
        <w:t>Hz,</w:t>
      </w:r>
      <w:r w:rsidRPr="00AD59D4">
        <w:rPr>
          <w:spacing w:val="21"/>
        </w:rPr>
        <w:t xml:space="preserve"> </w:t>
      </w:r>
      <w:r w:rsidRPr="00AD59D4">
        <w:t>el</w:t>
      </w:r>
      <w:r w:rsidRPr="00AD59D4">
        <w:rPr>
          <w:spacing w:val="19"/>
        </w:rPr>
        <w:t xml:space="preserve"> </w:t>
      </w:r>
      <w:r w:rsidRPr="00AD59D4">
        <w:t>cual</w:t>
      </w:r>
      <w:r w:rsidRPr="00AD59D4">
        <w:rPr>
          <w:spacing w:val="20"/>
        </w:rPr>
        <w:t xml:space="preserve"> </w:t>
      </w:r>
      <w:r w:rsidRPr="00AD59D4">
        <w:t>fue</w:t>
      </w:r>
      <w:r w:rsidRPr="00AD59D4">
        <w:rPr>
          <w:spacing w:val="20"/>
        </w:rPr>
        <w:t xml:space="preserve"> </w:t>
      </w:r>
      <w:r w:rsidRPr="00AD59D4">
        <w:rPr>
          <w:spacing w:val="-2"/>
        </w:rPr>
        <w:t>movido</w:t>
      </w:r>
      <w:r w:rsidRPr="00AD59D4">
        <w:rPr>
          <w:spacing w:val="19"/>
        </w:rPr>
        <w:t xml:space="preserve"> </w:t>
      </w:r>
      <w:r w:rsidRPr="00AD59D4">
        <w:rPr>
          <w:spacing w:val="-1"/>
        </w:rPr>
        <w:t>constantemente</w:t>
      </w:r>
      <w:r w:rsidRPr="00AD59D4">
        <w:rPr>
          <w:spacing w:val="23"/>
          <w:w w:val="99"/>
        </w:rPr>
        <w:t xml:space="preserve"> </w:t>
      </w:r>
      <w:r w:rsidRPr="00AD59D4">
        <w:t>para</w:t>
      </w:r>
      <w:r w:rsidRPr="00AD59D4">
        <w:rPr>
          <w:spacing w:val="18"/>
        </w:rPr>
        <w:t xml:space="preserve"> </w:t>
      </w:r>
      <w:r w:rsidRPr="00AD59D4">
        <w:t>evitar</w:t>
      </w:r>
      <w:r w:rsidRPr="00AD59D4">
        <w:rPr>
          <w:spacing w:val="18"/>
        </w:rPr>
        <w:t xml:space="preserve"> </w:t>
      </w:r>
      <w:r w:rsidRPr="00AD59D4">
        <w:t>la</w:t>
      </w:r>
      <w:r w:rsidRPr="00AD59D4">
        <w:rPr>
          <w:spacing w:val="18"/>
        </w:rPr>
        <w:t xml:space="preserve"> </w:t>
      </w:r>
      <w:r w:rsidRPr="00AD59D4">
        <w:t>ablación</w:t>
      </w:r>
      <w:r w:rsidRPr="00AD59D4">
        <w:rPr>
          <w:spacing w:val="18"/>
        </w:rPr>
        <w:t xml:space="preserve"> </w:t>
      </w:r>
      <w:r w:rsidRPr="00AD59D4">
        <w:t>en</w:t>
      </w:r>
      <w:r w:rsidRPr="00AD59D4">
        <w:rPr>
          <w:spacing w:val="18"/>
        </w:rPr>
        <w:t xml:space="preserve"> </w:t>
      </w:r>
      <w:r w:rsidRPr="00AD59D4">
        <w:t>el</w:t>
      </w:r>
      <w:r w:rsidRPr="00AD59D4">
        <w:rPr>
          <w:spacing w:val="18"/>
        </w:rPr>
        <w:t xml:space="preserve"> </w:t>
      </w:r>
      <w:r w:rsidRPr="00AD59D4">
        <w:t>mismo</w:t>
      </w:r>
      <w:r w:rsidRPr="00AD59D4">
        <w:rPr>
          <w:spacing w:val="19"/>
        </w:rPr>
        <w:t xml:space="preserve"> </w:t>
      </w:r>
      <w:r w:rsidRPr="00AD59D4">
        <w:t>lugar.</w:t>
      </w:r>
      <w:r w:rsidRPr="00AD59D4">
        <w:rPr>
          <w:spacing w:val="18"/>
        </w:rPr>
        <w:t xml:space="preserve"> </w:t>
      </w:r>
      <w:r w:rsidRPr="00AD59D4">
        <w:rPr>
          <w:spacing w:val="-2"/>
        </w:rPr>
        <w:t>Para</w:t>
      </w:r>
      <w:r w:rsidRPr="00AD59D4">
        <w:rPr>
          <w:spacing w:val="18"/>
        </w:rPr>
        <w:t xml:space="preserve"> </w:t>
      </w:r>
      <w:r w:rsidRPr="00AD59D4">
        <w:t>enfocar</w:t>
      </w:r>
      <w:r w:rsidRPr="00AD59D4">
        <w:rPr>
          <w:spacing w:val="19"/>
        </w:rPr>
        <w:t xml:space="preserve"> </w:t>
      </w:r>
      <w:r w:rsidRPr="00AD59D4">
        <w:t>los</w:t>
      </w:r>
      <w:r w:rsidRPr="00AD59D4">
        <w:rPr>
          <w:spacing w:val="18"/>
        </w:rPr>
        <w:t xml:space="preserve"> </w:t>
      </w:r>
      <w:r w:rsidRPr="00AD59D4">
        <w:t>pulsos</w:t>
      </w:r>
      <w:r w:rsidRPr="00AD59D4">
        <w:rPr>
          <w:spacing w:val="18"/>
        </w:rPr>
        <w:t xml:space="preserve"> </w:t>
      </w:r>
      <w:r w:rsidRPr="00AD59D4">
        <w:t>láser</w:t>
      </w:r>
      <w:r w:rsidRPr="00AD59D4">
        <w:rPr>
          <w:spacing w:val="18"/>
        </w:rPr>
        <w:t xml:space="preserve"> </w:t>
      </w:r>
      <w:r w:rsidRPr="00AD59D4">
        <w:t>(50</w:t>
      </w:r>
      <w:r w:rsidRPr="00AD59D4">
        <w:rPr>
          <w:spacing w:val="19"/>
        </w:rPr>
        <w:t xml:space="preserve"> </w:t>
      </w:r>
      <w:r w:rsidRPr="00AD59D4">
        <w:t>mJ)</w:t>
      </w:r>
      <w:r w:rsidRPr="00AD59D4">
        <w:rPr>
          <w:spacing w:val="18"/>
        </w:rPr>
        <w:t xml:space="preserve"> </w:t>
      </w:r>
      <w:r w:rsidRPr="00AD59D4">
        <w:t>se</w:t>
      </w:r>
      <w:r w:rsidRPr="00AD59D4">
        <w:rPr>
          <w:spacing w:val="18"/>
        </w:rPr>
        <w:t xml:space="preserve"> </w:t>
      </w:r>
      <w:r w:rsidRPr="00AD59D4">
        <w:rPr>
          <w:spacing w:val="1"/>
        </w:rPr>
        <w:t>colocó</w:t>
      </w:r>
      <w:r w:rsidRPr="00AD59D4">
        <w:rPr>
          <w:spacing w:val="19"/>
        </w:rPr>
        <w:t xml:space="preserve"> </w:t>
      </w:r>
      <w:r w:rsidRPr="00AD59D4">
        <w:t>una</w:t>
      </w:r>
      <w:r w:rsidRPr="00AD59D4">
        <w:rPr>
          <w:spacing w:val="27"/>
          <w:w w:val="99"/>
        </w:rPr>
        <w:t xml:space="preserve"> </w:t>
      </w:r>
      <w:r w:rsidRPr="00AD59D4">
        <w:rPr>
          <w:spacing w:val="-2"/>
        </w:rPr>
        <w:t>lente</w:t>
      </w:r>
      <w:r w:rsidRPr="00AD59D4">
        <w:rPr>
          <w:spacing w:val="27"/>
        </w:rPr>
        <w:t xml:space="preserve"> </w:t>
      </w:r>
      <w:r w:rsidRPr="00AD59D4">
        <w:t>(</w:t>
      </w:r>
      <w:r w:rsidRPr="00AD59D4">
        <w:rPr>
          <w:rFonts w:cs="Arial"/>
          <w:i/>
          <w:iCs/>
        </w:rPr>
        <w:t xml:space="preserve">f </w:t>
      </w:r>
      <w:r w:rsidRPr="00AD59D4">
        <w:rPr>
          <w:rFonts w:cs="Arial"/>
          <w:i/>
          <w:iCs/>
          <w:spacing w:val="8"/>
        </w:rPr>
        <w:t xml:space="preserve"> </w:t>
      </w:r>
      <w:r w:rsidRPr="00AD59D4">
        <w:t>=</w:t>
      </w:r>
      <w:r w:rsidRPr="00AD59D4">
        <w:rPr>
          <w:spacing w:val="38"/>
        </w:rPr>
        <w:t xml:space="preserve"> </w:t>
      </w:r>
      <w:r w:rsidRPr="00AD59D4">
        <w:t>30</w:t>
      </w:r>
      <w:r w:rsidRPr="00AD59D4">
        <w:rPr>
          <w:spacing w:val="28"/>
        </w:rPr>
        <w:t xml:space="preserve"> </w:t>
      </w:r>
      <w:r w:rsidRPr="00AD59D4">
        <w:t>cm)</w:t>
      </w:r>
      <w:r w:rsidRPr="00AD59D4">
        <w:rPr>
          <w:spacing w:val="28"/>
        </w:rPr>
        <w:t xml:space="preserve"> </w:t>
      </w:r>
      <w:r w:rsidRPr="00AD59D4">
        <w:t>a</w:t>
      </w:r>
      <w:r w:rsidRPr="00AD59D4">
        <w:rPr>
          <w:spacing w:val="28"/>
        </w:rPr>
        <w:t xml:space="preserve"> </w:t>
      </w:r>
      <w:r w:rsidRPr="00AD59D4">
        <w:t>23</w:t>
      </w:r>
      <w:r w:rsidRPr="00AD59D4">
        <w:rPr>
          <w:spacing w:val="28"/>
        </w:rPr>
        <w:t xml:space="preserve"> </w:t>
      </w:r>
      <w:r w:rsidRPr="00AD59D4">
        <w:t>cm</w:t>
      </w:r>
      <w:r w:rsidRPr="00AD59D4">
        <w:rPr>
          <w:spacing w:val="29"/>
        </w:rPr>
        <w:t xml:space="preserve"> </w:t>
      </w:r>
      <w:r w:rsidRPr="00AD59D4">
        <w:t>de</w:t>
      </w:r>
      <w:r w:rsidRPr="00AD59D4">
        <w:rPr>
          <w:spacing w:val="27"/>
        </w:rPr>
        <w:t xml:space="preserve"> </w:t>
      </w:r>
      <w:r w:rsidRPr="00AD59D4">
        <w:t>distancia</w:t>
      </w:r>
      <w:r w:rsidRPr="00AD59D4">
        <w:rPr>
          <w:spacing w:val="29"/>
        </w:rPr>
        <w:t xml:space="preserve"> </w:t>
      </w:r>
      <w:r w:rsidRPr="00AD59D4">
        <w:t>del</w:t>
      </w:r>
      <w:r w:rsidRPr="00AD59D4">
        <w:rPr>
          <w:spacing w:val="28"/>
        </w:rPr>
        <w:t xml:space="preserve"> </w:t>
      </w:r>
      <w:r w:rsidRPr="00AD59D4">
        <w:t>blanco,</w:t>
      </w:r>
      <w:r w:rsidRPr="00AD59D4">
        <w:rPr>
          <w:spacing w:val="29"/>
        </w:rPr>
        <w:t xml:space="preserve"> </w:t>
      </w:r>
      <w:r w:rsidRPr="00AD59D4">
        <w:t>formando</w:t>
      </w:r>
      <w:r w:rsidRPr="00AD59D4">
        <w:rPr>
          <w:spacing w:val="28"/>
        </w:rPr>
        <w:t xml:space="preserve"> </w:t>
      </w:r>
      <w:r w:rsidRPr="00AD59D4">
        <w:t>un</w:t>
      </w:r>
      <w:r w:rsidRPr="00AD59D4">
        <w:rPr>
          <w:spacing w:val="29"/>
        </w:rPr>
        <w:t xml:space="preserve"> </w:t>
      </w:r>
      <w:r w:rsidRPr="00AD59D4">
        <w:rPr>
          <w:spacing w:val="1"/>
        </w:rPr>
        <w:t>spot</w:t>
      </w:r>
      <w:r w:rsidRPr="00AD59D4">
        <w:rPr>
          <w:spacing w:val="28"/>
        </w:rPr>
        <w:t xml:space="preserve"> </w:t>
      </w:r>
      <w:r w:rsidRPr="00AD59D4">
        <w:t>de</w:t>
      </w:r>
      <w:r w:rsidRPr="00AD59D4">
        <w:rPr>
          <w:spacing w:val="27"/>
        </w:rPr>
        <w:t xml:space="preserve"> </w:t>
      </w:r>
      <w:r w:rsidRPr="00AD59D4">
        <w:t>1</w:t>
      </w:r>
      <w:r w:rsidRPr="00AD59D4">
        <w:rPr>
          <w:spacing w:val="29"/>
        </w:rPr>
        <w:t xml:space="preserve"> </w:t>
      </w:r>
      <w:r w:rsidRPr="00AD59D4">
        <w:t>mm</w:t>
      </w:r>
      <w:r w:rsidRPr="00AD59D4">
        <w:rPr>
          <w:spacing w:val="28"/>
        </w:rPr>
        <w:t xml:space="preserve"> </w:t>
      </w:r>
      <w:r w:rsidRPr="00AD59D4">
        <w:t>de</w:t>
      </w:r>
      <w:r w:rsidRPr="00AD59D4">
        <w:rPr>
          <w:spacing w:val="28"/>
        </w:rPr>
        <w:t xml:space="preserve"> </w:t>
      </w:r>
      <w:r w:rsidRPr="00AD59D4">
        <w:t>diámetro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2"/>
          <w:szCs w:val="22"/>
        </w:rPr>
      </w:pP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</w:pPr>
      <w:r>
        <w:lastRenderedPageBreak/>
        <w:t>50</w:t>
      </w: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  <w:sectPr w:rsidR="00AE3F5A">
          <w:headerReference w:type="default" r:id="rId56"/>
          <w:pgSz w:w="12820" w:h="16560"/>
          <w:pgMar w:top="1560" w:right="1300" w:bottom="280" w:left="1300" w:header="0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21"/>
          <w:szCs w:val="21"/>
        </w:rPr>
      </w:pPr>
    </w:p>
    <w:p w:rsidR="00AE3F5A" w:rsidRPr="00AD59D4" w:rsidRDefault="00AE3F5A">
      <w:pPr>
        <w:pStyle w:val="Textoindependiente"/>
        <w:kinsoku w:val="0"/>
        <w:overflowPunct w:val="0"/>
        <w:spacing w:before="43" w:line="254" w:lineRule="auto"/>
        <w:ind w:right="114" w:firstLine="0"/>
        <w:jc w:val="both"/>
      </w:pPr>
      <w:r w:rsidRPr="00AD59D4">
        <w:t>justo</w:t>
      </w:r>
      <w:r w:rsidRPr="00AD59D4">
        <w:rPr>
          <w:spacing w:val="-5"/>
        </w:rPr>
        <w:t xml:space="preserve"> </w:t>
      </w:r>
      <w:r w:rsidRPr="00AD59D4">
        <w:t>en</w:t>
      </w:r>
      <w:r w:rsidRPr="00AD59D4">
        <w:rPr>
          <w:spacing w:val="-5"/>
        </w:rPr>
        <w:t xml:space="preserve"> </w:t>
      </w:r>
      <w:r w:rsidRPr="00AD59D4">
        <w:t>la</w:t>
      </w:r>
      <w:r w:rsidRPr="00AD59D4">
        <w:rPr>
          <w:spacing w:val="-5"/>
        </w:rPr>
        <w:t xml:space="preserve"> </w:t>
      </w:r>
      <w:r w:rsidRPr="00AD59D4">
        <w:t>superficie</w:t>
      </w:r>
      <w:r w:rsidRPr="00AD59D4">
        <w:rPr>
          <w:spacing w:val="-5"/>
        </w:rPr>
        <w:t xml:space="preserve"> </w:t>
      </w:r>
      <w:r w:rsidRPr="00AD59D4">
        <w:t>del</w:t>
      </w:r>
      <w:r w:rsidRPr="00AD59D4">
        <w:rPr>
          <w:spacing w:val="-5"/>
        </w:rPr>
        <w:t xml:space="preserve"> </w:t>
      </w:r>
      <w:r w:rsidRPr="00AD59D4">
        <w:t>blanco,</w:t>
      </w:r>
      <w:r w:rsidRPr="00AD59D4">
        <w:rPr>
          <w:spacing w:val="-5"/>
        </w:rPr>
        <w:t xml:space="preserve"> </w:t>
      </w:r>
      <w:r w:rsidRPr="00AD59D4">
        <w:t>dando</w:t>
      </w:r>
      <w:r w:rsidRPr="00AD59D4">
        <w:rPr>
          <w:spacing w:val="-5"/>
        </w:rPr>
        <w:t xml:space="preserve"> </w:t>
      </w:r>
      <w:r w:rsidRPr="00AD59D4">
        <w:t>una</w:t>
      </w:r>
      <w:r w:rsidRPr="00AD59D4">
        <w:rPr>
          <w:spacing w:val="-5"/>
        </w:rPr>
        <w:t xml:space="preserve"> </w:t>
      </w:r>
      <w:r w:rsidRPr="00AD59D4">
        <w:t>fluencia</w:t>
      </w:r>
      <w:r w:rsidRPr="00AD59D4">
        <w:rPr>
          <w:spacing w:val="-5"/>
        </w:rPr>
        <w:t xml:space="preserve"> </w:t>
      </w:r>
      <w:r w:rsidRPr="00AD59D4">
        <w:t>láser</w:t>
      </w:r>
      <w:r w:rsidRPr="00AD59D4">
        <w:rPr>
          <w:spacing w:val="-5"/>
        </w:rPr>
        <w:t xml:space="preserve"> </w:t>
      </w:r>
      <w:r w:rsidRPr="00AD59D4">
        <w:rPr>
          <w:spacing w:val="2"/>
        </w:rPr>
        <w:t>por</w:t>
      </w:r>
      <w:r w:rsidRPr="00AD59D4">
        <w:rPr>
          <w:spacing w:val="-4"/>
        </w:rPr>
        <w:t xml:space="preserve"> </w:t>
      </w:r>
      <w:r w:rsidRPr="00AD59D4">
        <w:t>pulso</w:t>
      </w:r>
      <w:r w:rsidRPr="00AD59D4">
        <w:rPr>
          <w:spacing w:val="-5"/>
        </w:rPr>
        <w:t xml:space="preserve"> </w:t>
      </w:r>
      <w:r w:rsidRPr="00AD59D4">
        <w:t>de</w:t>
      </w:r>
      <w:r w:rsidRPr="00AD59D4">
        <w:rPr>
          <w:spacing w:val="-5"/>
        </w:rPr>
        <w:t xml:space="preserve"> </w:t>
      </w:r>
      <w:r w:rsidRPr="00AD59D4">
        <w:t>6.37</w:t>
      </w:r>
      <w:r w:rsidRPr="00AD59D4">
        <w:rPr>
          <w:spacing w:val="-5"/>
        </w:rPr>
        <w:t xml:space="preserve"> </w:t>
      </w:r>
      <w:r w:rsidRPr="00AD59D4">
        <w:rPr>
          <w:rFonts w:cs="Arial"/>
          <w:i/>
          <w:iCs/>
          <w:spacing w:val="2"/>
        </w:rPr>
        <w:t>J/cm</w:t>
      </w:r>
      <w:r w:rsidRPr="00AD59D4">
        <w:rPr>
          <w:rFonts w:cs="LM Roman 8"/>
          <w:spacing w:val="3"/>
          <w:position w:val="9"/>
          <w:sz w:val="16"/>
          <w:szCs w:val="16"/>
        </w:rPr>
        <w:t>2</w:t>
      </w:r>
      <w:r w:rsidRPr="00AD59D4">
        <w:rPr>
          <w:spacing w:val="3"/>
        </w:rPr>
        <w:t>.</w:t>
      </w:r>
      <w:r w:rsidRPr="00AD59D4">
        <w:rPr>
          <w:spacing w:val="-5"/>
        </w:rPr>
        <w:t xml:space="preserve"> </w:t>
      </w:r>
      <w:r w:rsidRPr="00AD59D4">
        <w:t>Se</w:t>
      </w:r>
      <w:r w:rsidRPr="00AD59D4">
        <w:rPr>
          <w:spacing w:val="-5"/>
        </w:rPr>
        <w:t xml:space="preserve"> </w:t>
      </w:r>
      <w:r w:rsidRPr="00AD59D4">
        <w:t>prepararon</w:t>
      </w:r>
      <w:r w:rsidRPr="00AD59D4">
        <w:rPr>
          <w:spacing w:val="27"/>
          <w:w w:val="99"/>
        </w:rPr>
        <w:t xml:space="preserve"> </w:t>
      </w:r>
      <w:r w:rsidRPr="00AD59D4">
        <w:t>suspensiones</w:t>
      </w:r>
      <w:r w:rsidRPr="00AD59D4">
        <w:rPr>
          <w:spacing w:val="-18"/>
        </w:rPr>
        <w:t xml:space="preserve"> </w:t>
      </w:r>
      <w:r w:rsidRPr="00AD59D4">
        <w:t>coloidales</w:t>
      </w:r>
      <w:r w:rsidRPr="00AD59D4">
        <w:rPr>
          <w:spacing w:val="-18"/>
        </w:rPr>
        <w:t xml:space="preserve"> </w:t>
      </w:r>
      <w:r w:rsidRPr="00AD59D4">
        <w:t>a</w:t>
      </w:r>
      <w:r w:rsidRPr="00AD59D4">
        <w:rPr>
          <w:spacing w:val="-17"/>
        </w:rPr>
        <w:t xml:space="preserve"> </w:t>
      </w:r>
      <w:r w:rsidRPr="00AD59D4">
        <w:t>tiempos</w:t>
      </w:r>
      <w:r w:rsidRPr="00AD59D4">
        <w:rPr>
          <w:spacing w:val="-18"/>
        </w:rPr>
        <w:t xml:space="preserve"> </w:t>
      </w:r>
      <w:r w:rsidRPr="00AD59D4">
        <w:t>de</w:t>
      </w:r>
      <w:r w:rsidRPr="00AD59D4">
        <w:rPr>
          <w:spacing w:val="-18"/>
        </w:rPr>
        <w:t xml:space="preserve"> </w:t>
      </w:r>
      <w:r w:rsidRPr="00AD59D4">
        <w:t>ablación</w:t>
      </w:r>
      <w:r w:rsidRPr="00AD59D4">
        <w:rPr>
          <w:spacing w:val="-18"/>
        </w:rPr>
        <w:t xml:space="preserve"> </w:t>
      </w:r>
      <w:r w:rsidRPr="00AD59D4">
        <w:t>de</w:t>
      </w:r>
      <w:r w:rsidRPr="00AD59D4">
        <w:rPr>
          <w:spacing w:val="-18"/>
        </w:rPr>
        <w:t xml:space="preserve"> </w:t>
      </w:r>
      <w:r w:rsidRPr="00AD59D4">
        <w:t>1,</w:t>
      </w:r>
      <w:r w:rsidRPr="00AD59D4">
        <w:rPr>
          <w:spacing w:val="-17"/>
        </w:rPr>
        <w:t xml:space="preserve"> </w:t>
      </w:r>
      <w:r w:rsidRPr="00AD59D4">
        <w:t>5,</w:t>
      </w:r>
      <w:r w:rsidRPr="00AD59D4">
        <w:rPr>
          <w:spacing w:val="-18"/>
        </w:rPr>
        <w:t xml:space="preserve"> </w:t>
      </w:r>
      <w:r w:rsidRPr="00AD59D4">
        <w:t>10,</w:t>
      </w:r>
      <w:r w:rsidRPr="00AD59D4">
        <w:rPr>
          <w:spacing w:val="-18"/>
        </w:rPr>
        <w:t xml:space="preserve"> </w:t>
      </w:r>
      <w:r w:rsidRPr="00AD59D4">
        <w:t>15,</w:t>
      </w:r>
      <w:r w:rsidRPr="00AD59D4">
        <w:rPr>
          <w:spacing w:val="-17"/>
        </w:rPr>
        <w:t xml:space="preserve"> </w:t>
      </w:r>
      <w:r w:rsidRPr="00AD59D4">
        <w:t>20,</w:t>
      </w:r>
      <w:r w:rsidRPr="00AD59D4">
        <w:rPr>
          <w:spacing w:val="-18"/>
        </w:rPr>
        <w:t xml:space="preserve"> </w:t>
      </w:r>
      <w:r w:rsidRPr="00AD59D4">
        <w:t>25,</w:t>
      </w:r>
      <w:r w:rsidRPr="00AD59D4">
        <w:rPr>
          <w:spacing w:val="-18"/>
        </w:rPr>
        <w:t xml:space="preserve"> </w:t>
      </w:r>
      <w:r w:rsidRPr="00AD59D4">
        <w:t>30</w:t>
      </w:r>
      <w:r w:rsidRPr="00AD59D4">
        <w:rPr>
          <w:spacing w:val="-17"/>
        </w:rPr>
        <w:t xml:space="preserve"> </w:t>
      </w:r>
      <w:r w:rsidRPr="00AD59D4">
        <w:t>y</w:t>
      </w:r>
      <w:r w:rsidRPr="00AD59D4">
        <w:rPr>
          <w:spacing w:val="-18"/>
        </w:rPr>
        <w:t xml:space="preserve"> </w:t>
      </w:r>
      <w:r w:rsidRPr="00AD59D4">
        <w:t>35</w:t>
      </w:r>
      <w:r w:rsidRPr="00AD59D4">
        <w:rPr>
          <w:spacing w:val="-18"/>
        </w:rPr>
        <w:t xml:space="preserve"> </w:t>
      </w:r>
      <w:r w:rsidRPr="00AD59D4">
        <w:rPr>
          <w:spacing w:val="-1"/>
        </w:rPr>
        <w:t>minutos,</w:t>
      </w:r>
      <w:r w:rsidRPr="00AD59D4">
        <w:rPr>
          <w:spacing w:val="-17"/>
        </w:rPr>
        <w:t xml:space="preserve"> </w:t>
      </w:r>
      <w:r w:rsidRPr="00AD59D4">
        <w:t>para</w:t>
      </w:r>
      <w:r w:rsidRPr="00AD59D4">
        <w:rPr>
          <w:spacing w:val="-18"/>
        </w:rPr>
        <w:t xml:space="preserve"> </w:t>
      </w:r>
      <w:r w:rsidRPr="00AD59D4">
        <w:t>estudiar</w:t>
      </w:r>
      <w:r w:rsidRPr="00AD59D4">
        <w:rPr>
          <w:spacing w:val="24"/>
          <w:w w:val="99"/>
        </w:rPr>
        <w:t xml:space="preserve"> </w:t>
      </w:r>
      <w:r w:rsidRPr="00AD59D4">
        <w:t>el</w:t>
      </w:r>
      <w:r w:rsidRPr="00AD59D4">
        <w:rPr>
          <w:spacing w:val="2"/>
        </w:rPr>
        <w:t xml:space="preserve"> </w:t>
      </w:r>
      <w:r w:rsidRPr="00AD59D4">
        <w:t>efecto</w:t>
      </w:r>
      <w:r w:rsidRPr="00AD59D4">
        <w:rPr>
          <w:spacing w:val="3"/>
        </w:rPr>
        <w:t xml:space="preserve"> </w:t>
      </w:r>
      <w:r w:rsidRPr="00AD59D4">
        <w:t>del</w:t>
      </w:r>
      <w:r w:rsidRPr="00AD59D4">
        <w:rPr>
          <w:spacing w:val="2"/>
        </w:rPr>
        <w:t xml:space="preserve"> </w:t>
      </w:r>
      <w:r w:rsidRPr="00AD59D4">
        <w:t>tiempo</w:t>
      </w:r>
      <w:r w:rsidRPr="00AD59D4">
        <w:rPr>
          <w:spacing w:val="3"/>
        </w:rPr>
        <w:t xml:space="preserve"> </w:t>
      </w:r>
      <w:r w:rsidRPr="00AD59D4">
        <w:t>de</w:t>
      </w:r>
      <w:r w:rsidRPr="00AD59D4">
        <w:rPr>
          <w:spacing w:val="2"/>
        </w:rPr>
        <w:t xml:space="preserve"> </w:t>
      </w:r>
      <w:r w:rsidRPr="00AD59D4">
        <w:t>ablación</w:t>
      </w:r>
      <w:r w:rsidRPr="00AD59D4">
        <w:rPr>
          <w:spacing w:val="2"/>
        </w:rPr>
        <w:t xml:space="preserve"> </w:t>
      </w:r>
      <w:r w:rsidRPr="00AD59D4">
        <w:t>en</w:t>
      </w:r>
      <w:r w:rsidRPr="00AD59D4">
        <w:rPr>
          <w:spacing w:val="2"/>
        </w:rPr>
        <w:t xml:space="preserve"> </w:t>
      </w:r>
      <w:r w:rsidRPr="00AD59D4">
        <w:t>la</w:t>
      </w:r>
      <w:r w:rsidRPr="00AD59D4">
        <w:rPr>
          <w:spacing w:val="3"/>
        </w:rPr>
        <w:t xml:space="preserve"> </w:t>
      </w:r>
      <w:r w:rsidRPr="00AD59D4">
        <w:t>formación</w:t>
      </w:r>
      <w:r w:rsidRPr="00AD59D4">
        <w:rPr>
          <w:spacing w:val="2"/>
        </w:rPr>
        <w:t xml:space="preserve"> </w:t>
      </w:r>
      <w:r w:rsidRPr="00AD59D4">
        <w:t>y</w:t>
      </w:r>
      <w:r w:rsidRPr="00AD59D4">
        <w:rPr>
          <w:spacing w:val="3"/>
        </w:rPr>
        <w:t xml:space="preserve"> </w:t>
      </w:r>
      <w:r w:rsidRPr="00AD59D4">
        <w:t>composición</w:t>
      </w:r>
      <w:r w:rsidRPr="00AD59D4">
        <w:rPr>
          <w:spacing w:val="1"/>
        </w:rPr>
        <w:t xml:space="preserve"> </w:t>
      </w:r>
      <w:r w:rsidRPr="00AD59D4">
        <w:t>química</w:t>
      </w:r>
      <w:r w:rsidRPr="00AD59D4">
        <w:rPr>
          <w:spacing w:val="2"/>
        </w:rPr>
        <w:t xml:space="preserve"> </w:t>
      </w:r>
      <w:r w:rsidRPr="00AD59D4">
        <w:t>de</w:t>
      </w:r>
      <w:r w:rsidRPr="00AD59D4">
        <w:rPr>
          <w:spacing w:val="2"/>
        </w:rPr>
        <w:t xml:space="preserve"> </w:t>
      </w:r>
      <w:r w:rsidRPr="00AD59D4">
        <w:t>las</w:t>
      </w:r>
      <w:r w:rsidRPr="00AD59D4">
        <w:rPr>
          <w:spacing w:val="3"/>
        </w:rPr>
        <w:t xml:space="preserve"> </w:t>
      </w:r>
      <w:r w:rsidRPr="00AD59D4">
        <w:t>nanopartículas</w:t>
      </w:r>
      <w:r w:rsidRPr="00AD59D4">
        <w:rPr>
          <w:spacing w:val="3"/>
        </w:rPr>
        <w:t xml:space="preserve"> </w:t>
      </w:r>
      <w:r w:rsidRPr="00AD59D4">
        <w:t>de</w:t>
      </w:r>
      <w:r w:rsidRPr="00AD59D4">
        <w:rPr>
          <w:spacing w:val="22"/>
          <w:w w:val="99"/>
        </w:rPr>
        <w:t xml:space="preserve"> </w:t>
      </w:r>
      <w:r w:rsidRPr="00AD59D4">
        <w:rPr>
          <w:spacing w:val="-2"/>
        </w:rPr>
        <w:t>óxido</w:t>
      </w:r>
      <w:r w:rsidRPr="00AD59D4">
        <w:rPr>
          <w:spacing w:val="3"/>
        </w:rPr>
        <w:t xml:space="preserve"> </w:t>
      </w:r>
      <w:r w:rsidRPr="00AD59D4">
        <w:t>de</w:t>
      </w:r>
      <w:r w:rsidRPr="00AD59D4">
        <w:rPr>
          <w:spacing w:val="4"/>
        </w:rPr>
        <w:t xml:space="preserve"> </w:t>
      </w:r>
      <w:r w:rsidRPr="00AD59D4">
        <w:t>manganeso.</w:t>
      </w:r>
      <w:r w:rsidRPr="00AD59D4">
        <w:rPr>
          <w:spacing w:val="3"/>
        </w:rPr>
        <w:t xml:space="preserve"> </w:t>
      </w:r>
      <w:r w:rsidRPr="00AD59D4">
        <w:t>Las</w:t>
      </w:r>
      <w:r w:rsidRPr="00AD59D4">
        <w:rPr>
          <w:spacing w:val="4"/>
        </w:rPr>
        <w:t xml:space="preserve"> </w:t>
      </w:r>
      <w:r w:rsidRPr="00AD59D4">
        <w:t>Figuras</w:t>
      </w:r>
      <w:r w:rsidRPr="00AD59D4">
        <w:rPr>
          <w:spacing w:val="4"/>
        </w:rPr>
        <w:t xml:space="preserve"> </w:t>
      </w:r>
      <w:r w:rsidRPr="00AD59D4">
        <w:t>3.1b</w:t>
      </w:r>
      <w:r w:rsidRPr="00AD59D4">
        <w:rPr>
          <w:spacing w:val="3"/>
        </w:rPr>
        <w:t xml:space="preserve"> </w:t>
      </w:r>
      <w:r w:rsidRPr="00AD59D4">
        <w:t>y</w:t>
      </w:r>
      <w:r w:rsidRPr="00AD59D4">
        <w:rPr>
          <w:spacing w:val="4"/>
        </w:rPr>
        <w:t xml:space="preserve"> </w:t>
      </w:r>
      <w:r w:rsidRPr="00AD59D4">
        <w:t>3.1c</w:t>
      </w:r>
      <w:r w:rsidRPr="00AD59D4">
        <w:rPr>
          <w:spacing w:val="4"/>
        </w:rPr>
        <w:t xml:space="preserve"> </w:t>
      </w:r>
      <w:r w:rsidRPr="00AD59D4">
        <w:rPr>
          <w:spacing w:val="-1"/>
        </w:rPr>
        <w:t>muestran</w:t>
      </w:r>
      <w:r w:rsidRPr="00AD59D4">
        <w:rPr>
          <w:spacing w:val="4"/>
        </w:rPr>
        <w:t xml:space="preserve"> </w:t>
      </w:r>
      <w:r w:rsidRPr="00AD59D4">
        <w:t>fotografías</w:t>
      </w:r>
      <w:r w:rsidRPr="00AD59D4">
        <w:rPr>
          <w:spacing w:val="4"/>
        </w:rPr>
        <w:t xml:space="preserve"> </w:t>
      </w:r>
      <w:r w:rsidRPr="00AD59D4">
        <w:t>de</w:t>
      </w:r>
      <w:r w:rsidRPr="00AD59D4">
        <w:rPr>
          <w:spacing w:val="3"/>
        </w:rPr>
        <w:t xml:space="preserve"> </w:t>
      </w:r>
      <w:r w:rsidRPr="00AD59D4">
        <w:t>las</w:t>
      </w:r>
      <w:r w:rsidRPr="00AD59D4">
        <w:rPr>
          <w:spacing w:val="4"/>
        </w:rPr>
        <w:t xml:space="preserve"> </w:t>
      </w:r>
      <w:r w:rsidRPr="00AD59D4">
        <w:t>suspensiones</w:t>
      </w:r>
      <w:r w:rsidRPr="00AD59D4">
        <w:rPr>
          <w:spacing w:val="4"/>
        </w:rPr>
        <w:t xml:space="preserve"> </w:t>
      </w:r>
      <w:r w:rsidRPr="00AD59D4">
        <w:rPr>
          <w:spacing w:val="-1"/>
        </w:rPr>
        <w:t>coloidales</w:t>
      </w:r>
      <w:r w:rsidRPr="00AD59D4">
        <w:rPr>
          <w:spacing w:val="39"/>
          <w:w w:val="99"/>
        </w:rPr>
        <w:t xml:space="preserve"> </w:t>
      </w:r>
      <w:r w:rsidRPr="00AD59D4">
        <w:t>el</w:t>
      </w:r>
      <w:r w:rsidRPr="00AD59D4">
        <w:rPr>
          <w:spacing w:val="6"/>
        </w:rPr>
        <w:t xml:space="preserve"> </w:t>
      </w:r>
      <w:r w:rsidRPr="00AD59D4">
        <w:t>día</w:t>
      </w:r>
      <w:r w:rsidRPr="00AD59D4">
        <w:rPr>
          <w:spacing w:val="7"/>
        </w:rPr>
        <w:t xml:space="preserve"> </w:t>
      </w:r>
      <w:r w:rsidRPr="00AD59D4">
        <w:t>de</w:t>
      </w:r>
      <w:r w:rsidRPr="00AD59D4">
        <w:rPr>
          <w:spacing w:val="6"/>
        </w:rPr>
        <w:t xml:space="preserve"> </w:t>
      </w:r>
      <w:r w:rsidRPr="00AD59D4">
        <w:t>la</w:t>
      </w:r>
      <w:r w:rsidRPr="00AD59D4">
        <w:rPr>
          <w:spacing w:val="7"/>
        </w:rPr>
        <w:t xml:space="preserve"> </w:t>
      </w:r>
      <w:r w:rsidRPr="00AD59D4">
        <w:rPr>
          <w:spacing w:val="-1"/>
        </w:rPr>
        <w:t>síntesis</w:t>
      </w:r>
      <w:r w:rsidRPr="00AD59D4">
        <w:rPr>
          <w:spacing w:val="5"/>
        </w:rPr>
        <w:t xml:space="preserve"> </w:t>
      </w:r>
      <w:r w:rsidRPr="00AD59D4">
        <w:t>y</w:t>
      </w:r>
      <w:r w:rsidRPr="00AD59D4">
        <w:rPr>
          <w:spacing w:val="7"/>
        </w:rPr>
        <w:t xml:space="preserve"> </w:t>
      </w:r>
      <w:r w:rsidRPr="00AD59D4">
        <w:t>un</w:t>
      </w:r>
      <w:r w:rsidRPr="00AD59D4">
        <w:rPr>
          <w:spacing w:val="7"/>
        </w:rPr>
        <w:t xml:space="preserve"> </w:t>
      </w:r>
      <w:r w:rsidRPr="00AD59D4">
        <w:t>día</w:t>
      </w:r>
      <w:r w:rsidRPr="00AD59D4">
        <w:rPr>
          <w:spacing w:val="6"/>
        </w:rPr>
        <w:t xml:space="preserve"> </w:t>
      </w:r>
      <w:r w:rsidRPr="00AD59D4">
        <w:t>después</w:t>
      </w:r>
      <w:r w:rsidRPr="00AD59D4">
        <w:rPr>
          <w:spacing w:val="7"/>
        </w:rPr>
        <w:t xml:space="preserve"> </w:t>
      </w:r>
      <w:r w:rsidRPr="00AD59D4">
        <w:t>de</w:t>
      </w:r>
      <w:r w:rsidRPr="00AD59D4">
        <w:rPr>
          <w:spacing w:val="6"/>
        </w:rPr>
        <w:t xml:space="preserve"> </w:t>
      </w:r>
      <w:r w:rsidRPr="00AD59D4">
        <w:t>la</w:t>
      </w:r>
      <w:r w:rsidRPr="00AD59D4">
        <w:rPr>
          <w:spacing w:val="7"/>
        </w:rPr>
        <w:t xml:space="preserve"> </w:t>
      </w:r>
      <w:r w:rsidRPr="00AD59D4">
        <w:rPr>
          <w:spacing w:val="-1"/>
        </w:rPr>
        <w:t>síntesis,</w:t>
      </w:r>
      <w:r w:rsidRPr="00AD59D4">
        <w:rPr>
          <w:spacing w:val="6"/>
        </w:rPr>
        <w:t xml:space="preserve"> </w:t>
      </w:r>
      <w:r w:rsidRPr="00AD59D4">
        <w:rPr>
          <w:spacing w:val="-1"/>
        </w:rPr>
        <w:t>respectivamente.</w:t>
      </w:r>
      <w:r w:rsidRPr="00AD59D4">
        <w:rPr>
          <w:spacing w:val="6"/>
        </w:rPr>
        <w:t xml:space="preserve"> </w:t>
      </w:r>
      <w:r w:rsidRPr="00AD59D4">
        <w:rPr>
          <w:spacing w:val="-2"/>
        </w:rPr>
        <w:t>Para</w:t>
      </w:r>
      <w:r w:rsidRPr="00AD59D4">
        <w:rPr>
          <w:spacing w:val="7"/>
        </w:rPr>
        <w:t xml:space="preserve"> </w:t>
      </w:r>
      <w:r w:rsidRPr="00AD59D4">
        <w:t>fines</w:t>
      </w:r>
      <w:r w:rsidRPr="00AD59D4">
        <w:rPr>
          <w:spacing w:val="6"/>
        </w:rPr>
        <w:t xml:space="preserve"> </w:t>
      </w:r>
      <w:r w:rsidRPr="00AD59D4">
        <w:t>de</w:t>
      </w:r>
      <w:r w:rsidRPr="00AD59D4">
        <w:rPr>
          <w:spacing w:val="7"/>
        </w:rPr>
        <w:t xml:space="preserve"> </w:t>
      </w:r>
      <w:r w:rsidRPr="00AD59D4">
        <w:t>comparación,</w:t>
      </w:r>
      <w:r w:rsidRPr="00AD59D4">
        <w:rPr>
          <w:spacing w:val="26"/>
          <w:w w:val="99"/>
        </w:rPr>
        <w:t xml:space="preserve"> </w:t>
      </w:r>
      <w:r w:rsidRPr="00AD59D4">
        <w:t>el</w:t>
      </w:r>
      <w:r w:rsidRPr="00AD59D4">
        <w:rPr>
          <w:spacing w:val="-3"/>
        </w:rPr>
        <w:t xml:space="preserve"> </w:t>
      </w:r>
      <w:r w:rsidRPr="00AD59D4">
        <w:t>agua</w:t>
      </w:r>
      <w:r w:rsidRPr="00AD59D4">
        <w:rPr>
          <w:spacing w:val="-2"/>
        </w:rPr>
        <w:t xml:space="preserve"> </w:t>
      </w:r>
      <w:r w:rsidRPr="00AD59D4">
        <w:t>desionizada</w:t>
      </w:r>
      <w:r w:rsidRPr="00AD59D4">
        <w:rPr>
          <w:spacing w:val="-2"/>
        </w:rPr>
        <w:t xml:space="preserve"> </w:t>
      </w:r>
      <w:r w:rsidRPr="00AD59D4">
        <w:rPr>
          <w:spacing w:val="-1"/>
        </w:rPr>
        <w:t>también</w:t>
      </w:r>
      <w:r w:rsidRPr="00AD59D4">
        <w:rPr>
          <w:spacing w:val="-2"/>
        </w:rPr>
        <w:t xml:space="preserve"> </w:t>
      </w:r>
      <w:r w:rsidRPr="00AD59D4">
        <w:t>se</w:t>
      </w:r>
      <w:r w:rsidRPr="00AD59D4">
        <w:rPr>
          <w:spacing w:val="-2"/>
        </w:rPr>
        <w:t xml:space="preserve"> </w:t>
      </w:r>
      <w:r w:rsidRPr="00AD59D4">
        <w:rPr>
          <w:spacing w:val="-1"/>
        </w:rPr>
        <w:t>incluyó</w:t>
      </w:r>
      <w:r w:rsidRPr="00AD59D4">
        <w:rPr>
          <w:spacing w:val="-3"/>
        </w:rPr>
        <w:t xml:space="preserve"> </w:t>
      </w:r>
      <w:r w:rsidRPr="00AD59D4">
        <w:t>en</w:t>
      </w:r>
      <w:r w:rsidRPr="00AD59D4">
        <w:rPr>
          <w:spacing w:val="-2"/>
        </w:rPr>
        <w:t xml:space="preserve"> </w:t>
      </w:r>
      <w:r w:rsidRPr="00AD59D4">
        <w:t>las</w:t>
      </w:r>
      <w:r w:rsidRPr="00AD59D4">
        <w:rPr>
          <w:spacing w:val="-2"/>
        </w:rPr>
        <w:t xml:space="preserve"> </w:t>
      </w:r>
      <w:r w:rsidRPr="00AD59D4">
        <w:t>imágenes.</w:t>
      </w:r>
      <w:r w:rsidRPr="00AD59D4">
        <w:rPr>
          <w:spacing w:val="-2"/>
        </w:rPr>
        <w:t xml:space="preserve"> </w:t>
      </w:r>
      <w:r w:rsidRPr="00AD59D4">
        <w:t>En</w:t>
      </w:r>
      <w:r w:rsidRPr="00AD59D4">
        <w:rPr>
          <w:spacing w:val="-2"/>
        </w:rPr>
        <w:t xml:space="preserve"> </w:t>
      </w:r>
      <w:r w:rsidRPr="00AD59D4">
        <w:t>la</w:t>
      </w:r>
      <w:r w:rsidRPr="00AD59D4">
        <w:rPr>
          <w:spacing w:val="-3"/>
        </w:rPr>
        <w:t xml:space="preserve"> </w:t>
      </w:r>
      <w:r w:rsidRPr="00AD59D4">
        <w:t>Figura</w:t>
      </w:r>
      <w:r w:rsidRPr="00AD59D4">
        <w:rPr>
          <w:spacing w:val="-1"/>
        </w:rPr>
        <w:t xml:space="preserve"> </w:t>
      </w:r>
      <w:r w:rsidRPr="00AD59D4">
        <w:t>3.1b</w:t>
      </w:r>
      <w:r w:rsidRPr="00AD59D4">
        <w:rPr>
          <w:spacing w:val="-2"/>
        </w:rPr>
        <w:t xml:space="preserve"> </w:t>
      </w:r>
      <w:r w:rsidRPr="00AD59D4">
        <w:t>se</w:t>
      </w:r>
      <w:r w:rsidRPr="00AD59D4">
        <w:rPr>
          <w:spacing w:val="-2"/>
        </w:rPr>
        <w:t xml:space="preserve"> </w:t>
      </w:r>
      <w:r w:rsidRPr="00AD59D4">
        <w:t>puede</w:t>
      </w:r>
      <w:r w:rsidRPr="00AD59D4">
        <w:rPr>
          <w:spacing w:val="-2"/>
        </w:rPr>
        <w:t xml:space="preserve"> observar</w:t>
      </w:r>
      <w:r w:rsidRPr="00AD59D4">
        <w:rPr>
          <w:spacing w:val="-3"/>
        </w:rPr>
        <w:t xml:space="preserve"> </w:t>
      </w:r>
      <w:r w:rsidRPr="00AD59D4">
        <w:t>una</w:t>
      </w:r>
      <w:r w:rsidRPr="00AD59D4">
        <w:rPr>
          <w:spacing w:val="24"/>
          <w:w w:val="99"/>
        </w:rPr>
        <w:t xml:space="preserve"> </w:t>
      </w:r>
      <w:r w:rsidRPr="00AD59D4">
        <w:t>coloración</w:t>
      </w:r>
      <w:r w:rsidRPr="00AD59D4">
        <w:rPr>
          <w:spacing w:val="12"/>
        </w:rPr>
        <w:t xml:space="preserve"> </w:t>
      </w:r>
      <w:r w:rsidRPr="00AD59D4">
        <w:t>marrón</w:t>
      </w:r>
      <w:r w:rsidRPr="00AD59D4">
        <w:rPr>
          <w:spacing w:val="13"/>
        </w:rPr>
        <w:t xml:space="preserve"> </w:t>
      </w:r>
      <w:r w:rsidRPr="00AD59D4">
        <w:t>para</w:t>
      </w:r>
      <w:r w:rsidRPr="00AD59D4">
        <w:rPr>
          <w:spacing w:val="12"/>
        </w:rPr>
        <w:t xml:space="preserve"> </w:t>
      </w:r>
      <w:r w:rsidRPr="00AD59D4">
        <w:t>las</w:t>
      </w:r>
      <w:r w:rsidRPr="00AD59D4">
        <w:rPr>
          <w:spacing w:val="13"/>
        </w:rPr>
        <w:t xml:space="preserve"> </w:t>
      </w:r>
      <w:r w:rsidRPr="00AD59D4">
        <w:t>suspensiones</w:t>
      </w:r>
      <w:r w:rsidRPr="00AD59D4">
        <w:rPr>
          <w:spacing w:val="13"/>
        </w:rPr>
        <w:t xml:space="preserve"> </w:t>
      </w:r>
      <w:r w:rsidRPr="00AD59D4">
        <w:rPr>
          <w:spacing w:val="-1"/>
        </w:rPr>
        <w:t>obtenidas</w:t>
      </w:r>
      <w:r w:rsidRPr="00AD59D4">
        <w:rPr>
          <w:spacing w:val="12"/>
        </w:rPr>
        <w:t xml:space="preserve"> </w:t>
      </w:r>
      <w:r w:rsidRPr="00AD59D4">
        <w:t>a</w:t>
      </w:r>
      <w:r w:rsidRPr="00AD59D4">
        <w:rPr>
          <w:spacing w:val="13"/>
        </w:rPr>
        <w:t xml:space="preserve"> </w:t>
      </w:r>
      <w:r w:rsidRPr="00AD59D4">
        <w:t>tiempos</w:t>
      </w:r>
      <w:r w:rsidRPr="00AD59D4">
        <w:rPr>
          <w:spacing w:val="13"/>
        </w:rPr>
        <w:t xml:space="preserve"> </w:t>
      </w:r>
      <w:r w:rsidRPr="00AD59D4">
        <w:t>de</w:t>
      </w:r>
      <w:r w:rsidRPr="00AD59D4">
        <w:rPr>
          <w:spacing w:val="12"/>
        </w:rPr>
        <w:t xml:space="preserve"> </w:t>
      </w:r>
      <w:r w:rsidRPr="00AD59D4">
        <w:rPr>
          <w:spacing w:val="-1"/>
        </w:rPr>
        <w:t>ablación</w:t>
      </w:r>
      <w:r w:rsidRPr="00AD59D4">
        <w:rPr>
          <w:spacing w:val="13"/>
        </w:rPr>
        <w:t xml:space="preserve"> </w:t>
      </w:r>
      <w:r w:rsidRPr="00AD59D4">
        <w:t>de</w:t>
      </w:r>
      <w:r w:rsidRPr="00AD59D4">
        <w:rPr>
          <w:spacing w:val="12"/>
        </w:rPr>
        <w:t xml:space="preserve"> </w:t>
      </w:r>
      <w:r w:rsidRPr="00AD59D4">
        <w:t>1,</w:t>
      </w:r>
      <w:r w:rsidRPr="00AD59D4">
        <w:rPr>
          <w:spacing w:val="13"/>
        </w:rPr>
        <w:t xml:space="preserve"> </w:t>
      </w:r>
      <w:r w:rsidRPr="00AD59D4">
        <w:t>5</w:t>
      </w:r>
      <w:r w:rsidRPr="00AD59D4">
        <w:rPr>
          <w:spacing w:val="13"/>
        </w:rPr>
        <w:t xml:space="preserve"> </w:t>
      </w:r>
      <w:r w:rsidRPr="00AD59D4">
        <w:t>y</w:t>
      </w:r>
      <w:r w:rsidRPr="00AD59D4">
        <w:rPr>
          <w:spacing w:val="12"/>
        </w:rPr>
        <w:t xml:space="preserve"> </w:t>
      </w:r>
      <w:r w:rsidRPr="00AD59D4">
        <w:t>10</w:t>
      </w:r>
      <w:r w:rsidRPr="00AD59D4">
        <w:rPr>
          <w:spacing w:val="13"/>
        </w:rPr>
        <w:t xml:space="preserve"> </w:t>
      </w:r>
      <w:r w:rsidRPr="00AD59D4">
        <w:rPr>
          <w:spacing w:val="-1"/>
        </w:rPr>
        <w:t>minutos,</w:t>
      </w:r>
      <w:r w:rsidRPr="00AD59D4">
        <w:rPr>
          <w:spacing w:val="55"/>
          <w:w w:val="99"/>
        </w:rPr>
        <w:t xml:space="preserve"> </w:t>
      </w:r>
      <w:r w:rsidRPr="00AD59D4">
        <w:rPr>
          <w:spacing w:val="-1"/>
        </w:rPr>
        <w:t>mientras</w:t>
      </w:r>
      <w:r w:rsidRPr="00AD59D4">
        <w:rPr>
          <w:spacing w:val="-13"/>
        </w:rPr>
        <w:t xml:space="preserve"> </w:t>
      </w:r>
      <w:r w:rsidRPr="00AD59D4">
        <w:t>que</w:t>
      </w:r>
      <w:r w:rsidRPr="00AD59D4">
        <w:rPr>
          <w:spacing w:val="-13"/>
        </w:rPr>
        <w:t xml:space="preserve"> </w:t>
      </w:r>
      <w:r w:rsidRPr="00AD59D4">
        <w:t>para</w:t>
      </w:r>
      <w:r w:rsidRPr="00AD59D4">
        <w:rPr>
          <w:spacing w:val="-13"/>
        </w:rPr>
        <w:t xml:space="preserve"> </w:t>
      </w:r>
      <w:r w:rsidRPr="00AD59D4">
        <w:t>las</w:t>
      </w:r>
      <w:r w:rsidRPr="00AD59D4">
        <w:rPr>
          <w:spacing w:val="-13"/>
        </w:rPr>
        <w:t xml:space="preserve"> </w:t>
      </w:r>
      <w:r w:rsidRPr="00AD59D4">
        <w:t>suspensiones</w:t>
      </w:r>
      <w:r w:rsidRPr="00AD59D4">
        <w:rPr>
          <w:spacing w:val="-13"/>
        </w:rPr>
        <w:t xml:space="preserve"> </w:t>
      </w:r>
      <w:r w:rsidRPr="00AD59D4">
        <w:t>de</w:t>
      </w:r>
      <w:r w:rsidRPr="00AD59D4">
        <w:rPr>
          <w:spacing w:val="-13"/>
        </w:rPr>
        <w:t xml:space="preserve"> </w:t>
      </w:r>
      <w:r w:rsidRPr="00AD59D4">
        <w:t>15</w:t>
      </w:r>
      <w:r w:rsidRPr="00AD59D4">
        <w:rPr>
          <w:spacing w:val="-13"/>
        </w:rPr>
        <w:t xml:space="preserve"> </w:t>
      </w:r>
      <w:r w:rsidRPr="00AD59D4">
        <w:t>a</w:t>
      </w:r>
      <w:r w:rsidRPr="00AD59D4">
        <w:rPr>
          <w:spacing w:val="-13"/>
        </w:rPr>
        <w:t xml:space="preserve"> </w:t>
      </w:r>
      <w:r w:rsidRPr="00AD59D4">
        <w:t>35</w:t>
      </w:r>
      <w:r w:rsidRPr="00AD59D4">
        <w:rPr>
          <w:spacing w:val="-13"/>
        </w:rPr>
        <w:t xml:space="preserve"> </w:t>
      </w:r>
      <w:r w:rsidRPr="00AD59D4">
        <w:rPr>
          <w:spacing w:val="-1"/>
        </w:rPr>
        <w:t>minutos</w:t>
      </w:r>
      <w:r w:rsidRPr="00AD59D4">
        <w:rPr>
          <w:spacing w:val="-12"/>
        </w:rPr>
        <w:t xml:space="preserve"> </w:t>
      </w:r>
      <w:r w:rsidRPr="00AD59D4">
        <w:t>la</w:t>
      </w:r>
      <w:r w:rsidRPr="00AD59D4">
        <w:rPr>
          <w:spacing w:val="-13"/>
        </w:rPr>
        <w:t xml:space="preserve"> </w:t>
      </w:r>
      <w:r w:rsidRPr="00AD59D4">
        <w:t>coloración</w:t>
      </w:r>
      <w:r w:rsidRPr="00AD59D4">
        <w:rPr>
          <w:spacing w:val="-13"/>
        </w:rPr>
        <w:t xml:space="preserve"> </w:t>
      </w:r>
      <w:r w:rsidRPr="00AD59D4">
        <w:rPr>
          <w:spacing w:val="-2"/>
        </w:rPr>
        <w:t>cambia</w:t>
      </w:r>
      <w:r w:rsidRPr="00AD59D4">
        <w:rPr>
          <w:spacing w:val="-13"/>
        </w:rPr>
        <w:t xml:space="preserve"> </w:t>
      </w:r>
      <w:r w:rsidRPr="00AD59D4">
        <w:t>a</w:t>
      </w:r>
      <w:r w:rsidRPr="00AD59D4">
        <w:rPr>
          <w:spacing w:val="-13"/>
        </w:rPr>
        <w:t xml:space="preserve"> </w:t>
      </w:r>
      <w:r w:rsidRPr="00AD59D4">
        <w:t>un</w:t>
      </w:r>
      <w:r w:rsidRPr="00AD59D4">
        <w:rPr>
          <w:spacing w:val="-13"/>
        </w:rPr>
        <w:t xml:space="preserve"> </w:t>
      </w:r>
      <w:r w:rsidRPr="00AD59D4">
        <w:t>tono</w:t>
      </w:r>
      <w:r w:rsidRPr="00AD59D4">
        <w:rPr>
          <w:spacing w:val="-13"/>
        </w:rPr>
        <w:t xml:space="preserve"> </w:t>
      </w:r>
      <w:r w:rsidRPr="00AD59D4">
        <w:t>naranja.</w:t>
      </w:r>
      <w:r w:rsidRPr="00AD59D4">
        <w:rPr>
          <w:spacing w:val="-13"/>
        </w:rPr>
        <w:t xml:space="preserve"> </w:t>
      </w:r>
      <w:r w:rsidRPr="00AD59D4">
        <w:t>En</w:t>
      </w:r>
      <w:r w:rsidRPr="00AD59D4">
        <w:rPr>
          <w:spacing w:val="25"/>
          <w:w w:val="99"/>
        </w:rPr>
        <w:t xml:space="preserve"> </w:t>
      </w:r>
      <w:r w:rsidRPr="00AD59D4">
        <w:t>la</w:t>
      </w:r>
      <w:r w:rsidRPr="00AD59D4">
        <w:rPr>
          <w:spacing w:val="7"/>
        </w:rPr>
        <w:t xml:space="preserve"> </w:t>
      </w:r>
      <w:r w:rsidRPr="00AD59D4">
        <w:t>Figura</w:t>
      </w:r>
      <w:r w:rsidRPr="00AD59D4">
        <w:rPr>
          <w:spacing w:val="8"/>
        </w:rPr>
        <w:t xml:space="preserve"> </w:t>
      </w:r>
      <w:r w:rsidRPr="00AD59D4">
        <w:t>3.1c</w:t>
      </w:r>
      <w:r w:rsidRPr="00AD59D4">
        <w:rPr>
          <w:spacing w:val="7"/>
        </w:rPr>
        <w:t xml:space="preserve"> </w:t>
      </w:r>
      <w:r w:rsidRPr="00AD59D4">
        <w:t>puede</w:t>
      </w:r>
      <w:r w:rsidRPr="00AD59D4">
        <w:rPr>
          <w:spacing w:val="7"/>
        </w:rPr>
        <w:t xml:space="preserve"> </w:t>
      </w:r>
      <w:r w:rsidRPr="00AD59D4">
        <w:rPr>
          <w:spacing w:val="-2"/>
        </w:rPr>
        <w:t>observarse</w:t>
      </w:r>
      <w:r w:rsidRPr="00AD59D4">
        <w:rPr>
          <w:spacing w:val="7"/>
        </w:rPr>
        <w:t xml:space="preserve"> </w:t>
      </w:r>
      <w:r w:rsidRPr="00AD59D4">
        <w:t>que</w:t>
      </w:r>
      <w:r w:rsidRPr="00AD59D4">
        <w:rPr>
          <w:spacing w:val="8"/>
        </w:rPr>
        <w:t xml:space="preserve"> </w:t>
      </w:r>
      <w:r w:rsidRPr="00AD59D4">
        <w:t>las</w:t>
      </w:r>
      <w:r w:rsidRPr="00AD59D4">
        <w:rPr>
          <w:spacing w:val="8"/>
        </w:rPr>
        <w:t xml:space="preserve"> </w:t>
      </w:r>
      <w:r w:rsidRPr="00AD59D4">
        <w:t>suspensiones</w:t>
      </w:r>
      <w:r w:rsidRPr="00AD59D4">
        <w:rPr>
          <w:spacing w:val="7"/>
        </w:rPr>
        <w:t xml:space="preserve"> </w:t>
      </w:r>
      <w:r w:rsidRPr="00AD59D4">
        <w:t>han</w:t>
      </w:r>
      <w:r w:rsidRPr="00AD59D4">
        <w:rPr>
          <w:spacing w:val="7"/>
        </w:rPr>
        <w:t xml:space="preserve"> </w:t>
      </w:r>
      <w:r w:rsidRPr="00AD59D4">
        <w:rPr>
          <w:spacing w:val="-1"/>
        </w:rPr>
        <w:t>sedimentado</w:t>
      </w:r>
      <w:r w:rsidRPr="00AD59D4">
        <w:rPr>
          <w:spacing w:val="7"/>
        </w:rPr>
        <w:t xml:space="preserve"> </w:t>
      </w:r>
      <w:r w:rsidRPr="00AD59D4">
        <w:t>casi</w:t>
      </w:r>
      <w:r w:rsidRPr="00AD59D4">
        <w:rPr>
          <w:spacing w:val="7"/>
        </w:rPr>
        <w:t xml:space="preserve"> </w:t>
      </w:r>
      <w:r w:rsidRPr="00AD59D4">
        <w:rPr>
          <w:spacing w:val="2"/>
        </w:rPr>
        <w:t>por</w:t>
      </w:r>
      <w:r w:rsidRPr="00AD59D4">
        <w:rPr>
          <w:spacing w:val="8"/>
        </w:rPr>
        <w:t xml:space="preserve"> </w:t>
      </w:r>
      <w:r w:rsidRPr="00AD59D4">
        <w:rPr>
          <w:spacing w:val="-1"/>
        </w:rPr>
        <w:t>completo</w:t>
      </w:r>
      <w:r w:rsidRPr="00AD59D4">
        <w:rPr>
          <w:spacing w:val="9"/>
        </w:rPr>
        <w:t xml:space="preserve"> </w:t>
      </w:r>
      <w:r w:rsidRPr="00AD59D4">
        <w:t>un</w:t>
      </w:r>
      <w:r w:rsidRPr="00AD59D4">
        <w:rPr>
          <w:spacing w:val="7"/>
        </w:rPr>
        <w:t xml:space="preserve"> </w:t>
      </w:r>
      <w:r w:rsidRPr="00AD59D4">
        <w:t>día</w:t>
      </w:r>
      <w:r w:rsidRPr="00AD59D4">
        <w:rPr>
          <w:spacing w:val="49"/>
          <w:w w:val="99"/>
        </w:rPr>
        <w:t xml:space="preserve"> </w:t>
      </w:r>
      <w:r w:rsidRPr="00AD59D4">
        <w:t>después</w:t>
      </w:r>
      <w:r w:rsidRPr="00AD59D4">
        <w:rPr>
          <w:spacing w:val="-7"/>
        </w:rPr>
        <w:t xml:space="preserve"> </w:t>
      </w:r>
      <w:r w:rsidRPr="00AD59D4">
        <w:t>de</w:t>
      </w:r>
      <w:r w:rsidRPr="00AD59D4">
        <w:rPr>
          <w:spacing w:val="-5"/>
        </w:rPr>
        <w:t xml:space="preserve"> </w:t>
      </w:r>
      <w:r w:rsidRPr="00AD59D4">
        <w:t>que</w:t>
      </w:r>
      <w:r w:rsidRPr="00AD59D4">
        <w:rPr>
          <w:spacing w:val="-7"/>
        </w:rPr>
        <w:t xml:space="preserve"> </w:t>
      </w:r>
      <w:r w:rsidRPr="00AD59D4">
        <w:t>se</w:t>
      </w:r>
      <w:r w:rsidRPr="00AD59D4">
        <w:rPr>
          <w:spacing w:val="-6"/>
        </w:rPr>
        <w:t xml:space="preserve"> </w:t>
      </w:r>
      <w:r w:rsidRPr="00AD59D4">
        <w:t>realizó</w:t>
      </w:r>
      <w:r w:rsidRPr="00AD59D4">
        <w:rPr>
          <w:spacing w:val="-6"/>
        </w:rPr>
        <w:t xml:space="preserve"> </w:t>
      </w:r>
      <w:r w:rsidRPr="00AD59D4">
        <w:t>la</w:t>
      </w:r>
      <w:r w:rsidRPr="00AD59D4">
        <w:rPr>
          <w:spacing w:val="-7"/>
        </w:rPr>
        <w:t xml:space="preserve"> </w:t>
      </w:r>
      <w:r w:rsidRPr="00AD59D4">
        <w:rPr>
          <w:spacing w:val="-1"/>
        </w:rPr>
        <w:t>síntesis.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12"/>
          <w:szCs w:val="12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938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296535" cy="2708910"/>
            <wp:effectExtent l="0" t="0" r="0" b="0"/>
            <wp:docPr id="67" name="Imagen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6535" cy="270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 w:line="313" w:lineRule="exact"/>
        <w:ind w:firstLine="0"/>
        <w:rPr>
          <w:rFonts w:ascii="LM Roman Slanted 12" w:hAnsi="LM Roman Slanted 12" w:cs="LM Roman Slanted 12"/>
        </w:rPr>
      </w:pPr>
      <w:r>
        <w:t>Figura</w:t>
      </w:r>
      <w:r>
        <w:rPr>
          <w:spacing w:val="24"/>
        </w:rPr>
        <w:t xml:space="preserve"> </w:t>
      </w:r>
      <w:r>
        <w:t>3.1:</w:t>
      </w:r>
      <w:r>
        <w:rPr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Diagrama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experimental</w:t>
      </w:r>
      <w:r>
        <w:rPr>
          <w:rFonts w:ascii="LM Roman Slanted 12" w:hAnsi="LM Roman Slanted 12" w:cs="LM Roman Slanted 12"/>
          <w:i/>
          <w:iCs/>
          <w:spacing w:val="2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utilizado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para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síntesis</w:t>
      </w:r>
      <w:r>
        <w:rPr>
          <w:rFonts w:ascii="LM Roman Slanted 12" w:hAnsi="LM Roman Slanted 12" w:cs="LM Roman Slanted 12"/>
          <w:i/>
          <w:iCs/>
          <w:spacing w:val="2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suspensiones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coloidales.</w:t>
      </w:r>
    </w:p>
    <w:p w:rsidR="00AE3F5A" w:rsidRDefault="00AE3F5A">
      <w:pPr>
        <w:pStyle w:val="Textoindependiente"/>
        <w:numPr>
          <w:ilvl w:val="0"/>
          <w:numId w:val="4"/>
        </w:numPr>
        <w:tabs>
          <w:tab w:val="left" w:pos="467"/>
        </w:tabs>
        <w:kinsoku w:val="0"/>
        <w:overflowPunct w:val="0"/>
        <w:spacing w:before="15" w:line="288" w:lineRule="exact"/>
        <w:ind w:right="115" w:firstLine="0"/>
        <w:rPr>
          <w:rFonts w:ascii="LM Roman Slanted 12" w:hAnsi="LM Roman Slanted 12" w:cs="LM Roman Slanted 12"/>
        </w:rPr>
      </w:pPr>
      <w:r>
        <w:rPr>
          <w:rFonts w:ascii="LM Roman Slanted 12" w:hAnsi="LM Roman Slanted 12" w:cs="LM Roman Slanted 12"/>
          <w:i/>
          <w:iCs/>
        </w:rPr>
        <w:t>Suspensiones</w:t>
      </w:r>
      <w:r>
        <w:rPr>
          <w:rFonts w:ascii="LM Roman Slanted 12" w:hAnsi="LM Roman Slanted 12" w:cs="LM Roman Slanted 12"/>
          <w:i/>
          <w:iCs/>
          <w:spacing w:val="4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coloidales</w:t>
      </w:r>
      <w:r>
        <w:rPr>
          <w:rFonts w:ascii="LM Roman Slanted 12" w:hAnsi="LM Roman Slanted 12" w:cs="LM Roman Slanted 12"/>
          <w:i/>
          <w:iCs/>
          <w:spacing w:val="4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para</w:t>
      </w:r>
      <w:r>
        <w:rPr>
          <w:rFonts w:ascii="LM Roman Slanted 12" w:hAnsi="LM Roman Slanted 12" w:cs="LM Roman Slanted 12"/>
          <w:i/>
          <w:iCs/>
          <w:spacing w:val="43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diferentes</w:t>
      </w:r>
      <w:r>
        <w:rPr>
          <w:rFonts w:ascii="LM Roman Slanted 12" w:hAnsi="LM Roman Slanted 12" w:cs="LM Roman Slanted 12"/>
          <w:i/>
          <w:iCs/>
          <w:spacing w:val="4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tiempos</w:t>
      </w:r>
      <w:r>
        <w:rPr>
          <w:rFonts w:ascii="LM Roman Slanted 12" w:hAnsi="LM Roman Slanted 12" w:cs="LM Roman Slanted 12"/>
          <w:i/>
          <w:iCs/>
          <w:spacing w:val="4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4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</w:t>
      </w:r>
      <w:r>
        <w:rPr>
          <w:rFonts w:ascii="LM Roman Slanted 12" w:hAnsi="LM Roman Slanted 12" w:cs="LM Roman Slanted 12"/>
          <w:i/>
          <w:iCs/>
          <w:spacing w:val="4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4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</w:t>
      </w:r>
      <w:r>
        <w:rPr>
          <w:rFonts w:ascii="LM Roman Slanted 12" w:hAnsi="LM Roman Slanted 12" w:cs="LM Roman Slanted 12"/>
          <w:i/>
          <w:iCs/>
          <w:spacing w:val="4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día</w:t>
      </w:r>
      <w:r>
        <w:rPr>
          <w:rFonts w:ascii="LM Roman Slanted 12" w:hAnsi="LM Roman Slanted 12" w:cs="LM Roman Slanted 12"/>
          <w:i/>
          <w:iCs/>
          <w:spacing w:val="4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cero</w:t>
      </w:r>
      <w:r>
        <w:rPr>
          <w:rFonts w:ascii="LM Roman Slanted 12" w:hAnsi="LM Roman Slanted 12" w:cs="LM Roman Slanted 12"/>
          <w:i/>
          <w:iCs/>
          <w:spacing w:val="4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44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c)</w:t>
      </w:r>
      <w:r>
        <w:rPr>
          <w:rFonts w:ascii="LM Roman Slanted 12" w:hAnsi="LM Roman Slanted 12" w:cs="LM Roman Slanted 12"/>
          <w:i/>
          <w:iCs/>
          <w:spacing w:val="43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muestras</w:t>
      </w:r>
      <w:r>
        <w:rPr>
          <w:rFonts w:ascii="LM Roman Slanted 12" w:hAnsi="LM Roman Slanted 12" w:cs="LM Roman Slanted 12"/>
          <w:i/>
          <w:iCs/>
          <w:spacing w:val="33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sedimentadas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día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después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síntesis.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13"/>
        <w:ind w:left="0" w:firstLine="0"/>
        <w:rPr>
          <w:rFonts w:ascii="LM Roman Slanted 12" w:hAnsi="LM Roman Slanted 12" w:cs="LM Roman Slanted 12"/>
          <w:i/>
          <w:iCs/>
          <w:sz w:val="16"/>
          <w:szCs w:val="16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3"/>
        <w:jc w:val="both"/>
      </w:pPr>
      <w:r>
        <w:t>El</w:t>
      </w:r>
      <w:r>
        <w:rPr>
          <w:spacing w:val="51"/>
        </w:rPr>
        <w:t xml:space="preserve"> </w:t>
      </w:r>
      <w:r>
        <w:t>análisis</w:t>
      </w:r>
      <w:r>
        <w:rPr>
          <w:spacing w:val="51"/>
        </w:rPr>
        <w:t xml:space="preserve"> </w:t>
      </w:r>
      <w:r>
        <w:t>de</w:t>
      </w:r>
      <w:r>
        <w:rPr>
          <w:spacing w:val="52"/>
        </w:rPr>
        <w:t xml:space="preserve"> </w:t>
      </w:r>
      <w:r>
        <w:t>espectroscopía</w:t>
      </w:r>
      <w:r>
        <w:rPr>
          <w:spacing w:val="52"/>
        </w:rPr>
        <w:t xml:space="preserve"> </w:t>
      </w:r>
      <w:r>
        <w:rPr>
          <w:spacing w:val="-1"/>
        </w:rPr>
        <w:t>UV-vis</w:t>
      </w:r>
      <w:r>
        <w:rPr>
          <w:spacing w:val="52"/>
        </w:rPr>
        <w:t xml:space="preserve"> </w:t>
      </w:r>
      <w:r>
        <w:t>de</w:t>
      </w:r>
      <w:r>
        <w:rPr>
          <w:spacing w:val="52"/>
        </w:rPr>
        <w:t xml:space="preserve"> </w:t>
      </w:r>
      <w:r>
        <w:t>las</w:t>
      </w:r>
      <w:r>
        <w:rPr>
          <w:spacing w:val="52"/>
        </w:rPr>
        <w:t xml:space="preserve"> </w:t>
      </w:r>
      <w:r>
        <w:t>suspensiones</w:t>
      </w:r>
      <w:r>
        <w:rPr>
          <w:spacing w:val="51"/>
        </w:rPr>
        <w:t xml:space="preserve"> </w:t>
      </w:r>
      <w:r>
        <w:t>obtenidas</w:t>
      </w:r>
      <w:r>
        <w:rPr>
          <w:spacing w:val="51"/>
        </w:rPr>
        <w:t xml:space="preserve"> </w:t>
      </w:r>
      <w:r>
        <w:t>se</w:t>
      </w:r>
      <w:r>
        <w:rPr>
          <w:spacing w:val="52"/>
        </w:rPr>
        <w:t xml:space="preserve"> </w:t>
      </w:r>
      <w:r>
        <w:t>realizó</w:t>
      </w:r>
      <w:r>
        <w:rPr>
          <w:spacing w:val="51"/>
        </w:rPr>
        <w:t xml:space="preserve"> </w:t>
      </w:r>
      <w:r>
        <w:t>usando</w:t>
      </w:r>
      <w:r>
        <w:rPr>
          <w:spacing w:val="52"/>
        </w:rPr>
        <w:t xml:space="preserve"> </w:t>
      </w:r>
      <w:r>
        <w:t>un</w:t>
      </w:r>
      <w:r>
        <w:rPr>
          <w:spacing w:val="34"/>
          <w:w w:val="99"/>
        </w:rPr>
        <w:t xml:space="preserve"> </w:t>
      </w:r>
      <w:r>
        <w:t>espectrofotómetro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doble</w:t>
      </w:r>
      <w:r>
        <w:rPr>
          <w:spacing w:val="20"/>
        </w:rPr>
        <w:t xml:space="preserve"> </w:t>
      </w:r>
      <w:r>
        <w:t>haz</w:t>
      </w:r>
      <w:r>
        <w:rPr>
          <w:spacing w:val="19"/>
        </w:rPr>
        <w:t xml:space="preserve"> </w:t>
      </w:r>
      <w:r>
        <w:rPr>
          <w:spacing w:val="-1"/>
        </w:rPr>
        <w:t>(Lambda</w:t>
      </w:r>
      <w:r>
        <w:rPr>
          <w:spacing w:val="20"/>
        </w:rPr>
        <w:t xml:space="preserve"> </w:t>
      </w:r>
      <w:r>
        <w:t>650,</w:t>
      </w:r>
      <w:r>
        <w:rPr>
          <w:spacing w:val="20"/>
        </w:rPr>
        <w:t xml:space="preserve"> </w:t>
      </w:r>
      <w:r>
        <w:rPr>
          <w:spacing w:val="-1"/>
        </w:rPr>
        <w:t>Perkin-Elmer),</w:t>
      </w:r>
      <w:r>
        <w:rPr>
          <w:spacing w:val="19"/>
        </w:rPr>
        <w:t xml:space="preserve"> </w:t>
      </w:r>
      <w:r>
        <w:t>cubriendo</w:t>
      </w:r>
      <w:r>
        <w:rPr>
          <w:spacing w:val="20"/>
        </w:rPr>
        <w:t xml:space="preserve"> </w:t>
      </w:r>
      <w:r>
        <w:rPr>
          <w:spacing w:val="-1"/>
        </w:rPr>
        <w:t>el</w:t>
      </w:r>
      <w:r>
        <w:rPr>
          <w:spacing w:val="20"/>
        </w:rPr>
        <w:t xml:space="preserve"> </w:t>
      </w:r>
      <w:r>
        <w:t>rango</w:t>
      </w:r>
      <w:r>
        <w:rPr>
          <w:spacing w:val="19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200</w:t>
      </w:r>
      <w:r>
        <w:rPr>
          <w:spacing w:val="20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900</w:t>
      </w:r>
      <w:r>
        <w:rPr>
          <w:spacing w:val="41"/>
          <w:w w:val="99"/>
        </w:rPr>
        <w:t xml:space="preserve"> </w:t>
      </w:r>
      <w:r>
        <w:t>nm.</w:t>
      </w:r>
      <w:r>
        <w:rPr>
          <w:spacing w:val="-8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utilizó</w:t>
      </w:r>
      <w:r>
        <w:rPr>
          <w:spacing w:val="-7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rPr>
          <w:spacing w:val="1"/>
        </w:rPr>
        <w:t>cubeta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cuarzo</w:t>
      </w:r>
      <w:r>
        <w:rPr>
          <w:spacing w:val="-7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rPr>
          <w:spacing w:val="-2"/>
        </w:rPr>
        <w:t>trayectoria</w:t>
      </w:r>
      <w:r>
        <w:rPr>
          <w:spacing w:val="-7"/>
        </w:rPr>
        <w:t xml:space="preserve"> </w:t>
      </w:r>
      <w:r>
        <w:rPr>
          <w:spacing w:val="-1"/>
        </w:rPr>
        <w:t>óptica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10</w:t>
      </w:r>
      <w:r>
        <w:rPr>
          <w:spacing w:val="-7"/>
        </w:rPr>
        <w:t xml:space="preserve"> </w:t>
      </w:r>
      <w:r>
        <w:t>mm</w:t>
      </w:r>
      <w:r>
        <w:rPr>
          <w:spacing w:val="-7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1"/>
        </w:rPr>
        <w:t>caracterización.</w:t>
      </w:r>
      <w:r>
        <w:rPr>
          <w:spacing w:val="57"/>
          <w:w w:val="99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espectros UV-vis</w:t>
      </w:r>
      <w:r>
        <w:rPr>
          <w:spacing w:val="-1"/>
        </w:rPr>
        <w:t xml:space="preserve"> </w:t>
      </w:r>
      <w:r>
        <w:t xml:space="preserve">se </w:t>
      </w:r>
      <w:r>
        <w:rPr>
          <w:spacing w:val="-1"/>
        </w:rPr>
        <w:t>obtuvieron</w:t>
      </w:r>
      <w:r>
        <w:t xml:space="preserve"> colocando</w:t>
      </w:r>
      <w:r>
        <w:rPr>
          <w:spacing w:val="-1"/>
        </w:rPr>
        <w:t xml:space="preserve"> </w:t>
      </w:r>
      <w:r>
        <w:t>3.5 mililitros de</w:t>
      </w:r>
      <w:r>
        <w:rPr>
          <w:spacing w:val="-1"/>
        </w:rPr>
        <w:t xml:space="preserve"> </w:t>
      </w:r>
      <w:r>
        <w:t>la solución</w:t>
      </w:r>
      <w:r>
        <w:rPr>
          <w:spacing w:val="-1"/>
        </w:rPr>
        <w:t xml:space="preserve"> </w:t>
      </w:r>
      <w:r>
        <w:t>coloidal (Figura</w:t>
      </w:r>
      <w:r>
        <w:rPr>
          <w:spacing w:val="-1"/>
        </w:rPr>
        <w:t xml:space="preserve"> </w:t>
      </w:r>
      <w:r>
        <w:t>3.1b),</w:t>
      </w:r>
      <w:r>
        <w:rPr>
          <w:spacing w:val="40"/>
          <w:w w:val="99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rPr>
          <w:spacing w:val="-2"/>
        </w:rPr>
        <w:t>diluyó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rPr>
          <w:spacing w:val="-1"/>
        </w:rPr>
        <w:t>relación</w:t>
      </w:r>
      <w:r>
        <w:rPr>
          <w:spacing w:val="-6"/>
        </w:rPr>
        <w:t xml:space="preserve"> </w:t>
      </w:r>
      <w:r>
        <w:t>1:3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rPr>
          <w:spacing w:val="-1"/>
        </w:rPr>
        <w:t>agua</w:t>
      </w:r>
      <w:r>
        <w:rPr>
          <w:spacing w:val="-6"/>
        </w:rPr>
        <w:t xml:space="preserve"> </w:t>
      </w:r>
      <w:r>
        <w:t>desionizada.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La</w:t>
      </w:r>
      <w:r>
        <w:rPr>
          <w:spacing w:val="-8"/>
        </w:rPr>
        <w:t xml:space="preserve"> </w:t>
      </w:r>
      <w:r>
        <w:t>caracterización</w:t>
      </w:r>
      <w:r>
        <w:rPr>
          <w:spacing w:val="-9"/>
        </w:rPr>
        <w:t xml:space="preserve"> </w:t>
      </w:r>
      <w:r>
        <w:t>Raman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t>suspensiones</w:t>
      </w:r>
      <w:r>
        <w:rPr>
          <w:spacing w:val="-8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realizó</w:t>
      </w:r>
      <w:r>
        <w:rPr>
          <w:spacing w:val="-9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sistema</w:t>
      </w:r>
      <w:r>
        <w:rPr>
          <w:spacing w:val="-8"/>
        </w:rPr>
        <w:t xml:space="preserve"> </w:t>
      </w:r>
      <w:r>
        <w:t>microRaman</w:t>
      </w:r>
      <w:r>
        <w:rPr>
          <w:spacing w:val="-7"/>
        </w:rPr>
        <w:t xml:space="preserve"> </w:t>
      </w:r>
      <w:r>
        <w:t>(LabRam</w:t>
      </w:r>
      <w:r>
        <w:rPr>
          <w:spacing w:val="26"/>
          <w:w w:val="99"/>
        </w:rPr>
        <w:t xml:space="preserve"> </w:t>
      </w:r>
      <w:r>
        <w:t>HR-800,</w:t>
      </w:r>
      <w:r>
        <w:rPr>
          <w:spacing w:val="35"/>
        </w:rPr>
        <w:t xml:space="preserve"> </w:t>
      </w:r>
      <w:r>
        <w:rPr>
          <w:spacing w:val="-2"/>
        </w:rPr>
        <w:t>Jobin-Yvon-Horiba)</w:t>
      </w:r>
      <w:r>
        <w:rPr>
          <w:spacing w:val="35"/>
        </w:rPr>
        <w:t xml:space="preserve"> </w:t>
      </w:r>
      <w:r>
        <w:t>equipado</w:t>
      </w:r>
      <w:r>
        <w:rPr>
          <w:spacing w:val="35"/>
        </w:rPr>
        <w:t xml:space="preserve"> </w:t>
      </w:r>
      <w:r>
        <w:t>con</w:t>
      </w:r>
      <w:r>
        <w:rPr>
          <w:spacing w:val="35"/>
        </w:rPr>
        <w:t xml:space="preserve"> </w:t>
      </w:r>
      <w:r>
        <w:t>un</w:t>
      </w:r>
      <w:r>
        <w:rPr>
          <w:spacing w:val="35"/>
        </w:rPr>
        <w:t xml:space="preserve"> </w:t>
      </w:r>
      <w:r>
        <w:t>láser</w:t>
      </w:r>
      <w:r>
        <w:rPr>
          <w:spacing w:val="35"/>
        </w:rPr>
        <w:t xml:space="preserve"> </w:t>
      </w:r>
      <w:r>
        <w:t>He-Ne</w:t>
      </w:r>
      <w:r>
        <w:rPr>
          <w:spacing w:val="35"/>
        </w:rPr>
        <w:t xml:space="preserve"> </w:t>
      </w:r>
      <w:r>
        <w:rPr>
          <w:spacing w:val="1"/>
        </w:rPr>
        <w:t>rojo</w:t>
      </w:r>
      <w:r>
        <w:rPr>
          <w:spacing w:val="35"/>
        </w:rPr>
        <w:t xml:space="preserve"> </w:t>
      </w:r>
      <w:r>
        <w:t>(632.8</w:t>
      </w:r>
      <w:r>
        <w:rPr>
          <w:spacing w:val="35"/>
        </w:rPr>
        <w:t xml:space="preserve"> </w:t>
      </w:r>
      <w:r>
        <w:t>nm)</w:t>
      </w:r>
      <w:r>
        <w:rPr>
          <w:spacing w:val="35"/>
        </w:rPr>
        <w:t xml:space="preserve"> </w:t>
      </w:r>
      <w:r>
        <w:t>y</w:t>
      </w:r>
      <w:r>
        <w:rPr>
          <w:spacing w:val="35"/>
        </w:rPr>
        <w:t xml:space="preserve"> </w:t>
      </w:r>
      <w:r>
        <w:t>un</w:t>
      </w:r>
      <w:r>
        <w:rPr>
          <w:spacing w:val="36"/>
        </w:rPr>
        <w:t xml:space="preserve"> </w:t>
      </w:r>
      <w:r>
        <w:t>microscopio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sectPr w:rsidR="00AE3F5A">
          <w:headerReference w:type="default" r:id="rId58"/>
          <w:pgSz w:w="12820" w:h="16560"/>
          <w:pgMar w:top="1380" w:right="1300" w:bottom="280" w:left="1300" w:header="1093" w:footer="0" w:gutter="0"/>
          <w:pgNumType w:start="51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54" w:right="115" w:firstLine="0"/>
        <w:jc w:val="right"/>
      </w:pPr>
      <w:r>
        <w:t>óptico</w:t>
      </w:r>
      <w:r>
        <w:rPr>
          <w:spacing w:val="59"/>
        </w:rPr>
        <w:t xml:space="preserve"> </w:t>
      </w:r>
      <w:r>
        <w:rPr>
          <w:spacing w:val="-1"/>
        </w:rPr>
        <w:t>(BX-41,</w:t>
      </w:r>
      <w:r>
        <w:rPr>
          <w:spacing w:val="59"/>
        </w:rPr>
        <w:t xml:space="preserve"> </w:t>
      </w:r>
      <w:r>
        <w:t>Olympus).</w:t>
      </w:r>
      <w:r>
        <w:rPr>
          <w:spacing w:val="59"/>
        </w:rPr>
        <w:t xml:space="preserve"> </w:t>
      </w:r>
      <w:r>
        <w:t>Se</w:t>
      </w:r>
      <w:r>
        <w:rPr>
          <w:spacing w:val="59"/>
        </w:rPr>
        <w:t xml:space="preserve"> </w:t>
      </w:r>
      <w:r>
        <w:t>usó</w:t>
      </w:r>
      <w:r>
        <w:rPr>
          <w:spacing w:val="59"/>
        </w:rPr>
        <w:t xml:space="preserve"> </w:t>
      </w:r>
      <w:r>
        <w:t>una</w:t>
      </w:r>
      <w:r>
        <w:rPr>
          <w:spacing w:val="59"/>
        </w:rPr>
        <w:t xml:space="preserve"> </w:t>
      </w:r>
      <w:r>
        <w:rPr>
          <w:spacing w:val="-2"/>
        </w:rPr>
        <w:t>lente</w:t>
      </w:r>
      <w:r>
        <w:rPr>
          <w:spacing w:val="59"/>
        </w:rPr>
        <w:t xml:space="preserve"> </w:t>
      </w:r>
      <w:r>
        <w:rPr>
          <w:spacing w:val="-1"/>
        </w:rPr>
        <w:t>objetivo</w:t>
      </w:r>
      <w:r>
        <w:rPr>
          <w:spacing w:val="59"/>
        </w:rPr>
        <w:t xml:space="preserve"> </w:t>
      </w:r>
      <w:r>
        <w:t>de</w:t>
      </w:r>
      <w:r>
        <w:rPr>
          <w:spacing w:val="59"/>
        </w:rPr>
        <w:t xml:space="preserve"> </w:t>
      </w:r>
      <w:r>
        <w:t>50X</w:t>
      </w:r>
      <w:r>
        <w:rPr>
          <w:spacing w:val="59"/>
        </w:rPr>
        <w:t xml:space="preserve"> </w:t>
      </w:r>
      <w:r>
        <w:t>para</w:t>
      </w:r>
      <w:r>
        <w:rPr>
          <w:spacing w:val="60"/>
        </w:rPr>
        <w:t xml:space="preserve"> </w:t>
      </w:r>
      <w:r>
        <w:t>enfocar</w:t>
      </w:r>
      <w:r>
        <w:rPr>
          <w:spacing w:val="59"/>
        </w:rPr>
        <w:t xml:space="preserve"> </w:t>
      </w:r>
      <w:r>
        <w:rPr>
          <w:spacing w:val="-1"/>
        </w:rPr>
        <w:t>el</w:t>
      </w:r>
      <w:r>
        <w:rPr>
          <w:spacing w:val="59"/>
        </w:rPr>
        <w:t xml:space="preserve"> </w:t>
      </w:r>
      <w:r>
        <w:t>haz</w:t>
      </w:r>
      <w:r>
        <w:rPr>
          <w:spacing w:val="60"/>
        </w:rPr>
        <w:t xml:space="preserve"> </w:t>
      </w:r>
      <w:r>
        <w:t>láser</w:t>
      </w:r>
      <w:r>
        <w:rPr>
          <w:spacing w:val="59"/>
        </w:rPr>
        <w:t xml:space="preserve"> </w:t>
      </w:r>
      <w:r>
        <w:t>en</w:t>
      </w:r>
      <w:r>
        <w:rPr>
          <w:spacing w:val="47"/>
          <w:w w:val="99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rPr>
          <w:spacing w:val="-1"/>
        </w:rPr>
        <w:t>muestra.</w:t>
      </w:r>
      <w:r>
        <w:rPr>
          <w:spacing w:val="30"/>
        </w:rPr>
        <w:t xml:space="preserve"> </w:t>
      </w:r>
      <w:r>
        <w:rPr>
          <w:spacing w:val="-2"/>
        </w:rPr>
        <w:t>Para</w:t>
      </w:r>
      <w:r>
        <w:rPr>
          <w:spacing w:val="30"/>
        </w:rPr>
        <w:t xml:space="preserve"> </w:t>
      </w:r>
      <w:r>
        <w:t>el</w:t>
      </w:r>
      <w:r>
        <w:rPr>
          <w:spacing w:val="30"/>
        </w:rPr>
        <w:t xml:space="preserve"> </w:t>
      </w:r>
      <w:r>
        <w:t>análisis,</w:t>
      </w:r>
      <w:r>
        <w:rPr>
          <w:spacing w:val="30"/>
        </w:rPr>
        <w:t xml:space="preserve"> </w:t>
      </w:r>
      <w:r>
        <w:t>se</w:t>
      </w:r>
      <w:r>
        <w:rPr>
          <w:spacing w:val="29"/>
        </w:rPr>
        <w:t xml:space="preserve"> </w:t>
      </w:r>
      <w:r>
        <w:t>extrajo</w:t>
      </w:r>
      <w:r>
        <w:rPr>
          <w:spacing w:val="30"/>
        </w:rPr>
        <w:t xml:space="preserve"> </w:t>
      </w:r>
      <w:r>
        <w:t>una</w:t>
      </w:r>
      <w:r>
        <w:rPr>
          <w:spacing w:val="30"/>
        </w:rPr>
        <w:t xml:space="preserve"> </w:t>
      </w:r>
      <w:r>
        <w:t>parte</w:t>
      </w:r>
      <w:r>
        <w:rPr>
          <w:spacing w:val="31"/>
        </w:rPr>
        <w:t xml:space="preserve"> </w:t>
      </w:r>
      <w:r>
        <w:t>del</w:t>
      </w:r>
      <w:r>
        <w:rPr>
          <w:spacing w:val="30"/>
        </w:rPr>
        <w:t xml:space="preserve"> </w:t>
      </w:r>
      <w:r>
        <w:t>material</w:t>
      </w:r>
      <w:r>
        <w:rPr>
          <w:spacing w:val="31"/>
        </w:rPr>
        <w:t xml:space="preserve"> </w:t>
      </w:r>
      <w:r>
        <w:rPr>
          <w:spacing w:val="-1"/>
        </w:rPr>
        <w:t>sedimentado</w:t>
      </w:r>
      <w:r>
        <w:rPr>
          <w:spacing w:val="30"/>
        </w:rPr>
        <w:t xml:space="preserve"> </w:t>
      </w:r>
      <w:r>
        <w:t>(Figura</w:t>
      </w:r>
      <w:r>
        <w:rPr>
          <w:spacing w:val="30"/>
        </w:rPr>
        <w:t xml:space="preserve"> </w:t>
      </w:r>
      <w:r>
        <w:t>3.1c)</w:t>
      </w:r>
      <w:r>
        <w:rPr>
          <w:spacing w:val="30"/>
        </w:rPr>
        <w:t xml:space="preserve"> </w:t>
      </w:r>
      <w:r>
        <w:t>con</w:t>
      </w:r>
      <w:r>
        <w:rPr>
          <w:spacing w:val="23"/>
          <w:w w:val="99"/>
        </w:rPr>
        <w:t xml:space="preserve"> </w:t>
      </w:r>
      <w:r>
        <w:t>la</w:t>
      </w:r>
      <w:r>
        <w:rPr>
          <w:spacing w:val="-21"/>
        </w:rPr>
        <w:t xml:space="preserve"> </w:t>
      </w:r>
      <w:r>
        <w:rPr>
          <w:spacing w:val="-2"/>
        </w:rPr>
        <w:t>ayuda</w:t>
      </w:r>
      <w:r>
        <w:rPr>
          <w:spacing w:val="-21"/>
        </w:rPr>
        <w:t xml:space="preserve"> </w:t>
      </w:r>
      <w:r>
        <w:t>de</w:t>
      </w:r>
      <w:r>
        <w:rPr>
          <w:spacing w:val="-22"/>
        </w:rPr>
        <w:t xml:space="preserve"> </w:t>
      </w:r>
      <w:r>
        <w:t>un</w:t>
      </w:r>
      <w:r>
        <w:rPr>
          <w:spacing w:val="-21"/>
        </w:rPr>
        <w:t xml:space="preserve"> </w:t>
      </w:r>
      <w:r>
        <w:t>capilar</w:t>
      </w:r>
      <w:r>
        <w:rPr>
          <w:spacing w:val="-21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t>se</w:t>
      </w:r>
      <w:r>
        <w:rPr>
          <w:spacing w:val="-21"/>
        </w:rPr>
        <w:t xml:space="preserve"> </w:t>
      </w:r>
      <w:r>
        <w:t>colocó</w:t>
      </w:r>
      <w:r>
        <w:rPr>
          <w:spacing w:val="-20"/>
        </w:rPr>
        <w:t xml:space="preserve"> </w:t>
      </w:r>
      <w:r>
        <w:t>en</w:t>
      </w:r>
      <w:r>
        <w:rPr>
          <w:spacing w:val="-22"/>
        </w:rPr>
        <w:t xml:space="preserve"> </w:t>
      </w:r>
      <w:r>
        <w:t>un</w:t>
      </w:r>
      <w:r>
        <w:rPr>
          <w:spacing w:val="-21"/>
        </w:rPr>
        <w:t xml:space="preserve"> </w:t>
      </w:r>
      <w:r>
        <w:t>portaobjetos</w:t>
      </w:r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t>vidrio,</w:t>
      </w:r>
      <w:r>
        <w:rPr>
          <w:spacing w:val="-21"/>
        </w:rPr>
        <w:t xml:space="preserve"> </w:t>
      </w:r>
      <w:r>
        <w:t>el</w:t>
      </w:r>
      <w:r>
        <w:rPr>
          <w:spacing w:val="-22"/>
        </w:rPr>
        <w:t xml:space="preserve"> </w:t>
      </w:r>
      <w:r>
        <w:t>medio</w:t>
      </w:r>
      <w:r>
        <w:rPr>
          <w:spacing w:val="-20"/>
        </w:rPr>
        <w:t xml:space="preserve"> </w:t>
      </w:r>
      <w:r>
        <w:t>líquido</w:t>
      </w:r>
      <w:r>
        <w:rPr>
          <w:spacing w:val="-20"/>
        </w:rPr>
        <w:t xml:space="preserve"> </w:t>
      </w:r>
      <w:r>
        <w:t>se</w:t>
      </w:r>
      <w:r>
        <w:rPr>
          <w:spacing w:val="-22"/>
        </w:rPr>
        <w:t xml:space="preserve"> </w:t>
      </w:r>
      <w:r>
        <w:rPr>
          <w:spacing w:val="-1"/>
        </w:rPr>
        <w:t>evaporo</w:t>
      </w:r>
      <w:r>
        <w:rPr>
          <w:spacing w:val="-20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t>70</w:t>
      </w:r>
      <w:r>
        <w:rPr>
          <w:spacing w:val="-20"/>
        </w:rPr>
        <w:t xml:space="preserve"> </w:t>
      </w:r>
      <w:r>
        <w:t>°C.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742285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742285">
        <w:rPr>
          <w:spacing w:val="-5"/>
        </w:rPr>
        <w:t>También</w:t>
      </w:r>
      <w:r w:rsidRPr="00742285">
        <w:rPr>
          <w:spacing w:val="43"/>
        </w:rPr>
        <w:t xml:space="preserve"> </w:t>
      </w:r>
      <w:r w:rsidRPr="00742285">
        <w:t>se</w:t>
      </w:r>
      <w:r w:rsidRPr="00742285">
        <w:rPr>
          <w:spacing w:val="44"/>
        </w:rPr>
        <w:t xml:space="preserve"> </w:t>
      </w:r>
      <w:r w:rsidRPr="00742285">
        <w:t>realizaron</w:t>
      </w:r>
      <w:r w:rsidRPr="00742285">
        <w:rPr>
          <w:spacing w:val="43"/>
        </w:rPr>
        <w:t xml:space="preserve"> </w:t>
      </w:r>
      <w:r w:rsidRPr="00742285">
        <w:t>análisis</w:t>
      </w:r>
      <w:r w:rsidRPr="00742285">
        <w:rPr>
          <w:spacing w:val="43"/>
        </w:rPr>
        <w:t xml:space="preserve"> </w:t>
      </w:r>
      <w:r w:rsidRPr="00742285">
        <w:t>de</w:t>
      </w:r>
      <w:r w:rsidRPr="00742285">
        <w:rPr>
          <w:spacing w:val="44"/>
        </w:rPr>
        <w:t xml:space="preserve"> </w:t>
      </w:r>
      <w:r w:rsidRPr="00742285">
        <w:t>difracción</w:t>
      </w:r>
      <w:r w:rsidRPr="00742285">
        <w:rPr>
          <w:spacing w:val="44"/>
        </w:rPr>
        <w:t xml:space="preserve"> </w:t>
      </w:r>
      <w:r w:rsidRPr="00742285">
        <w:t>de</w:t>
      </w:r>
      <w:r w:rsidRPr="00742285">
        <w:rPr>
          <w:spacing w:val="43"/>
        </w:rPr>
        <w:t xml:space="preserve"> </w:t>
      </w:r>
      <w:r w:rsidRPr="00742285">
        <w:rPr>
          <w:spacing w:val="-3"/>
        </w:rPr>
        <w:t>Rayos</w:t>
      </w:r>
      <w:r w:rsidRPr="00742285">
        <w:rPr>
          <w:spacing w:val="44"/>
        </w:rPr>
        <w:t xml:space="preserve"> </w:t>
      </w:r>
      <w:r w:rsidRPr="00742285">
        <w:t>X</w:t>
      </w:r>
      <w:r w:rsidRPr="00742285">
        <w:rPr>
          <w:spacing w:val="43"/>
        </w:rPr>
        <w:t xml:space="preserve"> </w:t>
      </w:r>
      <w:r w:rsidRPr="00742285">
        <w:t>de</w:t>
      </w:r>
      <w:r w:rsidRPr="00742285">
        <w:rPr>
          <w:spacing w:val="44"/>
        </w:rPr>
        <w:t xml:space="preserve"> </w:t>
      </w:r>
      <w:r w:rsidRPr="00742285">
        <w:rPr>
          <w:spacing w:val="-1"/>
        </w:rPr>
        <w:t>polvos</w:t>
      </w:r>
      <w:r w:rsidRPr="00742285">
        <w:rPr>
          <w:spacing w:val="44"/>
        </w:rPr>
        <w:t xml:space="preserve"> </w:t>
      </w:r>
      <w:r w:rsidRPr="00742285">
        <w:t>para</w:t>
      </w:r>
      <w:r w:rsidRPr="00742285">
        <w:rPr>
          <w:spacing w:val="43"/>
        </w:rPr>
        <w:t xml:space="preserve"> </w:t>
      </w:r>
      <w:r w:rsidRPr="00742285">
        <w:t>las</w:t>
      </w:r>
      <w:r w:rsidRPr="00742285">
        <w:rPr>
          <w:spacing w:val="44"/>
        </w:rPr>
        <w:t xml:space="preserve"> </w:t>
      </w:r>
      <w:r w:rsidRPr="00742285">
        <w:t>suspensiones</w:t>
      </w:r>
      <w:r w:rsidRPr="00742285">
        <w:rPr>
          <w:spacing w:val="27"/>
          <w:w w:val="99"/>
        </w:rPr>
        <w:t xml:space="preserve"> </w:t>
      </w:r>
      <w:r w:rsidRPr="00742285">
        <w:t>utilizando</w:t>
      </w:r>
      <w:r w:rsidRPr="00742285">
        <w:rPr>
          <w:spacing w:val="11"/>
        </w:rPr>
        <w:t xml:space="preserve"> </w:t>
      </w:r>
      <w:r w:rsidRPr="00742285">
        <w:t>un</w:t>
      </w:r>
      <w:r w:rsidRPr="00742285">
        <w:rPr>
          <w:spacing w:val="10"/>
        </w:rPr>
        <w:t xml:space="preserve"> </w:t>
      </w:r>
      <w:r w:rsidRPr="00742285">
        <w:t>difractómetro</w:t>
      </w:r>
      <w:r w:rsidRPr="00742285">
        <w:rPr>
          <w:spacing w:val="12"/>
        </w:rPr>
        <w:t xml:space="preserve"> </w:t>
      </w:r>
      <w:r w:rsidRPr="00742285">
        <w:t>(D8</w:t>
      </w:r>
      <w:r w:rsidRPr="00742285">
        <w:rPr>
          <w:spacing w:val="11"/>
        </w:rPr>
        <w:t xml:space="preserve"> </w:t>
      </w:r>
      <w:r w:rsidRPr="00742285">
        <w:rPr>
          <w:spacing w:val="-2"/>
        </w:rPr>
        <w:t>Discover,</w:t>
      </w:r>
      <w:r w:rsidRPr="00742285">
        <w:rPr>
          <w:spacing w:val="11"/>
        </w:rPr>
        <w:t xml:space="preserve"> </w:t>
      </w:r>
      <w:r w:rsidRPr="00742285">
        <w:rPr>
          <w:spacing w:val="-1"/>
        </w:rPr>
        <w:t>Bruker)</w:t>
      </w:r>
      <w:r w:rsidRPr="00742285">
        <w:rPr>
          <w:spacing w:val="11"/>
        </w:rPr>
        <w:t xml:space="preserve"> </w:t>
      </w:r>
      <w:r w:rsidRPr="00742285">
        <w:t>que</w:t>
      </w:r>
      <w:r w:rsidRPr="00742285">
        <w:rPr>
          <w:spacing w:val="11"/>
        </w:rPr>
        <w:t xml:space="preserve"> </w:t>
      </w:r>
      <w:r w:rsidRPr="00742285">
        <w:t>abarca</w:t>
      </w:r>
      <w:r w:rsidRPr="00742285">
        <w:rPr>
          <w:spacing w:val="10"/>
        </w:rPr>
        <w:t xml:space="preserve"> </w:t>
      </w:r>
      <w:r w:rsidRPr="00742285">
        <w:t>de</w:t>
      </w:r>
      <w:r w:rsidRPr="00742285">
        <w:rPr>
          <w:spacing w:val="10"/>
        </w:rPr>
        <w:t xml:space="preserve"> </w:t>
      </w:r>
      <w:r w:rsidRPr="00742285">
        <w:t>25°</w:t>
      </w:r>
      <w:r w:rsidRPr="00742285">
        <w:rPr>
          <w:spacing w:val="10"/>
        </w:rPr>
        <w:t xml:space="preserve"> </w:t>
      </w:r>
      <w:r w:rsidRPr="00742285">
        <w:t>a</w:t>
      </w:r>
      <w:r w:rsidRPr="00742285">
        <w:rPr>
          <w:spacing w:val="12"/>
        </w:rPr>
        <w:t xml:space="preserve"> </w:t>
      </w:r>
      <w:r w:rsidRPr="00742285">
        <w:t>80°</w:t>
      </w:r>
      <w:r w:rsidRPr="00742285">
        <w:rPr>
          <w:spacing w:val="10"/>
        </w:rPr>
        <w:t xml:space="preserve"> </w:t>
      </w:r>
      <w:r w:rsidRPr="00742285">
        <w:rPr>
          <w:spacing w:val="1"/>
        </w:rPr>
        <w:t>(2</w:t>
      </w:r>
      <w:r w:rsidRPr="00742285">
        <w:rPr>
          <w:rFonts w:ascii="Calibri" w:hAnsi="Calibri" w:cs="Calibri"/>
          <w:i/>
          <w:iCs/>
          <w:spacing w:val="1"/>
        </w:rPr>
        <w:t>θ</w:t>
      </w:r>
      <w:r w:rsidRPr="00742285">
        <w:rPr>
          <w:spacing w:val="1"/>
        </w:rPr>
        <w:t>),</w:t>
      </w:r>
      <w:r w:rsidRPr="00742285">
        <w:rPr>
          <w:spacing w:val="10"/>
        </w:rPr>
        <w:t xml:space="preserve"> </w:t>
      </w:r>
      <w:r w:rsidRPr="00742285">
        <w:t>un</w:t>
      </w:r>
      <w:r w:rsidRPr="00742285">
        <w:rPr>
          <w:spacing w:val="10"/>
        </w:rPr>
        <w:t xml:space="preserve"> </w:t>
      </w:r>
      <w:r w:rsidRPr="00742285">
        <w:t>tamaño</w:t>
      </w:r>
      <w:r w:rsidRPr="00742285">
        <w:rPr>
          <w:spacing w:val="10"/>
        </w:rPr>
        <w:t xml:space="preserve"> </w:t>
      </w:r>
      <w:r w:rsidRPr="00742285">
        <w:t>de</w:t>
      </w:r>
      <w:r w:rsidRPr="00742285">
        <w:rPr>
          <w:spacing w:val="25"/>
          <w:w w:val="99"/>
        </w:rPr>
        <w:t xml:space="preserve"> </w:t>
      </w:r>
      <w:r w:rsidRPr="00742285">
        <w:t>paso</w:t>
      </w:r>
      <w:r w:rsidRPr="00742285">
        <w:rPr>
          <w:spacing w:val="6"/>
        </w:rPr>
        <w:t xml:space="preserve"> </w:t>
      </w:r>
      <w:r w:rsidRPr="00742285">
        <w:t>de</w:t>
      </w:r>
      <w:r w:rsidRPr="00742285">
        <w:rPr>
          <w:spacing w:val="5"/>
        </w:rPr>
        <w:t xml:space="preserve"> </w:t>
      </w:r>
      <w:r w:rsidRPr="00742285">
        <w:t>0.03°,</w:t>
      </w:r>
      <w:r w:rsidRPr="00742285">
        <w:rPr>
          <w:spacing w:val="7"/>
        </w:rPr>
        <w:t xml:space="preserve"> </w:t>
      </w:r>
      <w:r w:rsidRPr="00742285">
        <w:t>una</w:t>
      </w:r>
      <w:r w:rsidRPr="00742285">
        <w:rPr>
          <w:spacing w:val="6"/>
        </w:rPr>
        <w:t xml:space="preserve"> </w:t>
      </w:r>
      <w:r w:rsidRPr="00742285">
        <w:t>radiación</w:t>
      </w:r>
      <w:r w:rsidRPr="00742285">
        <w:rPr>
          <w:spacing w:val="5"/>
        </w:rPr>
        <w:t xml:space="preserve"> </w:t>
      </w:r>
      <w:r w:rsidRPr="00742285">
        <w:rPr>
          <w:rFonts w:cs="Arial"/>
          <w:i/>
          <w:iCs/>
          <w:spacing w:val="8"/>
        </w:rPr>
        <w:t>Cu</w:t>
      </w:r>
      <w:r w:rsidRPr="00742285">
        <w:rPr>
          <w:rFonts w:cs="Arial"/>
          <w:i/>
          <w:iCs/>
          <w:spacing w:val="18"/>
        </w:rPr>
        <w:t xml:space="preserve"> </w:t>
      </w:r>
      <w:r w:rsidRPr="00742285">
        <w:rPr>
          <w:rFonts w:cs="Arial"/>
          <w:i/>
          <w:iCs/>
          <w:spacing w:val="6"/>
        </w:rPr>
        <w:t>K</w:t>
      </w:r>
      <w:r w:rsidRPr="00742285">
        <w:rPr>
          <w:rFonts w:ascii="Calibri" w:hAnsi="Calibri" w:cs="Calibri"/>
          <w:i/>
          <w:iCs/>
          <w:spacing w:val="7"/>
        </w:rPr>
        <w:t>α</w:t>
      </w:r>
      <w:r w:rsidRPr="00742285">
        <w:rPr>
          <w:rFonts w:cs="Arial"/>
          <w:i/>
          <w:iCs/>
          <w:spacing w:val="19"/>
        </w:rPr>
        <w:t xml:space="preserve"> </w:t>
      </w:r>
      <w:r w:rsidRPr="00742285">
        <w:t>(</w:t>
      </w:r>
      <w:r w:rsidRPr="00742285">
        <w:rPr>
          <w:rFonts w:ascii="Calibri" w:hAnsi="Calibri" w:cs="Calibri"/>
          <w:i/>
          <w:iCs/>
        </w:rPr>
        <w:t>λ</w:t>
      </w:r>
      <w:r w:rsidRPr="00742285">
        <w:rPr>
          <w:rFonts w:cs="Arial"/>
          <w:i/>
          <w:iCs/>
          <w:spacing w:val="11"/>
        </w:rPr>
        <w:t xml:space="preserve"> </w:t>
      </w:r>
      <w:r w:rsidRPr="00742285">
        <w:t>= 0</w:t>
      </w:r>
      <w:r w:rsidRPr="00742285">
        <w:rPr>
          <w:rFonts w:cs="Arial"/>
          <w:i/>
          <w:iCs/>
        </w:rPr>
        <w:t>.</w:t>
      </w:r>
      <w:r w:rsidRPr="00742285">
        <w:t>15406</w:t>
      </w:r>
      <w:r w:rsidRPr="00742285">
        <w:rPr>
          <w:spacing w:val="6"/>
        </w:rPr>
        <w:t xml:space="preserve"> </w:t>
      </w:r>
      <w:r w:rsidRPr="00742285">
        <w:t>nm)</w:t>
      </w:r>
      <w:r w:rsidRPr="00742285">
        <w:rPr>
          <w:spacing w:val="7"/>
        </w:rPr>
        <w:t xml:space="preserve"> </w:t>
      </w:r>
      <w:r w:rsidRPr="00742285">
        <w:t>a</w:t>
      </w:r>
      <w:r w:rsidRPr="00742285">
        <w:rPr>
          <w:spacing w:val="6"/>
        </w:rPr>
        <w:t xml:space="preserve"> </w:t>
      </w:r>
      <w:r w:rsidRPr="00742285">
        <w:t>40</w:t>
      </w:r>
      <w:r w:rsidRPr="00742285">
        <w:rPr>
          <w:spacing w:val="6"/>
        </w:rPr>
        <w:t xml:space="preserve"> </w:t>
      </w:r>
      <w:r w:rsidRPr="00742285">
        <w:t>KV</w:t>
      </w:r>
      <w:r w:rsidRPr="00742285">
        <w:rPr>
          <w:spacing w:val="6"/>
        </w:rPr>
        <w:t xml:space="preserve"> </w:t>
      </w:r>
      <w:r w:rsidRPr="00742285">
        <w:t>y</w:t>
      </w:r>
      <w:r w:rsidRPr="00742285">
        <w:rPr>
          <w:spacing w:val="6"/>
        </w:rPr>
        <w:t xml:space="preserve"> </w:t>
      </w:r>
      <w:r w:rsidRPr="00742285">
        <w:t>40</w:t>
      </w:r>
      <w:r w:rsidRPr="00742285">
        <w:rPr>
          <w:spacing w:val="6"/>
        </w:rPr>
        <w:t xml:space="preserve"> </w:t>
      </w:r>
      <w:r w:rsidRPr="00742285">
        <w:t>mA.</w:t>
      </w:r>
      <w:r w:rsidRPr="00742285">
        <w:rPr>
          <w:spacing w:val="6"/>
        </w:rPr>
        <w:t xml:space="preserve"> </w:t>
      </w:r>
      <w:r w:rsidRPr="00742285">
        <w:t>Se</w:t>
      </w:r>
      <w:r w:rsidRPr="00742285">
        <w:rPr>
          <w:spacing w:val="6"/>
        </w:rPr>
        <w:t xml:space="preserve"> </w:t>
      </w:r>
      <w:r w:rsidRPr="00742285">
        <w:t>tomaron</w:t>
      </w:r>
      <w:r w:rsidRPr="00742285">
        <w:rPr>
          <w:spacing w:val="6"/>
        </w:rPr>
        <w:t xml:space="preserve"> </w:t>
      </w:r>
      <w:r w:rsidRPr="00742285">
        <w:rPr>
          <w:spacing w:val="-2"/>
        </w:rPr>
        <w:t>entre</w:t>
      </w:r>
      <w:r w:rsidRPr="00742285">
        <w:rPr>
          <w:spacing w:val="6"/>
        </w:rPr>
        <w:t xml:space="preserve"> </w:t>
      </w:r>
      <w:r w:rsidRPr="00742285">
        <w:t>5</w:t>
      </w:r>
      <w:r w:rsidRPr="00742285">
        <w:rPr>
          <w:spacing w:val="6"/>
        </w:rPr>
        <w:t xml:space="preserve"> </w:t>
      </w:r>
      <w:r w:rsidRPr="00742285">
        <w:t>y</w:t>
      </w:r>
      <w:r w:rsidRPr="00742285">
        <w:rPr>
          <w:spacing w:val="25"/>
          <w:w w:val="99"/>
        </w:rPr>
        <w:t xml:space="preserve"> </w:t>
      </w:r>
      <w:r w:rsidRPr="00742285">
        <w:t>10</w:t>
      </w:r>
      <w:r w:rsidRPr="00742285">
        <w:rPr>
          <w:spacing w:val="-10"/>
        </w:rPr>
        <w:t xml:space="preserve"> </w:t>
      </w:r>
      <w:r w:rsidRPr="00742285">
        <w:t>miligramos</w:t>
      </w:r>
      <w:r w:rsidRPr="00742285">
        <w:rPr>
          <w:spacing w:val="-8"/>
        </w:rPr>
        <w:t xml:space="preserve"> </w:t>
      </w:r>
      <w:r w:rsidRPr="00742285">
        <w:t>del</w:t>
      </w:r>
      <w:r w:rsidRPr="00742285">
        <w:rPr>
          <w:spacing w:val="-9"/>
        </w:rPr>
        <w:t xml:space="preserve"> </w:t>
      </w:r>
      <w:r w:rsidRPr="00742285">
        <w:t>material</w:t>
      </w:r>
      <w:r w:rsidRPr="00742285">
        <w:rPr>
          <w:spacing w:val="-8"/>
        </w:rPr>
        <w:t xml:space="preserve"> </w:t>
      </w:r>
      <w:r w:rsidRPr="00742285">
        <w:t>deshidratado</w:t>
      </w:r>
      <w:r w:rsidRPr="00742285">
        <w:rPr>
          <w:spacing w:val="-8"/>
        </w:rPr>
        <w:t xml:space="preserve"> </w:t>
      </w:r>
      <w:r w:rsidRPr="00742285">
        <w:t>para</w:t>
      </w:r>
      <w:r w:rsidRPr="00742285">
        <w:rPr>
          <w:spacing w:val="-8"/>
        </w:rPr>
        <w:t xml:space="preserve"> </w:t>
      </w:r>
      <w:r w:rsidRPr="00742285">
        <w:t>este</w:t>
      </w:r>
      <w:r w:rsidRPr="00742285">
        <w:rPr>
          <w:spacing w:val="-9"/>
        </w:rPr>
        <w:t xml:space="preserve"> </w:t>
      </w:r>
      <w:r w:rsidRPr="00742285">
        <w:t>propósito.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742285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742285">
        <w:t>Espectroscopía</w:t>
      </w:r>
      <w:r w:rsidRPr="00742285">
        <w:rPr>
          <w:spacing w:val="-5"/>
        </w:rPr>
        <w:t xml:space="preserve"> </w:t>
      </w:r>
      <w:r w:rsidRPr="00742285">
        <w:t>infrarroja</w:t>
      </w:r>
      <w:r w:rsidRPr="00742285">
        <w:rPr>
          <w:spacing w:val="-4"/>
        </w:rPr>
        <w:t xml:space="preserve"> </w:t>
      </w:r>
      <w:r w:rsidRPr="00742285">
        <w:t>con</w:t>
      </w:r>
      <w:r w:rsidRPr="00742285">
        <w:rPr>
          <w:spacing w:val="-4"/>
        </w:rPr>
        <w:t xml:space="preserve"> </w:t>
      </w:r>
      <w:r w:rsidRPr="00742285">
        <w:t>transformada</w:t>
      </w:r>
      <w:r w:rsidRPr="00742285">
        <w:rPr>
          <w:spacing w:val="-6"/>
        </w:rPr>
        <w:t xml:space="preserve"> </w:t>
      </w:r>
      <w:r w:rsidRPr="00742285">
        <w:t>de</w:t>
      </w:r>
      <w:r w:rsidRPr="00742285">
        <w:rPr>
          <w:spacing w:val="-4"/>
        </w:rPr>
        <w:t xml:space="preserve"> </w:t>
      </w:r>
      <w:r w:rsidRPr="00742285">
        <w:rPr>
          <w:spacing w:val="-3"/>
        </w:rPr>
        <w:t>Fourier</w:t>
      </w:r>
      <w:r w:rsidRPr="00742285">
        <w:rPr>
          <w:spacing w:val="-4"/>
        </w:rPr>
        <w:t xml:space="preserve"> </w:t>
      </w:r>
      <w:r w:rsidRPr="00742285">
        <w:t>fue</w:t>
      </w:r>
      <w:r w:rsidRPr="00742285">
        <w:rPr>
          <w:spacing w:val="-5"/>
        </w:rPr>
        <w:t xml:space="preserve"> </w:t>
      </w:r>
      <w:r w:rsidRPr="00742285">
        <w:t>empleada</w:t>
      </w:r>
      <w:r w:rsidRPr="00742285">
        <w:rPr>
          <w:spacing w:val="-4"/>
        </w:rPr>
        <w:t xml:space="preserve"> </w:t>
      </w:r>
      <w:r w:rsidRPr="00742285">
        <w:t>para</w:t>
      </w:r>
      <w:r w:rsidRPr="00742285">
        <w:rPr>
          <w:spacing w:val="-4"/>
        </w:rPr>
        <w:t xml:space="preserve"> </w:t>
      </w:r>
      <w:r w:rsidRPr="00742285">
        <w:t>medir</w:t>
      </w:r>
      <w:r w:rsidRPr="00742285">
        <w:rPr>
          <w:spacing w:val="-5"/>
        </w:rPr>
        <w:t xml:space="preserve"> </w:t>
      </w:r>
      <w:r w:rsidRPr="00742285">
        <w:t>espectros</w:t>
      </w:r>
      <w:r w:rsidRPr="00742285">
        <w:rPr>
          <w:spacing w:val="-4"/>
        </w:rPr>
        <w:t xml:space="preserve"> </w:t>
      </w:r>
      <w:r w:rsidRPr="00742285">
        <w:t>IR,</w:t>
      </w:r>
      <w:r w:rsidRPr="00742285">
        <w:rPr>
          <w:spacing w:val="40"/>
          <w:w w:val="99"/>
        </w:rPr>
        <w:t xml:space="preserve"> </w:t>
      </w:r>
      <w:r w:rsidRPr="00742285">
        <w:t>estos</w:t>
      </w:r>
      <w:r w:rsidRPr="00742285">
        <w:rPr>
          <w:spacing w:val="-5"/>
        </w:rPr>
        <w:t xml:space="preserve"> </w:t>
      </w:r>
      <w:r w:rsidRPr="00742285">
        <w:t>fueron</w:t>
      </w:r>
      <w:r w:rsidRPr="00742285">
        <w:rPr>
          <w:spacing w:val="-5"/>
        </w:rPr>
        <w:t xml:space="preserve"> </w:t>
      </w:r>
      <w:r w:rsidRPr="00742285">
        <w:t>tomados</w:t>
      </w:r>
      <w:r w:rsidRPr="00742285">
        <w:rPr>
          <w:spacing w:val="-5"/>
        </w:rPr>
        <w:t xml:space="preserve"> </w:t>
      </w:r>
      <w:r w:rsidRPr="00742285">
        <w:t>en</w:t>
      </w:r>
      <w:r w:rsidRPr="00742285">
        <w:rPr>
          <w:spacing w:val="-6"/>
        </w:rPr>
        <w:t xml:space="preserve"> </w:t>
      </w:r>
      <w:r w:rsidRPr="00742285">
        <w:t>un</w:t>
      </w:r>
      <w:r w:rsidRPr="00742285">
        <w:rPr>
          <w:spacing w:val="-5"/>
        </w:rPr>
        <w:t xml:space="preserve"> </w:t>
      </w:r>
      <w:r w:rsidRPr="00742285">
        <w:t>espectrometro</w:t>
      </w:r>
      <w:r w:rsidRPr="00742285">
        <w:rPr>
          <w:spacing w:val="-5"/>
        </w:rPr>
        <w:t xml:space="preserve"> </w:t>
      </w:r>
      <w:r w:rsidRPr="00742285">
        <w:t>IR</w:t>
      </w:r>
      <w:r w:rsidRPr="00742285">
        <w:rPr>
          <w:spacing w:val="-6"/>
        </w:rPr>
        <w:t xml:space="preserve"> </w:t>
      </w:r>
      <w:r w:rsidRPr="00742285">
        <w:t>(IRPrestige-21,</w:t>
      </w:r>
      <w:r w:rsidRPr="00742285">
        <w:rPr>
          <w:spacing w:val="-6"/>
        </w:rPr>
        <w:t xml:space="preserve"> </w:t>
      </w:r>
      <w:r w:rsidRPr="00742285">
        <w:t>Shimadzu)</w:t>
      </w:r>
      <w:r w:rsidRPr="00742285">
        <w:rPr>
          <w:spacing w:val="-5"/>
        </w:rPr>
        <w:t xml:space="preserve"> </w:t>
      </w:r>
      <w:r w:rsidRPr="00742285">
        <w:t>de</w:t>
      </w:r>
      <w:r w:rsidRPr="00742285">
        <w:rPr>
          <w:spacing w:val="-5"/>
        </w:rPr>
        <w:t xml:space="preserve"> </w:t>
      </w:r>
      <w:r w:rsidRPr="00742285">
        <w:t>550</w:t>
      </w:r>
      <w:r w:rsidRPr="00742285">
        <w:rPr>
          <w:spacing w:val="-5"/>
        </w:rPr>
        <w:t xml:space="preserve"> </w:t>
      </w:r>
      <w:r w:rsidRPr="00742285">
        <w:t>a</w:t>
      </w:r>
      <w:r w:rsidRPr="00742285">
        <w:rPr>
          <w:spacing w:val="-5"/>
        </w:rPr>
        <w:t xml:space="preserve"> </w:t>
      </w:r>
      <w:r w:rsidRPr="00742285">
        <w:t>4000</w:t>
      </w:r>
      <w:r w:rsidRPr="00742285">
        <w:rPr>
          <w:spacing w:val="-6"/>
        </w:rPr>
        <w:t xml:space="preserve"> </w:t>
      </w:r>
      <w:r w:rsidRPr="00742285">
        <w:rPr>
          <w:rFonts w:cs="Arial"/>
          <w:i/>
          <w:iCs/>
          <w:spacing w:val="2"/>
        </w:rPr>
        <w:t>cm</w:t>
      </w:r>
      <w:r w:rsidRPr="00742285">
        <w:rPr>
          <w:rFonts w:cs="Arial"/>
          <w:i/>
          <w:iCs/>
          <w:spacing w:val="1"/>
          <w:position w:val="9"/>
          <w:sz w:val="16"/>
          <w:szCs w:val="16"/>
        </w:rPr>
        <w:t>−</w:t>
      </w:r>
      <w:r w:rsidRPr="00742285">
        <w:rPr>
          <w:rFonts w:cs="LM Roman 8"/>
          <w:spacing w:val="2"/>
          <w:position w:val="9"/>
          <w:sz w:val="16"/>
          <w:szCs w:val="16"/>
        </w:rPr>
        <w:t>1</w:t>
      </w:r>
      <w:r w:rsidRPr="00742285">
        <w:rPr>
          <w:spacing w:val="2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La</w:t>
      </w:r>
      <w:r>
        <w:rPr>
          <w:spacing w:val="55"/>
        </w:rPr>
        <w:t xml:space="preserve"> </w:t>
      </w:r>
      <w:r>
        <w:t>caracterización</w:t>
      </w:r>
      <w:r>
        <w:rPr>
          <w:spacing w:val="56"/>
        </w:rPr>
        <w:t xml:space="preserve"> </w:t>
      </w:r>
      <w:r>
        <w:t>morfológica</w:t>
      </w:r>
      <w:r>
        <w:rPr>
          <w:spacing w:val="57"/>
        </w:rPr>
        <w:t xml:space="preserve"> </w:t>
      </w:r>
      <w:r>
        <w:t>y</w:t>
      </w:r>
      <w:r>
        <w:rPr>
          <w:spacing w:val="56"/>
        </w:rPr>
        <w:t xml:space="preserve"> </w:t>
      </w:r>
      <w:r>
        <w:t>estructural</w:t>
      </w:r>
      <w:r>
        <w:rPr>
          <w:spacing w:val="56"/>
        </w:rPr>
        <w:t xml:space="preserve"> </w:t>
      </w:r>
      <w:r>
        <w:t>se</w:t>
      </w:r>
      <w:r>
        <w:rPr>
          <w:spacing w:val="56"/>
        </w:rPr>
        <w:t xml:space="preserve"> </w:t>
      </w:r>
      <w:r>
        <w:t>realizó</w:t>
      </w:r>
      <w:r>
        <w:rPr>
          <w:spacing w:val="55"/>
        </w:rPr>
        <w:t xml:space="preserve"> </w:t>
      </w:r>
      <w:r>
        <w:t>en</w:t>
      </w:r>
      <w:r>
        <w:rPr>
          <w:spacing w:val="55"/>
        </w:rPr>
        <w:t xml:space="preserve"> </w:t>
      </w:r>
      <w:r>
        <w:t>un</w:t>
      </w:r>
      <w:r>
        <w:rPr>
          <w:spacing w:val="57"/>
        </w:rPr>
        <w:t xml:space="preserve"> </w:t>
      </w:r>
      <w:r>
        <w:t>microscopio</w:t>
      </w:r>
      <w:r>
        <w:rPr>
          <w:spacing w:val="56"/>
        </w:rPr>
        <w:t xml:space="preserve"> </w:t>
      </w:r>
      <w:r>
        <w:t>electrónico</w:t>
      </w:r>
      <w:r>
        <w:rPr>
          <w:spacing w:val="56"/>
        </w:rPr>
        <w:t xml:space="preserve"> </w:t>
      </w:r>
      <w:r>
        <w:t>de</w:t>
      </w:r>
      <w:r>
        <w:rPr>
          <w:w w:val="99"/>
        </w:rPr>
        <w:t xml:space="preserve"> </w:t>
      </w:r>
      <w:r>
        <w:t>transmisión</w:t>
      </w:r>
      <w:r>
        <w:rPr>
          <w:spacing w:val="8"/>
        </w:rPr>
        <w:t xml:space="preserve"> </w:t>
      </w:r>
      <w:r>
        <w:t>(JEOL</w:t>
      </w:r>
      <w:r>
        <w:rPr>
          <w:spacing w:val="9"/>
        </w:rPr>
        <w:t xml:space="preserve"> </w:t>
      </w:r>
      <w:r>
        <w:t>2100)</w:t>
      </w:r>
      <w:r>
        <w:rPr>
          <w:spacing w:val="9"/>
        </w:rPr>
        <w:t xml:space="preserve"> </w:t>
      </w:r>
      <w:r>
        <w:t>con</w:t>
      </w:r>
      <w:r>
        <w:rPr>
          <w:spacing w:val="9"/>
        </w:rPr>
        <w:t xml:space="preserve"> </w:t>
      </w:r>
      <w:r>
        <w:t>un</w:t>
      </w:r>
      <w:r>
        <w:rPr>
          <w:spacing w:val="9"/>
        </w:rPr>
        <w:t xml:space="preserve"> </w:t>
      </w:r>
      <w:r>
        <w:rPr>
          <w:spacing w:val="-1"/>
        </w:rPr>
        <w:t>voltaje</w:t>
      </w:r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aceleración</w:t>
      </w:r>
      <w:r>
        <w:rPr>
          <w:spacing w:val="8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120</w:t>
      </w:r>
      <w:r>
        <w:rPr>
          <w:spacing w:val="9"/>
        </w:rPr>
        <w:t xml:space="preserve"> </w:t>
      </w:r>
      <w:r>
        <w:t>KV.</w:t>
      </w:r>
      <w:r>
        <w:rPr>
          <w:spacing w:val="10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adquisición</w:t>
      </w:r>
      <w:r>
        <w:rPr>
          <w:spacing w:val="8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imágenes</w:t>
      </w:r>
      <w:r>
        <w:rPr>
          <w:spacing w:val="26"/>
          <w:w w:val="99"/>
        </w:rPr>
        <w:t xml:space="preserve"> </w:t>
      </w:r>
      <w:r>
        <w:t>TEM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realizó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rPr>
          <w:spacing w:val="-1"/>
        </w:rPr>
        <w:t xml:space="preserve">muestras </w:t>
      </w:r>
      <w:r>
        <w:t>preparadas</w:t>
      </w:r>
      <w:r>
        <w:rPr>
          <w:spacing w:val="-1"/>
        </w:rPr>
        <w:t xml:space="preserve"> </w:t>
      </w:r>
      <w:r>
        <w:rPr>
          <w:spacing w:val="2"/>
        </w:rPr>
        <w:t>por</w:t>
      </w:r>
      <w:r>
        <w:rPr>
          <w:spacing w:val="-1"/>
        </w:rPr>
        <w:t xml:space="preserve"> evaporación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temperatura</w:t>
      </w:r>
      <w:r>
        <w:rPr>
          <w:spacing w:val="-1"/>
        </w:rPr>
        <w:t xml:space="preserve"> </w:t>
      </w:r>
      <w:r>
        <w:rPr>
          <w:spacing w:val="-2"/>
        </w:rPr>
        <w:t>ambiente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gota</w:t>
      </w:r>
      <w:r>
        <w:rPr>
          <w:spacing w:val="-1"/>
        </w:rPr>
        <w:t xml:space="preserve"> </w:t>
      </w:r>
      <w:r>
        <w:t>de</w:t>
      </w:r>
      <w:r>
        <w:rPr>
          <w:spacing w:val="27"/>
          <w:w w:val="9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suspensión</w:t>
      </w:r>
      <w:r>
        <w:rPr>
          <w:spacing w:val="-7"/>
        </w:rPr>
        <w:t xml:space="preserve"> </w:t>
      </w:r>
      <w:r>
        <w:t>(Figura</w:t>
      </w:r>
      <w:r>
        <w:rPr>
          <w:spacing w:val="-8"/>
        </w:rPr>
        <w:t xml:space="preserve"> </w:t>
      </w:r>
      <w:r>
        <w:t>3.1b)</w:t>
      </w:r>
      <w:r>
        <w:rPr>
          <w:spacing w:val="-7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t>rejilla.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30"/>
          <w:szCs w:val="30"/>
        </w:rPr>
      </w:pPr>
    </w:p>
    <w:p w:rsidR="00AE3F5A" w:rsidRDefault="00AE3F5A">
      <w:pPr>
        <w:pStyle w:val="Ttulo3"/>
        <w:numPr>
          <w:ilvl w:val="1"/>
          <w:numId w:val="5"/>
        </w:numPr>
        <w:tabs>
          <w:tab w:val="left" w:pos="1108"/>
        </w:tabs>
        <w:kinsoku w:val="0"/>
        <w:overflowPunct w:val="0"/>
        <w:rPr>
          <w:rFonts w:ascii="Arial" w:hAnsi="Arial" w:cs="Arial"/>
          <w:b w:val="0"/>
          <w:bCs w:val="0"/>
        </w:rPr>
      </w:pPr>
      <w:bookmarkStart w:id="34" w:name="Síntesis_del_nanocomposito_MnOx/C"/>
      <w:bookmarkStart w:id="35" w:name="bookmark19"/>
      <w:bookmarkEnd w:id="34"/>
      <w:bookmarkEnd w:id="35"/>
      <w:r>
        <w:rPr>
          <w:spacing w:val="-2"/>
        </w:rPr>
        <w:t>Síntesis</w:t>
      </w:r>
      <w:r>
        <w:rPr>
          <w:spacing w:val="59"/>
        </w:rPr>
        <w:t xml:space="preserve"> </w:t>
      </w:r>
      <w:r>
        <w:t>del</w:t>
      </w:r>
      <w:r>
        <w:rPr>
          <w:spacing w:val="59"/>
        </w:rPr>
        <w:t xml:space="preserve"> </w:t>
      </w:r>
      <w:r>
        <w:rPr>
          <w:spacing w:val="1"/>
        </w:rPr>
        <w:t>nanocomposito</w:t>
      </w:r>
      <w:r>
        <w:rPr>
          <w:spacing w:val="61"/>
        </w:rPr>
        <w:t xml:space="preserve"> </w:t>
      </w:r>
      <w:r w:rsidRPr="00742285">
        <w:rPr>
          <w:rFonts w:cs="Arial"/>
          <w:b w:val="0"/>
          <w:bCs w:val="0"/>
          <w:i/>
          <w:iCs/>
          <w:spacing w:val="30"/>
        </w:rPr>
        <w:t>M</w:t>
      </w:r>
      <w:r w:rsidRPr="00742285">
        <w:rPr>
          <w:rFonts w:cs="Arial"/>
          <w:b w:val="0"/>
          <w:bCs w:val="0"/>
          <w:i/>
          <w:iCs/>
        </w:rPr>
        <w:t>nO</w:t>
      </w:r>
      <w:r w:rsidRPr="00742285">
        <w:rPr>
          <w:rFonts w:cs="Arial"/>
          <w:b w:val="0"/>
          <w:bCs w:val="0"/>
          <w:i/>
          <w:iCs/>
          <w:spacing w:val="9"/>
          <w:position w:val="-5"/>
          <w:sz w:val="24"/>
          <w:szCs w:val="24"/>
        </w:rPr>
        <w:t>x</w:t>
      </w:r>
      <w:r w:rsidRPr="00742285">
        <w:rPr>
          <w:rFonts w:cs="Arial"/>
          <w:b w:val="0"/>
          <w:bCs w:val="0"/>
          <w:i/>
          <w:iCs/>
        </w:rPr>
        <w:t>/C</w:t>
      </w:r>
    </w:p>
    <w:p w:rsidR="00AE3F5A" w:rsidRPr="00742285" w:rsidRDefault="00AE3F5A" w:rsidP="00742285">
      <w:pPr>
        <w:pStyle w:val="Textoindependiente"/>
        <w:kinsoku w:val="0"/>
        <w:overflowPunct w:val="0"/>
        <w:spacing w:before="224" w:line="245" w:lineRule="auto"/>
        <w:ind w:right="114"/>
        <w:jc w:val="both"/>
        <w:rPr>
          <w:color w:val="000000"/>
        </w:rPr>
      </w:pPr>
      <w:r w:rsidRPr="00742285">
        <w:t>En</w:t>
      </w:r>
      <w:r w:rsidRPr="00742285">
        <w:rPr>
          <w:spacing w:val="32"/>
        </w:rPr>
        <w:t xml:space="preserve"> </w:t>
      </w:r>
      <w:r w:rsidRPr="00742285">
        <w:t>la</w:t>
      </w:r>
      <w:r w:rsidRPr="00742285">
        <w:rPr>
          <w:spacing w:val="33"/>
        </w:rPr>
        <w:t xml:space="preserve"> </w:t>
      </w:r>
      <w:r w:rsidRPr="00742285">
        <w:rPr>
          <w:spacing w:val="-1"/>
        </w:rPr>
        <w:t>Sección</w:t>
      </w:r>
      <w:r w:rsidRPr="00742285">
        <w:rPr>
          <w:spacing w:val="33"/>
        </w:rPr>
        <w:t xml:space="preserve"> </w:t>
      </w:r>
      <w:r w:rsidRPr="00742285">
        <w:t>1.5</w:t>
      </w:r>
      <w:r w:rsidRPr="00742285">
        <w:rPr>
          <w:spacing w:val="33"/>
        </w:rPr>
        <w:t xml:space="preserve"> </w:t>
      </w:r>
      <w:r w:rsidRPr="00742285">
        <w:t>se</w:t>
      </w:r>
      <w:r w:rsidRPr="00742285">
        <w:rPr>
          <w:spacing w:val="33"/>
        </w:rPr>
        <w:t xml:space="preserve"> </w:t>
      </w:r>
      <w:r w:rsidRPr="00742285">
        <w:t>mencionó</w:t>
      </w:r>
      <w:r w:rsidRPr="00742285">
        <w:rPr>
          <w:spacing w:val="33"/>
        </w:rPr>
        <w:t xml:space="preserve"> </w:t>
      </w:r>
      <w:r w:rsidRPr="00742285">
        <w:t>que</w:t>
      </w:r>
      <w:r w:rsidRPr="00742285">
        <w:rPr>
          <w:spacing w:val="33"/>
        </w:rPr>
        <w:t xml:space="preserve"> </w:t>
      </w:r>
      <w:r w:rsidRPr="00742285">
        <w:rPr>
          <w:spacing w:val="-1"/>
        </w:rPr>
        <w:t>mediante</w:t>
      </w:r>
      <w:r w:rsidRPr="00742285">
        <w:rPr>
          <w:spacing w:val="33"/>
        </w:rPr>
        <w:t xml:space="preserve"> </w:t>
      </w:r>
      <w:r w:rsidRPr="00742285">
        <w:t>ablación</w:t>
      </w:r>
      <w:r w:rsidRPr="00742285">
        <w:rPr>
          <w:spacing w:val="32"/>
        </w:rPr>
        <w:t xml:space="preserve"> </w:t>
      </w:r>
      <w:r w:rsidRPr="00742285">
        <w:t>láser</w:t>
      </w:r>
      <w:r w:rsidRPr="00742285">
        <w:rPr>
          <w:spacing w:val="34"/>
        </w:rPr>
        <w:t xml:space="preserve"> </w:t>
      </w:r>
      <w:r w:rsidRPr="00742285">
        <w:t>de</w:t>
      </w:r>
      <w:r w:rsidRPr="00742285">
        <w:rPr>
          <w:spacing w:val="33"/>
        </w:rPr>
        <w:t xml:space="preserve"> </w:t>
      </w:r>
      <w:r w:rsidRPr="00742285">
        <w:t>sólidos</w:t>
      </w:r>
      <w:r w:rsidRPr="00742285">
        <w:rPr>
          <w:spacing w:val="33"/>
        </w:rPr>
        <w:t xml:space="preserve"> </w:t>
      </w:r>
      <w:r w:rsidRPr="00742285">
        <w:t>en</w:t>
      </w:r>
      <w:r w:rsidRPr="00742285">
        <w:rPr>
          <w:spacing w:val="33"/>
        </w:rPr>
        <w:t xml:space="preserve"> </w:t>
      </w:r>
      <w:r w:rsidRPr="00742285">
        <w:rPr>
          <w:spacing w:val="-1"/>
        </w:rPr>
        <w:t>líquidos</w:t>
      </w:r>
      <w:r w:rsidRPr="00742285">
        <w:rPr>
          <w:spacing w:val="33"/>
        </w:rPr>
        <w:t xml:space="preserve"> </w:t>
      </w:r>
      <w:r w:rsidRPr="00742285">
        <w:t>ha</w:t>
      </w:r>
      <w:r w:rsidRPr="00742285">
        <w:rPr>
          <w:spacing w:val="33"/>
        </w:rPr>
        <w:t xml:space="preserve"> </w:t>
      </w:r>
      <w:r w:rsidRPr="00742285">
        <w:t>sido</w:t>
      </w:r>
      <w:r w:rsidRPr="00742285">
        <w:rPr>
          <w:spacing w:val="29"/>
          <w:w w:val="99"/>
        </w:rPr>
        <w:t xml:space="preserve"> </w:t>
      </w:r>
      <w:r w:rsidRPr="00742285">
        <w:t>posible</w:t>
      </w:r>
      <w:r w:rsidRPr="00742285">
        <w:rPr>
          <w:spacing w:val="15"/>
        </w:rPr>
        <w:t xml:space="preserve"> </w:t>
      </w:r>
      <w:r w:rsidRPr="00742285">
        <w:t>la</w:t>
      </w:r>
      <w:r w:rsidRPr="00742285">
        <w:rPr>
          <w:spacing w:val="16"/>
        </w:rPr>
        <w:t xml:space="preserve"> </w:t>
      </w:r>
      <w:r w:rsidRPr="00742285">
        <w:rPr>
          <w:spacing w:val="-1"/>
        </w:rPr>
        <w:t>síntesis</w:t>
      </w:r>
      <w:r w:rsidRPr="00742285">
        <w:rPr>
          <w:spacing w:val="15"/>
        </w:rPr>
        <w:t xml:space="preserve"> </w:t>
      </w:r>
      <w:r w:rsidRPr="00742285">
        <w:t>de</w:t>
      </w:r>
      <w:r w:rsidRPr="00742285">
        <w:rPr>
          <w:spacing w:val="15"/>
        </w:rPr>
        <w:t xml:space="preserve"> </w:t>
      </w:r>
      <w:r w:rsidRPr="00742285">
        <w:t>nanocompositos</w:t>
      </w:r>
      <w:r w:rsidRPr="00742285">
        <w:rPr>
          <w:spacing w:val="15"/>
        </w:rPr>
        <w:t xml:space="preserve"> </w:t>
      </w:r>
      <w:r w:rsidRPr="00742285">
        <w:rPr>
          <w:rFonts w:cs="Arial"/>
          <w:i/>
          <w:iCs/>
          <w:spacing w:val="1"/>
        </w:rPr>
        <w:t>Au/Si</w:t>
      </w:r>
      <w:r w:rsidRPr="00742285">
        <w:rPr>
          <w:rFonts w:cs="Arial"/>
          <w:i/>
          <w:iCs/>
          <w:spacing w:val="27"/>
        </w:rPr>
        <w:t xml:space="preserve"> </w:t>
      </w:r>
      <w:hyperlink w:anchor="bookmark99" w:history="1">
        <w:r w:rsidRPr="00742285">
          <w:rPr>
            <w:color w:val="0000FF"/>
          </w:rPr>
          <w:t>[63]</w:t>
        </w:r>
      </w:hyperlink>
      <w:r w:rsidRPr="00742285">
        <w:rPr>
          <w:color w:val="000000"/>
        </w:rPr>
        <w:t>,</w:t>
      </w:r>
      <w:r w:rsidRPr="00742285">
        <w:rPr>
          <w:color w:val="000000"/>
          <w:spacing w:val="15"/>
        </w:rPr>
        <w:t xml:space="preserve"> </w:t>
      </w:r>
      <w:r w:rsidRPr="00742285">
        <w:rPr>
          <w:color w:val="000000"/>
          <w:spacing w:val="-1"/>
        </w:rPr>
        <w:t>metal/óxido</w:t>
      </w:r>
      <w:r w:rsidRPr="00742285">
        <w:rPr>
          <w:color w:val="000000"/>
          <w:spacing w:val="15"/>
        </w:rPr>
        <w:t xml:space="preserve"> </w:t>
      </w:r>
      <w:r w:rsidRPr="00742285">
        <w:rPr>
          <w:color w:val="000000"/>
        </w:rPr>
        <w:t>(</w:t>
      </w:r>
      <w:r w:rsidRPr="00742285">
        <w:rPr>
          <w:rFonts w:cs="Arial"/>
          <w:i/>
          <w:iCs/>
          <w:color w:val="000000"/>
        </w:rPr>
        <w:t>Au/</w:t>
      </w:r>
      <w:r w:rsidRPr="00742285">
        <w:rPr>
          <w:rFonts w:cs="Arial"/>
          <w:i/>
          <w:iCs/>
          <w:color w:val="000000"/>
          <w:spacing w:val="29"/>
        </w:rPr>
        <w:t>T</w:t>
      </w:r>
      <w:r w:rsidRPr="00742285">
        <w:rPr>
          <w:rFonts w:cs="Arial"/>
          <w:i/>
          <w:iCs/>
          <w:color w:val="000000"/>
        </w:rPr>
        <w:t>iO</w:t>
      </w:r>
      <w:r w:rsidRPr="00742285">
        <w:rPr>
          <w:rFonts w:cs="LM Roman 8"/>
          <w:color w:val="000000"/>
          <w:spacing w:val="10"/>
          <w:position w:val="-4"/>
          <w:sz w:val="16"/>
          <w:szCs w:val="16"/>
        </w:rPr>
        <w:t>2</w:t>
      </w:r>
      <w:r w:rsidRPr="00742285">
        <w:rPr>
          <w:color w:val="000000"/>
        </w:rPr>
        <w:t>,</w:t>
      </w:r>
      <w:r w:rsidRPr="00742285">
        <w:rPr>
          <w:color w:val="000000"/>
          <w:spacing w:val="15"/>
        </w:rPr>
        <w:t xml:space="preserve"> </w:t>
      </w:r>
      <w:r w:rsidRPr="00742285">
        <w:rPr>
          <w:rFonts w:cs="Arial"/>
          <w:i/>
          <w:iCs/>
          <w:color w:val="000000"/>
        </w:rPr>
        <w:t>Au/</w:t>
      </w:r>
      <w:r w:rsidRPr="00742285">
        <w:rPr>
          <w:rFonts w:cs="Arial"/>
          <w:i/>
          <w:iCs/>
          <w:color w:val="000000"/>
          <w:spacing w:val="28"/>
        </w:rPr>
        <w:t>F</w:t>
      </w:r>
      <w:r w:rsidRPr="00742285">
        <w:rPr>
          <w:rFonts w:cs="Arial"/>
          <w:i/>
          <w:iCs/>
          <w:color w:val="000000"/>
        </w:rPr>
        <w:t>e</w:t>
      </w:r>
      <w:r w:rsidRPr="00742285">
        <w:rPr>
          <w:rFonts w:cs="Arial"/>
          <w:i/>
          <w:iCs/>
          <w:color w:val="000000"/>
          <w:spacing w:val="7"/>
          <w:position w:val="-4"/>
          <w:sz w:val="16"/>
          <w:szCs w:val="16"/>
        </w:rPr>
        <w:t>x</w:t>
      </w:r>
      <w:r w:rsidRPr="00742285">
        <w:rPr>
          <w:rFonts w:cs="Arial"/>
          <w:i/>
          <w:iCs/>
          <w:color w:val="000000"/>
        </w:rPr>
        <w:t>O</w:t>
      </w:r>
      <w:r w:rsidRPr="00742285">
        <w:rPr>
          <w:rFonts w:cs="Arial"/>
          <w:i/>
          <w:iCs/>
          <w:color w:val="000000"/>
          <w:position w:val="-4"/>
          <w:sz w:val="16"/>
          <w:szCs w:val="16"/>
        </w:rPr>
        <w:t>y</w:t>
      </w:r>
      <w:r w:rsidRPr="00742285">
        <w:rPr>
          <w:rFonts w:cs="Arial"/>
          <w:i/>
          <w:iCs/>
          <w:color w:val="000000"/>
          <w:spacing w:val="-25"/>
          <w:position w:val="-4"/>
          <w:sz w:val="16"/>
          <w:szCs w:val="16"/>
        </w:rPr>
        <w:t xml:space="preserve"> </w:t>
      </w:r>
      <w:r w:rsidRPr="00742285">
        <w:rPr>
          <w:color w:val="000000"/>
        </w:rPr>
        <w:t>,</w:t>
      </w:r>
      <w:r w:rsidRPr="00742285">
        <w:rPr>
          <w:color w:val="000000"/>
          <w:spacing w:val="15"/>
        </w:rPr>
        <w:t xml:space="preserve"> </w:t>
      </w:r>
      <w:r w:rsidRPr="00742285">
        <w:rPr>
          <w:rFonts w:cs="Arial"/>
          <w:i/>
          <w:iCs/>
          <w:color w:val="000000"/>
          <w:spacing w:val="34"/>
        </w:rPr>
        <w:t>P</w:t>
      </w:r>
      <w:r w:rsidRPr="00742285">
        <w:rPr>
          <w:rFonts w:cs="Arial"/>
          <w:i/>
          <w:iCs/>
          <w:color w:val="000000"/>
        </w:rPr>
        <w:t>t/</w:t>
      </w:r>
      <w:r w:rsidRPr="00742285">
        <w:rPr>
          <w:rFonts w:cs="Arial"/>
          <w:i/>
          <w:iCs/>
          <w:color w:val="000000"/>
          <w:spacing w:val="25"/>
        </w:rPr>
        <w:t>F</w:t>
      </w:r>
      <w:r w:rsidRPr="00742285">
        <w:rPr>
          <w:rFonts w:cs="Arial"/>
          <w:i/>
          <w:iCs/>
          <w:color w:val="000000"/>
        </w:rPr>
        <w:t>e</w:t>
      </w:r>
      <w:r w:rsidRPr="00742285">
        <w:rPr>
          <w:rFonts w:cs="Arial"/>
          <w:i/>
          <w:iCs/>
          <w:color w:val="000000"/>
          <w:spacing w:val="7"/>
          <w:position w:val="-4"/>
          <w:sz w:val="16"/>
          <w:szCs w:val="16"/>
        </w:rPr>
        <w:t>x</w:t>
      </w:r>
      <w:r w:rsidRPr="00742285">
        <w:rPr>
          <w:rFonts w:cs="Arial"/>
          <w:i/>
          <w:iCs/>
          <w:color w:val="000000"/>
        </w:rPr>
        <w:t>O</w:t>
      </w:r>
      <w:r w:rsidRPr="00742285">
        <w:rPr>
          <w:rFonts w:cs="Arial"/>
          <w:i/>
          <w:iCs/>
          <w:color w:val="000000"/>
          <w:position w:val="-4"/>
          <w:sz w:val="16"/>
          <w:szCs w:val="16"/>
        </w:rPr>
        <w:t>y</w:t>
      </w:r>
      <w:r w:rsidR="00742285">
        <w:rPr>
          <w:rFonts w:cs="Arial"/>
          <w:i/>
          <w:iCs/>
          <w:color w:val="000000"/>
          <w:spacing w:val="-26"/>
          <w:position w:val="-4"/>
          <w:sz w:val="16"/>
          <w:szCs w:val="16"/>
        </w:rPr>
        <w:t xml:space="preserve">, </w:t>
      </w:r>
      <w:r w:rsidRPr="00742285">
        <w:rPr>
          <w:rFonts w:cs="Arial"/>
          <w:i/>
          <w:iCs/>
          <w:color w:val="000000"/>
        </w:rPr>
        <w:t>A</w:t>
      </w:r>
      <w:r w:rsidRPr="00742285">
        <w:rPr>
          <w:rFonts w:cs="Arial"/>
          <w:i/>
          <w:iCs/>
          <w:color w:val="000000"/>
          <w:spacing w:val="8"/>
        </w:rPr>
        <w:t>g</w:t>
      </w:r>
      <w:r w:rsidRPr="00742285">
        <w:rPr>
          <w:rFonts w:cs="Arial"/>
          <w:i/>
          <w:iCs/>
          <w:color w:val="000000"/>
        </w:rPr>
        <w:t>/</w:t>
      </w:r>
      <w:r w:rsidRPr="00742285">
        <w:rPr>
          <w:rFonts w:cs="Arial"/>
          <w:i/>
          <w:iCs/>
          <w:color w:val="000000"/>
          <w:spacing w:val="26"/>
        </w:rPr>
        <w:t>T</w:t>
      </w:r>
      <w:r w:rsidRPr="00742285">
        <w:rPr>
          <w:rFonts w:cs="Arial"/>
          <w:i/>
          <w:iCs/>
          <w:color w:val="000000"/>
        </w:rPr>
        <w:t>iO</w:t>
      </w:r>
      <w:r w:rsidRPr="00742285">
        <w:rPr>
          <w:rFonts w:cs="LM Roman 8"/>
          <w:color w:val="000000"/>
          <w:spacing w:val="10"/>
          <w:position w:val="-4"/>
          <w:sz w:val="16"/>
          <w:szCs w:val="16"/>
        </w:rPr>
        <w:t>2</w:t>
      </w:r>
      <w:r w:rsidRPr="00742285">
        <w:rPr>
          <w:color w:val="000000"/>
        </w:rPr>
        <w:t>)</w:t>
      </w:r>
      <w:r w:rsidRPr="00742285">
        <w:rPr>
          <w:color w:val="000000"/>
          <w:spacing w:val="-14"/>
        </w:rPr>
        <w:t xml:space="preserve"> </w:t>
      </w:r>
      <w:hyperlink w:anchor="bookmark100" w:history="1">
        <w:r w:rsidRPr="00742285">
          <w:rPr>
            <w:color w:val="0000FF"/>
          </w:rPr>
          <w:t>[64]</w:t>
        </w:r>
      </w:hyperlink>
      <w:r w:rsidRPr="00742285">
        <w:rPr>
          <w:color w:val="000000"/>
        </w:rPr>
        <w:t>,</w:t>
      </w:r>
      <w:r w:rsidRPr="00742285">
        <w:rPr>
          <w:color w:val="000000"/>
          <w:spacing w:val="-14"/>
        </w:rPr>
        <w:t xml:space="preserve"> </w:t>
      </w:r>
      <w:r w:rsidRPr="00742285">
        <w:rPr>
          <w:rFonts w:cs="Arial"/>
          <w:i/>
          <w:iCs/>
          <w:color w:val="000000"/>
        </w:rPr>
        <w:t>Au/GO</w:t>
      </w:r>
      <w:r w:rsidRPr="00742285">
        <w:rPr>
          <w:rFonts w:cs="Arial"/>
          <w:i/>
          <w:iCs/>
          <w:color w:val="000000"/>
          <w:spacing w:val="5"/>
        </w:rPr>
        <w:t xml:space="preserve"> </w:t>
      </w:r>
      <w:hyperlink w:anchor="bookmark101" w:history="1">
        <w:r w:rsidRPr="00742285">
          <w:rPr>
            <w:color w:val="0000FF"/>
          </w:rPr>
          <w:t>[65,</w:t>
        </w:r>
      </w:hyperlink>
      <w:r w:rsidRPr="00742285">
        <w:rPr>
          <w:color w:val="0000FF"/>
          <w:spacing w:val="-13"/>
        </w:rPr>
        <w:t xml:space="preserve"> </w:t>
      </w:r>
      <w:hyperlink w:anchor="bookmark102" w:history="1">
        <w:r w:rsidRPr="00742285">
          <w:rPr>
            <w:color w:val="0000FF"/>
          </w:rPr>
          <w:t>66]</w:t>
        </w:r>
      </w:hyperlink>
      <w:r w:rsidRPr="00742285">
        <w:rPr>
          <w:color w:val="000000"/>
        </w:rPr>
        <w:t>.</w:t>
      </w:r>
      <w:r w:rsidRPr="00742285">
        <w:rPr>
          <w:color w:val="000000"/>
          <w:spacing w:val="-15"/>
        </w:rPr>
        <w:t xml:space="preserve"> </w:t>
      </w:r>
      <w:r w:rsidRPr="00742285">
        <w:rPr>
          <w:color w:val="000000"/>
          <w:spacing w:val="-5"/>
        </w:rPr>
        <w:t>También</w:t>
      </w:r>
      <w:r w:rsidRPr="00742285">
        <w:rPr>
          <w:color w:val="000000"/>
          <w:spacing w:val="-14"/>
        </w:rPr>
        <w:t xml:space="preserve"> </w:t>
      </w:r>
      <w:r w:rsidRPr="00742285">
        <w:rPr>
          <w:color w:val="000000"/>
        </w:rPr>
        <w:t>cuando</w:t>
      </w:r>
      <w:r w:rsidRPr="00742285">
        <w:rPr>
          <w:color w:val="000000"/>
          <w:spacing w:val="-14"/>
        </w:rPr>
        <w:t xml:space="preserve"> </w:t>
      </w:r>
      <w:r w:rsidRPr="00742285">
        <w:rPr>
          <w:color w:val="000000"/>
        </w:rPr>
        <w:t>se</w:t>
      </w:r>
      <w:r w:rsidRPr="00742285">
        <w:rPr>
          <w:color w:val="000000"/>
          <w:spacing w:val="-15"/>
        </w:rPr>
        <w:t xml:space="preserve"> </w:t>
      </w:r>
      <w:r w:rsidRPr="00742285">
        <w:rPr>
          <w:color w:val="000000"/>
        </w:rPr>
        <w:t>realiza</w:t>
      </w:r>
      <w:r w:rsidRPr="00742285">
        <w:rPr>
          <w:color w:val="000000"/>
          <w:spacing w:val="-14"/>
        </w:rPr>
        <w:t xml:space="preserve"> </w:t>
      </w:r>
      <w:r w:rsidRPr="00742285">
        <w:rPr>
          <w:color w:val="000000"/>
        </w:rPr>
        <w:t>ablación</w:t>
      </w:r>
      <w:r w:rsidRPr="00742285">
        <w:rPr>
          <w:color w:val="000000"/>
          <w:spacing w:val="-15"/>
        </w:rPr>
        <w:t xml:space="preserve"> </w:t>
      </w:r>
      <w:r w:rsidRPr="00742285">
        <w:rPr>
          <w:color w:val="000000"/>
        </w:rPr>
        <w:t>láser</w:t>
      </w:r>
      <w:r w:rsidRPr="00742285">
        <w:rPr>
          <w:color w:val="000000"/>
          <w:spacing w:val="-13"/>
        </w:rPr>
        <w:t xml:space="preserve"> </w:t>
      </w:r>
      <w:r w:rsidRPr="00742285">
        <w:rPr>
          <w:color w:val="000000"/>
        </w:rPr>
        <w:t>de</w:t>
      </w:r>
      <w:r w:rsidRPr="00742285">
        <w:rPr>
          <w:color w:val="000000"/>
          <w:spacing w:val="-15"/>
        </w:rPr>
        <w:t xml:space="preserve"> </w:t>
      </w:r>
      <w:r w:rsidRPr="00742285">
        <w:rPr>
          <w:color w:val="000000"/>
        </w:rPr>
        <w:t>metales</w:t>
      </w:r>
      <w:r w:rsidRPr="00742285">
        <w:rPr>
          <w:color w:val="000000"/>
          <w:spacing w:val="-13"/>
        </w:rPr>
        <w:t xml:space="preserve"> </w:t>
      </w:r>
      <w:r w:rsidRPr="00742285">
        <w:rPr>
          <w:color w:val="000000"/>
        </w:rPr>
        <w:t>en</w:t>
      </w:r>
      <w:r w:rsidRPr="00742285">
        <w:rPr>
          <w:color w:val="000000"/>
          <w:spacing w:val="-15"/>
        </w:rPr>
        <w:t xml:space="preserve"> </w:t>
      </w:r>
      <w:r w:rsidRPr="00742285">
        <w:rPr>
          <w:color w:val="000000"/>
          <w:spacing w:val="-2"/>
        </w:rPr>
        <w:t>disolventes</w:t>
      </w:r>
      <w:r w:rsidRPr="00742285">
        <w:rPr>
          <w:color w:val="000000"/>
          <w:spacing w:val="118"/>
          <w:w w:val="99"/>
        </w:rPr>
        <w:t xml:space="preserve"> </w:t>
      </w:r>
      <w:r w:rsidRPr="00742285">
        <w:rPr>
          <w:color w:val="000000"/>
        </w:rPr>
        <w:t>orgánicos</w:t>
      </w:r>
      <w:r w:rsidRPr="00742285">
        <w:rPr>
          <w:color w:val="000000"/>
          <w:spacing w:val="-13"/>
        </w:rPr>
        <w:t xml:space="preserve"> </w:t>
      </w:r>
      <w:r w:rsidRPr="00742285">
        <w:rPr>
          <w:color w:val="000000"/>
        </w:rPr>
        <w:t>como</w:t>
      </w:r>
      <w:r w:rsidRPr="00742285">
        <w:rPr>
          <w:color w:val="000000"/>
          <w:spacing w:val="-13"/>
        </w:rPr>
        <w:t xml:space="preserve"> </w:t>
      </w:r>
      <w:r w:rsidRPr="00742285">
        <w:rPr>
          <w:color w:val="000000"/>
          <w:spacing w:val="-1"/>
        </w:rPr>
        <w:t>acetona,</w:t>
      </w:r>
      <w:r w:rsidRPr="00742285">
        <w:rPr>
          <w:color w:val="000000"/>
          <w:spacing w:val="-12"/>
        </w:rPr>
        <w:t xml:space="preserve"> </w:t>
      </w:r>
      <w:r w:rsidRPr="00742285">
        <w:rPr>
          <w:color w:val="000000"/>
        </w:rPr>
        <w:t>etanol,</w:t>
      </w:r>
      <w:r w:rsidRPr="00742285">
        <w:rPr>
          <w:color w:val="000000"/>
          <w:spacing w:val="-13"/>
        </w:rPr>
        <w:t xml:space="preserve"> </w:t>
      </w:r>
      <w:r w:rsidRPr="00742285">
        <w:rPr>
          <w:color w:val="000000"/>
          <w:spacing w:val="-1"/>
        </w:rPr>
        <w:t>dimetilsulfóxido,</w:t>
      </w:r>
      <w:r w:rsidRPr="00742285">
        <w:rPr>
          <w:color w:val="000000"/>
          <w:spacing w:val="-14"/>
        </w:rPr>
        <w:t xml:space="preserve"> </w:t>
      </w:r>
      <w:r w:rsidRPr="00742285">
        <w:rPr>
          <w:color w:val="000000"/>
        </w:rPr>
        <w:t>tolueno,</w:t>
      </w:r>
      <w:r w:rsidRPr="00742285">
        <w:rPr>
          <w:color w:val="000000"/>
          <w:spacing w:val="-13"/>
        </w:rPr>
        <w:t xml:space="preserve"> </w:t>
      </w:r>
      <w:r w:rsidRPr="00742285">
        <w:rPr>
          <w:color w:val="000000"/>
          <w:spacing w:val="-2"/>
        </w:rPr>
        <w:t>entre</w:t>
      </w:r>
      <w:r w:rsidRPr="00742285">
        <w:rPr>
          <w:color w:val="000000"/>
          <w:spacing w:val="-13"/>
        </w:rPr>
        <w:t xml:space="preserve"> </w:t>
      </w:r>
      <w:r w:rsidRPr="00742285">
        <w:rPr>
          <w:color w:val="000000"/>
        </w:rPr>
        <w:t>otros</w:t>
      </w:r>
      <w:r w:rsidRPr="00742285">
        <w:rPr>
          <w:color w:val="000000"/>
          <w:spacing w:val="-12"/>
        </w:rPr>
        <w:t xml:space="preserve"> </w:t>
      </w:r>
      <w:r w:rsidRPr="00742285">
        <w:rPr>
          <w:color w:val="000000"/>
        </w:rPr>
        <w:t>más,</w:t>
      </w:r>
      <w:r w:rsidRPr="00742285">
        <w:rPr>
          <w:color w:val="000000"/>
          <w:spacing w:val="-13"/>
        </w:rPr>
        <w:t xml:space="preserve"> </w:t>
      </w:r>
      <w:r w:rsidRPr="00742285">
        <w:rPr>
          <w:color w:val="000000"/>
        </w:rPr>
        <w:t>es</w:t>
      </w:r>
      <w:r w:rsidRPr="00742285">
        <w:rPr>
          <w:color w:val="000000"/>
          <w:spacing w:val="-13"/>
        </w:rPr>
        <w:t xml:space="preserve"> </w:t>
      </w:r>
      <w:r w:rsidRPr="00742285">
        <w:rPr>
          <w:color w:val="000000"/>
        </w:rPr>
        <w:t>posible</w:t>
      </w:r>
      <w:r w:rsidRPr="00742285">
        <w:rPr>
          <w:color w:val="000000"/>
          <w:spacing w:val="-13"/>
        </w:rPr>
        <w:t xml:space="preserve"> </w:t>
      </w:r>
      <w:r w:rsidRPr="00742285">
        <w:rPr>
          <w:color w:val="000000"/>
        </w:rPr>
        <w:t>la</w:t>
      </w:r>
      <w:r w:rsidRPr="00742285">
        <w:rPr>
          <w:color w:val="000000"/>
          <w:spacing w:val="-13"/>
        </w:rPr>
        <w:t xml:space="preserve"> </w:t>
      </w:r>
      <w:r w:rsidR="00742285" w:rsidRPr="00742285">
        <w:rPr>
          <w:color w:val="000000"/>
        </w:rPr>
        <w:t xml:space="preserve">obtención </w:t>
      </w:r>
      <w:r w:rsidRPr="00742285">
        <w:t>de</w:t>
      </w:r>
      <w:r w:rsidRPr="00742285">
        <w:rPr>
          <w:spacing w:val="14"/>
        </w:rPr>
        <w:t xml:space="preserve"> </w:t>
      </w:r>
      <w:r w:rsidRPr="00742285">
        <w:t>nanopartículas</w:t>
      </w:r>
      <w:r w:rsidRPr="00742285">
        <w:rPr>
          <w:spacing w:val="16"/>
        </w:rPr>
        <w:t xml:space="preserve"> </w:t>
      </w:r>
      <w:r w:rsidRPr="00742285">
        <w:t>metálicas</w:t>
      </w:r>
      <w:r w:rsidRPr="00742285">
        <w:rPr>
          <w:spacing w:val="16"/>
        </w:rPr>
        <w:t xml:space="preserve"> </w:t>
      </w:r>
      <w:r w:rsidRPr="00742285">
        <w:rPr>
          <w:spacing w:val="-5"/>
        </w:rPr>
        <w:t>(</w:t>
      </w:r>
      <w:r w:rsidRPr="00742285">
        <w:rPr>
          <w:rFonts w:ascii="Calibri" w:hAnsi="Calibri" w:cs="Calibri"/>
          <w:i/>
          <w:iCs/>
          <w:spacing w:val="-4"/>
        </w:rPr>
        <w:t>α</w:t>
      </w:r>
      <w:r w:rsidRPr="00742285">
        <w:rPr>
          <w:spacing w:val="-5"/>
        </w:rPr>
        <w:t>-Fe</w:t>
      </w:r>
      <w:r w:rsidRPr="00742285">
        <w:rPr>
          <w:spacing w:val="16"/>
        </w:rPr>
        <w:t xml:space="preserve"> </w:t>
      </w:r>
      <w:hyperlink w:anchor="bookmark58" w:history="1">
        <w:r w:rsidRPr="00742285">
          <w:rPr>
            <w:color w:val="0000FF"/>
          </w:rPr>
          <w:t>[22]</w:t>
        </w:r>
      </w:hyperlink>
      <w:r w:rsidRPr="00742285">
        <w:rPr>
          <w:color w:val="000000"/>
        </w:rPr>
        <w:t>,</w:t>
      </w:r>
      <w:r w:rsidRPr="00742285">
        <w:rPr>
          <w:color w:val="000000"/>
          <w:spacing w:val="15"/>
        </w:rPr>
        <w:t xml:space="preserve"> </w:t>
      </w:r>
      <w:r w:rsidRPr="00742285">
        <w:rPr>
          <w:color w:val="000000"/>
          <w:spacing w:val="-5"/>
        </w:rPr>
        <w:t>Au</w:t>
      </w:r>
      <w:r w:rsidRPr="00742285">
        <w:rPr>
          <w:color w:val="000000"/>
          <w:spacing w:val="14"/>
        </w:rPr>
        <w:t xml:space="preserve"> </w:t>
      </w:r>
      <w:hyperlink w:anchor="bookmark118" w:history="1">
        <w:r w:rsidRPr="00742285">
          <w:rPr>
            <w:color w:val="0000FF"/>
          </w:rPr>
          <w:t>[82]</w:t>
        </w:r>
      </w:hyperlink>
      <w:r w:rsidRPr="00742285">
        <w:rPr>
          <w:color w:val="000000"/>
        </w:rPr>
        <w:t>),</w:t>
      </w:r>
      <w:r w:rsidRPr="00742285">
        <w:rPr>
          <w:color w:val="000000"/>
          <w:spacing w:val="15"/>
        </w:rPr>
        <w:t xml:space="preserve"> </w:t>
      </w:r>
      <w:r w:rsidRPr="00742285">
        <w:rPr>
          <w:color w:val="000000"/>
        </w:rPr>
        <w:t>de</w:t>
      </w:r>
      <w:r w:rsidRPr="00742285">
        <w:rPr>
          <w:color w:val="000000"/>
          <w:spacing w:val="15"/>
        </w:rPr>
        <w:t xml:space="preserve"> </w:t>
      </w:r>
      <w:r w:rsidRPr="00742285">
        <w:rPr>
          <w:color w:val="000000"/>
          <w:spacing w:val="-2"/>
        </w:rPr>
        <w:t>óxido</w:t>
      </w:r>
      <w:r w:rsidRPr="00742285">
        <w:rPr>
          <w:color w:val="000000"/>
          <w:spacing w:val="15"/>
        </w:rPr>
        <w:t xml:space="preserve"> </w:t>
      </w:r>
      <w:r w:rsidRPr="00742285">
        <w:rPr>
          <w:color w:val="000000"/>
        </w:rPr>
        <w:t>(</w:t>
      </w:r>
      <w:r w:rsidRPr="00742285">
        <w:rPr>
          <w:rFonts w:cs="Arial"/>
          <w:i/>
          <w:iCs/>
          <w:color w:val="000000"/>
          <w:spacing w:val="31"/>
        </w:rPr>
        <w:t>F</w:t>
      </w:r>
      <w:r w:rsidRPr="00742285">
        <w:rPr>
          <w:rFonts w:cs="Arial"/>
          <w:i/>
          <w:iCs/>
          <w:color w:val="000000"/>
        </w:rPr>
        <w:t>e</w:t>
      </w:r>
      <w:r w:rsidRPr="00742285">
        <w:rPr>
          <w:rFonts w:cs="LM Roman 8"/>
          <w:color w:val="000000"/>
          <w:spacing w:val="10"/>
          <w:position w:val="-4"/>
          <w:sz w:val="16"/>
          <w:szCs w:val="16"/>
        </w:rPr>
        <w:t>3</w:t>
      </w:r>
      <w:r w:rsidRPr="00742285">
        <w:rPr>
          <w:rFonts w:cs="Arial"/>
          <w:i/>
          <w:iCs/>
          <w:color w:val="000000"/>
        </w:rPr>
        <w:t>O</w:t>
      </w:r>
      <w:r w:rsidRPr="00742285">
        <w:rPr>
          <w:rFonts w:cs="LM Roman 8"/>
          <w:color w:val="000000"/>
          <w:spacing w:val="10"/>
          <w:position w:val="-4"/>
          <w:sz w:val="16"/>
          <w:szCs w:val="16"/>
        </w:rPr>
        <w:t>4</w:t>
      </w:r>
      <w:r w:rsidRPr="00742285">
        <w:rPr>
          <w:color w:val="000000"/>
        </w:rPr>
        <w:t>,</w:t>
      </w:r>
      <w:r w:rsidRPr="00742285">
        <w:rPr>
          <w:color w:val="000000"/>
          <w:spacing w:val="15"/>
        </w:rPr>
        <w:t xml:space="preserve"> </w:t>
      </w:r>
      <w:r w:rsidRPr="00742285">
        <w:rPr>
          <w:rFonts w:ascii="Calibri" w:hAnsi="Calibri" w:cs="Calibri"/>
          <w:i/>
          <w:iCs/>
          <w:color w:val="000000"/>
        </w:rPr>
        <w:t>γ</w:t>
      </w:r>
      <w:r w:rsidRPr="00742285">
        <w:rPr>
          <w:rFonts w:cs="Arial"/>
          <w:i/>
          <w:iCs/>
          <w:color w:val="000000"/>
          <w:spacing w:val="9"/>
        </w:rPr>
        <w:t xml:space="preserve"> </w:t>
      </w:r>
      <w:r w:rsidRPr="00742285">
        <w:rPr>
          <w:rFonts w:eastAsia="Meiryo" w:cs="Meiryo"/>
          <w:i/>
          <w:iCs/>
          <w:color w:val="000000"/>
        </w:rPr>
        <w:t>−</w:t>
      </w:r>
      <w:r w:rsidRPr="00742285">
        <w:rPr>
          <w:rFonts w:eastAsia="Meiryo" w:cs="Meiryo"/>
          <w:i/>
          <w:iCs/>
          <w:color w:val="000000"/>
          <w:spacing w:val="-17"/>
        </w:rPr>
        <w:t xml:space="preserve"> </w:t>
      </w:r>
      <w:r w:rsidRPr="00742285">
        <w:rPr>
          <w:rFonts w:eastAsia="Meiryo" w:cs="Arial"/>
          <w:i/>
          <w:iCs/>
          <w:color w:val="000000"/>
          <w:spacing w:val="31"/>
        </w:rPr>
        <w:t>F</w:t>
      </w:r>
      <w:r w:rsidRPr="00742285">
        <w:rPr>
          <w:rFonts w:eastAsia="Meiryo" w:cs="Arial"/>
          <w:i/>
          <w:iCs/>
          <w:color w:val="000000"/>
        </w:rPr>
        <w:t>e</w:t>
      </w:r>
      <w:r w:rsidRPr="00742285">
        <w:rPr>
          <w:rFonts w:eastAsia="Meiryo" w:cs="LM Roman 8"/>
          <w:color w:val="000000"/>
          <w:spacing w:val="10"/>
          <w:position w:val="-4"/>
          <w:sz w:val="16"/>
          <w:szCs w:val="16"/>
        </w:rPr>
        <w:t>2</w:t>
      </w:r>
      <w:r w:rsidRPr="00742285">
        <w:rPr>
          <w:rFonts w:eastAsia="Meiryo" w:cs="Arial"/>
          <w:i/>
          <w:iCs/>
          <w:color w:val="000000"/>
        </w:rPr>
        <w:t>O</w:t>
      </w:r>
      <w:r w:rsidRPr="00742285">
        <w:rPr>
          <w:rFonts w:eastAsia="Meiryo" w:cs="LM Roman 8"/>
          <w:color w:val="000000"/>
          <w:position w:val="-4"/>
          <w:sz w:val="16"/>
          <w:szCs w:val="16"/>
        </w:rPr>
        <w:t>3</w:t>
      </w:r>
      <w:r w:rsidRPr="00742285">
        <w:rPr>
          <w:rFonts w:eastAsia="Meiryo" w:cs="LM Roman 8"/>
          <w:color w:val="000000"/>
          <w:spacing w:val="45"/>
          <w:position w:val="-4"/>
          <w:sz w:val="16"/>
          <w:szCs w:val="16"/>
        </w:rPr>
        <w:t xml:space="preserve"> </w:t>
      </w:r>
      <w:hyperlink w:anchor="bookmark58" w:history="1">
        <w:r w:rsidRPr="00742285">
          <w:rPr>
            <w:rFonts w:eastAsia="Meiryo"/>
            <w:color w:val="0000FF"/>
          </w:rPr>
          <w:t>[22]</w:t>
        </w:r>
      </w:hyperlink>
      <w:r w:rsidRPr="00742285">
        <w:rPr>
          <w:rFonts w:eastAsia="Meiryo"/>
          <w:color w:val="000000"/>
        </w:rPr>
        <w:t>)</w:t>
      </w:r>
      <w:r w:rsidRPr="00742285">
        <w:rPr>
          <w:rFonts w:eastAsia="Meiryo"/>
          <w:color w:val="000000"/>
          <w:spacing w:val="16"/>
        </w:rPr>
        <w:t xml:space="preserve"> </w:t>
      </w:r>
      <w:r w:rsidRPr="00742285">
        <w:rPr>
          <w:rFonts w:eastAsia="Meiryo"/>
          <w:color w:val="000000"/>
        </w:rPr>
        <w:t>o</w:t>
      </w:r>
      <w:r w:rsidRPr="00742285">
        <w:rPr>
          <w:rFonts w:eastAsia="Meiryo"/>
          <w:color w:val="000000"/>
          <w:spacing w:val="16"/>
        </w:rPr>
        <w:t xml:space="preserve"> </w:t>
      </w:r>
      <w:r w:rsidRPr="00742285">
        <w:rPr>
          <w:rFonts w:eastAsia="Meiryo"/>
          <w:color w:val="000000"/>
        </w:rPr>
        <w:t>carburos</w:t>
      </w:r>
      <w:r w:rsidR="00742285" w:rsidRPr="00742285">
        <w:rPr>
          <w:color w:val="000000"/>
        </w:rPr>
        <w:t xml:space="preserve"> </w:t>
      </w:r>
      <w:r w:rsidRPr="00742285">
        <w:t>(MoC</w:t>
      </w:r>
      <w:r w:rsidRPr="00742285">
        <w:rPr>
          <w:spacing w:val="-20"/>
        </w:rPr>
        <w:t xml:space="preserve"> </w:t>
      </w:r>
      <w:hyperlink w:anchor="bookmark119" w:history="1">
        <w:r w:rsidRPr="00742285">
          <w:rPr>
            <w:color w:val="0000FF"/>
          </w:rPr>
          <w:t>[83]</w:t>
        </w:r>
      </w:hyperlink>
      <w:r w:rsidRPr="00742285">
        <w:rPr>
          <w:color w:val="000000"/>
        </w:rPr>
        <w:t>),</w:t>
      </w:r>
      <w:r w:rsidRPr="00742285">
        <w:rPr>
          <w:color w:val="000000"/>
          <w:spacing w:val="-19"/>
        </w:rPr>
        <w:t xml:space="preserve"> </w:t>
      </w:r>
      <w:r w:rsidRPr="00742285">
        <w:rPr>
          <w:color w:val="000000"/>
        </w:rPr>
        <w:t>soportados</w:t>
      </w:r>
      <w:r w:rsidRPr="00742285">
        <w:rPr>
          <w:color w:val="000000"/>
          <w:spacing w:val="-19"/>
        </w:rPr>
        <w:t xml:space="preserve"> </w:t>
      </w:r>
      <w:r w:rsidRPr="00742285">
        <w:rPr>
          <w:color w:val="000000"/>
        </w:rPr>
        <w:t>en</w:t>
      </w:r>
      <w:r w:rsidRPr="00742285">
        <w:rPr>
          <w:color w:val="000000"/>
          <w:spacing w:val="-19"/>
        </w:rPr>
        <w:t xml:space="preserve"> </w:t>
      </w:r>
      <w:r w:rsidRPr="00742285">
        <w:rPr>
          <w:color w:val="000000"/>
        </w:rPr>
        <w:t>matrices</w:t>
      </w:r>
      <w:r w:rsidRPr="00742285">
        <w:rPr>
          <w:color w:val="000000"/>
          <w:spacing w:val="-18"/>
        </w:rPr>
        <w:t xml:space="preserve"> </w:t>
      </w:r>
      <w:r w:rsidRPr="00742285">
        <w:rPr>
          <w:color w:val="000000"/>
        </w:rPr>
        <w:t>de</w:t>
      </w:r>
      <w:r w:rsidRPr="00742285">
        <w:rPr>
          <w:color w:val="000000"/>
          <w:spacing w:val="-19"/>
        </w:rPr>
        <w:t xml:space="preserve"> </w:t>
      </w:r>
      <w:r w:rsidRPr="00742285">
        <w:rPr>
          <w:color w:val="000000"/>
        </w:rPr>
        <w:t>carbono</w:t>
      </w:r>
      <w:r w:rsidRPr="00742285">
        <w:rPr>
          <w:color w:val="000000"/>
          <w:spacing w:val="-19"/>
        </w:rPr>
        <w:t xml:space="preserve"> </w:t>
      </w:r>
      <w:r w:rsidRPr="00742285">
        <w:rPr>
          <w:color w:val="000000"/>
        </w:rPr>
        <w:t>amorfo,</w:t>
      </w:r>
      <w:r w:rsidRPr="00742285">
        <w:rPr>
          <w:color w:val="000000"/>
          <w:spacing w:val="-19"/>
        </w:rPr>
        <w:t xml:space="preserve"> </w:t>
      </w:r>
      <w:r w:rsidRPr="00742285">
        <w:rPr>
          <w:color w:val="000000"/>
        </w:rPr>
        <w:t>además</w:t>
      </w:r>
      <w:r w:rsidRPr="00742285">
        <w:rPr>
          <w:color w:val="000000"/>
          <w:spacing w:val="-20"/>
        </w:rPr>
        <w:t xml:space="preserve"> </w:t>
      </w:r>
      <w:r w:rsidRPr="00742285">
        <w:rPr>
          <w:color w:val="000000"/>
        </w:rPr>
        <w:t>de</w:t>
      </w:r>
      <w:r w:rsidRPr="00742285">
        <w:rPr>
          <w:color w:val="000000"/>
          <w:spacing w:val="-19"/>
        </w:rPr>
        <w:t xml:space="preserve"> </w:t>
      </w:r>
      <w:r w:rsidRPr="00742285">
        <w:rPr>
          <w:color w:val="000000"/>
        </w:rPr>
        <w:t>la</w:t>
      </w:r>
      <w:r w:rsidRPr="00742285">
        <w:rPr>
          <w:color w:val="000000"/>
          <w:spacing w:val="-19"/>
        </w:rPr>
        <w:t xml:space="preserve"> </w:t>
      </w:r>
      <w:r w:rsidRPr="00742285">
        <w:rPr>
          <w:color w:val="000000"/>
        </w:rPr>
        <w:t>generación</w:t>
      </w:r>
      <w:r w:rsidRPr="00742285">
        <w:rPr>
          <w:color w:val="000000"/>
          <w:spacing w:val="-20"/>
        </w:rPr>
        <w:t xml:space="preserve"> </w:t>
      </w:r>
      <w:r w:rsidRPr="00742285">
        <w:rPr>
          <w:color w:val="000000"/>
        </w:rPr>
        <w:t>de</w:t>
      </w:r>
      <w:r w:rsidRPr="00742285">
        <w:rPr>
          <w:color w:val="000000"/>
          <w:spacing w:val="-19"/>
        </w:rPr>
        <w:t xml:space="preserve"> </w:t>
      </w:r>
      <w:r w:rsidRPr="00742285">
        <w:rPr>
          <w:color w:val="000000"/>
        </w:rPr>
        <w:t>nanopartículas</w:t>
      </w:r>
      <w:r w:rsidRPr="00742285">
        <w:rPr>
          <w:color w:val="000000"/>
          <w:spacing w:val="24"/>
          <w:w w:val="99"/>
        </w:rPr>
        <w:t xml:space="preserve"> </w:t>
      </w:r>
      <w:r w:rsidRPr="00742285">
        <w:rPr>
          <w:color w:val="000000"/>
        </w:rPr>
        <w:t>con</w:t>
      </w:r>
      <w:r w:rsidRPr="00742285">
        <w:rPr>
          <w:color w:val="000000"/>
          <w:spacing w:val="-8"/>
        </w:rPr>
        <w:t xml:space="preserve"> </w:t>
      </w:r>
      <w:r w:rsidRPr="00742285">
        <w:rPr>
          <w:color w:val="000000"/>
        </w:rPr>
        <w:t>estructuras</w:t>
      </w:r>
      <w:r w:rsidRPr="00742285">
        <w:rPr>
          <w:color w:val="000000"/>
          <w:spacing w:val="-7"/>
        </w:rPr>
        <w:t xml:space="preserve"> </w:t>
      </w:r>
      <w:r w:rsidRPr="00742285">
        <w:rPr>
          <w:color w:val="000000"/>
        </w:rPr>
        <w:t>de</w:t>
      </w:r>
      <w:r w:rsidRPr="00742285">
        <w:rPr>
          <w:color w:val="000000"/>
          <w:spacing w:val="-8"/>
        </w:rPr>
        <w:t xml:space="preserve"> </w:t>
      </w:r>
      <w:r w:rsidRPr="00742285">
        <w:rPr>
          <w:color w:val="000000"/>
          <w:spacing w:val="1"/>
        </w:rPr>
        <w:t>tipo</w:t>
      </w:r>
      <w:r w:rsidRPr="00742285">
        <w:rPr>
          <w:color w:val="000000"/>
          <w:spacing w:val="-8"/>
        </w:rPr>
        <w:t xml:space="preserve"> </w:t>
      </w:r>
      <w:r w:rsidRPr="00742285">
        <w:rPr>
          <w:color w:val="000000"/>
        </w:rPr>
        <w:t>core-shell</w:t>
      </w:r>
      <w:r w:rsidRPr="00742285">
        <w:rPr>
          <w:color w:val="000000"/>
          <w:spacing w:val="-7"/>
        </w:rPr>
        <w:t xml:space="preserve"> </w:t>
      </w:r>
      <w:r w:rsidRPr="00742285">
        <w:rPr>
          <w:color w:val="000000"/>
        </w:rPr>
        <w:t>(Cu@C</w:t>
      </w:r>
      <w:r w:rsidRPr="00742285">
        <w:rPr>
          <w:color w:val="000000"/>
          <w:spacing w:val="-8"/>
        </w:rPr>
        <w:t xml:space="preserve"> </w:t>
      </w:r>
      <w:hyperlink w:anchor="bookmark42" w:history="1">
        <w:r w:rsidRPr="00742285">
          <w:rPr>
            <w:color w:val="0000FF"/>
          </w:rPr>
          <w:t>[6]</w:t>
        </w:r>
      </w:hyperlink>
      <w:r w:rsidRPr="00742285">
        <w:rPr>
          <w:color w:val="000000"/>
        </w:rPr>
        <w:t>,</w:t>
      </w:r>
      <w:r w:rsidRPr="00742285">
        <w:rPr>
          <w:color w:val="000000"/>
          <w:spacing w:val="-8"/>
        </w:rPr>
        <w:t xml:space="preserve"> </w:t>
      </w:r>
      <w:r w:rsidRPr="00742285">
        <w:rPr>
          <w:color w:val="000000"/>
        </w:rPr>
        <w:t>MoC@C</w:t>
      </w:r>
      <w:r w:rsidRPr="00742285">
        <w:rPr>
          <w:color w:val="000000"/>
          <w:spacing w:val="-7"/>
        </w:rPr>
        <w:t xml:space="preserve"> </w:t>
      </w:r>
      <w:hyperlink w:anchor="bookmark119" w:history="1">
        <w:r w:rsidRPr="00742285">
          <w:rPr>
            <w:color w:val="0000FF"/>
          </w:rPr>
          <w:t>[83]</w:t>
        </w:r>
      </w:hyperlink>
      <w:r w:rsidRPr="00742285">
        <w:rPr>
          <w:color w:val="000000"/>
        </w:rPr>
        <w:t>).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A22230" w:rsidRDefault="00AE3F5A">
      <w:pPr>
        <w:pStyle w:val="Textoindependiente"/>
        <w:kinsoku w:val="0"/>
        <w:overflowPunct w:val="0"/>
        <w:spacing w:line="253" w:lineRule="auto"/>
        <w:ind w:right="114"/>
        <w:jc w:val="both"/>
        <w:rPr>
          <w:color w:val="000000"/>
        </w:rPr>
      </w:pPr>
      <w:r w:rsidRPr="00A22230">
        <w:t>Nanocompositos</w:t>
      </w:r>
      <w:r w:rsidRPr="00A22230">
        <w:rPr>
          <w:spacing w:val="50"/>
        </w:rPr>
        <w:t xml:space="preserve"> </w:t>
      </w:r>
      <w:r w:rsidRPr="00A22230">
        <w:t>y</w:t>
      </w:r>
      <w:r w:rsidRPr="00A22230">
        <w:rPr>
          <w:spacing w:val="52"/>
        </w:rPr>
        <w:t xml:space="preserve"> </w:t>
      </w:r>
      <w:r w:rsidRPr="00A22230">
        <w:t>estructuras</w:t>
      </w:r>
      <w:r w:rsidRPr="00A22230">
        <w:rPr>
          <w:spacing w:val="52"/>
        </w:rPr>
        <w:t xml:space="preserve"> </w:t>
      </w:r>
      <w:r w:rsidRPr="00A22230">
        <w:rPr>
          <w:spacing w:val="1"/>
        </w:rPr>
        <w:t>tipo</w:t>
      </w:r>
      <w:r w:rsidRPr="00A22230">
        <w:rPr>
          <w:spacing w:val="51"/>
        </w:rPr>
        <w:t xml:space="preserve"> </w:t>
      </w:r>
      <w:r w:rsidRPr="00A22230">
        <w:t>core-shell</w:t>
      </w:r>
      <w:r w:rsidRPr="00A22230">
        <w:rPr>
          <w:spacing w:val="52"/>
        </w:rPr>
        <w:t xml:space="preserve"> </w:t>
      </w:r>
      <w:r w:rsidRPr="00A22230">
        <w:t>a</w:t>
      </w:r>
      <w:r w:rsidRPr="00A22230">
        <w:rPr>
          <w:spacing w:val="52"/>
        </w:rPr>
        <w:t xml:space="preserve"> </w:t>
      </w:r>
      <w:r w:rsidRPr="00A22230">
        <w:t>base</w:t>
      </w:r>
      <w:r w:rsidRPr="00A22230">
        <w:rPr>
          <w:spacing w:val="52"/>
        </w:rPr>
        <w:t xml:space="preserve"> </w:t>
      </w:r>
      <w:r w:rsidRPr="00A22230">
        <w:t>de</w:t>
      </w:r>
      <w:r w:rsidRPr="00A22230">
        <w:rPr>
          <w:spacing w:val="51"/>
        </w:rPr>
        <w:t xml:space="preserve"> </w:t>
      </w:r>
      <w:r w:rsidRPr="00A22230">
        <w:t>manganeso</w:t>
      </w:r>
      <w:r w:rsidRPr="00A22230">
        <w:rPr>
          <w:spacing w:val="52"/>
        </w:rPr>
        <w:t xml:space="preserve"> </w:t>
      </w:r>
      <w:r w:rsidRPr="00A22230">
        <w:t>y</w:t>
      </w:r>
      <w:r w:rsidRPr="00A22230">
        <w:rPr>
          <w:spacing w:val="52"/>
        </w:rPr>
        <w:t xml:space="preserve"> </w:t>
      </w:r>
      <w:r w:rsidRPr="00A22230">
        <w:t>carbono,</w:t>
      </w:r>
      <w:r w:rsidRPr="00A22230">
        <w:rPr>
          <w:spacing w:val="51"/>
        </w:rPr>
        <w:t xml:space="preserve"> </w:t>
      </w:r>
      <w:r w:rsidRPr="00A22230">
        <w:t>han</w:t>
      </w:r>
      <w:r w:rsidRPr="00A22230">
        <w:rPr>
          <w:spacing w:val="51"/>
        </w:rPr>
        <w:t xml:space="preserve"> </w:t>
      </w:r>
      <w:r w:rsidRPr="00A22230">
        <w:t>sido</w:t>
      </w:r>
      <w:r w:rsidRPr="00A22230">
        <w:rPr>
          <w:spacing w:val="40"/>
          <w:w w:val="99"/>
        </w:rPr>
        <w:t xml:space="preserve"> </w:t>
      </w:r>
      <w:r w:rsidRPr="00A22230">
        <w:rPr>
          <w:spacing w:val="-1"/>
        </w:rPr>
        <w:t>sintetizadas</w:t>
      </w:r>
      <w:r w:rsidRPr="00A22230">
        <w:rPr>
          <w:spacing w:val="41"/>
        </w:rPr>
        <w:t xml:space="preserve"> </w:t>
      </w:r>
      <w:r w:rsidRPr="00A22230">
        <w:rPr>
          <w:spacing w:val="-1"/>
        </w:rPr>
        <w:t>mediante</w:t>
      </w:r>
      <w:r w:rsidRPr="00A22230">
        <w:rPr>
          <w:spacing w:val="42"/>
        </w:rPr>
        <w:t xml:space="preserve"> </w:t>
      </w:r>
      <w:r w:rsidRPr="00A22230">
        <w:rPr>
          <w:spacing w:val="-3"/>
        </w:rPr>
        <w:t>varias</w:t>
      </w:r>
      <w:r w:rsidRPr="00A22230">
        <w:rPr>
          <w:spacing w:val="42"/>
        </w:rPr>
        <w:t xml:space="preserve"> </w:t>
      </w:r>
      <w:r w:rsidRPr="00A22230">
        <w:t>técnicas</w:t>
      </w:r>
      <w:r w:rsidRPr="00A22230">
        <w:rPr>
          <w:spacing w:val="41"/>
        </w:rPr>
        <w:t xml:space="preserve"> </w:t>
      </w:r>
      <w:r w:rsidRPr="00A22230">
        <w:t>como</w:t>
      </w:r>
      <w:r w:rsidRPr="00A22230">
        <w:rPr>
          <w:spacing w:val="42"/>
        </w:rPr>
        <w:t xml:space="preserve"> </w:t>
      </w:r>
      <w:r w:rsidRPr="00A22230">
        <w:rPr>
          <w:spacing w:val="-1"/>
        </w:rPr>
        <w:t>hidrotermal</w:t>
      </w:r>
      <w:r w:rsidRPr="00A22230">
        <w:rPr>
          <w:spacing w:val="41"/>
        </w:rPr>
        <w:t xml:space="preserve"> </w:t>
      </w:r>
      <w:hyperlink w:anchor="bookmark120" w:history="1">
        <w:r w:rsidRPr="00A22230">
          <w:rPr>
            <w:color w:val="0000FF"/>
            <w:spacing w:val="-1"/>
          </w:rPr>
          <w:t>[84,</w:t>
        </w:r>
      </w:hyperlink>
      <w:r w:rsidRPr="00A22230">
        <w:rPr>
          <w:color w:val="0000FF"/>
          <w:spacing w:val="42"/>
        </w:rPr>
        <w:t xml:space="preserve"> </w:t>
      </w:r>
      <w:hyperlink w:anchor="bookmark121" w:history="1">
        <w:r w:rsidRPr="00A22230">
          <w:rPr>
            <w:color w:val="0000FF"/>
          </w:rPr>
          <w:t>85]</w:t>
        </w:r>
      </w:hyperlink>
      <w:r w:rsidRPr="00A22230">
        <w:rPr>
          <w:color w:val="000000"/>
        </w:rPr>
        <w:t>,</w:t>
      </w:r>
      <w:r w:rsidRPr="00A22230">
        <w:rPr>
          <w:color w:val="000000"/>
          <w:spacing w:val="42"/>
        </w:rPr>
        <w:t xml:space="preserve"> </w:t>
      </w:r>
      <w:r w:rsidRPr="00A22230">
        <w:rPr>
          <w:color w:val="000000"/>
        </w:rPr>
        <w:t>reaciones</w:t>
      </w:r>
      <w:r w:rsidRPr="00A22230">
        <w:rPr>
          <w:color w:val="000000"/>
          <w:spacing w:val="41"/>
        </w:rPr>
        <w:t xml:space="preserve"> </w:t>
      </w:r>
      <w:r w:rsidRPr="00A22230">
        <w:rPr>
          <w:color w:val="000000"/>
        </w:rPr>
        <w:t>sonoquimicas</w:t>
      </w:r>
      <w:r w:rsidRPr="00A22230">
        <w:rPr>
          <w:color w:val="000000"/>
          <w:spacing w:val="41"/>
        </w:rPr>
        <w:t xml:space="preserve"> </w:t>
      </w:r>
      <w:hyperlink w:anchor="bookmark122" w:history="1">
        <w:r w:rsidRPr="00A22230">
          <w:rPr>
            <w:color w:val="0000FF"/>
          </w:rPr>
          <w:t>[86]</w:t>
        </w:r>
      </w:hyperlink>
      <w:r w:rsidRPr="00A22230">
        <w:rPr>
          <w:color w:val="000000"/>
        </w:rPr>
        <w:t>,</w:t>
      </w:r>
      <w:r w:rsidRPr="00A22230">
        <w:rPr>
          <w:color w:val="000000"/>
          <w:spacing w:val="61"/>
          <w:w w:val="99"/>
        </w:rPr>
        <w:t xml:space="preserve"> </w:t>
      </w:r>
      <w:r w:rsidRPr="00A22230">
        <w:rPr>
          <w:color w:val="000000"/>
        </w:rPr>
        <w:t>descarga</w:t>
      </w:r>
      <w:r w:rsidRPr="00A22230">
        <w:rPr>
          <w:color w:val="000000"/>
          <w:spacing w:val="12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12"/>
        </w:rPr>
        <w:t xml:space="preserve"> </w:t>
      </w:r>
      <w:r w:rsidRPr="00A22230">
        <w:rPr>
          <w:color w:val="000000"/>
        </w:rPr>
        <w:t>plasma</w:t>
      </w:r>
      <w:r w:rsidRPr="00A22230">
        <w:rPr>
          <w:color w:val="000000"/>
          <w:spacing w:val="11"/>
        </w:rPr>
        <w:t xml:space="preserve"> </w:t>
      </w:r>
      <w:r w:rsidRPr="00A22230">
        <w:rPr>
          <w:color w:val="000000"/>
          <w:spacing w:val="2"/>
        </w:rPr>
        <w:t>por</w:t>
      </w:r>
      <w:r w:rsidRPr="00A22230">
        <w:rPr>
          <w:color w:val="000000"/>
          <w:spacing w:val="13"/>
        </w:rPr>
        <w:t xml:space="preserve"> </w:t>
      </w:r>
      <w:r w:rsidRPr="00A22230">
        <w:rPr>
          <w:color w:val="000000"/>
          <w:spacing w:val="-1"/>
        </w:rPr>
        <w:t>arco</w:t>
      </w:r>
      <w:r w:rsidRPr="00A22230">
        <w:rPr>
          <w:color w:val="000000"/>
          <w:spacing w:val="11"/>
        </w:rPr>
        <w:t xml:space="preserve"> </w:t>
      </w:r>
      <w:hyperlink w:anchor="bookmark123" w:history="1">
        <w:r w:rsidRPr="00A22230">
          <w:rPr>
            <w:color w:val="0000FF"/>
          </w:rPr>
          <w:t>[87]</w:t>
        </w:r>
      </w:hyperlink>
      <w:r w:rsidRPr="00A22230">
        <w:rPr>
          <w:color w:val="000000"/>
        </w:rPr>
        <w:t>,</w:t>
      </w:r>
      <w:r w:rsidRPr="00A22230">
        <w:rPr>
          <w:color w:val="000000"/>
          <w:spacing w:val="12"/>
        </w:rPr>
        <w:t xml:space="preserve"> </w:t>
      </w:r>
      <w:r w:rsidRPr="00A22230">
        <w:rPr>
          <w:color w:val="000000"/>
        </w:rPr>
        <w:t>liofilización</w:t>
      </w:r>
      <w:r w:rsidRPr="00A22230">
        <w:rPr>
          <w:color w:val="000000"/>
          <w:spacing w:val="12"/>
        </w:rPr>
        <w:t xml:space="preserve"> </w:t>
      </w:r>
      <w:hyperlink w:anchor="bookmark124" w:history="1">
        <w:r w:rsidRPr="00A22230">
          <w:rPr>
            <w:color w:val="0000FF"/>
          </w:rPr>
          <w:t>[88]</w:t>
        </w:r>
      </w:hyperlink>
      <w:r w:rsidRPr="00A22230">
        <w:rPr>
          <w:color w:val="000000"/>
        </w:rPr>
        <w:t>,</w:t>
      </w:r>
      <w:r w:rsidRPr="00A22230">
        <w:rPr>
          <w:color w:val="000000"/>
          <w:spacing w:val="12"/>
        </w:rPr>
        <w:t xml:space="preserve"> </w:t>
      </w:r>
      <w:r w:rsidRPr="00A22230">
        <w:rPr>
          <w:color w:val="000000"/>
          <w:spacing w:val="-2"/>
        </w:rPr>
        <w:t>entre</w:t>
      </w:r>
      <w:r w:rsidRPr="00A22230">
        <w:rPr>
          <w:color w:val="000000"/>
          <w:spacing w:val="12"/>
        </w:rPr>
        <w:t xml:space="preserve"> </w:t>
      </w:r>
      <w:r w:rsidRPr="00A22230">
        <w:rPr>
          <w:color w:val="000000"/>
        </w:rPr>
        <w:t>otros.</w:t>
      </w:r>
      <w:r w:rsidRPr="00A22230">
        <w:rPr>
          <w:color w:val="000000"/>
          <w:spacing w:val="11"/>
        </w:rPr>
        <w:t xml:space="preserve"> </w:t>
      </w:r>
      <w:r w:rsidRPr="00A22230">
        <w:rPr>
          <w:color w:val="000000"/>
        </w:rPr>
        <w:t>Sin</w:t>
      </w:r>
      <w:r w:rsidRPr="00A22230">
        <w:rPr>
          <w:color w:val="000000"/>
          <w:spacing w:val="12"/>
        </w:rPr>
        <w:t xml:space="preserve"> </w:t>
      </w:r>
      <w:r w:rsidRPr="00A22230">
        <w:rPr>
          <w:color w:val="000000"/>
          <w:spacing w:val="-1"/>
        </w:rPr>
        <w:t>embargo,</w:t>
      </w:r>
      <w:r w:rsidRPr="00A22230">
        <w:rPr>
          <w:color w:val="000000"/>
          <w:spacing w:val="12"/>
        </w:rPr>
        <w:t xml:space="preserve"> </w:t>
      </w:r>
      <w:r w:rsidRPr="00A22230">
        <w:rPr>
          <w:color w:val="000000"/>
          <w:spacing w:val="-1"/>
        </w:rPr>
        <w:t>mediante</w:t>
      </w:r>
      <w:r w:rsidRPr="00A22230">
        <w:rPr>
          <w:color w:val="000000"/>
          <w:spacing w:val="12"/>
        </w:rPr>
        <w:t xml:space="preserve"> </w:t>
      </w:r>
      <w:r w:rsidRPr="00A22230">
        <w:rPr>
          <w:color w:val="000000"/>
        </w:rPr>
        <w:t>ablación</w:t>
      </w:r>
      <w:r w:rsidRPr="00A22230">
        <w:rPr>
          <w:color w:val="000000"/>
          <w:spacing w:val="29"/>
          <w:w w:val="99"/>
        </w:rPr>
        <w:t xml:space="preserve"> </w:t>
      </w:r>
      <w:r w:rsidRPr="00A22230">
        <w:rPr>
          <w:color w:val="000000"/>
        </w:rPr>
        <w:t>láser</w:t>
      </w:r>
      <w:r w:rsidRPr="00A22230">
        <w:rPr>
          <w:color w:val="000000"/>
          <w:spacing w:val="32"/>
        </w:rPr>
        <w:t xml:space="preserve"> </w:t>
      </w:r>
      <w:r w:rsidRPr="00A22230">
        <w:rPr>
          <w:color w:val="000000"/>
        </w:rPr>
        <w:t>no</w:t>
      </w:r>
      <w:r w:rsidRPr="00A22230">
        <w:rPr>
          <w:color w:val="000000"/>
          <w:spacing w:val="32"/>
        </w:rPr>
        <w:t xml:space="preserve"> </w:t>
      </w:r>
      <w:r w:rsidRPr="00A22230">
        <w:rPr>
          <w:color w:val="000000"/>
        </w:rPr>
        <w:t>han</w:t>
      </w:r>
      <w:r w:rsidRPr="00A22230">
        <w:rPr>
          <w:color w:val="000000"/>
          <w:spacing w:val="32"/>
        </w:rPr>
        <w:t xml:space="preserve"> </w:t>
      </w:r>
      <w:r w:rsidRPr="00A22230">
        <w:rPr>
          <w:color w:val="000000"/>
        </w:rPr>
        <w:t>sido</w:t>
      </w:r>
      <w:r w:rsidRPr="00A22230">
        <w:rPr>
          <w:color w:val="000000"/>
          <w:spacing w:val="31"/>
        </w:rPr>
        <w:t xml:space="preserve"> </w:t>
      </w:r>
      <w:r w:rsidRPr="00A22230">
        <w:rPr>
          <w:color w:val="000000"/>
        </w:rPr>
        <w:t>reportados,</w:t>
      </w:r>
      <w:r w:rsidRPr="00A22230">
        <w:rPr>
          <w:color w:val="000000"/>
          <w:spacing w:val="32"/>
        </w:rPr>
        <w:t xml:space="preserve"> </w:t>
      </w:r>
      <w:r w:rsidRPr="00A22230">
        <w:rPr>
          <w:color w:val="000000"/>
        </w:rPr>
        <w:t>esto</w:t>
      </w:r>
      <w:r w:rsidRPr="00A22230">
        <w:rPr>
          <w:color w:val="000000"/>
          <w:spacing w:val="33"/>
        </w:rPr>
        <w:t xml:space="preserve"> </w:t>
      </w:r>
      <w:r w:rsidRPr="00A22230">
        <w:rPr>
          <w:color w:val="000000"/>
        </w:rPr>
        <w:t>debido</w:t>
      </w:r>
      <w:r w:rsidRPr="00A22230">
        <w:rPr>
          <w:color w:val="000000"/>
          <w:spacing w:val="31"/>
        </w:rPr>
        <w:t xml:space="preserve"> </w:t>
      </w:r>
      <w:r w:rsidRPr="00A22230">
        <w:rPr>
          <w:color w:val="000000"/>
        </w:rPr>
        <w:t>a</w:t>
      </w:r>
      <w:r w:rsidRPr="00A22230">
        <w:rPr>
          <w:color w:val="000000"/>
          <w:spacing w:val="32"/>
        </w:rPr>
        <w:t xml:space="preserve"> </w:t>
      </w:r>
      <w:r w:rsidRPr="00A22230">
        <w:rPr>
          <w:color w:val="000000"/>
        </w:rPr>
        <w:t>que</w:t>
      </w:r>
      <w:r w:rsidRPr="00A22230">
        <w:rPr>
          <w:color w:val="000000"/>
          <w:spacing w:val="32"/>
        </w:rPr>
        <w:t xml:space="preserve"> </w:t>
      </w:r>
      <w:r w:rsidRPr="00A22230">
        <w:rPr>
          <w:color w:val="000000"/>
        </w:rPr>
        <w:t>los</w:t>
      </w:r>
      <w:r w:rsidRPr="00A22230">
        <w:rPr>
          <w:color w:val="000000"/>
          <w:spacing w:val="32"/>
        </w:rPr>
        <w:t xml:space="preserve"> </w:t>
      </w:r>
      <w:r w:rsidRPr="00A22230">
        <w:rPr>
          <w:color w:val="000000"/>
        </w:rPr>
        <w:t>trabajos</w:t>
      </w:r>
      <w:r w:rsidRPr="00A22230">
        <w:rPr>
          <w:color w:val="000000"/>
          <w:spacing w:val="31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32"/>
        </w:rPr>
        <w:t xml:space="preserve"> </w:t>
      </w:r>
      <w:r w:rsidRPr="00A22230">
        <w:rPr>
          <w:color w:val="000000"/>
          <w:spacing w:val="-1"/>
        </w:rPr>
        <w:t>síntesis</w:t>
      </w:r>
      <w:r w:rsidRPr="00A22230">
        <w:rPr>
          <w:color w:val="000000"/>
          <w:spacing w:val="32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32"/>
        </w:rPr>
        <w:t xml:space="preserve"> </w:t>
      </w:r>
      <w:r w:rsidRPr="00A22230">
        <w:rPr>
          <w:color w:val="000000"/>
        </w:rPr>
        <w:t>nanopartículas</w:t>
      </w:r>
      <w:r w:rsidRPr="00A22230">
        <w:rPr>
          <w:color w:val="000000"/>
          <w:spacing w:val="32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24"/>
          <w:w w:val="99"/>
        </w:rPr>
        <w:t xml:space="preserve"> </w:t>
      </w:r>
      <w:r w:rsidRPr="00A22230">
        <w:rPr>
          <w:rFonts w:cs="Arial"/>
          <w:i/>
          <w:iCs/>
          <w:color w:val="000000"/>
          <w:spacing w:val="5"/>
        </w:rPr>
        <w:t>M</w:t>
      </w:r>
      <w:r w:rsidRPr="00A22230">
        <w:rPr>
          <w:rFonts w:cs="Arial"/>
          <w:i/>
          <w:iCs/>
          <w:color w:val="000000"/>
          <w:spacing w:val="6"/>
        </w:rPr>
        <w:t>nO</w:t>
      </w:r>
      <w:r w:rsidRPr="00A22230">
        <w:rPr>
          <w:rFonts w:cs="Arial"/>
          <w:i/>
          <w:iCs/>
          <w:color w:val="000000"/>
          <w:spacing w:val="5"/>
          <w:position w:val="-4"/>
          <w:sz w:val="16"/>
          <w:szCs w:val="16"/>
        </w:rPr>
        <w:t>x</w:t>
      </w:r>
      <w:r w:rsidRPr="00A22230">
        <w:rPr>
          <w:rFonts w:cs="Arial"/>
          <w:i/>
          <w:iCs/>
          <w:color w:val="000000"/>
          <w:spacing w:val="19"/>
          <w:position w:val="-4"/>
          <w:sz w:val="16"/>
          <w:szCs w:val="16"/>
        </w:rPr>
        <w:t xml:space="preserve"> </w:t>
      </w:r>
      <w:r w:rsidRPr="00A22230">
        <w:rPr>
          <w:color w:val="000000"/>
        </w:rPr>
        <w:t>se</w:t>
      </w:r>
      <w:r w:rsidRPr="00A22230">
        <w:rPr>
          <w:color w:val="000000"/>
          <w:spacing w:val="64"/>
        </w:rPr>
        <w:t xml:space="preserve"> </w:t>
      </w:r>
      <w:r w:rsidRPr="00A22230">
        <w:rPr>
          <w:color w:val="000000"/>
          <w:spacing w:val="-1"/>
        </w:rPr>
        <w:t>han</w:t>
      </w:r>
      <w:r w:rsidRPr="00A22230">
        <w:rPr>
          <w:color w:val="000000"/>
          <w:spacing w:val="65"/>
        </w:rPr>
        <w:t xml:space="preserve"> </w:t>
      </w:r>
      <w:r w:rsidRPr="00A22230">
        <w:rPr>
          <w:color w:val="000000"/>
        </w:rPr>
        <w:t>efectuado</w:t>
      </w:r>
      <w:r w:rsidRPr="00A22230">
        <w:rPr>
          <w:color w:val="000000"/>
          <w:spacing w:val="64"/>
        </w:rPr>
        <w:t xml:space="preserve"> </w:t>
      </w:r>
      <w:r w:rsidRPr="00A22230">
        <w:rPr>
          <w:color w:val="000000"/>
          <w:spacing w:val="-3"/>
        </w:rPr>
        <w:t>mayormente</w:t>
      </w:r>
      <w:r w:rsidRPr="00A22230">
        <w:rPr>
          <w:color w:val="000000"/>
          <w:spacing w:val="64"/>
        </w:rPr>
        <w:t xml:space="preserve"> </w:t>
      </w:r>
      <w:r w:rsidRPr="00A22230">
        <w:rPr>
          <w:color w:val="000000"/>
        </w:rPr>
        <w:t>en</w:t>
      </w:r>
      <w:r w:rsidRPr="00A22230">
        <w:rPr>
          <w:color w:val="000000"/>
          <w:spacing w:val="65"/>
        </w:rPr>
        <w:t xml:space="preserve"> </w:t>
      </w:r>
      <w:r w:rsidRPr="00A22230">
        <w:rPr>
          <w:color w:val="000000"/>
        </w:rPr>
        <w:t>agua</w:t>
      </w:r>
      <w:r w:rsidRPr="00A22230">
        <w:rPr>
          <w:color w:val="000000"/>
          <w:spacing w:val="64"/>
        </w:rPr>
        <w:t xml:space="preserve"> </w:t>
      </w:r>
      <w:hyperlink w:anchor="bookmark56" w:history="1">
        <w:r w:rsidRPr="00A22230">
          <w:rPr>
            <w:color w:val="0000FF"/>
          </w:rPr>
          <w:t>[20,</w:t>
        </w:r>
      </w:hyperlink>
      <w:r w:rsidRPr="00A22230">
        <w:rPr>
          <w:color w:val="0000FF"/>
          <w:spacing w:val="65"/>
        </w:rPr>
        <w:t xml:space="preserve"> </w:t>
      </w:r>
      <w:hyperlink w:anchor="bookmark81" w:history="1">
        <w:r w:rsidRPr="00A22230">
          <w:rPr>
            <w:color w:val="0000FF"/>
          </w:rPr>
          <w:t>45,</w:t>
        </w:r>
      </w:hyperlink>
      <w:r w:rsidRPr="00A22230">
        <w:rPr>
          <w:color w:val="0000FF"/>
          <w:spacing w:val="64"/>
        </w:rPr>
        <w:t xml:space="preserve"> </w:t>
      </w:r>
      <w:hyperlink w:anchor="bookmark82" w:history="1">
        <w:r w:rsidRPr="00A22230">
          <w:rPr>
            <w:color w:val="0000FF"/>
          </w:rPr>
          <w:t>46]</w:t>
        </w:r>
      </w:hyperlink>
      <w:r w:rsidRPr="00A22230">
        <w:rPr>
          <w:color w:val="000000"/>
        </w:rPr>
        <w:t>,</w:t>
      </w:r>
      <w:r w:rsidRPr="00A22230">
        <w:rPr>
          <w:color w:val="000000"/>
          <w:spacing w:val="64"/>
        </w:rPr>
        <w:t xml:space="preserve"> </w:t>
      </w:r>
      <w:r w:rsidRPr="00A22230">
        <w:rPr>
          <w:color w:val="000000"/>
          <w:spacing w:val="-1"/>
        </w:rPr>
        <w:t>adicionalmente</w:t>
      </w:r>
      <w:r w:rsidRPr="00A22230">
        <w:rPr>
          <w:color w:val="000000"/>
          <w:spacing w:val="65"/>
        </w:rPr>
        <w:t xml:space="preserve"> </w:t>
      </w:r>
      <w:r w:rsidRPr="00A22230">
        <w:rPr>
          <w:color w:val="000000"/>
        </w:rPr>
        <w:t>las</w:t>
      </w:r>
      <w:r w:rsidRPr="00A22230">
        <w:rPr>
          <w:color w:val="000000"/>
          <w:spacing w:val="64"/>
        </w:rPr>
        <w:t xml:space="preserve"> </w:t>
      </w:r>
      <w:r w:rsidRPr="00A22230">
        <w:rPr>
          <w:color w:val="000000"/>
        </w:rPr>
        <w:t>propiedades</w:t>
      </w:r>
      <w:r w:rsidRPr="00A22230">
        <w:rPr>
          <w:color w:val="000000"/>
          <w:spacing w:val="35"/>
          <w:w w:val="99"/>
        </w:rPr>
        <w:t xml:space="preserve"> </w:t>
      </w:r>
      <w:r w:rsidRPr="00A22230">
        <w:rPr>
          <w:color w:val="000000"/>
          <w:spacing w:val="-1"/>
        </w:rPr>
        <w:t>fotoluminiscentes</w:t>
      </w:r>
      <w:r w:rsidRPr="00A22230">
        <w:rPr>
          <w:color w:val="000000"/>
          <w:spacing w:val="2"/>
        </w:rPr>
        <w:t xml:space="preserve"> </w:t>
      </w:r>
      <w:r w:rsidRPr="00A22230">
        <w:rPr>
          <w:color w:val="000000"/>
        </w:rPr>
        <w:t>son</w:t>
      </w:r>
      <w:r w:rsidRPr="00A22230">
        <w:rPr>
          <w:color w:val="000000"/>
          <w:spacing w:val="2"/>
        </w:rPr>
        <w:t xml:space="preserve"> </w:t>
      </w:r>
      <w:r w:rsidRPr="00A22230">
        <w:rPr>
          <w:color w:val="000000"/>
          <w:spacing w:val="3"/>
        </w:rPr>
        <w:t>poco</w:t>
      </w:r>
      <w:r w:rsidRPr="00A22230">
        <w:rPr>
          <w:color w:val="000000"/>
          <w:spacing w:val="2"/>
        </w:rPr>
        <w:t xml:space="preserve"> </w:t>
      </w:r>
      <w:r w:rsidRPr="00A22230">
        <w:rPr>
          <w:color w:val="000000"/>
        </w:rPr>
        <w:t>estudiadas</w:t>
      </w:r>
      <w:r w:rsidRPr="00A22230">
        <w:rPr>
          <w:color w:val="000000"/>
          <w:spacing w:val="2"/>
        </w:rPr>
        <w:t xml:space="preserve"> </w:t>
      </w:r>
      <w:r w:rsidRPr="00A22230">
        <w:rPr>
          <w:color w:val="000000"/>
        </w:rPr>
        <w:t>para</w:t>
      </w:r>
      <w:r w:rsidRPr="00A22230">
        <w:rPr>
          <w:color w:val="000000"/>
          <w:spacing w:val="3"/>
        </w:rPr>
        <w:t xml:space="preserve"> </w:t>
      </w:r>
      <w:r w:rsidRPr="00A22230">
        <w:rPr>
          <w:color w:val="000000"/>
        </w:rPr>
        <w:t>estos</w:t>
      </w:r>
      <w:r w:rsidRPr="00A22230">
        <w:rPr>
          <w:color w:val="000000"/>
          <w:spacing w:val="3"/>
        </w:rPr>
        <w:t xml:space="preserve"> </w:t>
      </w:r>
      <w:r w:rsidRPr="00A22230">
        <w:rPr>
          <w:color w:val="000000"/>
        </w:rPr>
        <w:t>sistemas.</w:t>
      </w:r>
      <w:r w:rsidRPr="00A22230">
        <w:rPr>
          <w:color w:val="000000"/>
          <w:spacing w:val="2"/>
        </w:rPr>
        <w:t xml:space="preserve"> </w:t>
      </w:r>
      <w:r w:rsidRPr="00A22230">
        <w:rPr>
          <w:color w:val="000000"/>
        </w:rPr>
        <w:t>Es</w:t>
      </w:r>
      <w:r w:rsidRPr="00A22230">
        <w:rPr>
          <w:color w:val="000000"/>
          <w:spacing w:val="2"/>
        </w:rPr>
        <w:t xml:space="preserve"> por</w:t>
      </w:r>
      <w:r w:rsidRPr="00A22230">
        <w:rPr>
          <w:color w:val="000000"/>
          <w:spacing w:val="4"/>
        </w:rPr>
        <w:t xml:space="preserve"> </w:t>
      </w:r>
      <w:r w:rsidRPr="00A22230">
        <w:rPr>
          <w:color w:val="000000"/>
        </w:rPr>
        <w:t>eso</w:t>
      </w:r>
      <w:r w:rsidRPr="00A22230">
        <w:rPr>
          <w:color w:val="000000"/>
          <w:spacing w:val="2"/>
        </w:rPr>
        <w:t xml:space="preserve"> </w:t>
      </w:r>
      <w:r w:rsidRPr="00A22230">
        <w:rPr>
          <w:color w:val="000000"/>
        </w:rPr>
        <w:t>que</w:t>
      </w:r>
      <w:r w:rsidRPr="00A22230">
        <w:rPr>
          <w:color w:val="000000"/>
          <w:spacing w:val="2"/>
        </w:rPr>
        <w:t xml:space="preserve"> </w:t>
      </w:r>
      <w:r w:rsidRPr="00A22230">
        <w:rPr>
          <w:color w:val="000000"/>
        </w:rPr>
        <w:t>esta</w:t>
      </w:r>
      <w:r w:rsidRPr="00A22230">
        <w:rPr>
          <w:color w:val="000000"/>
          <w:spacing w:val="3"/>
        </w:rPr>
        <w:t xml:space="preserve"> </w:t>
      </w:r>
      <w:r w:rsidRPr="00A22230">
        <w:rPr>
          <w:color w:val="000000"/>
        </w:rPr>
        <w:t>parte</w:t>
      </w:r>
      <w:r w:rsidRPr="00A22230">
        <w:rPr>
          <w:color w:val="000000"/>
          <w:spacing w:val="3"/>
        </w:rPr>
        <w:t xml:space="preserve"> </w:t>
      </w:r>
      <w:r w:rsidRPr="00A22230">
        <w:rPr>
          <w:color w:val="000000"/>
        </w:rPr>
        <w:t>del</w:t>
      </w:r>
      <w:r w:rsidRPr="00A22230">
        <w:rPr>
          <w:color w:val="000000"/>
          <w:spacing w:val="2"/>
        </w:rPr>
        <w:t xml:space="preserve"> </w:t>
      </w:r>
      <w:r w:rsidRPr="00A22230">
        <w:rPr>
          <w:color w:val="000000"/>
        </w:rPr>
        <w:t>trabajo</w:t>
      </w:r>
      <w:r w:rsidRPr="00A22230">
        <w:rPr>
          <w:color w:val="000000"/>
          <w:spacing w:val="32"/>
          <w:w w:val="99"/>
        </w:rPr>
        <w:t xml:space="preserve"> </w:t>
      </w:r>
      <w:r w:rsidRPr="00A22230">
        <w:rPr>
          <w:color w:val="000000"/>
        </w:rPr>
        <w:t>nos</w:t>
      </w:r>
      <w:r w:rsidRPr="00A22230">
        <w:rPr>
          <w:color w:val="000000"/>
          <w:spacing w:val="56"/>
        </w:rPr>
        <w:t xml:space="preserve"> </w:t>
      </w:r>
      <w:r w:rsidRPr="00A22230">
        <w:rPr>
          <w:color w:val="000000"/>
          <w:spacing w:val="-1"/>
        </w:rPr>
        <w:t>centramos</w:t>
      </w:r>
      <w:r w:rsidRPr="00A22230">
        <w:rPr>
          <w:color w:val="000000"/>
          <w:spacing w:val="57"/>
        </w:rPr>
        <w:t xml:space="preserve"> </w:t>
      </w:r>
      <w:r w:rsidRPr="00A22230">
        <w:rPr>
          <w:color w:val="000000"/>
        </w:rPr>
        <w:t>en</w:t>
      </w:r>
      <w:r w:rsidRPr="00A22230">
        <w:rPr>
          <w:color w:val="000000"/>
          <w:spacing w:val="57"/>
        </w:rPr>
        <w:t xml:space="preserve"> </w:t>
      </w:r>
      <w:r w:rsidRPr="00A22230">
        <w:rPr>
          <w:color w:val="000000"/>
        </w:rPr>
        <w:t>el</w:t>
      </w:r>
      <w:r w:rsidRPr="00A22230">
        <w:rPr>
          <w:color w:val="000000"/>
          <w:spacing w:val="56"/>
        </w:rPr>
        <w:t xml:space="preserve"> </w:t>
      </w:r>
      <w:r w:rsidRPr="00A22230">
        <w:rPr>
          <w:color w:val="000000"/>
        </w:rPr>
        <w:t>uso</w:t>
      </w:r>
      <w:r w:rsidRPr="00A22230">
        <w:rPr>
          <w:color w:val="000000"/>
          <w:spacing w:val="57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57"/>
        </w:rPr>
        <w:t xml:space="preserve"> </w:t>
      </w:r>
      <w:r w:rsidRPr="00A22230">
        <w:rPr>
          <w:color w:val="000000"/>
        </w:rPr>
        <w:t>las</w:t>
      </w:r>
      <w:r w:rsidRPr="00A22230">
        <w:rPr>
          <w:color w:val="000000"/>
          <w:spacing w:val="56"/>
        </w:rPr>
        <w:t xml:space="preserve"> </w:t>
      </w:r>
      <w:r w:rsidRPr="00A22230">
        <w:rPr>
          <w:color w:val="000000"/>
        </w:rPr>
        <w:t>técnicas</w:t>
      </w:r>
      <w:r w:rsidRPr="00A22230">
        <w:rPr>
          <w:color w:val="000000"/>
          <w:spacing w:val="56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57"/>
        </w:rPr>
        <w:t xml:space="preserve"> </w:t>
      </w:r>
      <w:r w:rsidRPr="00A22230">
        <w:rPr>
          <w:color w:val="000000"/>
        </w:rPr>
        <w:t>ablación</w:t>
      </w:r>
      <w:r w:rsidRPr="00A22230">
        <w:rPr>
          <w:color w:val="000000"/>
          <w:spacing w:val="57"/>
        </w:rPr>
        <w:t xml:space="preserve"> </w:t>
      </w:r>
      <w:r w:rsidRPr="00A22230">
        <w:rPr>
          <w:color w:val="000000"/>
        </w:rPr>
        <w:t>y</w:t>
      </w:r>
      <w:r w:rsidRPr="00A22230">
        <w:rPr>
          <w:color w:val="000000"/>
          <w:spacing w:val="56"/>
        </w:rPr>
        <w:t xml:space="preserve"> </w:t>
      </w:r>
      <w:r w:rsidRPr="00A22230">
        <w:rPr>
          <w:color w:val="000000"/>
          <w:spacing w:val="-1"/>
        </w:rPr>
        <w:t>fragmentación</w:t>
      </w:r>
      <w:r w:rsidRPr="00A22230">
        <w:rPr>
          <w:color w:val="000000"/>
          <w:spacing w:val="57"/>
        </w:rPr>
        <w:t xml:space="preserve"> </w:t>
      </w:r>
      <w:r w:rsidRPr="00A22230">
        <w:rPr>
          <w:color w:val="000000"/>
        </w:rPr>
        <w:t>láser,</w:t>
      </w:r>
      <w:r w:rsidRPr="00A22230">
        <w:rPr>
          <w:color w:val="000000"/>
          <w:spacing w:val="58"/>
        </w:rPr>
        <w:t xml:space="preserve"> </w:t>
      </w:r>
      <w:r w:rsidRPr="00A22230">
        <w:rPr>
          <w:color w:val="000000"/>
        </w:rPr>
        <w:t>como</w:t>
      </w:r>
      <w:r w:rsidRPr="00A22230">
        <w:rPr>
          <w:color w:val="000000"/>
          <w:spacing w:val="57"/>
        </w:rPr>
        <w:t xml:space="preserve"> </w:t>
      </w:r>
      <w:r w:rsidRPr="00A22230">
        <w:rPr>
          <w:color w:val="000000"/>
        </w:rPr>
        <w:t>métodos</w:t>
      </w:r>
      <w:r w:rsidRPr="00A22230">
        <w:rPr>
          <w:color w:val="000000"/>
          <w:spacing w:val="29"/>
          <w:w w:val="99"/>
        </w:rPr>
        <w:t xml:space="preserve"> </w:t>
      </w:r>
      <w:r w:rsidRPr="00A22230">
        <w:rPr>
          <w:color w:val="000000"/>
          <w:spacing w:val="-1"/>
        </w:rPr>
        <w:t>experimentalmente</w:t>
      </w:r>
      <w:r w:rsidRPr="00A22230">
        <w:rPr>
          <w:color w:val="000000"/>
          <w:spacing w:val="23"/>
        </w:rPr>
        <w:t xml:space="preserve"> </w:t>
      </w:r>
      <w:r w:rsidRPr="00A22230">
        <w:rPr>
          <w:color w:val="000000"/>
        </w:rPr>
        <w:t>fáciles</w:t>
      </w:r>
      <w:r w:rsidRPr="00A22230">
        <w:rPr>
          <w:color w:val="000000"/>
          <w:spacing w:val="25"/>
        </w:rPr>
        <w:t xml:space="preserve"> </w:t>
      </w:r>
      <w:r w:rsidRPr="00A22230">
        <w:rPr>
          <w:color w:val="000000"/>
        </w:rPr>
        <w:t>y</w:t>
      </w:r>
      <w:r w:rsidRPr="00A22230">
        <w:rPr>
          <w:color w:val="000000"/>
          <w:spacing w:val="25"/>
        </w:rPr>
        <w:t xml:space="preserve"> </w:t>
      </w:r>
      <w:r w:rsidRPr="00A22230">
        <w:rPr>
          <w:color w:val="000000"/>
        </w:rPr>
        <w:t>rápidos</w:t>
      </w:r>
      <w:r w:rsidRPr="00A22230">
        <w:rPr>
          <w:color w:val="000000"/>
          <w:spacing w:val="24"/>
        </w:rPr>
        <w:t xml:space="preserve"> </w:t>
      </w:r>
      <w:r w:rsidRPr="00A22230">
        <w:rPr>
          <w:color w:val="000000"/>
        </w:rPr>
        <w:t>para</w:t>
      </w:r>
      <w:r w:rsidRPr="00A22230">
        <w:rPr>
          <w:color w:val="000000"/>
          <w:spacing w:val="25"/>
        </w:rPr>
        <w:t xml:space="preserve"> </w:t>
      </w:r>
      <w:r w:rsidRPr="00A22230">
        <w:rPr>
          <w:color w:val="000000"/>
        </w:rPr>
        <w:t>la</w:t>
      </w:r>
      <w:r w:rsidRPr="00A22230">
        <w:rPr>
          <w:color w:val="000000"/>
          <w:spacing w:val="24"/>
        </w:rPr>
        <w:t xml:space="preserve"> </w:t>
      </w:r>
      <w:r w:rsidRPr="00A22230">
        <w:rPr>
          <w:color w:val="000000"/>
        </w:rPr>
        <w:t>obtención</w:t>
      </w:r>
      <w:r w:rsidRPr="00A22230">
        <w:rPr>
          <w:color w:val="000000"/>
          <w:spacing w:val="24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24"/>
        </w:rPr>
        <w:t xml:space="preserve"> </w:t>
      </w:r>
      <w:r w:rsidRPr="00A22230">
        <w:rPr>
          <w:color w:val="000000"/>
        </w:rPr>
        <w:t>un</w:t>
      </w:r>
      <w:r w:rsidRPr="00A22230">
        <w:rPr>
          <w:color w:val="000000"/>
          <w:spacing w:val="25"/>
        </w:rPr>
        <w:t xml:space="preserve"> </w:t>
      </w:r>
      <w:r w:rsidRPr="00A22230">
        <w:rPr>
          <w:color w:val="000000"/>
        </w:rPr>
        <w:t>nanocomposito</w:t>
      </w:r>
      <w:r w:rsidRPr="00A22230">
        <w:rPr>
          <w:color w:val="000000"/>
          <w:spacing w:val="25"/>
        </w:rPr>
        <w:t xml:space="preserve"> </w:t>
      </w:r>
      <w:r w:rsidRPr="00A22230">
        <w:rPr>
          <w:rFonts w:cs="Arial"/>
          <w:i/>
          <w:iCs/>
          <w:color w:val="000000"/>
          <w:spacing w:val="6"/>
        </w:rPr>
        <w:t>M</w:t>
      </w:r>
      <w:r w:rsidRPr="00A22230">
        <w:rPr>
          <w:rFonts w:cs="Arial"/>
          <w:i/>
          <w:iCs/>
          <w:color w:val="000000"/>
          <w:spacing w:val="7"/>
        </w:rPr>
        <w:t>nO</w:t>
      </w:r>
      <w:r w:rsidRPr="00A22230">
        <w:rPr>
          <w:rFonts w:cs="Arial"/>
          <w:i/>
          <w:iCs/>
          <w:color w:val="000000"/>
          <w:spacing w:val="5"/>
          <w:position w:val="-4"/>
          <w:sz w:val="16"/>
          <w:szCs w:val="16"/>
        </w:rPr>
        <w:t>x</w:t>
      </w:r>
      <w:r w:rsidRPr="00A22230">
        <w:rPr>
          <w:rFonts w:cs="Arial"/>
          <w:i/>
          <w:iCs/>
          <w:color w:val="000000"/>
          <w:spacing w:val="5"/>
        </w:rPr>
        <w:t>/C</w:t>
      </w:r>
      <w:r w:rsidRPr="00A22230">
        <w:rPr>
          <w:color w:val="000000"/>
          <w:spacing w:val="7"/>
        </w:rPr>
        <w:t>,</w:t>
      </w:r>
      <w:r w:rsidRPr="00A22230">
        <w:rPr>
          <w:color w:val="000000"/>
          <w:spacing w:val="24"/>
        </w:rPr>
        <w:t xml:space="preserve"> </w:t>
      </w:r>
      <w:r w:rsidRPr="00A22230">
        <w:rPr>
          <w:color w:val="000000"/>
        </w:rPr>
        <w:t>y</w:t>
      </w:r>
      <w:r w:rsidRPr="00A22230">
        <w:rPr>
          <w:color w:val="000000"/>
          <w:spacing w:val="25"/>
        </w:rPr>
        <w:t xml:space="preserve"> </w:t>
      </w:r>
      <w:r w:rsidRPr="00A22230">
        <w:rPr>
          <w:color w:val="000000"/>
        </w:rPr>
        <w:t>en</w:t>
      </w:r>
      <w:r w:rsidRPr="00A22230">
        <w:rPr>
          <w:color w:val="000000"/>
          <w:spacing w:val="25"/>
        </w:rPr>
        <w:t xml:space="preserve"> </w:t>
      </w:r>
      <w:r w:rsidRPr="00A22230">
        <w:rPr>
          <w:color w:val="000000"/>
        </w:rPr>
        <w:t>el</w:t>
      </w:r>
      <w:r w:rsidRPr="00A22230">
        <w:rPr>
          <w:color w:val="000000"/>
          <w:spacing w:val="42"/>
          <w:w w:val="99"/>
        </w:rPr>
        <w:t xml:space="preserve"> </w:t>
      </w:r>
      <w:r w:rsidRPr="00A22230">
        <w:rPr>
          <w:color w:val="000000"/>
        </w:rPr>
        <w:t>estudio</w:t>
      </w:r>
      <w:r w:rsidRPr="00A22230">
        <w:rPr>
          <w:color w:val="000000"/>
          <w:spacing w:val="-12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-11"/>
        </w:rPr>
        <w:t xml:space="preserve"> </w:t>
      </w:r>
      <w:r w:rsidRPr="00A22230">
        <w:rPr>
          <w:color w:val="000000"/>
        </w:rPr>
        <w:t>sus</w:t>
      </w:r>
      <w:r w:rsidRPr="00A22230">
        <w:rPr>
          <w:color w:val="000000"/>
          <w:spacing w:val="-12"/>
        </w:rPr>
        <w:t xml:space="preserve"> </w:t>
      </w:r>
      <w:r w:rsidRPr="00A22230">
        <w:rPr>
          <w:color w:val="000000"/>
        </w:rPr>
        <w:t>propiedades</w:t>
      </w:r>
      <w:r w:rsidRPr="00A22230">
        <w:rPr>
          <w:color w:val="000000"/>
          <w:spacing w:val="-11"/>
        </w:rPr>
        <w:t xml:space="preserve"> </w:t>
      </w:r>
      <w:r w:rsidRPr="00A22230">
        <w:rPr>
          <w:color w:val="000000"/>
          <w:spacing w:val="-1"/>
        </w:rPr>
        <w:t>fotoluminiscentes.</w:t>
      </w:r>
    </w:p>
    <w:p w:rsidR="00AE3F5A" w:rsidRDefault="00AE3F5A">
      <w:pPr>
        <w:pStyle w:val="Textoindependiente"/>
        <w:kinsoku w:val="0"/>
        <w:overflowPunct w:val="0"/>
        <w:spacing w:line="253" w:lineRule="auto"/>
        <w:ind w:right="114"/>
        <w:jc w:val="both"/>
        <w:rPr>
          <w:color w:val="000000"/>
        </w:rPr>
        <w:sectPr w:rsidR="00AE3F5A">
          <w:headerReference w:type="default" r:id="rId59"/>
          <w:pgSz w:w="12820" w:h="16560"/>
          <w:pgMar w:top="1380" w:right="1300" w:bottom="280" w:left="1300" w:header="1093" w:footer="0" w:gutter="0"/>
          <w:pgNumType w:start="52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8"/>
          <w:szCs w:val="28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5"/>
        <w:jc w:val="both"/>
      </w:pPr>
      <w:r>
        <w:t>La</w:t>
      </w:r>
      <w:r>
        <w:rPr>
          <w:spacing w:val="-11"/>
        </w:rPr>
        <w:t xml:space="preserve"> </w:t>
      </w:r>
      <w:r>
        <w:rPr>
          <w:spacing w:val="-1"/>
        </w:rPr>
        <w:t>síntesis</w:t>
      </w:r>
      <w:r>
        <w:rPr>
          <w:spacing w:val="-12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>nanocomposito</w:t>
      </w:r>
      <w:r>
        <w:rPr>
          <w:spacing w:val="-10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efectuó</w:t>
      </w:r>
      <w:r>
        <w:rPr>
          <w:spacing w:val="-11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tres</w:t>
      </w:r>
      <w:r>
        <w:rPr>
          <w:spacing w:val="-11"/>
        </w:rPr>
        <w:t xml:space="preserve"> </w:t>
      </w:r>
      <w:r>
        <w:t>principales</w:t>
      </w:r>
      <w:r>
        <w:rPr>
          <w:spacing w:val="-11"/>
        </w:rPr>
        <w:t xml:space="preserve"> </w:t>
      </w:r>
      <w:r>
        <w:t>pasos.</w:t>
      </w:r>
      <w:r>
        <w:rPr>
          <w:spacing w:val="-11"/>
        </w:rPr>
        <w:t xml:space="preserve"> </w:t>
      </w:r>
      <w:r>
        <w:rPr>
          <w:spacing w:val="-1"/>
        </w:rPr>
        <w:t>Primeramente</w:t>
      </w:r>
      <w:r>
        <w:rPr>
          <w:spacing w:val="-10"/>
        </w:rPr>
        <w:t xml:space="preserve"> </w:t>
      </w:r>
      <w:r>
        <w:t>fue</w:t>
      </w:r>
      <w:r>
        <w:rPr>
          <w:spacing w:val="-11"/>
        </w:rPr>
        <w:t xml:space="preserve"> </w:t>
      </w:r>
      <w:r>
        <w:t>necesario</w:t>
      </w:r>
      <w:r>
        <w:rPr>
          <w:spacing w:val="36"/>
          <w:w w:val="99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t>obtención</w:t>
      </w:r>
      <w:r>
        <w:rPr>
          <w:spacing w:val="24"/>
        </w:rPr>
        <w:t xml:space="preserve"> </w:t>
      </w:r>
      <w:r>
        <w:t>del</w:t>
      </w:r>
      <w:r>
        <w:rPr>
          <w:spacing w:val="24"/>
        </w:rPr>
        <w:t xml:space="preserve"> </w:t>
      </w:r>
      <w:r>
        <w:t>carbón,</w:t>
      </w:r>
      <w:r>
        <w:rPr>
          <w:spacing w:val="24"/>
        </w:rPr>
        <w:t xml:space="preserve"> </w:t>
      </w:r>
      <w:r>
        <w:t>para</w:t>
      </w:r>
      <w:r>
        <w:rPr>
          <w:spacing w:val="25"/>
        </w:rPr>
        <w:t xml:space="preserve"> </w:t>
      </w:r>
      <w:r>
        <w:t>lo</w:t>
      </w:r>
      <w:r>
        <w:rPr>
          <w:spacing w:val="24"/>
        </w:rPr>
        <w:t xml:space="preserve"> </w:t>
      </w:r>
      <w:r>
        <w:t>cual</w:t>
      </w:r>
      <w:r>
        <w:rPr>
          <w:spacing w:val="25"/>
        </w:rPr>
        <w:t xml:space="preserve"> </w:t>
      </w:r>
      <w:r>
        <w:t>se</w:t>
      </w:r>
      <w:r>
        <w:rPr>
          <w:spacing w:val="25"/>
        </w:rPr>
        <w:t xml:space="preserve"> </w:t>
      </w:r>
      <w:r>
        <w:rPr>
          <w:spacing w:val="1"/>
        </w:rPr>
        <w:t>colocó</w:t>
      </w:r>
      <w:r>
        <w:rPr>
          <w:spacing w:val="24"/>
        </w:rPr>
        <w:t xml:space="preserve"> </w:t>
      </w:r>
      <w:r>
        <w:rPr>
          <w:spacing w:val="1"/>
        </w:rPr>
        <w:t>borra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café</w:t>
      </w:r>
      <w:r>
        <w:rPr>
          <w:spacing w:val="24"/>
        </w:rPr>
        <w:t xml:space="preserve"> </w:t>
      </w:r>
      <w:r>
        <w:rPr>
          <w:spacing w:val="-1"/>
        </w:rPr>
        <w:t>previamente</w:t>
      </w:r>
      <w:r>
        <w:rPr>
          <w:spacing w:val="25"/>
        </w:rPr>
        <w:t xml:space="preserve"> </w:t>
      </w:r>
      <w:r>
        <w:t>deshidratada</w:t>
      </w:r>
      <w:r>
        <w:rPr>
          <w:spacing w:val="25"/>
        </w:rPr>
        <w:t xml:space="preserve"> </w:t>
      </w:r>
      <w:r>
        <w:t>en</w:t>
      </w:r>
      <w:r>
        <w:rPr>
          <w:spacing w:val="25"/>
        </w:rPr>
        <w:t xml:space="preserve"> </w:t>
      </w:r>
      <w:r>
        <w:t>un</w:t>
      </w:r>
      <w:r>
        <w:rPr>
          <w:spacing w:val="22"/>
          <w:w w:val="99"/>
        </w:rPr>
        <w:t xml:space="preserve"> </w:t>
      </w:r>
      <w:r>
        <w:t>horno</w:t>
      </w:r>
      <w:r>
        <w:rPr>
          <w:spacing w:val="19"/>
        </w:rPr>
        <w:t xml:space="preserve"> </w:t>
      </w:r>
      <w:r>
        <w:t>tubular</w:t>
      </w:r>
      <w:r>
        <w:rPr>
          <w:spacing w:val="19"/>
        </w:rPr>
        <w:t xml:space="preserve"> </w:t>
      </w:r>
      <w:r>
        <w:t>(HT-1100D25,</w:t>
      </w:r>
      <w:r>
        <w:rPr>
          <w:spacing w:val="18"/>
        </w:rPr>
        <w:t xml:space="preserve"> </w:t>
      </w:r>
      <w:r>
        <w:rPr>
          <w:spacing w:val="-1"/>
        </w:rPr>
        <w:t>Evelsa)</w:t>
      </w:r>
      <w:r>
        <w:rPr>
          <w:spacing w:val="20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400</w:t>
      </w:r>
      <w:r>
        <w:rPr>
          <w:spacing w:val="19"/>
        </w:rPr>
        <w:t xml:space="preserve"> </w:t>
      </w:r>
      <w:r>
        <w:t>°C</w:t>
      </w:r>
      <w:r>
        <w:rPr>
          <w:spacing w:val="20"/>
        </w:rPr>
        <w:t xml:space="preserve"> </w:t>
      </w:r>
      <w:r>
        <w:rPr>
          <w:spacing w:val="2"/>
        </w:rPr>
        <w:t>por</w:t>
      </w:r>
      <w:r>
        <w:rPr>
          <w:spacing w:val="19"/>
        </w:rPr>
        <w:t xml:space="preserve"> </w:t>
      </w:r>
      <w:r>
        <w:t>30</w:t>
      </w:r>
      <w:r>
        <w:rPr>
          <w:spacing w:val="20"/>
        </w:rPr>
        <w:t xml:space="preserve"> </w:t>
      </w:r>
      <w:r>
        <w:rPr>
          <w:spacing w:val="-1"/>
        </w:rPr>
        <w:t>minutos.</w:t>
      </w:r>
      <w:r>
        <w:rPr>
          <w:spacing w:val="20"/>
        </w:rPr>
        <w:t xml:space="preserve"> </w:t>
      </w:r>
      <w:r>
        <w:rPr>
          <w:spacing w:val="-1"/>
        </w:rPr>
        <w:t>Posteriormente</w:t>
      </w:r>
      <w:r>
        <w:rPr>
          <w:spacing w:val="19"/>
        </w:rPr>
        <w:t xml:space="preserve"> </w:t>
      </w:r>
      <w:r>
        <w:t>se</w:t>
      </w:r>
      <w:r>
        <w:rPr>
          <w:spacing w:val="20"/>
        </w:rPr>
        <w:t xml:space="preserve"> </w:t>
      </w:r>
      <w:r w:rsidR="001E5D24">
        <w:t>preparó</w:t>
      </w:r>
      <w:r>
        <w:rPr>
          <w:spacing w:val="19"/>
        </w:rPr>
        <w:t xml:space="preserve"> </w:t>
      </w:r>
      <w:r>
        <w:t>una</w:t>
      </w:r>
      <w:r>
        <w:rPr>
          <w:spacing w:val="22"/>
          <w:w w:val="99"/>
        </w:rPr>
        <w:t xml:space="preserve"> </w:t>
      </w:r>
      <w:r>
        <w:t>suspensión</w:t>
      </w:r>
      <w:r>
        <w:rPr>
          <w:spacing w:val="-2"/>
        </w:rPr>
        <w:t xml:space="preserve"> </w:t>
      </w:r>
      <w:r>
        <w:t>coloidal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nanoestructuras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carbono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partir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1"/>
        </w:rPr>
        <w:t>borra</w:t>
      </w:r>
      <w:r>
        <w:t xml:space="preserve"> de</w:t>
      </w:r>
      <w:r>
        <w:rPr>
          <w:spacing w:val="-1"/>
        </w:rPr>
        <w:t xml:space="preserve"> </w:t>
      </w:r>
      <w:r>
        <w:t>café</w:t>
      </w:r>
      <w:r>
        <w:rPr>
          <w:spacing w:val="-1"/>
        </w:rPr>
        <w:t xml:space="preserve"> </w:t>
      </w:r>
      <w:r>
        <w:t>calcinada</w:t>
      </w:r>
      <w:r>
        <w:rPr>
          <w:spacing w:val="-1"/>
        </w:rPr>
        <w:t xml:space="preserve"> </w:t>
      </w:r>
      <w:r>
        <w:rPr>
          <w:spacing w:val="2"/>
        </w:rPr>
        <w:t>por</w:t>
      </w:r>
      <w:r>
        <w:rPr>
          <w:spacing w:val="-1"/>
        </w:rPr>
        <w:t xml:space="preserve"> </w:t>
      </w:r>
      <w:r>
        <w:t>medio</w:t>
      </w:r>
      <w:r>
        <w:rPr>
          <w:spacing w:val="38"/>
          <w:w w:val="99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rPr>
          <w:spacing w:val="-1"/>
        </w:rPr>
        <w:t>fragmentación</w:t>
      </w:r>
      <w:r>
        <w:rPr>
          <w:spacing w:val="-12"/>
        </w:rPr>
        <w:t xml:space="preserve"> </w:t>
      </w:r>
      <w:r>
        <w:t>láser,</w:t>
      </w:r>
      <w:r>
        <w:rPr>
          <w:spacing w:val="-11"/>
        </w:rPr>
        <w:t xml:space="preserve"> </w:t>
      </w:r>
      <w:r>
        <w:t>para</w:t>
      </w:r>
      <w:r>
        <w:rPr>
          <w:spacing w:val="-12"/>
        </w:rPr>
        <w:t xml:space="preserve"> </w:t>
      </w:r>
      <w:r>
        <w:t>ello</w:t>
      </w:r>
      <w:r>
        <w:rPr>
          <w:spacing w:val="-11"/>
        </w:rPr>
        <w:t xml:space="preserve"> </w:t>
      </w:r>
      <w:r>
        <w:t>2.5</w:t>
      </w:r>
      <w:r>
        <w:rPr>
          <w:spacing w:val="-12"/>
        </w:rPr>
        <w:t xml:space="preserve"> </w:t>
      </w:r>
      <w:r>
        <w:t>miligramos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rPr>
          <w:spacing w:val="1"/>
        </w:rPr>
        <w:t>borra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café</w:t>
      </w:r>
      <w:r>
        <w:rPr>
          <w:spacing w:val="-11"/>
        </w:rPr>
        <w:t xml:space="preserve"> </w:t>
      </w:r>
      <w:r>
        <w:rPr>
          <w:spacing w:val="-1"/>
        </w:rPr>
        <w:t>calcinada</w:t>
      </w:r>
      <w:r>
        <w:rPr>
          <w:spacing w:val="-12"/>
        </w:rPr>
        <w:t xml:space="preserve"> </w:t>
      </w:r>
      <w:r>
        <w:t>fueron</w:t>
      </w:r>
      <w:r>
        <w:rPr>
          <w:spacing w:val="-11"/>
        </w:rPr>
        <w:t xml:space="preserve"> </w:t>
      </w:r>
      <w:r>
        <w:t>colocados</w:t>
      </w:r>
      <w:r>
        <w:rPr>
          <w:spacing w:val="-12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10</w:t>
      </w:r>
      <w:r>
        <w:rPr>
          <w:spacing w:val="40"/>
          <w:w w:val="99"/>
        </w:rPr>
        <w:t xml:space="preserve"> </w:t>
      </w:r>
      <w:r>
        <w:t>mililitros</w:t>
      </w:r>
      <w:r>
        <w:rPr>
          <w:spacing w:val="-17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rPr>
          <w:spacing w:val="-1"/>
        </w:rPr>
        <w:t>acetona</w:t>
      </w:r>
      <w:r>
        <w:rPr>
          <w:spacing w:val="-16"/>
        </w:rPr>
        <w:t xml:space="preserve"> </w:t>
      </w:r>
      <w:r>
        <w:rPr>
          <w:spacing w:val="-3"/>
        </w:rPr>
        <w:t>(Fermont),</w:t>
      </w:r>
      <w:r>
        <w:rPr>
          <w:spacing w:val="-16"/>
        </w:rPr>
        <w:t xml:space="preserve"> </w:t>
      </w:r>
      <w:r>
        <w:t>utilizando</w:t>
      </w:r>
      <w:r>
        <w:rPr>
          <w:spacing w:val="-17"/>
        </w:rPr>
        <w:t xml:space="preserve"> </w:t>
      </w:r>
      <w:r>
        <w:t>un</w:t>
      </w:r>
      <w:r>
        <w:rPr>
          <w:spacing w:val="-16"/>
        </w:rPr>
        <w:t xml:space="preserve"> </w:t>
      </w:r>
      <w:r>
        <w:t>vial</w:t>
      </w:r>
      <w:r>
        <w:rPr>
          <w:spacing w:val="-16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20</w:t>
      </w:r>
      <w:r>
        <w:rPr>
          <w:spacing w:val="-16"/>
        </w:rPr>
        <w:t xml:space="preserve"> </w:t>
      </w:r>
      <w:r>
        <w:t>mililitros.</w:t>
      </w:r>
      <w:r>
        <w:rPr>
          <w:spacing w:val="-16"/>
        </w:rPr>
        <w:t xml:space="preserve"> </w:t>
      </w:r>
      <w:r>
        <w:t>El</w:t>
      </w:r>
      <w:r>
        <w:rPr>
          <w:spacing w:val="-17"/>
        </w:rPr>
        <w:t xml:space="preserve"> </w:t>
      </w:r>
      <w:r>
        <w:rPr>
          <w:spacing w:val="-1"/>
        </w:rPr>
        <w:t>polvo</w:t>
      </w:r>
      <w:r>
        <w:rPr>
          <w:spacing w:val="-16"/>
        </w:rPr>
        <w:t xml:space="preserve"> </w:t>
      </w:r>
      <w:r>
        <w:t>micrométrico</w:t>
      </w:r>
      <w:r>
        <w:rPr>
          <w:spacing w:val="-16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rPr>
          <w:spacing w:val="1"/>
        </w:rPr>
        <w:t>borra</w:t>
      </w:r>
      <w:r>
        <w:rPr>
          <w:spacing w:val="29"/>
          <w:w w:val="99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café</w:t>
      </w:r>
      <w:r>
        <w:rPr>
          <w:spacing w:val="4"/>
        </w:rPr>
        <w:t xml:space="preserve"> </w:t>
      </w:r>
      <w:r>
        <w:t>calcinada</w:t>
      </w:r>
      <w:r>
        <w:rPr>
          <w:spacing w:val="5"/>
        </w:rPr>
        <w:t xml:space="preserve"> </w:t>
      </w:r>
      <w:r>
        <w:t>fue</w:t>
      </w:r>
      <w:r>
        <w:rPr>
          <w:spacing w:val="4"/>
        </w:rPr>
        <w:t xml:space="preserve"> </w:t>
      </w:r>
      <w:r>
        <w:t>irradiado</w:t>
      </w:r>
      <w:r>
        <w:rPr>
          <w:spacing w:val="6"/>
        </w:rPr>
        <w:t xml:space="preserve"> </w:t>
      </w:r>
      <w:r>
        <w:rPr>
          <w:spacing w:val="2"/>
        </w:rPr>
        <w:t>por</w:t>
      </w:r>
      <w:r>
        <w:rPr>
          <w:spacing w:val="4"/>
        </w:rPr>
        <w:t xml:space="preserve"> </w:t>
      </w:r>
      <w:r>
        <w:t>10</w:t>
      </w:r>
      <w:r>
        <w:rPr>
          <w:spacing w:val="5"/>
        </w:rPr>
        <w:t xml:space="preserve"> </w:t>
      </w:r>
      <w:r>
        <w:rPr>
          <w:spacing w:val="-1"/>
        </w:rPr>
        <w:t>minutos</w:t>
      </w:r>
      <w:r>
        <w:rPr>
          <w:spacing w:val="4"/>
        </w:rPr>
        <w:t xml:space="preserve"> </w:t>
      </w:r>
      <w:r>
        <w:t>utilizando</w:t>
      </w:r>
      <w:r>
        <w:rPr>
          <w:spacing w:val="4"/>
        </w:rPr>
        <w:t xml:space="preserve"> </w:t>
      </w:r>
      <w:r>
        <w:t>un</w:t>
      </w:r>
      <w:r>
        <w:rPr>
          <w:spacing w:val="5"/>
        </w:rPr>
        <w:t xml:space="preserve"> </w:t>
      </w:r>
      <w:r>
        <w:t>láser</w:t>
      </w:r>
      <w:r>
        <w:rPr>
          <w:spacing w:val="4"/>
        </w:rPr>
        <w:t xml:space="preserve"> </w:t>
      </w:r>
      <w:r>
        <w:t>pulsado</w:t>
      </w:r>
      <w:r>
        <w:rPr>
          <w:spacing w:val="5"/>
        </w:rPr>
        <w:t xml:space="preserve"> </w:t>
      </w:r>
      <w:r>
        <w:rPr>
          <w:spacing w:val="-6"/>
        </w:rPr>
        <w:t>Nd:YAG</w:t>
      </w:r>
      <w:r>
        <w:rPr>
          <w:spacing w:val="4"/>
        </w:rPr>
        <w:t xml:space="preserve"> </w:t>
      </w:r>
      <w:r>
        <w:t>(Minilite</w:t>
      </w:r>
      <w:r>
        <w:rPr>
          <w:spacing w:val="4"/>
        </w:rPr>
        <w:t xml:space="preserve"> </w:t>
      </w:r>
      <w:r>
        <w:rPr>
          <w:spacing w:val="2"/>
        </w:rPr>
        <w:t>II,</w:t>
      </w:r>
      <w:r>
        <w:rPr>
          <w:spacing w:val="23"/>
          <w:w w:val="99"/>
        </w:rPr>
        <w:t xml:space="preserve"> </w:t>
      </w:r>
      <w:r>
        <w:rPr>
          <w:spacing w:val="-2"/>
        </w:rPr>
        <w:t>Continuum)</w:t>
      </w:r>
      <w:r>
        <w:rPr>
          <w:spacing w:val="18"/>
        </w:rPr>
        <w:t xml:space="preserve"> </w:t>
      </w:r>
      <w:r>
        <w:t>con</w:t>
      </w:r>
      <w:r>
        <w:rPr>
          <w:spacing w:val="18"/>
        </w:rPr>
        <w:t xml:space="preserve"> </w:t>
      </w:r>
      <w:r>
        <w:t>emisión</w:t>
      </w:r>
      <w:r>
        <w:rPr>
          <w:spacing w:val="18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1064</w:t>
      </w:r>
      <w:r>
        <w:rPr>
          <w:spacing w:val="18"/>
        </w:rPr>
        <w:t xml:space="preserve"> </w:t>
      </w:r>
      <w:r>
        <w:t>nm</w:t>
      </w:r>
      <w:r>
        <w:rPr>
          <w:spacing w:val="18"/>
        </w:rPr>
        <w:t xml:space="preserve"> </w:t>
      </w:r>
      <w:r>
        <w:t>y</w:t>
      </w:r>
      <w:r>
        <w:rPr>
          <w:spacing w:val="19"/>
        </w:rPr>
        <w:t xml:space="preserve"> </w:t>
      </w:r>
      <w:r>
        <w:t>una</w:t>
      </w:r>
      <w:r>
        <w:rPr>
          <w:spacing w:val="18"/>
        </w:rPr>
        <w:t xml:space="preserve"> </w:t>
      </w:r>
      <w:r>
        <w:t>tasa</w:t>
      </w:r>
      <w:r>
        <w:rPr>
          <w:spacing w:val="18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repetición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15</w:t>
      </w:r>
      <w:r>
        <w:rPr>
          <w:spacing w:val="19"/>
        </w:rPr>
        <w:t xml:space="preserve"> </w:t>
      </w:r>
      <w:r>
        <w:t>Hz,</w:t>
      </w:r>
      <w:r>
        <w:rPr>
          <w:spacing w:val="18"/>
        </w:rPr>
        <w:t xml:space="preserve"> </w:t>
      </w:r>
      <w:r>
        <w:t>los</w:t>
      </w:r>
      <w:r>
        <w:rPr>
          <w:spacing w:val="18"/>
        </w:rPr>
        <w:t xml:space="preserve"> </w:t>
      </w:r>
      <w:r>
        <w:t>pulsos</w:t>
      </w:r>
      <w:r>
        <w:rPr>
          <w:spacing w:val="18"/>
        </w:rPr>
        <w:t xml:space="preserve"> </w:t>
      </w:r>
      <w:r>
        <w:t>láser</w:t>
      </w:r>
      <w:r>
        <w:rPr>
          <w:spacing w:val="19"/>
        </w:rPr>
        <w:t xml:space="preserve"> </w:t>
      </w:r>
      <w:r>
        <w:t>fueron</w:t>
      </w:r>
      <w:r>
        <w:rPr>
          <w:spacing w:val="25"/>
          <w:w w:val="99"/>
        </w:rPr>
        <w:t xml:space="preserve"> </w:t>
      </w:r>
      <w:r>
        <w:t>enfocados</w:t>
      </w:r>
      <w:r>
        <w:rPr>
          <w:spacing w:val="1"/>
        </w:rPr>
        <w:t xml:space="preserve"> </w:t>
      </w:r>
      <w:r>
        <w:rPr>
          <w:spacing w:val="-1"/>
        </w:rPr>
        <w:t>empleando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rPr>
          <w:spacing w:val="-2"/>
        </w:rPr>
        <w:t>lente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distancia</w:t>
      </w:r>
      <w:r>
        <w:rPr>
          <w:spacing w:val="2"/>
        </w:rPr>
        <w:t xml:space="preserve"> </w:t>
      </w:r>
      <w:r>
        <w:rPr>
          <w:spacing w:val="1"/>
        </w:rPr>
        <w:t xml:space="preserve">focal </w:t>
      </w:r>
      <w:r>
        <w:t>de</w:t>
      </w:r>
      <w:r>
        <w:rPr>
          <w:spacing w:val="2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cm</w:t>
      </w:r>
      <w:r>
        <w:rPr>
          <w:spacing w:val="1"/>
        </w:rPr>
        <w:t xml:space="preserve"> </w:t>
      </w:r>
      <w:r>
        <w:t>(</w:t>
      </w:r>
      <w:r>
        <w:rPr>
          <w:rFonts w:ascii="Arial" w:hAnsi="Arial" w:cs="Arial"/>
          <w:i/>
          <w:iCs/>
        </w:rPr>
        <w:t>f</w:t>
      </w:r>
      <w:r>
        <w:rPr>
          <w:rFonts w:ascii="Arial" w:hAnsi="Arial" w:cs="Arial"/>
          <w:i/>
          <w:iCs/>
          <w:spacing w:val="28"/>
        </w:rPr>
        <w:t xml:space="preserve"> </w:t>
      </w:r>
      <w:r>
        <w:t>=</w:t>
      </w:r>
      <w:r>
        <w:rPr>
          <w:spacing w:val="-7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cm),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vial</w:t>
      </w:r>
      <w:r>
        <w:rPr>
          <w:spacing w:val="1"/>
        </w:rPr>
        <w:t xml:space="preserve"> </w:t>
      </w:r>
      <w:r>
        <w:t>fue</w:t>
      </w:r>
      <w:r>
        <w:rPr>
          <w:spacing w:val="1"/>
        </w:rPr>
        <w:t xml:space="preserve"> </w:t>
      </w:r>
      <w:r>
        <w:rPr>
          <w:spacing w:val="-2"/>
        </w:rPr>
        <w:t>movido</w:t>
      </w:r>
      <w:r>
        <w:rPr>
          <w:spacing w:val="47"/>
          <w:w w:val="99"/>
        </w:rPr>
        <w:t xml:space="preserve"> </w:t>
      </w:r>
      <w:r>
        <w:rPr>
          <w:spacing w:val="-2"/>
        </w:rPr>
        <w:t>constantemente</w:t>
      </w:r>
      <w:r>
        <w:t xml:space="preserve"> para evitar la irradiación</w:t>
      </w:r>
      <w:r>
        <w:rPr>
          <w:spacing w:val="1"/>
        </w:rPr>
        <w:t xml:space="preserve"> </w:t>
      </w:r>
      <w:r>
        <w:t xml:space="preserve">en el mismo lugar, y </w:t>
      </w:r>
      <w:r>
        <w:rPr>
          <w:spacing w:val="-1"/>
        </w:rPr>
        <w:t>aumentar</w:t>
      </w:r>
      <w:r>
        <w:t xml:space="preserve"> la </w:t>
      </w:r>
      <w:r>
        <w:rPr>
          <w:spacing w:val="-1"/>
        </w:rPr>
        <w:t xml:space="preserve">cantidad </w:t>
      </w:r>
      <w:r>
        <w:t>de material</w:t>
      </w:r>
      <w:r>
        <w:rPr>
          <w:spacing w:val="31"/>
          <w:w w:val="99"/>
        </w:rPr>
        <w:t xml:space="preserve"> </w:t>
      </w:r>
      <w:r>
        <w:rPr>
          <w:spacing w:val="-1"/>
        </w:rPr>
        <w:t>fragmentado</w:t>
      </w:r>
      <w:r>
        <w:rPr>
          <w:spacing w:val="27"/>
        </w:rPr>
        <w:t xml:space="preserve"> </w:t>
      </w:r>
      <w:r>
        <w:rPr>
          <w:spacing w:val="-1"/>
        </w:rPr>
        <w:t>durante</w:t>
      </w:r>
      <w:r>
        <w:rPr>
          <w:spacing w:val="28"/>
        </w:rPr>
        <w:t xml:space="preserve"> </w:t>
      </w:r>
      <w:r>
        <w:t>el</w:t>
      </w:r>
      <w:r>
        <w:rPr>
          <w:spacing w:val="27"/>
        </w:rPr>
        <w:t xml:space="preserve"> </w:t>
      </w:r>
      <w:r>
        <w:t>proceso.</w:t>
      </w:r>
      <w:r>
        <w:rPr>
          <w:spacing w:val="28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suspensión</w:t>
      </w:r>
      <w:r>
        <w:rPr>
          <w:spacing w:val="28"/>
        </w:rPr>
        <w:t xml:space="preserve"> </w:t>
      </w:r>
      <w:r>
        <w:t>coloidal</w:t>
      </w:r>
      <w:r>
        <w:rPr>
          <w:spacing w:val="28"/>
        </w:rPr>
        <w:t xml:space="preserve"> </w:t>
      </w:r>
      <w:r>
        <w:t>fue</w:t>
      </w:r>
      <w:r>
        <w:rPr>
          <w:spacing w:val="27"/>
        </w:rPr>
        <w:t xml:space="preserve"> </w:t>
      </w:r>
      <w:r>
        <w:t>diluida</w:t>
      </w:r>
      <w:r>
        <w:rPr>
          <w:spacing w:val="28"/>
        </w:rPr>
        <w:t xml:space="preserve"> </w:t>
      </w:r>
      <w:r>
        <w:t>añadiendo</w:t>
      </w:r>
      <w:r>
        <w:rPr>
          <w:spacing w:val="27"/>
        </w:rPr>
        <w:t xml:space="preserve"> </w:t>
      </w:r>
      <w:r>
        <w:t>10</w:t>
      </w:r>
      <w:r>
        <w:rPr>
          <w:spacing w:val="28"/>
        </w:rPr>
        <w:t xml:space="preserve"> </w:t>
      </w:r>
      <w:r>
        <w:t>mililitros</w:t>
      </w:r>
      <w:r>
        <w:rPr>
          <w:spacing w:val="29"/>
        </w:rPr>
        <w:t xml:space="preserve"> </w:t>
      </w:r>
      <w:r>
        <w:t>de</w:t>
      </w:r>
      <w:r>
        <w:rPr>
          <w:spacing w:val="32"/>
          <w:w w:val="99"/>
        </w:rPr>
        <w:t xml:space="preserve"> </w:t>
      </w:r>
      <w:r>
        <w:t>acetona,</w:t>
      </w:r>
      <w:r>
        <w:rPr>
          <w:spacing w:val="-9"/>
        </w:rPr>
        <w:t xml:space="preserve"> </w:t>
      </w:r>
      <w:r>
        <w:t>obteniendo</w:t>
      </w:r>
      <w:r>
        <w:rPr>
          <w:spacing w:val="-8"/>
        </w:rPr>
        <w:t xml:space="preserve"> </w:t>
      </w:r>
      <w:r>
        <w:t>como</w:t>
      </w:r>
      <w:r>
        <w:rPr>
          <w:spacing w:val="-7"/>
        </w:rPr>
        <w:t xml:space="preserve"> </w:t>
      </w:r>
      <w:r>
        <w:t>resultado</w:t>
      </w:r>
      <w:r>
        <w:rPr>
          <w:spacing w:val="-9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total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20</w:t>
      </w:r>
      <w:r>
        <w:rPr>
          <w:spacing w:val="-8"/>
        </w:rPr>
        <w:t xml:space="preserve"> </w:t>
      </w:r>
      <w:r>
        <w:t>mililitros.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A22230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A22230">
        <w:rPr>
          <w:spacing w:val="-1"/>
        </w:rPr>
        <w:t>Finalmente</w:t>
      </w:r>
      <w:r w:rsidRPr="00A22230">
        <w:rPr>
          <w:spacing w:val="-9"/>
        </w:rPr>
        <w:t xml:space="preserve"> </w:t>
      </w:r>
      <w:r w:rsidRPr="00A22230">
        <w:t>el</w:t>
      </w:r>
      <w:r w:rsidRPr="00A22230">
        <w:rPr>
          <w:spacing w:val="-9"/>
        </w:rPr>
        <w:t xml:space="preserve"> </w:t>
      </w:r>
      <w:r w:rsidRPr="00A22230">
        <w:t>nanocomposito</w:t>
      </w:r>
      <w:r w:rsidRPr="00A22230">
        <w:rPr>
          <w:spacing w:val="-9"/>
        </w:rPr>
        <w:t xml:space="preserve"> </w:t>
      </w:r>
      <w:r w:rsidRPr="00A22230">
        <w:t>fue</w:t>
      </w:r>
      <w:r w:rsidRPr="00A22230">
        <w:rPr>
          <w:spacing w:val="-8"/>
        </w:rPr>
        <w:t xml:space="preserve"> </w:t>
      </w:r>
      <w:r w:rsidRPr="00A22230">
        <w:rPr>
          <w:spacing w:val="-1"/>
        </w:rPr>
        <w:t>sintetizado</w:t>
      </w:r>
      <w:r w:rsidRPr="00A22230">
        <w:rPr>
          <w:spacing w:val="-10"/>
        </w:rPr>
        <w:t xml:space="preserve"> </w:t>
      </w:r>
      <w:r w:rsidRPr="00A22230">
        <w:t>empleando</w:t>
      </w:r>
      <w:r w:rsidRPr="00A22230">
        <w:rPr>
          <w:spacing w:val="-9"/>
        </w:rPr>
        <w:t xml:space="preserve"> </w:t>
      </w:r>
      <w:r w:rsidRPr="00A22230">
        <w:t>la</w:t>
      </w:r>
      <w:r w:rsidRPr="00A22230">
        <w:rPr>
          <w:spacing w:val="-8"/>
        </w:rPr>
        <w:t xml:space="preserve"> </w:t>
      </w:r>
      <w:r w:rsidRPr="00A22230">
        <w:t>técnica</w:t>
      </w:r>
      <w:r w:rsidRPr="00A22230">
        <w:rPr>
          <w:spacing w:val="-10"/>
        </w:rPr>
        <w:t xml:space="preserve"> </w:t>
      </w:r>
      <w:r w:rsidRPr="00A22230">
        <w:t>de</w:t>
      </w:r>
      <w:r w:rsidRPr="00A22230">
        <w:rPr>
          <w:spacing w:val="-9"/>
        </w:rPr>
        <w:t xml:space="preserve"> </w:t>
      </w:r>
      <w:r w:rsidRPr="00A22230">
        <w:t>ablación</w:t>
      </w:r>
      <w:r w:rsidRPr="00A22230">
        <w:rPr>
          <w:spacing w:val="-9"/>
        </w:rPr>
        <w:t xml:space="preserve"> </w:t>
      </w:r>
      <w:r w:rsidRPr="00A22230">
        <w:t>láser</w:t>
      </w:r>
      <w:r w:rsidRPr="00A22230">
        <w:rPr>
          <w:spacing w:val="-9"/>
        </w:rPr>
        <w:t xml:space="preserve"> </w:t>
      </w:r>
      <w:r w:rsidRPr="00A22230">
        <w:t>de</w:t>
      </w:r>
      <w:r w:rsidRPr="00A22230">
        <w:rPr>
          <w:spacing w:val="-9"/>
        </w:rPr>
        <w:t xml:space="preserve"> </w:t>
      </w:r>
      <w:r w:rsidRPr="00A22230">
        <w:t>sólidos</w:t>
      </w:r>
      <w:r w:rsidRPr="00A22230">
        <w:rPr>
          <w:spacing w:val="38"/>
          <w:w w:val="99"/>
        </w:rPr>
        <w:t xml:space="preserve"> </w:t>
      </w:r>
      <w:r w:rsidRPr="00A22230">
        <w:t>en</w:t>
      </w:r>
      <w:r w:rsidRPr="00A22230">
        <w:rPr>
          <w:spacing w:val="4"/>
        </w:rPr>
        <w:t xml:space="preserve"> </w:t>
      </w:r>
      <w:r w:rsidRPr="00A22230">
        <w:t>líquidos.</w:t>
      </w:r>
      <w:r w:rsidRPr="00A22230">
        <w:rPr>
          <w:spacing w:val="4"/>
        </w:rPr>
        <w:t xml:space="preserve"> </w:t>
      </w:r>
      <w:r w:rsidRPr="00A22230">
        <w:t>Los</w:t>
      </w:r>
      <w:r w:rsidRPr="00A22230">
        <w:rPr>
          <w:spacing w:val="4"/>
        </w:rPr>
        <w:t xml:space="preserve"> </w:t>
      </w:r>
      <w:r w:rsidRPr="00A22230">
        <w:rPr>
          <w:spacing w:val="-1"/>
        </w:rPr>
        <w:t>experimentos</w:t>
      </w:r>
      <w:r w:rsidRPr="00A22230">
        <w:rPr>
          <w:spacing w:val="3"/>
        </w:rPr>
        <w:t xml:space="preserve"> </w:t>
      </w:r>
      <w:r w:rsidRPr="00A22230">
        <w:t>se</w:t>
      </w:r>
      <w:r w:rsidRPr="00A22230">
        <w:rPr>
          <w:spacing w:val="5"/>
        </w:rPr>
        <w:t xml:space="preserve"> </w:t>
      </w:r>
      <w:r w:rsidRPr="00A22230">
        <w:rPr>
          <w:spacing w:val="-2"/>
        </w:rPr>
        <w:t>llevaron</w:t>
      </w:r>
      <w:r w:rsidRPr="00A22230">
        <w:rPr>
          <w:spacing w:val="4"/>
        </w:rPr>
        <w:t xml:space="preserve"> </w:t>
      </w:r>
      <w:r w:rsidRPr="00A22230">
        <w:t>a</w:t>
      </w:r>
      <w:r w:rsidRPr="00A22230">
        <w:rPr>
          <w:spacing w:val="4"/>
        </w:rPr>
        <w:t xml:space="preserve"> </w:t>
      </w:r>
      <w:r w:rsidRPr="00A22230">
        <w:rPr>
          <w:spacing w:val="1"/>
        </w:rPr>
        <w:t>cabo</w:t>
      </w:r>
      <w:r w:rsidRPr="00A22230">
        <w:rPr>
          <w:spacing w:val="3"/>
        </w:rPr>
        <w:t xml:space="preserve"> </w:t>
      </w:r>
      <w:r w:rsidRPr="00A22230">
        <w:t>como</w:t>
      </w:r>
      <w:r w:rsidRPr="00A22230">
        <w:rPr>
          <w:spacing w:val="4"/>
        </w:rPr>
        <w:t xml:space="preserve"> </w:t>
      </w:r>
      <w:r w:rsidRPr="00A22230">
        <w:t>se</w:t>
      </w:r>
      <w:r w:rsidRPr="00A22230">
        <w:rPr>
          <w:spacing w:val="4"/>
        </w:rPr>
        <w:t xml:space="preserve"> </w:t>
      </w:r>
      <w:r w:rsidRPr="00A22230">
        <w:rPr>
          <w:spacing w:val="-1"/>
        </w:rPr>
        <w:t>muestra</w:t>
      </w:r>
      <w:r w:rsidRPr="00A22230">
        <w:rPr>
          <w:spacing w:val="4"/>
        </w:rPr>
        <w:t xml:space="preserve"> </w:t>
      </w:r>
      <w:r w:rsidRPr="00A22230">
        <w:t>en</w:t>
      </w:r>
      <w:r w:rsidRPr="00A22230">
        <w:rPr>
          <w:spacing w:val="3"/>
        </w:rPr>
        <w:t xml:space="preserve"> </w:t>
      </w:r>
      <w:r w:rsidRPr="00A22230">
        <w:t>la</w:t>
      </w:r>
      <w:r w:rsidRPr="00A22230">
        <w:rPr>
          <w:spacing w:val="4"/>
        </w:rPr>
        <w:t xml:space="preserve"> </w:t>
      </w:r>
      <w:r w:rsidRPr="00A22230">
        <w:t>Figura</w:t>
      </w:r>
      <w:r w:rsidRPr="00A22230">
        <w:rPr>
          <w:spacing w:val="5"/>
        </w:rPr>
        <w:t xml:space="preserve"> </w:t>
      </w:r>
      <w:r w:rsidRPr="00A22230">
        <w:t>3.2a,</w:t>
      </w:r>
      <w:r w:rsidRPr="00A22230">
        <w:rPr>
          <w:spacing w:val="3"/>
        </w:rPr>
        <w:t xml:space="preserve"> </w:t>
      </w:r>
      <w:r w:rsidRPr="00A22230">
        <w:t>un</w:t>
      </w:r>
      <w:r w:rsidRPr="00A22230">
        <w:rPr>
          <w:spacing w:val="3"/>
        </w:rPr>
        <w:t xml:space="preserve"> </w:t>
      </w:r>
      <w:r w:rsidRPr="00A22230">
        <w:t>disco</w:t>
      </w:r>
      <w:r w:rsidRPr="00A22230">
        <w:rPr>
          <w:spacing w:val="4"/>
        </w:rPr>
        <w:t xml:space="preserve"> </w:t>
      </w:r>
      <w:r w:rsidRPr="00A22230">
        <w:t>de</w:t>
      </w:r>
      <w:r w:rsidRPr="00A22230">
        <w:rPr>
          <w:spacing w:val="31"/>
          <w:w w:val="99"/>
        </w:rPr>
        <w:t xml:space="preserve"> </w:t>
      </w:r>
      <w:r w:rsidRPr="00A22230">
        <w:t>manganeso</w:t>
      </w:r>
      <w:r w:rsidRPr="00A22230">
        <w:rPr>
          <w:spacing w:val="-3"/>
        </w:rPr>
        <w:t xml:space="preserve"> </w:t>
      </w:r>
      <w:r w:rsidRPr="00A22230">
        <w:t>(2.54</w:t>
      </w:r>
      <w:r w:rsidRPr="00A22230">
        <w:rPr>
          <w:spacing w:val="-4"/>
        </w:rPr>
        <w:t xml:space="preserve"> </w:t>
      </w:r>
      <w:r w:rsidRPr="00A22230">
        <w:t>cm</w:t>
      </w:r>
      <w:r w:rsidRPr="00A22230">
        <w:rPr>
          <w:spacing w:val="-4"/>
        </w:rPr>
        <w:t xml:space="preserve"> </w:t>
      </w:r>
      <w:r w:rsidRPr="00A22230">
        <w:t>de</w:t>
      </w:r>
      <w:r w:rsidRPr="00A22230">
        <w:rPr>
          <w:spacing w:val="-4"/>
        </w:rPr>
        <w:t xml:space="preserve"> </w:t>
      </w:r>
      <w:r w:rsidRPr="00A22230">
        <w:t>diámetro×0.40</w:t>
      </w:r>
      <w:r w:rsidRPr="00A22230">
        <w:rPr>
          <w:spacing w:val="-3"/>
        </w:rPr>
        <w:t xml:space="preserve"> </w:t>
      </w:r>
      <w:r w:rsidRPr="00A22230">
        <w:t>cm</w:t>
      </w:r>
      <w:r w:rsidRPr="00A22230">
        <w:rPr>
          <w:spacing w:val="-4"/>
        </w:rPr>
        <w:t xml:space="preserve"> </w:t>
      </w:r>
      <w:r w:rsidRPr="00A22230">
        <w:t>de</w:t>
      </w:r>
      <w:r w:rsidRPr="00A22230">
        <w:rPr>
          <w:spacing w:val="-4"/>
        </w:rPr>
        <w:t xml:space="preserve"> </w:t>
      </w:r>
      <w:r w:rsidRPr="00A22230">
        <w:t>espesor,</w:t>
      </w:r>
      <w:r w:rsidRPr="00A22230">
        <w:rPr>
          <w:spacing w:val="-4"/>
        </w:rPr>
        <w:t xml:space="preserve"> </w:t>
      </w:r>
      <w:r w:rsidRPr="00A22230">
        <w:t>una</w:t>
      </w:r>
      <w:r w:rsidRPr="00A22230">
        <w:rPr>
          <w:spacing w:val="-3"/>
        </w:rPr>
        <w:t xml:space="preserve"> </w:t>
      </w:r>
      <w:r w:rsidRPr="00A22230">
        <w:t>pureza</w:t>
      </w:r>
      <w:r w:rsidRPr="00A22230">
        <w:rPr>
          <w:spacing w:val="-4"/>
        </w:rPr>
        <w:t xml:space="preserve"> </w:t>
      </w:r>
      <w:r w:rsidRPr="00A22230">
        <w:t>del</w:t>
      </w:r>
      <w:r w:rsidRPr="00A22230">
        <w:rPr>
          <w:spacing w:val="-4"/>
        </w:rPr>
        <w:t xml:space="preserve"> </w:t>
      </w:r>
      <w:r w:rsidRPr="00A22230">
        <w:t>99.95</w:t>
      </w:r>
      <w:r w:rsidRPr="00A22230">
        <w:rPr>
          <w:spacing w:val="-42"/>
        </w:rPr>
        <w:t xml:space="preserve"> </w:t>
      </w:r>
      <w:r w:rsidRPr="00A22230">
        <w:t>%,</w:t>
      </w:r>
      <w:r w:rsidRPr="00A22230">
        <w:rPr>
          <w:spacing w:val="-4"/>
        </w:rPr>
        <w:t xml:space="preserve"> </w:t>
      </w:r>
      <w:r w:rsidRPr="00A22230">
        <w:rPr>
          <w:spacing w:val="-3"/>
        </w:rPr>
        <w:t xml:space="preserve">ACI </w:t>
      </w:r>
      <w:r w:rsidRPr="00A22230">
        <w:rPr>
          <w:spacing w:val="-1"/>
        </w:rPr>
        <w:t>Alloys,</w:t>
      </w:r>
      <w:r w:rsidRPr="00A22230">
        <w:rPr>
          <w:spacing w:val="-4"/>
        </w:rPr>
        <w:t xml:space="preserve"> </w:t>
      </w:r>
      <w:r w:rsidRPr="00A22230">
        <w:t>Inc.),</w:t>
      </w:r>
      <w:r w:rsidRPr="00A22230">
        <w:rPr>
          <w:spacing w:val="28"/>
          <w:w w:val="99"/>
        </w:rPr>
        <w:t xml:space="preserve"> </w:t>
      </w:r>
      <w:r w:rsidRPr="00A22230">
        <w:t>fue</w:t>
      </w:r>
      <w:r w:rsidRPr="00A22230">
        <w:rPr>
          <w:spacing w:val="4"/>
        </w:rPr>
        <w:t xml:space="preserve"> </w:t>
      </w:r>
      <w:r w:rsidRPr="00A22230">
        <w:t>inmerso</w:t>
      </w:r>
      <w:r w:rsidRPr="00A22230">
        <w:rPr>
          <w:spacing w:val="4"/>
        </w:rPr>
        <w:t xml:space="preserve"> </w:t>
      </w:r>
      <w:r w:rsidRPr="00A22230">
        <w:t>en</w:t>
      </w:r>
      <w:r w:rsidRPr="00A22230">
        <w:rPr>
          <w:spacing w:val="5"/>
        </w:rPr>
        <w:t xml:space="preserve"> </w:t>
      </w:r>
      <w:r w:rsidRPr="00A22230">
        <w:t>20</w:t>
      </w:r>
      <w:r w:rsidRPr="00A22230">
        <w:rPr>
          <w:spacing w:val="4"/>
        </w:rPr>
        <w:t xml:space="preserve"> </w:t>
      </w:r>
      <w:r w:rsidRPr="00A22230">
        <w:t>mililitros</w:t>
      </w:r>
      <w:r w:rsidRPr="00A22230">
        <w:rPr>
          <w:spacing w:val="5"/>
        </w:rPr>
        <w:t xml:space="preserve"> </w:t>
      </w:r>
      <w:r w:rsidRPr="00A22230">
        <w:t>de</w:t>
      </w:r>
      <w:r w:rsidRPr="00A22230">
        <w:rPr>
          <w:spacing w:val="5"/>
        </w:rPr>
        <w:t xml:space="preserve"> </w:t>
      </w:r>
      <w:r w:rsidRPr="00A22230">
        <w:t>suspensión</w:t>
      </w:r>
      <w:r w:rsidRPr="00A22230">
        <w:rPr>
          <w:spacing w:val="4"/>
        </w:rPr>
        <w:t xml:space="preserve"> </w:t>
      </w:r>
      <w:r w:rsidRPr="00A22230">
        <w:t>coloidal</w:t>
      </w:r>
      <w:r w:rsidRPr="00A22230">
        <w:rPr>
          <w:spacing w:val="5"/>
        </w:rPr>
        <w:t xml:space="preserve"> </w:t>
      </w:r>
      <w:r w:rsidRPr="00A22230">
        <w:t>de</w:t>
      </w:r>
      <w:r w:rsidRPr="00A22230">
        <w:rPr>
          <w:spacing w:val="4"/>
        </w:rPr>
        <w:t xml:space="preserve"> </w:t>
      </w:r>
      <w:r w:rsidRPr="00A22230">
        <w:t>carbón</w:t>
      </w:r>
      <w:r w:rsidRPr="00A22230">
        <w:rPr>
          <w:spacing w:val="4"/>
        </w:rPr>
        <w:t xml:space="preserve"> </w:t>
      </w:r>
      <w:r w:rsidRPr="00A22230">
        <w:rPr>
          <w:spacing w:val="-1"/>
        </w:rPr>
        <w:t>fragmentado</w:t>
      </w:r>
      <w:r w:rsidRPr="00A22230">
        <w:rPr>
          <w:spacing w:val="5"/>
        </w:rPr>
        <w:t xml:space="preserve"> </w:t>
      </w:r>
      <w:r w:rsidRPr="00A22230">
        <w:t>utilizando</w:t>
      </w:r>
      <w:r w:rsidRPr="00A22230">
        <w:rPr>
          <w:spacing w:val="5"/>
        </w:rPr>
        <w:t xml:space="preserve"> </w:t>
      </w:r>
      <w:r w:rsidRPr="00A22230">
        <w:t>un</w:t>
      </w:r>
      <w:r w:rsidRPr="00A22230">
        <w:rPr>
          <w:spacing w:val="4"/>
        </w:rPr>
        <w:t xml:space="preserve"> </w:t>
      </w:r>
      <w:r w:rsidRPr="00A22230">
        <w:rPr>
          <w:spacing w:val="-5"/>
        </w:rPr>
        <w:t>vaso</w:t>
      </w:r>
      <w:r w:rsidRPr="00A22230">
        <w:rPr>
          <w:spacing w:val="5"/>
        </w:rPr>
        <w:t xml:space="preserve"> </w:t>
      </w:r>
      <w:r w:rsidRPr="00A22230">
        <w:t>de</w:t>
      </w:r>
      <w:r w:rsidRPr="00A22230">
        <w:rPr>
          <w:spacing w:val="37"/>
          <w:w w:val="99"/>
        </w:rPr>
        <w:t xml:space="preserve"> </w:t>
      </w:r>
      <w:r w:rsidRPr="00A22230">
        <w:t>precipitados</w:t>
      </w:r>
      <w:r w:rsidRPr="00A22230">
        <w:rPr>
          <w:spacing w:val="1"/>
        </w:rPr>
        <w:t xml:space="preserve"> </w:t>
      </w:r>
      <w:r w:rsidRPr="00A22230">
        <w:t>de 40</w:t>
      </w:r>
      <w:r w:rsidRPr="00A22230">
        <w:rPr>
          <w:spacing w:val="1"/>
        </w:rPr>
        <w:t xml:space="preserve"> </w:t>
      </w:r>
      <w:r w:rsidRPr="00A22230">
        <w:t>mililitros, formando</w:t>
      </w:r>
      <w:r w:rsidRPr="00A22230">
        <w:rPr>
          <w:spacing w:val="1"/>
        </w:rPr>
        <w:t xml:space="preserve"> </w:t>
      </w:r>
      <w:r w:rsidRPr="00A22230">
        <w:t>un camino óptico de 1.6</w:t>
      </w:r>
      <w:r w:rsidRPr="00A22230">
        <w:rPr>
          <w:spacing w:val="1"/>
        </w:rPr>
        <w:t xml:space="preserve"> </w:t>
      </w:r>
      <w:r w:rsidRPr="00A22230">
        <w:t>cm. El</w:t>
      </w:r>
      <w:r w:rsidRPr="00A22230">
        <w:rPr>
          <w:spacing w:val="1"/>
        </w:rPr>
        <w:t xml:space="preserve"> </w:t>
      </w:r>
      <w:r w:rsidRPr="00A22230">
        <w:t>blanco de</w:t>
      </w:r>
      <w:r w:rsidRPr="00A22230">
        <w:rPr>
          <w:spacing w:val="1"/>
        </w:rPr>
        <w:t xml:space="preserve"> </w:t>
      </w:r>
      <w:r w:rsidRPr="00A22230">
        <w:t>manganeso fue</w:t>
      </w:r>
      <w:r w:rsidRPr="00A22230">
        <w:rPr>
          <w:w w:val="99"/>
        </w:rPr>
        <w:t xml:space="preserve"> </w:t>
      </w:r>
      <w:r w:rsidRPr="00A22230">
        <w:t>irradiado</w:t>
      </w:r>
      <w:r w:rsidRPr="00A22230">
        <w:rPr>
          <w:spacing w:val="10"/>
        </w:rPr>
        <w:t xml:space="preserve"> </w:t>
      </w:r>
      <w:r w:rsidRPr="00A22230">
        <w:rPr>
          <w:spacing w:val="2"/>
        </w:rPr>
        <w:t>por</w:t>
      </w:r>
      <w:r w:rsidRPr="00A22230">
        <w:rPr>
          <w:spacing w:val="9"/>
        </w:rPr>
        <w:t xml:space="preserve"> </w:t>
      </w:r>
      <w:r w:rsidRPr="00A22230">
        <w:t>30</w:t>
      </w:r>
      <w:r w:rsidRPr="00A22230">
        <w:rPr>
          <w:spacing w:val="10"/>
        </w:rPr>
        <w:t xml:space="preserve"> </w:t>
      </w:r>
      <w:r w:rsidRPr="00A22230">
        <w:rPr>
          <w:spacing w:val="-1"/>
        </w:rPr>
        <w:t>minutos</w:t>
      </w:r>
      <w:r w:rsidRPr="00A22230">
        <w:rPr>
          <w:spacing w:val="10"/>
        </w:rPr>
        <w:t xml:space="preserve"> </w:t>
      </w:r>
      <w:r w:rsidRPr="00A22230">
        <w:t>con</w:t>
      </w:r>
      <w:r w:rsidRPr="00A22230">
        <w:rPr>
          <w:spacing w:val="10"/>
        </w:rPr>
        <w:t xml:space="preserve"> </w:t>
      </w:r>
      <w:r w:rsidRPr="00A22230">
        <w:t>un</w:t>
      </w:r>
      <w:r w:rsidRPr="00A22230">
        <w:rPr>
          <w:spacing w:val="10"/>
        </w:rPr>
        <w:t xml:space="preserve"> </w:t>
      </w:r>
      <w:r w:rsidRPr="00A22230">
        <w:t>láser</w:t>
      </w:r>
      <w:r w:rsidRPr="00A22230">
        <w:rPr>
          <w:spacing w:val="10"/>
        </w:rPr>
        <w:t xml:space="preserve"> </w:t>
      </w:r>
      <w:r w:rsidRPr="00A22230">
        <w:t>pulsado</w:t>
      </w:r>
      <w:r w:rsidRPr="00A22230">
        <w:rPr>
          <w:spacing w:val="10"/>
        </w:rPr>
        <w:t xml:space="preserve"> </w:t>
      </w:r>
      <w:r w:rsidRPr="00A22230">
        <w:rPr>
          <w:spacing w:val="-6"/>
        </w:rPr>
        <w:t>Nd:YAG</w:t>
      </w:r>
      <w:r w:rsidRPr="00A22230">
        <w:rPr>
          <w:spacing w:val="10"/>
        </w:rPr>
        <w:t xml:space="preserve"> </w:t>
      </w:r>
      <w:r w:rsidRPr="00A22230">
        <w:t>(Minilite</w:t>
      </w:r>
      <w:r w:rsidRPr="00A22230">
        <w:rPr>
          <w:spacing w:val="9"/>
        </w:rPr>
        <w:t xml:space="preserve"> </w:t>
      </w:r>
      <w:r w:rsidRPr="00A22230">
        <w:rPr>
          <w:spacing w:val="2"/>
        </w:rPr>
        <w:t>II,</w:t>
      </w:r>
      <w:r w:rsidRPr="00A22230">
        <w:rPr>
          <w:spacing w:val="9"/>
        </w:rPr>
        <w:t xml:space="preserve"> </w:t>
      </w:r>
      <w:r w:rsidRPr="00A22230">
        <w:rPr>
          <w:spacing w:val="-2"/>
        </w:rPr>
        <w:t>Continuum)</w:t>
      </w:r>
      <w:r w:rsidRPr="00A22230">
        <w:rPr>
          <w:spacing w:val="10"/>
        </w:rPr>
        <w:t xml:space="preserve"> </w:t>
      </w:r>
      <w:r w:rsidRPr="00A22230">
        <w:t>con</w:t>
      </w:r>
      <w:r w:rsidRPr="00A22230">
        <w:rPr>
          <w:spacing w:val="9"/>
        </w:rPr>
        <w:t xml:space="preserve"> </w:t>
      </w:r>
      <w:r w:rsidRPr="00A22230">
        <w:t>emisión</w:t>
      </w:r>
      <w:r w:rsidRPr="00A22230">
        <w:rPr>
          <w:spacing w:val="10"/>
        </w:rPr>
        <w:t xml:space="preserve"> </w:t>
      </w:r>
      <w:r w:rsidRPr="00A22230">
        <w:t>a</w:t>
      </w:r>
      <w:r w:rsidRPr="00A22230">
        <w:rPr>
          <w:spacing w:val="30"/>
          <w:w w:val="99"/>
        </w:rPr>
        <w:t xml:space="preserve"> </w:t>
      </w:r>
      <w:r w:rsidRPr="00A22230">
        <w:t>1064</w:t>
      </w:r>
      <w:r w:rsidRPr="00A22230">
        <w:rPr>
          <w:spacing w:val="20"/>
        </w:rPr>
        <w:t xml:space="preserve"> </w:t>
      </w:r>
      <w:r w:rsidRPr="00A22230">
        <w:t>nm</w:t>
      </w:r>
      <w:r w:rsidRPr="00A22230">
        <w:rPr>
          <w:spacing w:val="20"/>
        </w:rPr>
        <w:t xml:space="preserve"> </w:t>
      </w:r>
      <w:r w:rsidRPr="00A22230">
        <w:t>y</w:t>
      </w:r>
      <w:r w:rsidRPr="00A22230">
        <w:rPr>
          <w:spacing w:val="21"/>
        </w:rPr>
        <w:t xml:space="preserve"> </w:t>
      </w:r>
      <w:r w:rsidRPr="00A22230">
        <w:t>una</w:t>
      </w:r>
      <w:r w:rsidRPr="00A22230">
        <w:rPr>
          <w:spacing w:val="20"/>
        </w:rPr>
        <w:t xml:space="preserve"> </w:t>
      </w:r>
      <w:r w:rsidRPr="00A22230">
        <w:t>tasa</w:t>
      </w:r>
      <w:r w:rsidRPr="00A22230">
        <w:rPr>
          <w:spacing w:val="20"/>
        </w:rPr>
        <w:t xml:space="preserve"> </w:t>
      </w:r>
      <w:r w:rsidRPr="00A22230">
        <w:t>de</w:t>
      </w:r>
      <w:r w:rsidRPr="00A22230">
        <w:rPr>
          <w:spacing w:val="21"/>
        </w:rPr>
        <w:t xml:space="preserve"> </w:t>
      </w:r>
      <w:r w:rsidRPr="00A22230">
        <w:t>repetición</w:t>
      </w:r>
      <w:r w:rsidRPr="00A22230">
        <w:rPr>
          <w:spacing w:val="20"/>
        </w:rPr>
        <w:t xml:space="preserve"> </w:t>
      </w:r>
      <w:r w:rsidRPr="00A22230">
        <w:t>de</w:t>
      </w:r>
      <w:r w:rsidRPr="00A22230">
        <w:rPr>
          <w:spacing w:val="20"/>
        </w:rPr>
        <w:t xml:space="preserve"> </w:t>
      </w:r>
      <w:r w:rsidRPr="00A22230">
        <w:t>15</w:t>
      </w:r>
      <w:r w:rsidRPr="00A22230">
        <w:rPr>
          <w:spacing w:val="21"/>
        </w:rPr>
        <w:t xml:space="preserve"> </w:t>
      </w:r>
      <w:r w:rsidRPr="00A22230">
        <w:t>Hz,</w:t>
      </w:r>
      <w:r w:rsidRPr="00A22230">
        <w:rPr>
          <w:spacing w:val="20"/>
        </w:rPr>
        <w:t xml:space="preserve"> </w:t>
      </w:r>
      <w:r w:rsidRPr="00A22230">
        <w:t>el</w:t>
      </w:r>
      <w:r w:rsidRPr="00A22230">
        <w:rPr>
          <w:spacing w:val="21"/>
        </w:rPr>
        <w:t xml:space="preserve"> </w:t>
      </w:r>
      <w:r w:rsidRPr="00A22230">
        <w:t>cual</w:t>
      </w:r>
      <w:r w:rsidRPr="00A22230">
        <w:rPr>
          <w:spacing w:val="20"/>
        </w:rPr>
        <w:t xml:space="preserve"> </w:t>
      </w:r>
      <w:r w:rsidRPr="00A22230">
        <w:t>fue</w:t>
      </w:r>
      <w:r w:rsidRPr="00A22230">
        <w:rPr>
          <w:spacing w:val="20"/>
        </w:rPr>
        <w:t xml:space="preserve"> </w:t>
      </w:r>
      <w:r w:rsidRPr="00A22230">
        <w:rPr>
          <w:spacing w:val="-2"/>
        </w:rPr>
        <w:t>movido</w:t>
      </w:r>
      <w:r w:rsidRPr="00A22230">
        <w:rPr>
          <w:spacing w:val="21"/>
        </w:rPr>
        <w:t xml:space="preserve"> </w:t>
      </w:r>
      <w:r w:rsidRPr="00A22230">
        <w:rPr>
          <w:spacing w:val="-2"/>
        </w:rPr>
        <w:t>constantemente</w:t>
      </w:r>
      <w:r w:rsidRPr="00A22230">
        <w:rPr>
          <w:spacing w:val="20"/>
        </w:rPr>
        <w:t xml:space="preserve"> </w:t>
      </w:r>
      <w:r w:rsidRPr="00A22230">
        <w:t>para</w:t>
      </w:r>
      <w:r w:rsidRPr="00A22230">
        <w:rPr>
          <w:spacing w:val="20"/>
        </w:rPr>
        <w:t xml:space="preserve"> </w:t>
      </w:r>
      <w:r w:rsidRPr="00A22230">
        <w:t>evitar</w:t>
      </w:r>
      <w:r w:rsidRPr="00A22230">
        <w:rPr>
          <w:spacing w:val="21"/>
        </w:rPr>
        <w:t xml:space="preserve"> </w:t>
      </w:r>
      <w:r w:rsidRPr="00A22230">
        <w:t>la</w:t>
      </w:r>
      <w:r w:rsidRPr="00A22230">
        <w:rPr>
          <w:spacing w:val="49"/>
          <w:w w:val="99"/>
        </w:rPr>
        <w:t xml:space="preserve"> </w:t>
      </w:r>
      <w:r w:rsidRPr="00A22230">
        <w:t>ablación</w:t>
      </w:r>
      <w:r w:rsidRPr="00A22230">
        <w:rPr>
          <w:spacing w:val="-5"/>
        </w:rPr>
        <w:t xml:space="preserve"> </w:t>
      </w:r>
      <w:r w:rsidRPr="00A22230">
        <w:t>en</w:t>
      </w:r>
      <w:r w:rsidRPr="00A22230">
        <w:rPr>
          <w:spacing w:val="-4"/>
        </w:rPr>
        <w:t xml:space="preserve"> </w:t>
      </w:r>
      <w:r w:rsidRPr="00A22230">
        <w:t>el</w:t>
      </w:r>
      <w:r w:rsidRPr="00A22230">
        <w:rPr>
          <w:spacing w:val="-5"/>
        </w:rPr>
        <w:t xml:space="preserve"> </w:t>
      </w:r>
      <w:r w:rsidRPr="00A22230">
        <w:t>mismo</w:t>
      </w:r>
      <w:r w:rsidRPr="00A22230">
        <w:rPr>
          <w:spacing w:val="-4"/>
        </w:rPr>
        <w:t xml:space="preserve"> </w:t>
      </w:r>
      <w:r w:rsidRPr="00A22230">
        <w:t>lugar.</w:t>
      </w:r>
      <w:r w:rsidRPr="00A22230">
        <w:rPr>
          <w:spacing w:val="-4"/>
        </w:rPr>
        <w:t xml:space="preserve"> </w:t>
      </w:r>
      <w:r w:rsidRPr="00A22230">
        <w:rPr>
          <w:spacing w:val="-2"/>
        </w:rPr>
        <w:t>Para</w:t>
      </w:r>
      <w:r w:rsidRPr="00A22230">
        <w:rPr>
          <w:spacing w:val="-3"/>
        </w:rPr>
        <w:t xml:space="preserve"> </w:t>
      </w:r>
      <w:r w:rsidRPr="00A22230">
        <w:t>enfocar</w:t>
      </w:r>
      <w:r w:rsidRPr="00A22230">
        <w:rPr>
          <w:spacing w:val="-4"/>
        </w:rPr>
        <w:t xml:space="preserve"> </w:t>
      </w:r>
      <w:r w:rsidRPr="00A22230">
        <w:t>los</w:t>
      </w:r>
      <w:r w:rsidRPr="00A22230">
        <w:rPr>
          <w:spacing w:val="-4"/>
        </w:rPr>
        <w:t xml:space="preserve"> </w:t>
      </w:r>
      <w:r w:rsidRPr="00A22230">
        <w:t>pulsos</w:t>
      </w:r>
      <w:r w:rsidRPr="00A22230">
        <w:rPr>
          <w:spacing w:val="-4"/>
        </w:rPr>
        <w:t xml:space="preserve"> </w:t>
      </w:r>
      <w:r w:rsidRPr="00A22230">
        <w:t>láser</w:t>
      </w:r>
      <w:r w:rsidRPr="00A22230">
        <w:rPr>
          <w:spacing w:val="-4"/>
        </w:rPr>
        <w:t xml:space="preserve"> </w:t>
      </w:r>
      <w:r w:rsidRPr="00A22230">
        <w:t>(50</w:t>
      </w:r>
      <w:r w:rsidRPr="00A22230">
        <w:rPr>
          <w:spacing w:val="-4"/>
        </w:rPr>
        <w:t xml:space="preserve"> </w:t>
      </w:r>
      <w:r w:rsidRPr="00A22230">
        <w:t>mJ)</w:t>
      </w:r>
      <w:r w:rsidRPr="00A22230">
        <w:rPr>
          <w:spacing w:val="-3"/>
        </w:rPr>
        <w:t xml:space="preserve"> </w:t>
      </w:r>
      <w:r w:rsidRPr="00A22230">
        <w:t>se</w:t>
      </w:r>
      <w:r w:rsidRPr="00A22230">
        <w:rPr>
          <w:spacing w:val="-5"/>
        </w:rPr>
        <w:t xml:space="preserve"> </w:t>
      </w:r>
      <w:r w:rsidRPr="00A22230">
        <w:rPr>
          <w:spacing w:val="1"/>
        </w:rPr>
        <w:t>colocó</w:t>
      </w:r>
      <w:r w:rsidRPr="00A22230">
        <w:rPr>
          <w:spacing w:val="-4"/>
        </w:rPr>
        <w:t xml:space="preserve"> </w:t>
      </w:r>
      <w:r w:rsidRPr="00A22230">
        <w:t>una</w:t>
      </w:r>
      <w:r w:rsidRPr="00A22230">
        <w:rPr>
          <w:spacing w:val="-5"/>
        </w:rPr>
        <w:t xml:space="preserve"> </w:t>
      </w:r>
      <w:r w:rsidRPr="00A22230">
        <w:rPr>
          <w:spacing w:val="-2"/>
        </w:rPr>
        <w:t>lente</w:t>
      </w:r>
      <w:r w:rsidRPr="00A22230">
        <w:rPr>
          <w:spacing w:val="-5"/>
        </w:rPr>
        <w:t xml:space="preserve"> </w:t>
      </w:r>
      <w:r w:rsidRPr="00A22230">
        <w:t>(</w:t>
      </w:r>
      <w:r w:rsidRPr="00A22230">
        <w:rPr>
          <w:rFonts w:cs="Arial"/>
          <w:i/>
          <w:iCs/>
        </w:rPr>
        <w:t>f</w:t>
      </w:r>
      <w:r w:rsidRPr="00A22230">
        <w:rPr>
          <w:rFonts w:cs="Arial"/>
          <w:i/>
          <w:iCs/>
          <w:spacing w:val="23"/>
        </w:rPr>
        <w:t xml:space="preserve"> </w:t>
      </w:r>
      <w:r w:rsidRPr="00A22230">
        <w:t>=</w:t>
      </w:r>
      <w:r w:rsidRPr="00A22230">
        <w:rPr>
          <w:spacing w:val="-13"/>
        </w:rPr>
        <w:t xml:space="preserve"> </w:t>
      </w:r>
      <w:r w:rsidRPr="00A22230">
        <w:t>30</w:t>
      </w:r>
      <w:r w:rsidRPr="00A22230">
        <w:rPr>
          <w:spacing w:val="-5"/>
        </w:rPr>
        <w:t xml:space="preserve"> </w:t>
      </w:r>
      <w:r w:rsidRPr="00A22230">
        <w:t>cm)</w:t>
      </w:r>
      <w:r w:rsidRPr="00A22230">
        <w:rPr>
          <w:spacing w:val="20"/>
          <w:w w:val="99"/>
        </w:rPr>
        <w:t xml:space="preserve"> </w:t>
      </w:r>
      <w:r w:rsidRPr="00A22230">
        <w:t>a</w:t>
      </w:r>
      <w:r w:rsidRPr="00A22230">
        <w:rPr>
          <w:spacing w:val="-8"/>
        </w:rPr>
        <w:t xml:space="preserve"> </w:t>
      </w:r>
      <w:r w:rsidRPr="00A22230">
        <w:t>23</w:t>
      </w:r>
      <w:r w:rsidRPr="00A22230">
        <w:rPr>
          <w:spacing w:val="-8"/>
        </w:rPr>
        <w:t xml:space="preserve"> </w:t>
      </w:r>
      <w:r w:rsidRPr="00A22230">
        <w:t>cm</w:t>
      </w:r>
      <w:r w:rsidRPr="00A22230">
        <w:rPr>
          <w:spacing w:val="-8"/>
        </w:rPr>
        <w:t xml:space="preserve"> </w:t>
      </w:r>
      <w:r w:rsidRPr="00A22230">
        <w:t>de</w:t>
      </w:r>
      <w:r w:rsidRPr="00A22230">
        <w:rPr>
          <w:spacing w:val="-8"/>
        </w:rPr>
        <w:t xml:space="preserve"> </w:t>
      </w:r>
      <w:r w:rsidRPr="00A22230">
        <w:t>distancia</w:t>
      </w:r>
      <w:r w:rsidRPr="00A22230">
        <w:rPr>
          <w:spacing w:val="-8"/>
        </w:rPr>
        <w:t xml:space="preserve"> </w:t>
      </w:r>
      <w:r w:rsidRPr="00A22230">
        <w:t>del</w:t>
      </w:r>
      <w:r w:rsidRPr="00A22230">
        <w:rPr>
          <w:spacing w:val="-8"/>
        </w:rPr>
        <w:t xml:space="preserve"> </w:t>
      </w:r>
      <w:r w:rsidRPr="00A22230">
        <w:t>blanco,</w:t>
      </w:r>
      <w:r w:rsidRPr="00A22230">
        <w:rPr>
          <w:spacing w:val="-8"/>
        </w:rPr>
        <w:t xml:space="preserve"> </w:t>
      </w:r>
      <w:r w:rsidRPr="00A22230">
        <w:t>formando</w:t>
      </w:r>
      <w:r w:rsidRPr="00A22230">
        <w:rPr>
          <w:spacing w:val="-7"/>
        </w:rPr>
        <w:t xml:space="preserve"> </w:t>
      </w:r>
      <w:r w:rsidRPr="00A22230">
        <w:t>un</w:t>
      </w:r>
      <w:r w:rsidRPr="00A22230">
        <w:rPr>
          <w:spacing w:val="-9"/>
        </w:rPr>
        <w:t xml:space="preserve"> </w:t>
      </w:r>
      <w:r w:rsidRPr="00A22230">
        <w:rPr>
          <w:spacing w:val="1"/>
        </w:rPr>
        <w:t>spot</w:t>
      </w:r>
      <w:r w:rsidRPr="00A22230">
        <w:rPr>
          <w:spacing w:val="-8"/>
        </w:rPr>
        <w:t xml:space="preserve"> </w:t>
      </w:r>
      <w:r w:rsidRPr="00A22230">
        <w:t>de</w:t>
      </w:r>
      <w:r w:rsidRPr="00A22230">
        <w:rPr>
          <w:spacing w:val="-7"/>
        </w:rPr>
        <w:t xml:space="preserve"> </w:t>
      </w:r>
      <w:r w:rsidRPr="00A22230">
        <w:t>1</w:t>
      </w:r>
      <w:r w:rsidRPr="00A22230">
        <w:rPr>
          <w:spacing w:val="-8"/>
        </w:rPr>
        <w:t xml:space="preserve"> </w:t>
      </w:r>
      <w:r w:rsidRPr="00A22230">
        <w:t>mm</w:t>
      </w:r>
      <w:r w:rsidRPr="00A22230">
        <w:rPr>
          <w:spacing w:val="-9"/>
        </w:rPr>
        <w:t xml:space="preserve"> </w:t>
      </w:r>
      <w:r w:rsidRPr="00A22230">
        <w:t>de</w:t>
      </w:r>
      <w:r w:rsidRPr="00A22230">
        <w:rPr>
          <w:spacing w:val="-8"/>
        </w:rPr>
        <w:t xml:space="preserve"> </w:t>
      </w:r>
      <w:r w:rsidRPr="00A22230">
        <w:t>diámetro</w:t>
      </w:r>
      <w:r w:rsidRPr="00A22230">
        <w:rPr>
          <w:spacing w:val="-8"/>
        </w:rPr>
        <w:t xml:space="preserve"> </w:t>
      </w:r>
      <w:r w:rsidRPr="00A22230">
        <w:t>justo</w:t>
      </w:r>
      <w:r w:rsidRPr="00A22230">
        <w:rPr>
          <w:spacing w:val="-7"/>
        </w:rPr>
        <w:t xml:space="preserve"> </w:t>
      </w:r>
      <w:r w:rsidRPr="00A22230">
        <w:t>en</w:t>
      </w:r>
      <w:r w:rsidRPr="00A22230">
        <w:rPr>
          <w:spacing w:val="-9"/>
        </w:rPr>
        <w:t xml:space="preserve"> </w:t>
      </w:r>
      <w:r w:rsidRPr="00A22230">
        <w:t>la</w:t>
      </w:r>
      <w:r w:rsidRPr="00A22230">
        <w:rPr>
          <w:spacing w:val="-8"/>
        </w:rPr>
        <w:t xml:space="preserve"> </w:t>
      </w:r>
      <w:r w:rsidRPr="00A22230">
        <w:t>superficie</w:t>
      </w:r>
      <w:r w:rsidRPr="00A22230">
        <w:rPr>
          <w:spacing w:val="-8"/>
        </w:rPr>
        <w:t xml:space="preserve"> </w:t>
      </w:r>
      <w:r w:rsidRPr="00A22230">
        <w:t>del</w:t>
      </w:r>
      <w:r w:rsidRPr="00A22230">
        <w:rPr>
          <w:spacing w:val="28"/>
          <w:w w:val="99"/>
        </w:rPr>
        <w:t xml:space="preserve"> </w:t>
      </w:r>
      <w:r w:rsidRPr="00A22230">
        <w:t>blanco,</w:t>
      </w:r>
      <w:r w:rsidRPr="00A22230">
        <w:rPr>
          <w:spacing w:val="-9"/>
        </w:rPr>
        <w:t xml:space="preserve"> </w:t>
      </w:r>
      <w:r w:rsidRPr="00A22230">
        <w:t>dando</w:t>
      </w:r>
      <w:r w:rsidRPr="00A22230">
        <w:rPr>
          <w:spacing w:val="-8"/>
        </w:rPr>
        <w:t xml:space="preserve"> </w:t>
      </w:r>
      <w:r w:rsidRPr="00A22230">
        <w:t>una</w:t>
      </w:r>
      <w:r w:rsidRPr="00A22230">
        <w:rPr>
          <w:spacing w:val="-9"/>
        </w:rPr>
        <w:t xml:space="preserve"> </w:t>
      </w:r>
      <w:r w:rsidRPr="00A22230">
        <w:t>fluencia</w:t>
      </w:r>
      <w:r w:rsidRPr="00A22230">
        <w:rPr>
          <w:spacing w:val="-8"/>
        </w:rPr>
        <w:t xml:space="preserve"> </w:t>
      </w:r>
      <w:r w:rsidRPr="00A22230">
        <w:t>láser</w:t>
      </w:r>
      <w:r w:rsidRPr="00A22230">
        <w:rPr>
          <w:spacing w:val="-8"/>
        </w:rPr>
        <w:t xml:space="preserve"> </w:t>
      </w:r>
      <w:r w:rsidRPr="00A22230">
        <w:rPr>
          <w:spacing w:val="2"/>
        </w:rPr>
        <w:t>por</w:t>
      </w:r>
      <w:r w:rsidRPr="00A22230">
        <w:rPr>
          <w:spacing w:val="-9"/>
        </w:rPr>
        <w:t xml:space="preserve"> </w:t>
      </w:r>
      <w:r w:rsidRPr="00A22230">
        <w:rPr>
          <w:spacing w:val="-1"/>
        </w:rPr>
        <w:t>pulso</w:t>
      </w:r>
      <w:r w:rsidRPr="00A22230">
        <w:rPr>
          <w:spacing w:val="-8"/>
        </w:rPr>
        <w:t xml:space="preserve"> </w:t>
      </w:r>
      <w:r w:rsidRPr="00A22230">
        <w:t>de</w:t>
      </w:r>
      <w:r w:rsidRPr="00A22230">
        <w:rPr>
          <w:spacing w:val="-9"/>
        </w:rPr>
        <w:t xml:space="preserve"> </w:t>
      </w:r>
      <w:r w:rsidRPr="00A22230">
        <w:t>6.37</w:t>
      </w:r>
      <w:r w:rsidRPr="00A22230">
        <w:rPr>
          <w:spacing w:val="-9"/>
        </w:rPr>
        <w:t xml:space="preserve"> </w:t>
      </w:r>
      <w:r w:rsidRPr="00A22230">
        <w:rPr>
          <w:rFonts w:cs="Arial"/>
          <w:i/>
          <w:iCs/>
          <w:spacing w:val="2"/>
        </w:rPr>
        <w:t>J/cm</w:t>
      </w:r>
      <w:r w:rsidRPr="00A22230">
        <w:rPr>
          <w:rFonts w:cs="LM Roman 8"/>
          <w:spacing w:val="3"/>
          <w:position w:val="9"/>
          <w:sz w:val="16"/>
          <w:szCs w:val="16"/>
        </w:rPr>
        <w:t>2</w:t>
      </w:r>
      <w:r w:rsidRPr="00A22230">
        <w:rPr>
          <w:spacing w:val="3"/>
        </w:rPr>
        <w:t>.</w:t>
      </w:r>
      <w:r w:rsidRPr="00A22230">
        <w:rPr>
          <w:spacing w:val="-9"/>
        </w:rPr>
        <w:t xml:space="preserve"> </w:t>
      </w:r>
      <w:r w:rsidRPr="00A22230">
        <w:t>Con</w:t>
      </w:r>
      <w:r w:rsidRPr="00A22230">
        <w:rPr>
          <w:spacing w:val="-9"/>
        </w:rPr>
        <w:t xml:space="preserve"> </w:t>
      </w:r>
      <w:r w:rsidRPr="00A22230">
        <w:t>el</w:t>
      </w:r>
      <w:r w:rsidRPr="00A22230">
        <w:rPr>
          <w:spacing w:val="-9"/>
        </w:rPr>
        <w:t xml:space="preserve"> </w:t>
      </w:r>
      <w:r w:rsidRPr="00A22230">
        <w:rPr>
          <w:spacing w:val="-1"/>
        </w:rPr>
        <w:t>objetivo</w:t>
      </w:r>
      <w:r w:rsidRPr="00A22230">
        <w:rPr>
          <w:spacing w:val="-8"/>
        </w:rPr>
        <w:t xml:space="preserve"> </w:t>
      </w:r>
      <w:r w:rsidRPr="00A22230">
        <w:t>de</w:t>
      </w:r>
      <w:r w:rsidRPr="00A22230">
        <w:rPr>
          <w:spacing w:val="-9"/>
        </w:rPr>
        <w:t xml:space="preserve"> </w:t>
      </w:r>
      <w:r w:rsidRPr="00A22230">
        <w:t>estudiar</w:t>
      </w:r>
      <w:r w:rsidRPr="00A22230">
        <w:rPr>
          <w:spacing w:val="-8"/>
        </w:rPr>
        <w:t xml:space="preserve"> </w:t>
      </w:r>
      <w:r w:rsidRPr="00A22230">
        <w:t>el</w:t>
      </w:r>
      <w:r w:rsidRPr="00A22230">
        <w:rPr>
          <w:spacing w:val="-9"/>
        </w:rPr>
        <w:t xml:space="preserve"> </w:t>
      </w:r>
      <w:r w:rsidRPr="00A22230">
        <w:t>efecto</w:t>
      </w:r>
      <w:r w:rsidRPr="00A22230">
        <w:rPr>
          <w:spacing w:val="-9"/>
        </w:rPr>
        <w:t xml:space="preserve"> </w:t>
      </w:r>
      <w:r w:rsidRPr="00A22230">
        <w:t>del</w:t>
      </w:r>
      <w:r w:rsidRPr="00A22230">
        <w:rPr>
          <w:spacing w:val="22"/>
          <w:w w:val="99"/>
        </w:rPr>
        <w:t xml:space="preserve"> </w:t>
      </w:r>
      <w:r w:rsidRPr="00A22230">
        <w:rPr>
          <w:spacing w:val="1"/>
        </w:rPr>
        <w:t>carbón</w:t>
      </w:r>
      <w:r w:rsidRPr="00A22230">
        <w:rPr>
          <w:spacing w:val="-11"/>
        </w:rPr>
        <w:t xml:space="preserve"> </w:t>
      </w:r>
      <w:r w:rsidRPr="00A22230">
        <w:rPr>
          <w:spacing w:val="-1"/>
        </w:rPr>
        <w:t>fragmentado</w:t>
      </w:r>
      <w:r w:rsidRPr="00A22230">
        <w:rPr>
          <w:spacing w:val="-10"/>
        </w:rPr>
        <w:t xml:space="preserve"> </w:t>
      </w:r>
      <w:r w:rsidRPr="00A22230">
        <w:t>en</w:t>
      </w:r>
      <w:r w:rsidRPr="00A22230">
        <w:rPr>
          <w:spacing w:val="-10"/>
        </w:rPr>
        <w:t xml:space="preserve"> </w:t>
      </w:r>
      <w:r w:rsidRPr="00A22230">
        <w:t>las</w:t>
      </w:r>
      <w:r w:rsidRPr="00A22230">
        <w:rPr>
          <w:spacing w:val="-10"/>
        </w:rPr>
        <w:t xml:space="preserve"> </w:t>
      </w:r>
      <w:r w:rsidRPr="00A22230">
        <w:t>propiedades</w:t>
      </w:r>
      <w:r w:rsidRPr="00A22230">
        <w:rPr>
          <w:spacing w:val="-10"/>
        </w:rPr>
        <w:t xml:space="preserve"> </w:t>
      </w:r>
      <w:r w:rsidRPr="00A22230">
        <w:rPr>
          <w:spacing w:val="-1"/>
        </w:rPr>
        <w:t>fotoluminiscentes</w:t>
      </w:r>
      <w:r w:rsidRPr="00A22230">
        <w:rPr>
          <w:spacing w:val="-10"/>
        </w:rPr>
        <w:t xml:space="preserve"> </w:t>
      </w:r>
      <w:r w:rsidRPr="00A22230">
        <w:t>del</w:t>
      </w:r>
      <w:r w:rsidRPr="00A22230">
        <w:rPr>
          <w:spacing w:val="-10"/>
        </w:rPr>
        <w:t xml:space="preserve"> </w:t>
      </w:r>
      <w:r w:rsidRPr="00A22230">
        <w:t>nanocomposito</w:t>
      </w:r>
      <w:r w:rsidRPr="00A22230">
        <w:rPr>
          <w:spacing w:val="-11"/>
        </w:rPr>
        <w:t xml:space="preserve"> </w:t>
      </w:r>
      <w:r w:rsidRPr="00A22230">
        <w:t>obtenido,</w:t>
      </w:r>
      <w:r w:rsidRPr="00A22230">
        <w:rPr>
          <w:spacing w:val="-11"/>
        </w:rPr>
        <w:t xml:space="preserve"> </w:t>
      </w:r>
      <w:r w:rsidRPr="00A22230">
        <w:t>se</w:t>
      </w:r>
      <w:r w:rsidRPr="00A22230">
        <w:rPr>
          <w:spacing w:val="-10"/>
        </w:rPr>
        <w:t xml:space="preserve"> </w:t>
      </w:r>
      <w:r w:rsidRPr="00A22230">
        <w:t>preparó</w:t>
      </w:r>
      <w:r w:rsidRPr="00A22230">
        <w:rPr>
          <w:spacing w:val="52"/>
          <w:w w:val="99"/>
        </w:rPr>
        <w:t xml:space="preserve"> </w:t>
      </w:r>
      <w:r w:rsidRPr="00A22230">
        <w:rPr>
          <w:spacing w:val="-1"/>
        </w:rPr>
        <w:t>adicionalmente</w:t>
      </w:r>
      <w:r w:rsidRPr="00A22230">
        <w:rPr>
          <w:spacing w:val="10"/>
        </w:rPr>
        <w:t xml:space="preserve"> </w:t>
      </w:r>
      <w:r w:rsidRPr="00A22230">
        <w:t>una</w:t>
      </w:r>
      <w:r w:rsidRPr="00A22230">
        <w:rPr>
          <w:spacing w:val="10"/>
        </w:rPr>
        <w:t xml:space="preserve"> </w:t>
      </w:r>
      <w:r w:rsidRPr="00A22230">
        <w:t>suspensión</w:t>
      </w:r>
      <w:r w:rsidRPr="00A22230">
        <w:rPr>
          <w:spacing w:val="11"/>
        </w:rPr>
        <w:t xml:space="preserve"> </w:t>
      </w:r>
      <w:r w:rsidRPr="00A22230">
        <w:t>coloidal</w:t>
      </w:r>
      <w:r w:rsidRPr="00A22230">
        <w:rPr>
          <w:spacing w:val="10"/>
        </w:rPr>
        <w:t xml:space="preserve"> </w:t>
      </w:r>
      <w:r w:rsidRPr="00A22230">
        <w:t>de</w:t>
      </w:r>
      <w:r w:rsidRPr="00A22230">
        <w:rPr>
          <w:spacing w:val="10"/>
        </w:rPr>
        <w:t xml:space="preserve"> </w:t>
      </w:r>
      <w:r w:rsidRPr="00A22230">
        <w:t>manganeso</w:t>
      </w:r>
      <w:r w:rsidRPr="00A22230">
        <w:rPr>
          <w:spacing w:val="12"/>
        </w:rPr>
        <w:t xml:space="preserve"> </w:t>
      </w:r>
      <w:r w:rsidRPr="00A22230">
        <w:t>empleando</w:t>
      </w:r>
      <w:r w:rsidRPr="00A22230">
        <w:rPr>
          <w:spacing w:val="10"/>
        </w:rPr>
        <w:t xml:space="preserve"> </w:t>
      </w:r>
      <w:r w:rsidRPr="00A22230">
        <w:t>20</w:t>
      </w:r>
      <w:r w:rsidRPr="00A22230">
        <w:rPr>
          <w:spacing w:val="11"/>
        </w:rPr>
        <w:t xml:space="preserve"> </w:t>
      </w:r>
      <w:r w:rsidRPr="00A22230">
        <w:t>mililitros</w:t>
      </w:r>
      <w:r w:rsidRPr="00A22230">
        <w:rPr>
          <w:spacing w:val="10"/>
        </w:rPr>
        <w:t xml:space="preserve"> </w:t>
      </w:r>
      <w:r w:rsidRPr="00A22230">
        <w:t>de</w:t>
      </w:r>
      <w:r w:rsidRPr="00A22230">
        <w:rPr>
          <w:spacing w:val="10"/>
        </w:rPr>
        <w:t xml:space="preserve"> </w:t>
      </w:r>
      <w:r w:rsidRPr="00A22230">
        <w:t>acetona</w:t>
      </w:r>
      <w:r w:rsidRPr="00A22230">
        <w:rPr>
          <w:spacing w:val="11"/>
        </w:rPr>
        <w:t xml:space="preserve"> </w:t>
      </w:r>
      <w:r w:rsidRPr="00A22230">
        <w:t>como</w:t>
      </w:r>
      <w:r w:rsidRPr="00A22230">
        <w:rPr>
          <w:spacing w:val="24"/>
          <w:w w:val="99"/>
        </w:rPr>
        <w:t xml:space="preserve"> </w:t>
      </w:r>
      <w:r w:rsidRPr="00A22230">
        <w:t>medio</w:t>
      </w:r>
      <w:r w:rsidRPr="00A22230">
        <w:rPr>
          <w:spacing w:val="-15"/>
        </w:rPr>
        <w:t xml:space="preserve"> </w:t>
      </w:r>
      <w:r w:rsidRPr="00A22230">
        <w:t>líquido.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A22230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 w:rsidRPr="00A22230">
        <w:t>Las</w:t>
      </w:r>
      <w:r w:rsidRPr="00A22230">
        <w:rPr>
          <w:spacing w:val="2"/>
        </w:rPr>
        <w:t xml:space="preserve"> </w:t>
      </w:r>
      <w:r w:rsidRPr="00A22230">
        <w:t>Figuras</w:t>
      </w:r>
      <w:r w:rsidRPr="00A22230">
        <w:rPr>
          <w:spacing w:val="4"/>
        </w:rPr>
        <w:t xml:space="preserve"> </w:t>
      </w:r>
      <w:r w:rsidRPr="00A22230">
        <w:t>3.2b</w:t>
      </w:r>
      <w:r w:rsidRPr="00A22230">
        <w:rPr>
          <w:spacing w:val="3"/>
        </w:rPr>
        <w:t xml:space="preserve"> </w:t>
      </w:r>
      <w:r w:rsidRPr="00A22230">
        <w:t>y</w:t>
      </w:r>
      <w:r w:rsidRPr="00A22230">
        <w:rPr>
          <w:spacing w:val="4"/>
        </w:rPr>
        <w:t xml:space="preserve"> </w:t>
      </w:r>
      <w:r w:rsidRPr="00A22230">
        <w:t>3.2c</w:t>
      </w:r>
      <w:r w:rsidRPr="00A22230">
        <w:rPr>
          <w:spacing w:val="3"/>
        </w:rPr>
        <w:t xml:space="preserve"> </w:t>
      </w:r>
      <w:r w:rsidRPr="00A22230">
        <w:rPr>
          <w:spacing w:val="-1"/>
        </w:rPr>
        <w:t>muestran</w:t>
      </w:r>
      <w:r w:rsidRPr="00A22230">
        <w:rPr>
          <w:spacing w:val="3"/>
        </w:rPr>
        <w:t xml:space="preserve"> </w:t>
      </w:r>
      <w:r w:rsidRPr="00A22230">
        <w:t>fotografías</w:t>
      </w:r>
      <w:r w:rsidRPr="00A22230">
        <w:rPr>
          <w:spacing w:val="4"/>
        </w:rPr>
        <w:t xml:space="preserve"> </w:t>
      </w:r>
      <w:r w:rsidRPr="00A22230">
        <w:t>de</w:t>
      </w:r>
      <w:r w:rsidRPr="00A22230">
        <w:rPr>
          <w:spacing w:val="4"/>
        </w:rPr>
        <w:t xml:space="preserve"> </w:t>
      </w:r>
      <w:r w:rsidRPr="00A22230">
        <w:t>las</w:t>
      </w:r>
      <w:r w:rsidRPr="00A22230">
        <w:rPr>
          <w:spacing w:val="3"/>
        </w:rPr>
        <w:t xml:space="preserve"> </w:t>
      </w:r>
      <w:r w:rsidRPr="00A22230">
        <w:t>suspensiones</w:t>
      </w:r>
      <w:r w:rsidRPr="00A22230">
        <w:rPr>
          <w:spacing w:val="4"/>
        </w:rPr>
        <w:t xml:space="preserve"> </w:t>
      </w:r>
      <w:r w:rsidRPr="00A22230">
        <w:t>coloidales</w:t>
      </w:r>
      <w:r w:rsidRPr="00A22230">
        <w:rPr>
          <w:spacing w:val="2"/>
        </w:rPr>
        <w:t xml:space="preserve"> </w:t>
      </w:r>
      <w:r w:rsidRPr="00A22230">
        <w:t>obtenidas,</w:t>
      </w:r>
      <w:r w:rsidRPr="00A22230">
        <w:rPr>
          <w:spacing w:val="3"/>
        </w:rPr>
        <w:t xml:space="preserve"> </w:t>
      </w:r>
      <w:r w:rsidRPr="00A22230">
        <w:t>Mn</w:t>
      </w:r>
      <w:r w:rsidRPr="00A22230">
        <w:rPr>
          <w:spacing w:val="4"/>
        </w:rPr>
        <w:t xml:space="preserve"> </w:t>
      </w:r>
      <w:r w:rsidRPr="00A22230">
        <w:t>en</w:t>
      </w:r>
      <w:r w:rsidRPr="00A22230">
        <w:rPr>
          <w:spacing w:val="27"/>
          <w:w w:val="99"/>
        </w:rPr>
        <w:t xml:space="preserve"> </w:t>
      </w:r>
      <w:r w:rsidRPr="00A22230">
        <w:t>acetona</w:t>
      </w:r>
      <w:r w:rsidRPr="00A22230">
        <w:rPr>
          <w:spacing w:val="-24"/>
        </w:rPr>
        <w:t xml:space="preserve"> </w:t>
      </w:r>
      <w:r w:rsidRPr="00A22230">
        <w:rPr>
          <w:spacing w:val="-1"/>
        </w:rPr>
        <w:t>(centro)</w:t>
      </w:r>
      <w:r w:rsidRPr="00A22230">
        <w:rPr>
          <w:spacing w:val="-23"/>
        </w:rPr>
        <w:t xml:space="preserve"> </w:t>
      </w:r>
      <w:r w:rsidRPr="00A22230">
        <w:t>y</w:t>
      </w:r>
      <w:r w:rsidRPr="00A22230">
        <w:rPr>
          <w:spacing w:val="-23"/>
        </w:rPr>
        <w:t xml:space="preserve"> </w:t>
      </w:r>
      <w:r w:rsidRPr="00A22230">
        <w:t>Mn</w:t>
      </w:r>
      <w:r w:rsidRPr="00A22230">
        <w:rPr>
          <w:spacing w:val="-23"/>
        </w:rPr>
        <w:t xml:space="preserve"> </w:t>
      </w:r>
      <w:r w:rsidRPr="00A22230">
        <w:t>en</w:t>
      </w:r>
      <w:r w:rsidRPr="00A22230">
        <w:rPr>
          <w:spacing w:val="-23"/>
        </w:rPr>
        <w:t xml:space="preserve"> </w:t>
      </w:r>
      <w:r w:rsidRPr="00A22230">
        <w:t>carbón</w:t>
      </w:r>
      <w:r w:rsidRPr="00A22230">
        <w:rPr>
          <w:spacing w:val="-24"/>
        </w:rPr>
        <w:t xml:space="preserve"> </w:t>
      </w:r>
      <w:r w:rsidRPr="00A22230">
        <w:rPr>
          <w:spacing w:val="-1"/>
        </w:rPr>
        <w:t>fragmentado</w:t>
      </w:r>
      <w:r w:rsidRPr="00A22230">
        <w:rPr>
          <w:spacing w:val="-23"/>
        </w:rPr>
        <w:t xml:space="preserve"> </w:t>
      </w:r>
      <w:r w:rsidRPr="00A22230">
        <w:rPr>
          <w:spacing w:val="-1"/>
        </w:rPr>
        <w:t>(derecha),</w:t>
      </w:r>
      <w:r w:rsidRPr="00A22230">
        <w:rPr>
          <w:spacing w:val="-23"/>
        </w:rPr>
        <w:t xml:space="preserve"> </w:t>
      </w:r>
      <w:r w:rsidRPr="00A22230">
        <w:rPr>
          <w:spacing w:val="1"/>
        </w:rPr>
        <w:t>bajo</w:t>
      </w:r>
      <w:r w:rsidRPr="00A22230">
        <w:rPr>
          <w:spacing w:val="-22"/>
        </w:rPr>
        <w:t xml:space="preserve"> </w:t>
      </w:r>
      <w:r w:rsidRPr="00A22230">
        <w:t>iluminación</w:t>
      </w:r>
      <w:r w:rsidRPr="00A22230">
        <w:rPr>
          <w:spacing w:val="-22"/>
        </w:rPr>
        <w:t xml:space="preserve"> </w:t>
      </w:r>
      <w:r w:rsidRPr="00A22230">
        <w:t>blanca</w:t>
      </w:r>
      <w:r w:rsidRPr="00A22230">
        <w:rPr>
          <w:spacing w:val="-23"/>
        </w:rPr>
        <w:t xml:space="preserve"> </w:t>
      </w:r>
      <w:r w:rsidRPr="00A22230">
        <w:t>y</w:t>
      </w:r>
      <w:r w:rsidRPr="00A22230">
        <w:rPr>
          <w:spacing w:val="-22"/>
        </w:rPr>
        <w:t xml:space="preserve"> </w:t>
      </w:r>
      <w:r w:rsidRPr="00A22230">
        <w:t>luz</w:t>
      </w:r>
      <w:r w:rsidRPr="00A22230">
        <w:rPr>
          <w:spacing w:val="-24"/>
        </w:rPr>
        <w:t xml:space="preserve"> </w:t>
      </w:r>
      <w:r w:rsidRPr="00A22230">
        <w:rPr>
          <w:spacing w:val="-1"/>
        </w:rPr>
        <w:t>ultravioleta</w:t>
      </w:r>
      <w:r w:rsidRPr="00A22230">
        <w:rPr>
          <w:spacing w:val="43"/>
          <w:w w:val="99"/>
        </w:rPr>
        <w:t xml:space="preserve"> </w:t>
      </w:r>
      <w:r w:rsidRPr="00A22230">
        <w:t>(</w:t>
      </w:r>
      <w:r w:rsidRPr="00A22230">
        <w:rPr>
          <w:rFonts w:ascii="Calibri" w:hAnsi="Calibri" w:cs="Calibri"/>
          <w:i/>
          <w:iCs/>
        </w:rPr>
        <w:t>λ</w:t>
      </w:r>
      <w:r w:rsidRPr="00A22230">
        <w:rPr>
          <w:rFonts w:cs="Arial"/>
          <w:i/>
          <w:iCs/>
          <w:spacing w:val="49"/>
        </w:rPr>
        <w:t xml:space="preserve"> </w:t>
      </w:r>
      <w:r w:rsidRPr="00A22230">
        <w:t>=</w:t>
      </w:r>
      <w:r w:rsidRPr="00A22230">
        <w:rPr>
          <w:spacing w:val="38"/>
        </w:rPr>
        <w:t xml:space="preserve"> </w:t>
      </w:r>
      <w:r w:rsidRPr="00A22230">
        <w:t>370</w:t>
      </w:r>
      <w:r w:rsidRPr="00A22230">
        <w:rPr>
          <w:spacing w:val="28"/>
        </w:rPr>
        <w:t xml:space="preserve"> </w:t>
      </w:r>
      <w:r w:rsidRPr="00A22230">
        <w:t>nm),</w:t>
      </w:r>
      <w:r w:rsidRPr="00A22230">
        <w:rPr>
          <w:spacing w:val="27"/>
        </w:rPr>
        <w:t xml:space="preserve"> </w:t>
      </w:r>
      <w:r w:rsidRPr="00A22230">
        <w:rPr>
          <w:spacing w:val="-1"/>
        </w:rPr>
        <w:t>respectivamente.</w:t>
      </w:r>
      <w:r w:rsidRPr="00A22230">
        <w:rPr>
          <w:spacing w:val="27"/>
        </w:rPr>
        <w:t xml:space="preserve"> </w:t>
      </w:r>
      <w:r w:rsidRPr="00A22230">
        <w:rPr>
          <w:spacing w:val="-2"/>
        </w:rPr>
        <w:t>Para</w:t>
      </w:r>
      <w:r w:rsidRPr="00A22230">
        <w:rPr>
          <w:spacing w:val="28"/>
        </w:rPr>
        <w:t xml:space="preserve"> </w:t>
      </w:r>
      <w:r w:rsidRPr="00A22230">
        <w:rPr>
          <w:spacing w:val="-2"/>
        </w:rPr>
        <w:t>fine</w:t>
      </w:r>
      <w:r w:rsidRPr="00A22230">
        <w:rPr>
          <w:spacing w:val="-1"/>
        </w:rPr>
        <w:t>s</w:t>
      </w:r>
      <w:r w:rsidRPr="00A22230">
        <w:rPr>
          <w:spacing w:val="27"/>
        </w:rPr>
        <w:t xml:space="preserve"> </w:t>
      </w:r>
      <w:r w:rsidRPr="00A22230">
        <w:t>de</w:t>
      </w:r>
      <w:r w:rsidRPr="00A22230">
        <w:rPr>
          <w:spacing w:val="27"/>
        </w:rPr>
        <w:t xml:space="preserve"> </w:t>
      </w:r>
      <w:r w:rsidRPr="00A22230">
        <w:t>comparación,</w:t>
      </w:r>
      <w:r w:rsidRPr="00A22230">
        <w:rPr>
          <w:spacing w:val="27"/>
        </w:rPr>
        <w:t xml:space="preserve"> </w:t>
      </w:r>
      <w:r w:rsidRPr="00A22230">
        <w:t>la</w:t>
      </w:r>
      <w:r w:rsidRPr="00A22230">
        <w:rPr>
          <w:spacing w:val="28"/>
        </w:rPr>
        <w:t xml:space="preserve"> </w:t>
      </w:r>
      <w:r w:rsidRPr="00A22230">
        <w:t>acetona</w:t>
      </w:r>
      <w:r w:rsidRPr="00A22230">
        <w:rPr>
          <w:spacing w:val="26"/>
        </w:rPr>
        <w:t xml:space="preserve"> </w:t>
      </w:r>
      <w:r w:rsidRPr="00A22230">
        <w:rPr>
          <w:spacing w:val="-1"/>
        </w:rPr>
        <w:t>también</w:t>
      </w:r>
      <w:r w:rsidRPr="00A22230">
        <w:rPr>
          <w:spacing w:val="28"/>
        </w:rPr>
        <w:t xml:space="preserve"> </w:t>
      </w:r>
      <w:r w:rsidRPr="00A22230">
        <w:t>se</w:t>
      </w:r>
      <w:r w:rsidRPr="00A22230">
        <w:rPr>
          <w:spacing w:val="27"/>
        </w:rPr>
        <w:t xml:space="preserve"> </w:t>
      </w:r>
      <w:r w:rsidRPr="00A22230">
        <w:rPr>
          <w:spacing w:val="-1"/>
        </w:rPr>
        <w:t>incluyó</w:t>
      </w:r>
      <w:r w:rsidRPr="00A22230">
        <w:rPr>
          <w:spacing w:val="27"/>
        </w:rPr>
        <w:t xml:space="preserve"> </w:t>
      </w:r>
      <w:r w:rsidRPr="00A22230">
        <w:t>en</w:t>
      </w:r>
      <w:r w:rsidRPr="00A22230">
        <w:rPr>
          <w:spacing w:val="28"/>
          <w:w w:val="99"/>
        </w:rPr>
        <w:t xml:space="preserve"> </w:t>
      </w:r>
      <w:r w:rsidRPr="00A22230">
        <w:t>la</w:t>
      </w:r>
      <w:r w:rsidRPr="00A22230">
        <w:rPr>
          <w:spacing w:val="43"/>
        </w:rPr>
        <w:t xml:space="preserve"> </w:t>
      </w:r>
      <w:r w:rsidRPr="00A22230">
        <w:t>imagen</w:t>
      </w:r>
      <w:r w:rsidRPr="00A22230">
        <w:rPr>
          <w:spacing w:val="45"/>
        </w:rPr>
        <w:t xml:space="preserve"> </w:t>
      </w:r>
      <w:r w:rsidRPr="00A22230">
        <w:t>(izquierda).</w:t>
      </w:r>
      <w:r w:rsidRPr="00A22230">
        <w:rPr>
          <w:spacing w:val="42"/>
        </w:rPr>
        <w:t xml:space="preserve"> </w:t>
      </w:r>
      <w:r w:rsidRPr="00A22230">
        <w:t>En</w:t>
      </w:r>
      <w:r w:rsidRPr="00A22230">
        <w:rPr>
          <w:spacing w:val="44"/>
        </w:rPr>
        <w:t xml:space="preserve"> </w:t>
      </w:r>
      <w:r w:rsidRPr="00A22230">
        <w:t>la</w:t>
      </w:r>
      <w:r w:rsidRPr="00A22230">
        <w:rPr>
          <w:spacing w:val="43"/>
        </w:rPr>
        <w:t xml:space="preserve"> </w:t>
      </w:r>
      <w:r w:rsidRPr="00A22230">
        <w:t>Figura</w:t>
      </w:r>
      <w:r w:rsidRPr="00A22230">
        <w:rPr>
          <w:spacing w:val="45"/>
        </w:rPr>
        <w:t xml:space="preserve"> </w:t>
      </w:r>
      <w:r w:rsidRPr="00A22230">
        <w:t>3.2b</w:t>
      </w:r>
      <w:r w:rsidRPr="00A22230">
        <w:rPr>
          <w:spacing w:val="43"/>
        </w:rPr>
        <w:t xml:space="preserve"> </w:t>
      </w:r>
      <w:r w:rsidRPr="00A22230">
        <w:t>se</w:t>
      </w:r>
      <w:r w:rsidRPr="00A22230">
        <w:rPr>
          <w:spacing w:val="44"/>
        </w:rPr>
        <w:t xml:space="preserve"> </w:t>
      </w:r>
      <w:r w:rsidRPr="00A22230">
        <w:t>puede</w:t>
      </w:r>
      <w:r w:rsidRPr="00A22230">
        <w:rPr>
          <w:spacing w:val="43"/>
        </w:rPr>
        <w:t xml:space="preserve"> </w:t>
      </w:r>
      <w:r w:rsidRPr="00A22230">
        <w:rPr>
          <w:spacing w:val="-2"/>
        </w:rPr>
        <w:t>observar</w:t>
      </w:r>
      <w:r w:rsidRPr="00A22230">
        <w:rPr>
          <w:spacing w:val="44"/>
        </w:rPr>
        <w:t xml:space="preserve"> </w:t>
      </w:r>
      <w:r w:rsidRPr="00A22230">
        <w:t>una</w:t>
      </w:r>
      <w:r w:rsidRPr="00A22230">
        <w:rPr>
          <w:spacing w:val="44"/>
        </w:rPr>
        <w:t xml:space="preserve"> </w:t>
      </w:r>
      <w:r w:rsidRPr="00A22230">
        <w:t>coloración</w:t>
      </w:r>
      <w:r w:rsidRPr="00A22230">
        <w:rPr>
          <w:spacing w:val="43"/>
        </w:rPr>
        <w:t xml:space="preserve"> </w:t>
      </w:r>
      <w:r w:rsidRPr="00A22230">
        <w:t>marrón</w:t>
      </w:r>
      <w:r w:rsidRPr="00A22230">
        <w:rPr>
          <w:spacing w:val="45"/>
        </w:rPr>
        <w:t xml:space="preserve"> </w:t>
      </w:r>
      <w:r w:rsidRPr="00A22230">
        <w:t>para</w:t>
      </w:r>
      <w:r w:rsidRPr="00A22230">
        <w:rPr>
          <w:spacing w:val="44"/>
        </w:rPr>
        <w:t xml:space="preserve"> </w:t>
      </w:r>
      <w:r w:rsidRPr="00A22230">
        <w:t>las</w:t>
      </w:r>
      <w:r w:rsidRPr="00A22230">
        <w:rPr>
          <w:spacing w:val="23"/>
          <w:w w:val="99"/>
        </w:rPr>
        <w:t xml:space="preserve"> </w:t>
      </w:r>
      <w:r w:rsidRPr="00A22230">
        <w:t>suspensiones</w:t>
      </w:r>
      <w:r w:rsidRPr="00A22230">
        <w:rPr>
          <w:spacing w:val="-12"/>
        </w:rPr>
        <w:t xml:space="preserve"> </w:t>
      </w:r>
      <w:r w:rsidRPr="00A22230">
        <w:t>coloidales,</w:t>
      </w:r>
      <w:r w:rsidRPr="00A22230">
        <w:rPr>
          <w:spacing w:val="-12"/>
        </w:rPr>
        <w:t xml:space="preserve"> </w:t>
      </w:r>
      <w:r w:rsidRPr="00A22230">
        <w:t>en</w:t>
      </w:r>
      <w:r w:rsidRPr="00A22230">
        <w:rPr>
          <w:spacing w:val="-12"/>
        </w:rPr>
        <w:t xml:space="preserve"> </w:t>
      </w:r>
      <w:r w:rsidRPr="00A22230">
        <w:t>la</w:t>
      </w:r>
      <w:r w:rsidRPr="00A22230">
        <w:rPr>
          <w:spacing w:val="-12"/>
        </w:rPr>
        <w:t xml:space="preserve"> </w:t>
      </w:r>
      <w:r w:rsidRPr="00A22230">
        <w:t>Figura</w:t>
      </w:r>
      <w:r w:rsidRPr="00A22230">
        <w:rPr>
          <w:spacing w:val="-11"/>
        </w:rPr>
        <w:t xml:space="preserve"> </w:t>
      </w:r>
      <w:r w:rsidRPr="00A22230">
        <w:t>3.2c</w:t>
      </w:r>
      <w:r w:rsidRPr="00A22230">
        <w:rPr>
          <w:spacing w:val="-12"/>
        </w:rPr>
        <w:t xml:space="preserve"> </w:t>
      </w:r>
      <w:r w:rsidRPr="00A22230">
        <w:t>puede</w:t>
      </w:r>
      <w:r w:rsidRPr="00A22230">
        <w:rPr>
          <w:spacing w:val="-12"/>
        </w:rPr>
        <w:t xml:space="preserve"> </w:t>
      </w:r>
      <w:r w:rsidRPr="00A22230">
        <w:rPr>
          <w:spacing w:val="-2"/>
        </w:rPr>
        <w:t>observarse</w:t>
      </w:r>
      <w:r w:rsidRPr="00A22230">
        <w:rPr>
          <w:spacing w:val="-12"/>
        </w:rPr>
        <w:t xml:space="preserve"> </w:t>
      </w:r>
      <w:r w:rsidRPr="00A22230">
        <w:t>que</w:t>
      </w:r>
      <w:r w:rsidRPr="00A22230">
        <w:rPr>
          <w:spacing w:val="-12"/>
        </w:rPr>
        <w:t xml:space="preserve"> </w:t>
      </w:r>
      <w:r w:rsidRPr="00A22230">
        <w:t>la</w:t>
      </w:r>
      <w:r w:rsidRPr="00A22230">
        <w:rPr>
          <w:spacing w:val="-12"/>
        </w:rPr>
        <w:t xml:space="preserve"> </w:t>
      </w:r>
      <w:r w:rsidRPr="00A22230">
        <w:t>acetona</w:t>
      </w:r>
      <w:r w:rsidRPr="00A22230">
        <w:rPr>
          <w:spacing w:val="-12"/>
        </w:rPr>
        <w:t xml:space="preserve"> </w:t>
      </w:r>
      <w:r w:rsidRPr="00A22230">
        <w:t>no</w:t>
      </w:r>
      <w:r w:rsidRPr="00A22230">
        <w:rPr>
          <w:spacing w:val="-12"/>
        </w:rPr>
        <w:t xml:space="preserve"> </w:t>
      </w:r>
      <w:r w:rsidRPr="00A22230">
        <w:rPr>
          <w:spacing w:val="-1"/>
        </w:rPr>
        <w:t>muestra</w:t>
      </w:r>
      <w:r w:rsidRPr="00A22230">
        <w:rPr>
          <w:spacing w:val="-11"/>
        </w:rPr>
        <w:t xml:space="preserve"> </w:t>
      </w:r>
      <w:r w:rsidRPr="00A22230">
        <w:t>emisión,</w:t>
      </w:r>
      <w:r w:rsidRPr="00A22230">
        <w:rPr>
          <w:spacing w:val="-12"/>
        </w:rPr>
        <w:t xml:space="preserve"> </w:t>
      </w:r>
      <w:r w:rsidRPr="00A22230">
        <w:t>así</w:t>
      </w:r>
      <w:r w:rsidRPr="00A22230">
        <w:rPr>
          <w:spacing w:val="25"/>
          <w:w w:val="99"/>
        </w:rPr>
        <w:t xml:space="preserve"> </w:t>
      </w:r>
      <w:r w:rsidRPr="00A22230">
        <w:t>mismo</w:t>
      </w:r>
      <w:r w:rsidRPr="00A22230">
        <w:rPr>
          <w:spacing w:val="-24"/>
        </w:rPr>
        <w:t xml:space="preserve"> </w:t>
      </w:r>
      <w:r w:rsidRPr="00A22230">
        <w:t>la</w:t>
      </w:r>
      <w:r w:rsidRPr="00A22230">
        <w:rPr>
          <w:spacing w:val="-24"/>
        </w:rPr>
        <w:t xml:space="preserve"> </w:t>
      </w:r>
      <w:r w:rsidRPr="00A22230">
        <w:t>suspensión</w:t>
      </w:r>
      <w:r w:rsidRPr="00A22230">
        <w:rPr>
          <w:spacing w:val="-24"/>
        </w:rPr>
        <w:t xml:space="preserve"> </w:t>
      </w:r>
      <w:r w:rsidRPr="00A22230">
        <w:t>coloidal</w:t>
      </w:r>
      <w:r w:rsidRPr="00A22230">
        <w:rPr>
          <w:spacing w:val="-24"/>
        </w:rPr>
        <w:t xml:space="preserve"> </w:t>
      </w:r>
      <w:r w:rsidRPr="00A22230">
        <w:rPr>
          <w:spacing w:val="-1"/>
        </w:rPr>
        <w:t>perteneciente</w:t>
      </w:r>
      <w:r w:rsidRPr="00A22230">
        <w:rPr>
          <w:spacing w:val="-25"/>
        </w:rPr>
        <w:t xml:space="preserve"> </w:t>
      </w:r>
      <w:r w:rsidRPr="00A22230">
        <w:t>a</w:t>
      </w:r>
      <w:r w:rsidRPr="00A22230">
        <w:rPr>
          <w:spacing w:val="-24"/>
        </w:rPr>
        <w:t xml:space="preserve"> </w:t>
      </w:r>
      <w:r w:rsidRPr="00A22230">
        <w:t>Mn</w:t>
      </w:r>
      <w:r w:rsidRPr="00A22230">
        <w:rPr>
          <w:spacing w:val="-24"/>
        </w:rPr>
        <w:t xml:space="preserve"> </w:t>
      </w:r>
      <w:r w:rsidRPr="00A22230">
        <w:t>en</w:t>
      </w:r>
      <w:r w:rsidRPr="00A22230">
        <w:rPr>
          <w:spacing w:val="-24"/>
        </w:rPr>
        <w:t xml:space="preserve"> </w:t>
      </w:r>
      <w:r w:rsidRPr="00A22230">
        <w:t>acetona,</w:t>
      </w:r>
      <w:r w:rsidRPr="00A22230">
        <w:rPr>
          <w:spacing w:val="-25"/>
        </w:rPr>
        <w:t xml:space="preserve"> </w:t>
      </w:r>
      <w:r w:rsidRPr="00A22230">
        <w:rPr>
          <w:spacing w:val="-1"/>
        </w:rPr>
        <w:t>mientras</w:t>
      </w:r>
      <w:r w:rsidRPr="00A22230">
        <w:rPr>
          <w:spacing w:val="-24"/>
        </w:rPr>
        <w:t xml:space="preserve"> </w:t>
      </w:r>
      <w:r w:rsidRPr="00A22230">
        <w:t>que</w:t>
      </w:r>
      <w:r w:rsidRPr="00A22230">
        <w:rPr>
          <w:spacing w:val="-25"/>
        </w:rPr>
        <w:t xml:space="preserve"> </w:t>
      </w:r>
      <w:r w:rsidRPr="00A22230">
        <w:t>la</w:t>
      </w:r>
      <w:r w:rsidRPr="00A22230">
        <w:rPr>
          <w:spacing w:val="-24"/>
        </w:rPr>
        <w:t xml:space="preserve"> </w:t>
      </w:r>
      <w:r w:rsidRPr="00A22230">
        <w:t>suspensión</w:t>
      </w:r>
      <w:r w:rsidRPr="00A22230">
        <w:rPr>
          <w:spacing w:val="-24"/>
        </w:rPr>
        <w:t xml:space="preserve"> </w:t>
      </w:r>
      <w:r w:rsidRPr="00A22230">
        <w:t>coloidal</w:t>
      </w:r>
      <w:r w:rsidRPr="00A22230">
        <w:rPr>
          <w:spacing w:val="-25"/>
        </w:rPr>
        <w:t xml:space="preserve"> </w:t>
      </w:r>
      <w:r w:rsidRPr="00A22230">
        <w:t>de</w:t>
      </w:r>
      <w:r w:rsidRPr="00A22230">
        <w:rPr>
          <w:spacing w:val="50"/>
          <w:w w:val="99"/>
        </w:rPr>
        <w:t xml:space="preserve"> </w:t>
      </w:r>
      <w:r w:rsidRPr="00A22230">
        <w:t>Mn</w:t>
      </w:r>
      <w:r w:rsidRPr="00A22230">
        <w:rPr>
          <w:spacing w:val="-14"/>
        </w:rPr>
        <w:t xml:space="preserve"> </w:t>
      </w:r>
      <w:r w:rsidRPr="00A22230">
        <w:t>en</w:t>
      </w:r>
      <w:r w:rsidRPr="00A22230">
        <w:rPr>
          <w:spacing w:val="-14"/>
        </w:rPr>
        <w:t xml:space="preserve"> </w:t>
      </w:r>
      <w:r w:rsidRPr="00A22230">
        <w:rPr>
          <w:spacing w:val="1"/>
        </w:rPr>
        <w:t>carbón</w:t>
      </w:r>
      <w:r w:rsidRPr="00A22230">
        <w:rPr>
          <w:spacing w:val="-13"/>
        </w:rPr>
        <w:t xml:space="preserve"> </w:t>
      </w:r>
      <w:r w:rsidRPr="00A22230">
        <w:rPr>
          <w:spacing w:val="-1"/>
        </w:rPr>
        <w:t>fragmentado</w:t>
      </w:r>
      <w:r w:rsidRPr="00A22230">
        <w:rPr>
          <w:spacing w:val="-14"/>
        </w:rPr>
        <w:t xml:space="preserve"> </w:t>
      </w:r>
      <w:r w:rsidRPr="00A22230">
        <w:rPr>
          <w:spacing w:val="-1"/>
        </w:rPr>
        <w:t>muestra</w:t>
      </w:r>
      <w:r w:rsidRPr="00A22230">
        <w:rPr>
          <w:spacing w:val="-13"/>
        </w:rPr>
        <w:t xml:space="preserve"> </w:t>
      </w:r>
      <w:r w:rsidRPr="00A22230">
        <w:t>una</w:t>
      </w:r>
      <w:r w:rsidRPr="00A22230">
        <w:rPr>
          <w:spacing w:val="-13"/>
        </w:rPr>
        <w:t xml:space="preserve"> </w:t>
      </w:r>
      <w:r w:rsidRPr="00A22230">
        <w:t>emisión</w:t>
      </w:r>
      <w:r w:rsidRPr="00A22230">
        <w:rPr>
          <w:spacing w:val="-14"/>
        </w:rPr>
        <w:t xml:space="preserve"> </w:t>
      </w:r>
      <w:r w:rsidRPr="00A22230">
        <w:rPr>
          <w:spacing w:val="-1"/>
        </w:rPr>
        <w:t>verde-azul.</w:t>
      </w:r>
      <w:r w:rsidRPr="00A22230">
        <w:rPr>
          <w:spacing w:val="-13"/>
        </w:rPr>
        <w:t xml:space="preserve"> </w:t>
      </w:r>
      <w:r w:rsidRPr="00A22230">
        <w:t>Las</w:t>
      </w:r>
      <w:r w:rsidRPr="00A22230">
        <w:rPr>
          <w:spacing w:val="-14"/>
        </w:rPr>
        <w:t xml:space="preserve"> </w:t>
      </w:r>
      <w:r w:rsidRPr="00A22230">
        <w:t>suspensiones</w:t>
      </w:r>
      <w:r w:rsidRPr="00A22230">
        <w:rPr>
          <w:spacing w:val="-14"/>
        </w:rPr>
        <w:t xml:space="preserve"> </w:t>
      </w:r>
      <w:r w:rsidRPr="00A22230">
        <w:t>coloidales</w:t>
      </w:r>
      <w:r w:rsidRPr="00A22230">
        <w:rPr>
          <w:spacing w:val="-13"/>
        </w:rPr>
        <w:t xml:space="preserve"> </w:t>
      </w:r>
      <w:r w:rsidRPr="00A22230">
        <w:rPr>
          <w:spacing w:val="-1"/>
        </w:rPr>
        <w:t>muestran</w:t>
      </w:r>
      <w:r w:rsidRPr="00A22230">
        <w:rPr>
          <w:spacing w:val="31"/>
          <w:w w:val="99"/>
        </w:rPr>
        <w:t xml:space="preserve"> </w:t>
      </w:r>
      <w:r w:rsidRPr="00A22230">
        <w:t>buena</w:t>
      </w:r>
      <w:r w:rsidRPr="00A22230">
        <w:rPr>
          <w:spacing w:val="-7"/>
        </w:rPr>
        <w:t xml:space="preserve"> </w:t>
      </w:r>
      <w:r w:rsidRPr="00A22230">
        <w:t>estabilidad</w:t>
      </w:r>
      <w:r w:rsidRPr="00A22230">
        <w:rPr>
          <w:spacing w:val="-5"/>
        </w:rPr>
        <w:t xml:space="preserve"> </w:t>
      </w:r>
      <w:r w:rsidRPr="00A22230">
        <w:t>a</w:t>
      </w:r>
      <w:r w:rsidRPr="00A22230">
        <w:rPr>
          <w:spacing w:val="-7"/>
        </w:rPr>
        <w:t xml:space="preserve"> </w:t>
      </w:r>
      <w:r w:rsidRPr="00A22230">
        <w:t>lo</w:t>
      </w:r>
      <w:r w:rsidRPr="00A22230">
        <w:rPr>
          <w:spacing w:val="-6"/>
        </w:rPr>
        <w:t xml:space="preserve"> </w:t>
      </w:r>
      <w:r w:rsidRPr="00A22230">
        <w:t>largo</w:t>
      </w:r>
      <w:r w:rsidRPr="00A22230">
        <w:rPr>
          <w:spacing w:val="-6"/>
        </w:rPr>
        <w:t xml:space="preserve"> </w:t>
      </w:r>
      <w:r w:rsidRPr="00A22230">
        <w:t>del</w:t>
      </w:r>
      <w:r w:rsidRPr="00A22230">
        <w:rPr>
          <w:spacing w:val="-6"/>
        </w:rPr>
        <w:t xml:space="preserve"> </w:t>
      </w:r>
      <w:r w:rsidRPr="00A22230">
        <w:t>tiempo</w:t>
      </w:r>
      <w:r w:rsidRPr="00A22230">
        <w:rPr>
          <w:spacing w:val="-7"/>
        </w:rPr>
        <w:t xml:space="preserve"> </w:t>
      </w:r>
      <w:r w:rsidRPr="00A22230">
        <w:rPr>
          <w:spacing w:val="-2"/>
        </w:rPr>
        <w:t>(ver</w:t>
      </w:r>
      <w:r w:rsidRPr="00A22230">
        <w:rPr>
          <w:spacing w:val="-5"/>
        </w:rPr>
        <w:t xml:space="preserve"> </w:t>
      </w:r>
      <w:r w:rsidRPr="00A22230">
        <w:t>Anexo</w:t>
      </w:r>
      <w:r w:rsidRPr="00A22230">
        <w:rPr>
          <w:spacing w:val="-6"/>
        </w:rPr>
        <w:t xml:space="preserve"> </w:t>
      </w:r>
      <w:r w:rsidRPr="00A22230">
        <w:t>A).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196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691890" cy="3010535"/>
            <wp:effectExtent l="0" t="0" r="3810" b="0"/>
            <wp:docPr id="6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1890" cy="3010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1"/>
        </w:rPr>
        <w:t xml:space="preserve"> </w:t>
      </w:r>
      <w:r>
        <w:t>3.2:</w:t>
      </w:r>
      <w:r>
        <w:rPr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 xml:space="preserve">Diagrama </w:t>
      </w:r>
      <w:r>
        <w:rPr>
          <w:rFonts w:ascii="LM Roman Slanted 12" w:hAnsi="LM Roman Slanted 12" w:cs="LM Roman Slanted 12"/>
          <w:i/>
          <w:iCs/>
          <w:spacing w:val="-1"/>
        </w:rPr>
        <w:t>experimental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utilizado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para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realizar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síntesis</w:t>
      </w:r>
      <w:r>
        <w:rPr>
          <w:rFonts w:ascii="LM Roman Slanted 12" w:hAnsi="LM Roman Slanted 12" w:cs="LM Roman Slanted 12"/>
          <w:i/>
          <w:iCs/>
        </w:rPr>
        <w:t xml:space="preserve"> de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suspensión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coloidal</w:t>
      </w:r>
      <w:r>
        <w:rPr>
          <w:rFonts w:ascii="LM Roman Slanted 12" w:hAnsi="LM Roman Slanted 12" w:cs="LM Roman Slanted 12"/>
          <w:i/>
          <w:iCs/>
          <w:spacing w:val="51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nanocomposito,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c)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suspensiones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coloidales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bajo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iluminación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blanca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luz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ultravioleta,</w:t>
      </w:r>
      <w:r>
        <w:rPr>
          <w:rFonts w:ascii="LM Roman Slanted 12" w:hAnsi="LM Roman Slanted 12" w:cs="LM Roman Slanted 12"/>
          <w:i/>
          <w:iCs/>
          <w:spacing w:val="74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respectivamente.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13"/>
        <w:ind w:left="0" w:firstLine="0"/>
        <w:rPr>
          <w:rFonts w:ascii="LM Roman Slanted 12" w:hAnsi="LM Roman Slanted 12" w:cs="LM Roman Slanted 12"/>
          <w:i/>
          <w:iCs/>
          <w:sz w:val="16"/>
          <w:szCs w:val="16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La</w:t>
      </w:r>
      <w:r>
        <w:rPr>
          <w:spacing w:val="-16"/>
        </w:rPr>
        <w:t xml:space="preserve"> </w:t>
      </w:r>
      <w:r>
        <w:rPr>
          <w:spacing w:val="1"/>
        </w:rPr>
        <w:t>borra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café</w:t>
      </w:r>
      <w:r>
        <w:rPr>
          <w:spacing w:val="-15"/>
        </w:rPr>
        <w:t xml:space="preserve"> </w:t>
      </w:r>
      <w:r>
        <w:t>calcinada</w:t>
      </w:r>
      <w:r>
        <w:rPr>
          <w:spacing w:val="-16"/>
        </w:rPr>
        <w:t xml:space="preserve"> </w:t>
      </w:r>
      <w:r>
        <w:t>se</w:t>
      </w:r>
      <w:r>
        <w:rPr>
          <w:spacing w:val="-15"/>
        </w:rPr>
        <w:t xml:space="preserve"> </w:t>
      </w:r>
      <w:r>
        <w:t>caracterizó</w:t>
      </w:r>
      <w:r>
        <w:rPr>
          <w:spacing w:val="-15"/>
        </w:rPr>
        <w:t xml:space="preserve"> </w:t>
      </w:r>
      <w:r>
        <w:t>morfológica</w:t>
      </w:r>
      <w:r>
        <w:rPr>
          <w:spacing w:val="-15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rPr>
          <w:spacing w:val="-1"/>
        </w:rPr>
        <w:t>estructuralmente</w:t>
      </w:r>
      <w:r>
        <w:rPr>
          <w:spacing w:val="-16"/>
        </w:rPr>
        <w:t xml:space="preserve"> </w:t>
      </w:r>
      <w:r>
        <w:rPr>
          <w:spacing w:val="-1"/>
        </w:rPr>
        <w:t>mediante</w:t>
      </w:r>
      <w:r>
        <w:rPr>
          <w:spacing w:val="-15"/>
        </w:rPr>
        <w:t xml:space="preserve"> </w:t>
      </w:r>
      <w:r>
        <w:t>microscopia</w:t>
      </w:r>
      <w:r>
        <w:rPr>
          <w:spacing w:val="23"/>
          <w:w w:val="99"/>
        </w:rPr>
        <w:t xml:space="preserve"> </w:t>
      </w:r>
      <w:r>
        <w:t>electrónica</w:t>
      </w:r>
      <w:r>
        <w:rPr>
          <w:spacing w:val="74"/>
        </w:rPr>
        <w:t xml:space="preserve"> </w:t>
      </w:r>
      <w:r>
        <w:t>de</w:t>
      </w:r>
      <w:r>
        <w:rPr>
          <w:spacing w:val="75"/>
        </w:rPr>
        <w:t xml:space="preserve"> </w:t>
      </w:r>
      <w:r>
        <w:t>barrido,</w:t>
      </w:r>
      <w:r>
        <w:rPr>
          <w:spacing w:val="75"/>
        </w:rPr>
        <w:t xml:space="preserve"> </w:t>
      </w:r>
      <w:r>
        <w:t>espectroscopía</w:t>
      </w:r>
      <w:r>
        <w:rPr>
          <w:spacing w:val="74"/>
        </w:rPr>
        <w:t xml:space="preserve"> </w:t>
      </w:r>
      <w:r>
        <w:t>Raman</w:t>
      </w:r>
      <w:r>
        <w:rPr>
          <w:spacing w:val="74"/>
        </w:rPr>
        <w:t xml:space="preserve"> </w:t>
      </w:r>
      <w:r>
        <w:t>y</w:t>
      </w:r>
      <w:r>
        <w:rPr>
          <w:spacing w:val="75"/>
        </w:rPr>
        <w:t xml:space="preserve"> </w:t>
      </w:r>
      <w:r>
        <w:t>difracción</w:t>
      </w:r>
      <w:r>
        <w:rPr>
          <w:spacing w:val="74"/>
        </w:rPr>
        <w:t xml:space="preserve"> </w:t>
      </w:r>
      <w:r>
        <w:t>de</w:t>
      </w:r>
      <w:r>
        <w:rPr>
          <w:spacing w:val="75"/>
        </w:rPr>
        <w:t xml:space="preserve"> </w:t>
      </w:r>
      <w:r>
        <w:rPr>
          <w:spacing w:val="-3"/>
        </w:rPr>
        <w:t>Rayos</w:t>
      </w:r>
      <w:r>
        <w:rPr>
          <w:spacing w:val="75"/>
        </w:rPr>
        <w:t xml:space="preserve"> </w:t>
      </w:r>
      <w:r>
        <w:t>X.</w:t>
      </w:r>
      <w:r>
        <w:rPr>
          <w:spacing w:val="74"/>
        </w:rPr>
        <w:t xml:space="preserve"> </w:t>
      </w:r>
      <w:r>
        <w:rPr>
          <w:spacing w:val="-1"/>
        </w:rPr>
        <w:t>Mientras</w:t>
      </w:r>
      <w:r>
        <w:rPr>
          <w:spacing w:val="75"/>
        </w:rPr>
        <w:t xml:space="preserve"> </w:t>
      </w:r>
      <w:r>
        <w:t>que</w:t>
      </w:r>
      <w:r>
        <w:rPr>
          <w:spacing w:val="74"/>
        </w:rPr>
        <w:t xml:space="preserve"> </w:t>
      </w:r>
      <w:r>
        <w:t>las</w:t>
      </w:r>
      <w:r>
        <w:rPr>
          <w:spacing w:val="28"/>
          <w:w w:val="99"/>
        </w:rPr>
        <w:t xml:space="preserve"> </w:t>
      </w:r>
      <w:r>
        <w:t>propiedades</w:t>
      </w:r>
      <w:r>
        <w:rPr>
          <w:spacing w:val="44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las</w:t>
      </w:r>
      <w:r>
        <w:rPr>
          <w:spacing w:val="43"/>
        </w:rPr>
        <w:t xml:space="preserve"> </w:t>
      </w:r>
      <w:r>
        <w:t>suspensiones</w:t>
      </w:r>
      <w:r>
        <w:rPr>
          <w:spacing w:val="44"/>
        </w:rPr>
        <w:t xml:space="preserve"> </w:t>
      </w:r>
      <w:r>
        <w:t>coloidales</w:t>
      </w:r>
      <w:r>
        <w:rPr>
          <w:spacing w:val="44"/>
        </w:rPr>
        <w:t xml:space="preserve"> </w:t>
      </w:r>
      <w:r>
        <w:t>fueron</w:t>
      </w:r>
      <w:r>
        <w:rPr>
          <w:spacing w:val="44"/>
        </w:rPr>
        <w:t xml:space="preserve"> </w:t>
      </w:r>
      <w:r>
        <w:t>caracterizadas</w:t>
      </w:r>
      <w:r>
        <w:rPr>
          <w:spacing w:val="44"/>
        </w:rPr>
        <w:t xml:space="preserve"> </w:t>
      </w:r>
      <w:r>
        <w:rPr>
          <w:spacing w:val="-1"/>
        </w:rPr>
        <w:t>mediante</w:t>
      </w:r>
      <w:r>
        <w:rPr>
          <w:spacing w:val="44"/>
        </w:rPr>
        <w:t xml:space="preserve"> </w:t>
      </w:r>
      <w:r>
        <w:t>espectroscopías</w:t>
      </w:r>
      <w:r>
        <w:rPr>
          <w:spacing w:val="44"/>
        </w:rPr>
        <w:t xml:space="preserve"> </w:t>
      </w:r>
      <w:r>
        <w:t>de</w:t>
      </w:r>
      <w:r>
        <w:rPr>
          <w:spacing w:val="26"/>
          <w:w w:val="99"/>
        </w:rPr>
        <w:t xml:space="preserve"> </w:t>
      </w:r>
      <w:r>
        <w:t>fluorescencia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Raman,</w:t>
      </w:r>
      <w:r>
        <w:rPr>
          <w:spacing w:val="-10"/>
        </w:rPr>
        <w:t xml:space="preserve"> </w:t>
      </w:r>
      <w:r>
        <w:t>además</w:t>
      </w:r>
      <w:r>
        <w:rPr>
          <w:spacing w:val="-10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1"/>
        </w:rPr>
        <w:t>microscopia</w:t>
      </w:r>
      <w:r>
        <w:rPr>
          <w:spacing w:val="-10"/>
        </w:rPr>
        <w:t xml:space="preserve"> </w:t>
      </w:r>
      <w:r>
        <w:t>electrónica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transmisión.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La</w:t>
      </w:r>
      <w:r>
        <w:rPr>
          <w:spacing w:val="-19"/>
        </w:rPr>
        <w:t xml:space="preserve"> </w:t>
      </w:r>
      <w:r>
        <w:t>caracterización</w:t>
      </w:r>
      <w:r>
        <w:rPr>
          <w:spacing w:val="-17"/>
        </w:rPr>
        <w:t xml:space="preserve"> </w:t>
      </w:r>
      <w:r>
        <w:t>morfológica</w:t>
      </w:r>
      <w:r>
        <w:rPr>
          <w:spacing w:val="-18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rPr>
          <w:spacing w:val="1"/>
        </w:rPr>
        <w:t>borra</w:t>
      </w:r>
      <w:r>
        <w:rPr>
          <w:spacing w:val="-18"/>
        </w:rPr>
        <w:t xml:space="preserve"> </w:t>
      </w:r>
      <w:r>
        <w:t>de</w:t>
      </w:r>
      <w:r>
        <w:rPr>
          <w:spacing w:val="-19"/>
        </w:rPr>
        <w:t xml:space="preserve"> </w:t>
      </w:r>
      <w:r>
        <w:t>café</w:t>
      </w:r>
      <w:r>
        <w:rPr>
          <w:spacing w:val="-18"/>
        </w:rPr>
        <w:t xml:space="preserve"> </w:t>
      </w:r>
      <w:r>
        <w:t>calcinada</w:t>
      </w:r>
      <w:r>
        <w:rPr>
          <w:spacing w:val="-18"/>
        </w:rPr>
        <w:t xml:space="preserve"> </w:t>
      </w:r>
      <w:r>
        <w:t>se</w:t>
      </w:r>
      <w:r>
        <w:rPr>
          <w:spacing w:val="-19"/>
        </w:rPr>
        <w:t xml:space="preserve"> </w:t>
      </w:r>
      <w:r>
        <w:t>realizó</w:t>
      </w:r>
      <w:r>
        <w:rPr>
          <w:spacing w:val="-19"/>
        </w:rPr>
        <w:t xml:space="preserve"> </w:t>
      </w:r>
      <w:r>
        <w:rPr>
          <w:spacing w:val="-1"/>
        </w:rPr>
        <w:t>mediante</w:t>
      </w:r>
      <w:r>
        <w:rPr>
          <w:spacing w:val="-18"/>
        </w:rPr>
        <w:t xml:space="preserve"> </w:t>
      </w:r>
      <w:r>
        <w:t>un</w:t>
      </w:r>
      <w:r>
        <w:rPr>
          <w:spacing w:val="-18"/>
        </w:rPr>
        <w:t xml:space="preserve"> </w:t>
      </w:r>
      <w:r>
        <w:t>microscopio</w:t>
      </w:r>
      <w:r>
        <w:rPr>
          <w:spacing w:val="22"/>
          <w:w w:val="99"/>
        </w:rPr>
        <w:t xml:space="preserve"> </w:t>
      </w:r>
      <w:r>
        <w:t>electrónico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barrido</w:t>
      </w:r>
      <w:r>
        <w:rPr>
          <w:spacing w:val="-5"/>
        </w:rPr>
        <w:t xml:space="preserve"> </w:t>
      </w:r>
      <w:r>
        <w:t>(JEOL</w:t>
      </w:r>
      <w:r>
        <w:rPr>
          <w:spacing w:val="-5"/>
        </w:rPr>
        <w:t xml:space="preserve"> </w:t>
      </w:r>
      <w:r>
        <w:t>JSM-6510</w:t>
      </w:r>
      <w:r>
        <w:rPr>
          <w:spacing w:val="-27"/>
        </w:rPr>
        <w:t>L</w:t>
      </w:r>
      <w:r>
        <w:t>V)</w:t>
      </w:r>
      <w:r>
        <w:rPr>
          <w:spacing w:val="-5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rPr>
          <w:spacing w:val="-8"/>
        </w:rPr>
        <w:t>v</w:t>
      </w:r>
      <w:r>
        <w:t>olt</w:t>
      </w:r>
      <w:r>
        <w:rPr>
          <w:spacing w:val="6"/>
        </w:rPr>
        <w:t>a</w:t>
      </w:r>
      <w:r>
        <w:t>je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acele</w:t>
      </w:r>
      <w:r>
        <w:rPr>
          <w:spacing w:val="-1"/>
        </w:rPr>
        <w:t>r</w:t>
      </w:r>
      <w:r>
        <w:t>ación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1"/>
        </w:rPr>
        <w:t>2</w:t>
      </w:r>
      <w:r>
        <w:t>0</w:t>
      </w:r>
      <w:r>
        <w:rPr>
          <w:spacing w:val="-4"/>
        </w:rPr>
        <w:t xml:space="preserve"> </w:t>
      </w:r>
      <w:r>
        <w:t>KV,</w:t>
      </w:r>
      <w:r>
        <w:rPr>
          <w:spacing w:val="-5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cual</w:t>
      </w:r>
      <w:r>
        <w:rPr>
          <w:spacing w:val="-5"/>
        </w:rPr>
        <w:t xml:space="preserve"> </w:t>
      </w:r>
      <w:r>
        <w:t>tiene</w:t>
      </w:r>
      <w:r>
        <w:rPr>
          <w:w w:val="99"/>
        </w:rPr>
        <w:t xml:space="preserve"> </w:t>
      </w:r>
      <w:r>
        <w:t>acoplado</w:t>
      </w:r>
      <w:r>
        <w:rPr>
          <w:spacing w:val="31"/>
        </w:rPr>
        <w:t xml:space="preserve"> </w:t>
      </w:r>
      <w:r>
        <w:t>un</w:t>
      </w:r>
      <w:r>
        <w:rPr>
          <w:spacing w:val="31"/>
        </w:rPr>
        <w:t xml:space="preserve"> </w:t>
      </w:r>
      <w:r>
        <w:t>detector</w:t>
      </w:r>
      <w:r>
        <w:rPr>
          <w:spacing w:val="32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rPr>
          <w:spacing w:val="-3"/>
        </w:rPr>
        <w:t>Rayos</w:t>
      </w:r>
      <w:r>
        <w:rPr>
          <w:spacing w:val="32"/>
        </w:rPr>
        <w:t xml:space="preserve"> </w:t>
      </w:r>
      <w:r>
        <w:t>X</w:t>
      </w:r>
      <w:r>
        <w:rPr>
          <w:spacing w:val="31"/>
        </w:rPr>
        <w:t xml:space="preserve"> </w:t>
      </w:r>
      <w:r>
        <w:t>(Oxford)</w:t>
      </w:r>
      <w:r>
        <w:rPr>
          <w:spacing w:val="31"/>
        </w:rPr>
        <w:t xml:space="preserve"> </w:t>
      </w:r>
      <w:r>
        <w:t>para</w:t>
      </w:r>
      <w:r>
        <w:rPr>
          <w:spacing w:val="33"/>
        </w:rPr>
        <w:t xml:space="preserve"> </w:t>
      </w:r>
      <w:r>
        <w:t>análisis</w:t>
      </w:r>
      <w:r>
        <w:rPr>
          <w:spacing w:val="31"/>
        </w:rPr>
        <w:t xml:space="preserve"> </w:t>
      </w:r>
      <w:r>
        <w:t>químico</w:t>
      </w:r>
      <w:r>
        <w:rPr>
          <w:spacing w:val="31"/>
        </w:rPr>
        <w:t xml:space="preserve"> </w:t>
      </w:r>
      <w:r>
        <w:rPr>
          <w:spacing w:val="2"/>
        </w:rPr>
        <w:t>por</w:t>
      </w:r>
      <w:r>
        <w:rPr>
          <w:spacing w:val="31"/>
        </w:rPr>
        <w:t xml:space="preserve"> </w:t>
      </w:r>
      <w:r>
        <w:t>medio</w:t>
      </w:r>
      <w:r>
        <w:rPr>
          <w:spacing w:val="32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dispersión</w:t>
      </w:r>
      <w:r>
        <w:rPr>
          <w:spacing w:val="31"/>
        </w:rPr>
        <w:t xml:space="preserve"> </w:t>
      </w:r>
      <w:r>
        <w:t>de</w:t>
      </w:r>
      <w:r>
        <w:rPr>
          <w:spacing w:val="27"/>
          <w:w w:val="99"/>
        </w:rPr>
        <w:t xml:space="preserve"> </w:t>
      </w:r>
      <w:r>
        <w:t>energía</w:t>
      </w:r>
      <w:r>
        <w:rPr>
          <w:spacing w:val="-3"/>
        </w:rPr>
        <w:t xml:space="preserve"> </w:t>
      </w:r>
      <w:r>
        <w:t>(EDS).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adquisición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imágenes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espectros</w:t>
      </w:r>
      <w:r>
        <w:rPr>
          <w:spacing w:val="-3"/>
        </w:rPr>
        <w:t xml:space="preserve"> </w:t>
      </w:r>
      <w:r>
        <w:t>EDS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realizó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rPr>
          <w:spacing w:val="-1"/>
        </w:rPr>
        <w:t>muestra</w:t>
      </w:r>
      <w:r>
        <w:rPr>
          <w:spacing w:val="-3"/>
        </w:rPr>
        <w:t xml:space="preserve"> </w:t>
      </w:r>
      <w:r>
        <w:t>preparada</w:t>
      </w:r>
      <w:r>
        <w:rPr>
          <w:spacing w:val="26"/>
          <w:w w:val="99"/>
        </w:rPr>
        <w:t xml:space="preserve"> </w:t>
      </w:r>
      <w:r>
        <w:rPr>
          <w:spacing w:val="2"/>
        </w:rPr>
        <w:t>por</w:t>
      </w:r>
      <w:r>
        <w:rPr>
          <w:spacing w:val="-15"/>
        </w:rPr>
        <w:t xml:space="preserve"> </w:t>
      </w:r>
      <w:r>
        <w:rPr>
          <w:spacing w:val="-1"/>
        </w:rPr>
        <w:t>evaporación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temperatura</w:t>
      </w:r>
      <w:r>
        <w:rPr>
          <w:spacing w:val="-14"/>
        </w:rPr>
        <w:t xml:space="preserve"> </w:t>
      </w:r>
      <w:r>
        <w:rPr>
          <w:spacing w:val="-2"/>
        </w:rPr>
        <w:t>ambiente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rPr>
          <w:spacing w:val="-1"/>
        </w:rPr>
        <w:t>polvo</w:t>
      </w:r>
      <w:r>
        <w:rPr>
          <w:spacing w:val="-14"/>
        </w:rPr>
        <w:t xml:space="preserve"> </w:t>
      </w:r>
      <w:r>
        <w:t>micrométrico</w:t>
      </w:r>
      <w:r>
        <w:rPr>
          <w:spacing w:val="-13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rPr>
          <w:spacing w:val="1"/>
        </w:rPr>
        <w:t>borra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café</w:t>
      </w:r>
      <w:r>
        <w:rPr>
          <w:spacing w:val="-15"/>
        </w:rPr>
        <w:t xml:space="preserve"> </w:t>
      </w:r>
      <w:r>
        <w:rPr>
          <w:spacing w:val="-1"/>
        </w:rPr>
        <w:t>calcinada</w:t>
      </w:r>
      <w:r>
        <w:rPr>
          <w:spacing w:val="-14"/>
        </w:rPr>
        <w:t xml:space="preserve"> </w:t>
      </w:r>
      <w:r>
        <w:t>diluida</w:t>
      </w:r>
      <w:r>
        <w:rPr>
          <w:spacing w:val="51"/>
          <w:w w:val="99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alcohol</w:t>
      </w:r>
      <w:r>
        <w:rPr>
          <w:spacing w:val="-8"/>
        </w:rPr>
        <w:t xml:space="preserve"> </w:t>
      </w:r>
      <w:r>
        <w:t>isopropilico</w:t>
      </w:r>
      <w:r>
        <w:rPr>
          <w:spacing w:val="-7"/>
        </w:rPr>
        <w:t xml:space="preserve"> </w:t>
      </w:r>
      <w:r>
        <w:t>sobre</w:t>
      </w:r>
      <w:r>
        <w:rPr>
          <w:spacing w:val="-8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sustrato</w:t>
      </w:r>
      <w:r>
        <w:rPr>
          <w:spacing w:val="-6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cobre</w:t>
      </w:r>
      <w:r>
        <w:rPr>
          <w:spacing w:val="-7"/>
        </w:rPr>
        <w:t xml:space="preserve"> </w:t>
      </w:r>
      <w:r>
        <w:rPr>
          <w:spacing w:val="-1"/>
        </w:rPr>
        <w:t>previamente</w:t>
      </w:r>
      <w:r>
        <w:rPr>
          <w:spacing w:val="-7"/>
        </w:rPr>
        <w:t xml:space="preserve"> </w:t>
      </w:r>
      <w:r>
        <w:t>pulido</w:t>
      </w:r>
      <w:r>
        <w:rPr>
          <w:spacing w:val="-8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limpiado.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A22230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A22230">
        <w:t>Se</w:t>
      </w:r>
      <w:r w:rsidRPr="00A22230">
        <w:rPr>
          <w:spacing w:val="28"/>
        </w:rPr>
        <w:t xml:space="preserve"> </w:t>
      </w:r>
      <w:r w:rsidRPr="00A22230">
        <w:rPr>
          <w:spacing w:val="-1"/>
        </w:rPr>
        <w:t>realizaron</w:t>
      </w:r>
      <w:r w:rsidRPr="00A22230">
        <w:rPr>
          <w:spacing w:val="29"/>
        </w:rPr>
        <w:t xml:space="preserve"> </w:t>
      </w:r>
      <w:r w:rsidRPr="00A22230">
        <w:t>análisis</w:t>
      </w:r>
      <w:r w:rsidRPr="00A22230">
        <w:rPr>
          <w:spacing w:val="28"/>
        </w:rPr>
        <w:t xml:space="preserve"> </w:t>
      </w:r>
      <w:r w:rsidRPr="00A22230">
        <w:t>de</w:t>
      </w:r>
      <w:r w:rsidRPr="00A22230">
        <w:rPr>
          <w:spacing w:val="28"/>
        </w:rPr>
        <w:t xml:space="preserve"> </w:t>
      </w:r>
      <w:r w:rsidRPr="00A22230">
        <w:t>difracción</w:t>
      </w:r>
      <w:r w:rsidRPr="00A22230">
        <w:rPr>
          <w:spacing w:val="29"/>
        </w:rPr>
        <w:t xml:space="preserve"> </w:t>
      </w:r>
      <w:r w:rsidRPr="00A22230">
        <w:t>de</w:t>
      </w:r>
      <w:r w:rsidRPr="00A22230">
        <w:rPr>
          <w:spacing w:val="28"/>
        </w:rPr>
        <w:t xml:space="preserve"> </w:t>
      </w:r>
      <w:r w:rsidRPr="00A22230">
        <w:rPr>
          <w:spacing w:val="-3"/>
        </w:rPr>
        <w:t>Rayos</w:t>
      </w:r>
      <w:r w:rsidRPr="00A22230">
        <w:rPr>
          <w:spacing w:val="29"/>
        </w:rPr>
        <w:t xml:space="preserve"> </w:t>
      </w:r>
      <w:r w:rsidRPr="00A22230">
        <w:t>X</w:t>
      </w:r>
      <w:r w:rsidRPr="00A22230">
        <w:rPr>
          <w:spacing w:val="28"/>
        </w:rPr>
        <w:t xml:space="preserve"> </w:t>
      </w:r>
      <w:r w:rsidRPr="00A22230">
        <w:t>de</w:t>
      </w:r>
      <w:r w:rsidRPr="00A22230">
        <w:rPr>
          <w:spacing w:val="29"/>
        </w:rPr>
        <w:t xml:space="preserve"> </w:t>
      </w:r>
      <w:r w:rsidRPr="00A22230">
        <w:rPr>
          <w:spacing w:val="-1"/>
        </w:rPr>
        <w:t>polvos</w:t>
      </w:r>
      <w:r w:rsidRPr="00A22230">
        <w:rPr>
          <w:spacing w:val="28"/>
        </w:rPr>
        <w:t xml:space="preserve"> </w:t>
      </w:r>
      <w:r w:rsidRPr="00A22230">
        <w:t>para</w:t>
      </w:r>
      <w:r w:rsidRPr="00A22230">
        <w:rPr>
          <w:spacing w:val="29"/>
        </w:rPr>
        <w:t xml:space="preserve"> </w:t>
      </w:r>
      <w:r w:rsidRPr="00A22230">
        <w:t>la</w:t>
      </w:r>
      <w:r w:rsidRPr="00A22230">
        <w:rPr>
          <w:spacing w:val="28"/>
        </w:rPr>
        <w:t xml:space="preserve"> </w:t>
      </w:r>
      <w:r w:rsidRPr="00A22230">
        <w:rPr>
          <w:spacing w:val="1"/>
        </w:rPr>
        <w:t>borra</w:t>
      </w:r>
      <w:r w:rsidRPr="00A22230">
        <w:rPr>
          <w:spacing w:val="29"/>
        </w:rPr>
        <w:t xml:space="preserve"> </w:t>
      </w:r>
      <w:r w:rsidRPr="00A22230">
        <w:t>de</w:t>
      </w:r>
      <w:r w:rsidRPr="00A22230">
        <w:rPr>
          <w:spacing w:val="29"/>
        </w:rPr>
        <w:t xml:space="preserve"> </w:t>
      </w:r>
      <w:r w:rsidRPr="00A22230">
        <w:t>café</w:t>
      </w:r>
      <w:r w:rsidRPr="00A22230">
        <w:rPr>
          <w:spacing w:val="29"/>
        </w:rPr>
        <w:t xml:space="preserve"> </w:t>
      </w:r>
      <w:r w:rsidRPr="00A22230">
        <w:t>calcinada,</w:t>
      </w:r>
      <w:r w:rsidRPr="00A22230">
        <w:rPr>
          <w:spacing w:val="33"/>
          <w:w w:val="99"/>
        </w:rPr>
        <w:t xml:space="preserve"> </w:t>
      </w:r>
      <w:r w:rsidRPr="00A22230">
        <w:rPr>
          <w:spacing w:val="-1"/>
        </w:rPr>
        <w:t xml:space="preserve">mediante </w:t>
      </w:r>
      <w:r w:rsidRPr="00A22230">
        <w:t xml:space="preserve">un difractómetro (D8 </w:t>
      </w:r>
      <w:r w:rsidRPr="00A22230">
        <w:rPr>
          <w:spacing w:val="-2"/>
        </w:rPr>
        <w:t>Discover,</w:t>
      </w:r>
      <w:r w:rsidRPr="00A22230">
        <w:t xml:space="preserve"> </w:t>
      </w:r>
      <w:r w:rsidRPr="00A22230">
        <w:rPr>
          <w:spacing w:val="-1"/>
        </w:rPr>
        <w:t>Bruker)</w:t>
      </w:r>
      <w:r w:rsidRPr="00A22230">
        <w:t xml:space="preserve"> de</w:t>
      </w:r>
      <w:r w:rsidRPr="00A22230">
        <w:rPr>
          <w:spacing w:val="-1"/>
        </w:rPr>
        <w:t xml:space="preserve"> </w:t>
      </w:r>
      <w:r w:rsidRPr="00A22230">
        <w:t>10° a 80°, un tamaño de paso</w:t>
      </w:r>
      <w:r w:rsidRPr="00A22230">
        <w:rPr>
          <w:spacing w:val="-1"/>
        </w:rPr>
        <w:t xml:space="preserve"> </w:t>
      </w:r>
      <w:r w:rsidRPr="00A22230">
        <w:t xml:space="preserve">de </w:t>
      </w:r>
      <w:r w:rsidRPr="00A22230">
        <w:rPr>
          <w:spacing w:val="-1"/>
        </w:rPr>
        <w:t>0.03°,</w:t>
      </w:r>
      <w:r w:rsidRPr="00A22230">
        <w:t xml:space="preserve"> una</w:t>
      </w:r>
      <w:r w:rsidRPr="00A22230">
        <w:rPr>
          <w:spacing w:val="21"/>
          <w:w w:val="99"/>
        </w:rPr>
        <w:t xml:space="preserve"> </w:t>
      </w:r>
      <w:r w:rsidRPr="00A22230">
        <w:t>radiación</w:t>
      </w:r>
      <w:r w:rsidRPr="00A22230">
        <w:rPr>
          <w:spacing w:val="-5"/>
        </w:rPr>
        <w:t xml:space="preserve"> </w:t>
      </w:r>
      <w:r w:rsidRPr="00A22230">
        <w:rPr>
          <w:rFonts w:cs="Arial"/>
          <w:i/>
          <w:iCs/>
          <w:spacing w:val="8"/>
        </w:rPr>
        <w:t xml:space="preserve">Cu </w:t>
      </w:r>
      <w:r w:rsidRPr="00A22230">
        <w:rPr>
          <w:rFonts w:cs="Arial"/>
          <w:i/>
          <w:iCs/>
          <w:spacing w:val="6"/>
        </w:rPr>
        <w:t>K</w:t>
      </w:r>
      <w:r w:rsidRPr="00A22230">
        <w:rPr>
          <w:rFonts w:ascii="Calibri" w:hAnsi="Calibri" w:cs="Calibri"/>
          <w:i/>
          <w:iCs/>
          <w:spacing w:val="7"/>
        </w:rPr>
        <w:t>α</w:t>
      </w:r>
      <w:r w:rsidRPr="00A22230">
        <w:rPr>
          <w:rFonts w:cs="Arial"/>
          <w:i/>
          <w:iCs/>
          <w:spacing w:val="9"/>
        </w:rPr>
        <w:t xml:space="preserve"> </w:t>
      </w:r>
      <w:r w:rsidRPr="00A22230">
        <w:t>(</w:t>
      </w:r>
      <w:r w:rsidRPr="00A22230">
        <w:rPr>
          <w:rFonts w:ascii="Calibri" w:hAnsi="Calibri" w:cs="Calibri"/>
          <w:i/>
          <w:iCs/>
        </w:rPr>
        <w:t>λ</w:t>
      </w:r>
      <w:r w:rsidRPr="00A22230">
        <w:rPr>
          <w:rFonts w:cs="Arial"/>
          <w:i/>
          <w:iCs/>
          <w:spacing w:val="-1"/>
        </w:rPr>
        <w:t xml:space="preserve"> </w:t>
      </w:r>
      <w:r w:rsidRPr="00A22230">
        <w:t>=</w:t>
      </w:r>
      <w:r w:rsidRPr="00A22230">
        <w:rPr>
          <w:spacing w:val="-13"/>
        </w:rPr>
        <w:t xml:space="preserve"> </w:t>
      </w:r>
      <w:r w:rsidRPr="00A22230">
        <w:t>0</w:t>
      </w:r>
      <w:r w:rsidRPr="00A22230">
        <w:rPr>
          <w:rFonts w:cs="Arial"/>
          <w:i/>
          <w:iCs/>
        </w:rPr>
        <w:t>.</w:t>
      </w:r>
      <w:r w:rsidRPr="00A22230">
        <w:t>15406</w:t>
      </w:r>
      <w:r w:rsidRPr="00A22230">
        <w:rPr>
          <w:spacing w:val="-4"/>
        </w:rPr>
        <w:t xml:space="preserve"> </w:t>
      </w:r>
      <w:r w:rsidRPr="00A22230">
        <w:t>nm)</w:t>
      </w:r>
      <w:r w:rsidRPr="00A22230">
        <w:rPr>
          <w:spacing w:val="-3"/>
        </w:rPr>
        <w:t xml:space="preserve"> </w:t>
      </w:r>
      <w:r w:rsidRPr="00A22230">
        <w:t>a</w:t>
      </w:r>
      <w:r w:rsidRPr="00A22230">
        <w:rPr>
          <w:spacing w:val="-4"/>
        </w:rPr>
        <w:t xml:space="preserve"> </w:t>
      </w:r>
      <w:r w:rsidRPr="00A22230">
        <w:t>40</w:t>
      </w:r>
      <w:r w:rsidRPr="00A22230">
        <w:rPr>
          <w:spacing w:val="-4"/>
        </w:rPr>
        <w:t xml:space="preserve"> </w:t>
      </w:r>
      <w:r w:rsidRPr="00A22230">
        <w:t>KV</w:t>
      </w:r>
      <w:r w:rsidRPr="00A22230">
        <w:rPr>
          <w:spacing w:val="-4"/>
        </w:rPr>
        <w:t xml:space="preserve"> </w:t>
      </w:r>
      <w:r w:rsidRPr="00A22230">
        <w:t>y</w:t>
      </w:r>
      <w:r w:rsidRPr="00A22230">
        <w:rPr>
          <w:spacing w:val="-2"/>
        </w:rPr>
        <w:t xml:space="preserve"> </w:t>
      </w:r>
      <w:r w:rsidRPr="00A22230">
        <w:t>40</w:t>
      </w:r>
      <w:r w:rsidRPr="00A22230">
        <w:rPr>
          <w:spacing w:val="-4"/>
        </w:rPr>
        <w:t xml:space="preserve"> </w:t>
      </w:r>
      <w:r w:rsidRPr="00A22230">
        <w:t>mA</w:t>
      </w:r>
      <w:r w:rsidRPr="00A22230">
        <w:rPr>
          <w:spacing w:val="-4"/>
        </w:rPr>
        <w:t xml:space="preserve"> </w:t>
      </w:r>
      <w:r w:rsidRPr="00A22230">
        <w:t>.</w:t>
      </w:r>
      <w:r w:rsidRPr="00A22230">
        <w:rPr>
          <w:spacing w:val="-3"/>
        </w:rPr>
        <w:t xml:space="preserve"> </w:t>
      </w:r>
      <w:r w:rsidRPr="00A22230">
        <w:rPr>
          <w:spacing w:val="-2"/>
        </w:rPr>
        <w:t>Para</w:t>
      </w:r>
      <w:r w:rsidRPr="00A22230">
        <w:rPr>
          <w:spacing w:val="-4"/>
        </w:rPr>
        <w:t xml:space="preserve"> </w:t>
      </w:r>
      <w:r w:rsidRPr="00A22230">
        <w:t>ello</w:t>
      </w:r>
      <w:r w:rsidRPr="00A22230">
        <w:rPr>
          <w:spacing w:val="-4"/>
        </w:rPr>
        <w:t xml:space="preserve"> </w:t>
      </w:r>
      <w:r w:rsidRPr="00A22230">
        <w:t>se</w:t>
      </w:r>
      <w:r w:rsidRPr="00A22230">
        <w:rPr>
          <w:spacing w:val="-4"/>
        </w:rPr>
        <w:t xml:space="preserve"> </w:t>
      </w:r>
      <w:r w:rsidRPr="00A22230">
        <w:t>tomó</w:t>
      </w:r>
      <w:r w:rsidRPr="00A22230">
        <w:rPr>
          <w:spacing w:val="-3"/>
        </w:rPr>
        <w:t xml:space="preserve"> </w:t>
      </w:r>
      <w:r w:rsidRPr="00A22230">
        <w:t>10</w:t>
      </w:r>
      <w:r w:rsidRPr="00A22230">
        <w:rPr>
          <w:spacing w:val="-4"/>
        </w:rPr>
        <w:t xml:space="preserve"> </w:t>
      </w:r>
      <w:r w:rsidRPr="00A22230">
        <w:t>miligramos</w:t>
      </w:r>
      <w:r w:rsidRPr="00A22230">
        <w:rPr>
          <w:spacing w:val="-3"/>
        </w:rPr>
        <w:t xml:space="preserve"> </w:t>
      </w:r>
      <w:r w:rsidRPr="00A22230">
        <w:t>de</w:t>
      </w:r>
      <w:r w:rsidRPr="00A22230">
        <w:rPr>
          <w:spacing w:val="-4"/>
        </w:rPr>
        <w:t xml:space="preserve"> </w:t>
      </w:r>
      <w:r w:rsidRPr="00A22230">
        <w:rPr>
          <w:spacing w:val="1"/>
        </w:rPr>
        <w:t>borra</w:t>
      </w:r>
      <w:r w:rsidRPr="00A22230">
        <w:rPr>
          <w:spacing w:val="24"/>
          <w:w w:val="99"/>
        </w:rPr>
        <w:t xml:space="preserve"> </w:t>
      </w:r>
      <w:r w:rsidRPr="00A22230">
        <w:t>de</w:t>
      </w:r>
      <w:r w:rsidRPr="00A22230">
        <w:rPr>
          <w:spacing w:val="-10"/>
        </w:rPr>
        <w:t xml:space="preserve"> </w:t>
      </w:r>
      <w:r w:rsidRPr="00A22230">
        <w:t>café</w:t>
      </w:r>
      <w:r w:rsidRPr="00A22230">
        <w:rPr>
          <w:spacing w:val="-8"/>
        </w:rPr>
        <w:t xml:space="preserve"> </w:t>
      </w:r>
      <w:r w:rsidRPr="00A22230">
        <w:rPr>
          <w:spacing w:val="-1"/>
        </w:rPr>
        <w:t>calcinada.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ind w:left="468" w:firstLine="0"/>
      </w:pPr>
      <w:r>
        <w:t>La</w:t>
      </w:r>
      <w:r>
        <w:rPr>
          <w:spacing w:val="20"/>
        </w:rPr>
        <w:t xml:space="preserve"> </w:t>
      </w:r>
      <w:r>
        <w:t>caracterización</w:t>
      </w:r>
      <w:r>
        <w:rPr>
          <w:spacing w:val="20"/>
        </w:rPr>
        <w:t xml:space="preserve"> </w:t>
      </w:r>
      <w:r>
        <w:t>Raman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las</w:t>
      </w:r>
      <w:r>
        <w:rPr>
          <w:spacing w:val="20"/>
        </w:rPr>
        <w:t xml:space="preserve"> </w:t>
      </w:r>
      <w:r>
        <w:t>suspensiones</w:t>
      </w:r>
      <w:r>
        <w:rPr>
          <w:spacing w:val="21"/>
        </w:rPr>
        <w:t xml:space="preserve"> </w:t>
      </w:r>
      <w:r>
        <w:t>coloidales</w:t>
      </w:r>
      <w:r>
        <w:rPr>
          <w:spacing w:val="20"/>
        </w:rPr>
        <w:t xml:space="preserve"> </w:t>
      </w:r>
      <w:r>
        <w:t>y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rPr>
          <w:spacing w:val="1"/>
        </w:rPr>
        <w:t>borra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café</w:t>
      </w:r>
      <w:r>
        <w:rPr>
          <w:spacing w:val="21"/>
        </w:rPr>
        <w:t xml:space="preserve"> </w:t>
      </w:r>
      <w:r>
        <w:rPr>
          <w:spacing w:val="-1"/>
        </w:rPr>
        <w:t>calcinada</w:t>
      </w:r>
      <w:r>
        <w:rPr>
          <w:spacing w:val="21"/>
        </w:rPr>
        <w:t xml:space="preserve"> </w:t>
      </w:r>
      <w:r>
        <w:t>se</w:t>
      </w:r>
    </w:p>
    <w:p w:rsidR="00AE3F5A" w:rsidRDefault="00AE3F5A">
      <w:pPr>
        <w:pStyle w:val="Textoindependiente"/>
        <w:kinsoku w:val="0"/>
        <w:overflowPunct w:val="0"/>
        <w:ind w:left="468" w:firstLine="0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5" w:firstLine="0"/>
        <w:jc w:val="both"/>
      </w:pPr>
      <w:r>
        <w:t>realizó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sistema</w:t>
      </w:r>
      <w:r>
        <w:rPr>
          <w:spacing w:val="-2"/>
        </w:rPr>
        <w:t xml:space="preserve"> </w:t>
      </w:r>
      <w:r>
        <w:t>microRaman</w:t>
      </w:r>
      <w:r>
        <w:rPr>
          <w:spacing w:val="-2"/>
        </w:rPr>
        <w:t xml:space="preserve"> </w:t>
      </w:r>
      <w:r>
        <w:t>(LabRam</w:t>
      </w:r>
      <w:r>
        <w:rPr>
          <w:spacing w:val="-3"/>
        </w:rPr>
        <w:t xml:space="preserve"> </w:t>
      </w:r>
      <w:r>
        <w:t>HR-800,</w:t>
      </w:r>
      <w:r>
        <w:rPr>
          <w:spacing w:val="-1"/>
        </w:rPr>
        <w:t xml:space="preserve"> </w:t>
      </w:r>
      <w:r>
        <w:rPr>
          <w:spacing w:val="-2"/>
        </w:rPr>
        <w:t xml:space="preserve">Jobin-Yvon-Horiba) </w:t>
      </w:r>
      <w:r>
        <w:t>equipado</w:t>
      </w:r>
      <w:r>
        <w:rPr>
          <w:spacing w:val="-2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láser</w:t>
      </w:r>
      <w:r>
        <w:rPr>
          <w:spacing w:val="28"/>
          <w:w w:val="99"/>
        </w:rPr>
        <w:t xml:space="preserve"> </w:t>
      </w:r>
      <w:r>
        <w:t>He-Ne</w:t>
      </w:r>
      <w:r>
        <w:rPr>
          <w:spacing w:val="26"/>
        </w:rPr>
        <w:t xml:space="preserve"> </w:t>
      </w:r>
      <w:r>
        <w:rPr>
          <w:spacing w:val="1"/>
        </w:rPr>
        <w:t>rojo</w:t>
      </w:r>
      <w:r>
        <w:rPr>
          <w:spacing w:val="26"/>
        </w:rPr>
        <w:t xml:space="preserve"> </w:t>
      </w:r>
      <w:r>
        <w:rPr>
          <w:spacing w:val="-1"/>
        </w:rPr>
        <w:t>(632.8</w:t>
      </w:r>
      <w:r>
        <w:rPr>
          <w:spacing w:val="26"/>
        </w:rPr>
        <w:t xml:space="preserve"> </w:t>
      </w:r>
      <w:r>
        <w:t>nm)</w:t>
      </w:r>
      <w:r>
        <w:rPr>
          <w:spacing w:val="27"/>
        </w:rPr>
        <w:t xml:space="preserve"> </w:t>
      </w:r>
      <w:r>
        <w:t>y</w:t>
      </w:r>
      <w:r>
        <w:rPr>
          <w:spacing w:val="26"/>
        </w:rPr>
        <w:t xml:space="preserve"> </w:t>
      </w:r>
      <w:r>
        <w:t>un</w:t>
      </w:r>
      <w:r>
        <w:rPr>
          <w:spacing w:val="26"/>
        </w:rPr>
        <w:t xml:space="preserve"> </w:t>
      </w:r>
      <w:r>
        <w:t>microscopio</w:t>
      </w:r>
      <w:r>
        <w:rPr>
          <w:spacing w:val="27"/>
        </w:rPr>
        <w:t xml:space="preserve"> </w:t>
      </w:r>
      <w:r>
        <w:t>óptico</w:t>
      </w:r>
      <w:r>
        <w:rPr>
          <w:spacing w:val="26"/>
        </w:rPr>
        <w:t xml:space="preserve"> </w:t>
      </w:r>
      <w:r>
        <w:t>(BX-41,</w:t>
      </w:r>
      <w:r>
        <w:rPr>
          <w:spacing w:val="27"/>
        </w:rPr>
        <w:t xml:space="preserve"> </w:t>
      </w:r>
      <w:r>
        <w:t>Olympus).</w:t>
      </w:r>
      <w:r>
        <w:rPr>
          <w:spacing w:val="26"/>
        </w:rPr>
        <w:t xml:space="preserve"> </w:t>
      </w:r>
      <w:r>
        <w:t>Se</w:t>
      </w:r>
      <w:r>
        <w:rPr>
          <w:spacing w:val="26"/>
        </w:rPr>
        <w:t xml:space="preserve"> </w:t>
      </w:r>
      <w:r>
        <w:t>usó</w:t>
      </w:r>
      <w:r>
        <w:rPr>
          <w:spacing w:val="26"/>
        </w:rPr>
        <w:t xml:space="preserve"> </w:t>
      </w:r>
      <w:r>
        <w:t>una</w:t>
      </w:r>
      <w:r>
        <w:rPr>
          <w:spacing w:val="27"/>
        </w:rPr>
        <w:t xml:space="preserve"> </w:t>
      </w:r>
      <w:r>
        <w:rPr>
          <w:spacing w:val="-2"/>
        </w:rPr>
        <w:t>lente</w:t>
      </w:r>
      <w:r>
        <w:rPr>
          <w:spacing w:val="26"/>
        </w:rPr>
        <w:t xml:space="preserve"> </w:t>
      </w:r>
      <w:r>
        <w:rPr>
          <w:spacing w:val="-1"/>
        </w:rPr>
        <w:t>objetivo</w:t>
      </w:r>
      <w:r>
        <w:rPr>
          <w:spacing w:val="33"/>
          <w:w w:val="99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50X</w:t>
      </w:r>
      <w:r>
        <w:rPr>
          <w:spacing w:val="16"/>
        </w:rPr>
        <w:t xml:space="preserve"> </w:t>
      </w:r>
      <w:r>
        <w:t>para</w:t>
      </w:r>
      <w:r>
        <w:rPr>
          <w:spacing w:val="17"/>
        </w:rPr>
        <w:t xml:space="preserve"> </w:t>
      </w:r>
      <w:r>
        <w:t>enfocar</w:t>
      </w:r>
      <w:r>
        <w:rPr>
          <w:spacing w:val="17"/>
        </w:rPr>
        <w:t xml:space="preserve"> </w:t>
      </w:r>
      <w:r>
        <w:rPr>
          <w:spacing w:val="-1"/>
        </w:rPr>
        <w:t>el</w:t>
      </w:r>
      <w:r>
        <w:rPr>
          <w:spacing w:val="16"/>
        </w:rPr>
        <w:t xml:space="preserve"> </w:t>
      </w:r>
      <w:r>
        <w:t>haz</w:t>
      </w:r>
      <w:r>
        <w:rPr>
          <w:spacing w:val="16"/>
        </w:rPr>
        <w:t xml:space="preserve"> </w:t>
      </w:r>
      <w:r>
        <w:t>láser.</w:t>
      </w:r>
      <w:r>
        <w:rPr>
          <w:spacing w:val="17"/>
        </w:rPr>
        <w:t xml:space="preserve"> </w:t>
      </w:r>
      <w:r>
        <w:rPr>
          <w:spacing w:val="-2"/>
        </w:rPr>
        <w:t>Para</w:t>
      </w:r>
      <w:r>
        <w:rPr>
          <w:spacing w:val="15"/>
        </w:rPr>
        <w:t xml:space="preserve"> </w:t>
      </w:r>
      <w:r>
        <w:t>el</w:t>
      </w:r>
      <w:r>
        <w:rPr>
          <w:spacing w:val="16"/>
        </w:rPr>
        <w:t xml:space="preserve"> </w:t>
      </w:r>
      <w:r>
        <w:t>análisis</w:t>
      </w:r>
      <w:r>
        <w:rPr>
          <w:spacing w:val="16"/>
        </w:rPr>
        <w:t xml:space="preserve"> </w:t>
      </w:r>
      <w:r>
        <w:t>se</w:t>
      </w:r>
      <w:r>
        <w:rPr>
          <w:spacing w:val="16"/>
        </w:rPr>
        <w:t xml:space="preserve"> </w:t>
      </w:r>
      <w:r>
        <w:t>tomó</w:t>
      </w:r>
      <w:r>
        <w:rPr>
          <w:spacing w:val="16"/>
        </w:rPr>
        <w:t xml:space="preserve"> </w:t>
      </w:r>
      <w:r>
        <w:t>con</w:t>
      </w:r>
      <w:r>
        <w:rPr>
          <w:spacing w:val="16"/>
        </w:rPr>
        <w:t xml:space="preserve"> </w:t>
      </w:r>
      <w:r>
        <w:rPr>
          <w:spacing w:val="-2"/>
        </w:rPr>
        <w:t>ayuda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un</w:t>
      </w:r>
      <w:r>
        <w:rPr>
          <w:spacing w:val="16"/>
        </w:rPr>
        <w:t xml:space="preserve"> </w:t>
      </w:r>
      <w:r>
        <w:t>capilar</w:t>
      </w:r>
      <w:r>
        <w:rPr>
          <w:spacing w:val="16"/>
        </w:rPr>
        <w:t xml:space="preserve"> </w:t>
      </w:r>
      <w:r>
        <w:t>parte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la</w:t>
      </w:r>
      <w:r>
        <w:rPr>
          <w:spacing w:val="23"/>
          <w:w w:val="99"/>
        </w:rPr>
        <w:t xml:space="preserve"> </w:t>
      </w:r>
      <w:r>
        <w:t>suspensión</w:t>
      </w:r>
      <w:r>
        <w:rPr>
          <w:spacing w:val="-7"/>
        </w:rPr>
        <w:t xml:space="preserve"> </w:t>
      </w:r>
      <w:r>
        <w:t>coloidal</w:t>
      </w:r>
      <w:r>
        <w:rPr>
          <w:spacing w:val="-7"/>
        </w:rPr>
        <w:t xml:space="preserve"> </w:t>
      </w:r>
      <w:r>
        <w:rPr>
          <w:spacing w:val="-1"/>
        </w:rPr>
        <w:t>(Figura</w:t>
      </w:r>
      <w:r>
        <w:rPr>
          <w:spacing w:val="-7"/>
        </w:rPr>
        <w:t xml:space="preserve"> </w:t>
      </w:r>
      <w:r>
        <w:t>3.2b)</w:t>
      </w:r>
      <w:r>
        <w:rPr>
          <w:spacing w:val="-7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rPr>
          <w:spacing w:val="1"/>
        </w:rPr>
        <w:t>colocó</w:t>
      </w:r>
      <w:r>
        <w:rPr>
          <w:spacing w:val="-7"/>
        </w:rPr>
        <w:t xml:space="preserve"> </w:t>
      </w:r>
      <w:r>
        <w:t>gota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gota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un</w:t>
      </w:r>
      <w:r>
        <w:rPr>
          <w:spacing w:val="-7"/>
        </w:rPr>
        <w:t xml:space="preserve"> </w:t>
      </w:r>
      <w:r>
        <w:rPr>
          <w:spacing w:val="1"/>
        </w:rPr>
        <w:t>portaobjetos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vidrio</w:t>
      </w:r>
      <w:r>
        <w:rPr>
          <w:spacing w:val="-7"/>
        </w:rPr>
        <w:t xml:space="preserve"> </w:t>
      </w:r>
      <w:r>
        <w:rPr>
          <w:spacing w:val="-2"/>
        </w:rPr>
        <w:t>(entre</w:t>
      </w:r>
      <w:r>
        <w:rPr>
          <w:spacing w:val="-6"/>
        </w:rPr>
        <w:t xml:space="preserve"> </w:t>
      </w:r>
      <w:r>
        <w:t>50</w:t>
      </w:r>
      <w:r>
        <w:rPr>
          <w:spacing w:val="-7"/>
        </w:rPr>
        <w:t xml:space="preserve"> </w:t>
      </w:r>
      <w:r>
        <w:t>y</w:t>
      </w:r>
      <w:r>
        <w:rPr>
          <w:spacing w:val="34"/>
          <w:w w:val="99"/>
        </w:rPr>
        <w:t xml:space="preserve"> </w:t>
      </w:r>
      <w:r>
        <w:t>100</w:t>
      </w:r>
      <w:r>
        <w:rPr>
          <w:spacing w:val="5"/>
        </w:rPr>
        <w:t xml:space="preserve"> </w:t>
      </w:r>
      <w:r>
        <w:t>gotas),</w:t>
      </w:r>
      <w:r>
        <w:rPr>
          <w:spacing w:val="5"/>
        </w:rPr>
        <w:t xml:space="preserve"> </w:t>
      </w:r>
      <w:r>
        <w:t>el</w:t>
      </w:r>
      <w:r>
        <w:rPr>
          <w:spacing w:val="6"/>
        </w:rPr>
        <w:t xml:space="preserve"> </w:t>
      </w:r>
      <w:r>
        <w:t>medio</w:t>
      </w:r>
      <w:r>
        <w:rPr>
          <w:spacing w:val="5"/>
        </w:rPr>
        <w:t xml:space="preserve"> </w:t>
      </w:r>
      <w:r>
        <w:t>líquido</w:t>
      </w:r>
      <w:r>
        <w:rPr>
          <w:spacing w:val="6"/>
        </w:rPr>
        <w:t xml:space="preserve"> </w:t>
      </w:r>
      <w:r>
        <w:t>se</w:t>
      </w:r>
      <w:r>
        <w:rPr>
          <w:spacing w:val="5"/>
        </w:rPr>
        <w:t xml:space="preserve"> </w:t>
      </w:r>
      <w:r>
        <w:rPr>
          <w:spacing w:val="-1"/>
        </w:rPr>
        <w:t>evaporo</w:t>
      </w:r>
      <w:r>
        <w:rPr>
          <w:spacing w:val="6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70</w:t>
      </w:r>
      <w:r>
        <w:rPr>
          <w:spacing w:val="6"/>
        </w:rPr>
        <w:t xml:space="preserve"> </w:t>
      </w:r>
      <w:r>
        <w:t>°C,</w:t>
      </w:r>
      <w:r>
        <w:rPr>
          <w:spacing w:val="5"/>
        </w:rPr>
        <w:t xml:space="preserve"> </w:t>
      </w:r>
      <w:r>
        <w:rPr>
          <w:spacing w:val="-1"/>
        </w:rPr>
        <w:t>mientras</w:t>
      </w:r>
      <w:r>
        <w:rPr>
          <w:spacing w:val="6"/>
        </w:rPr>
        <w:t xml:space="preserve"> </w:t>
      </w:r>
      <w:r>
        <w:t>que</w:t>
      </w:r>
      <w:r>
        <w:rPr>
          <w:spacing w:val="5"/>
        </w:rPr>
        <w:t xml:space="preserve"> </w:t>
      </w:r>
      <w:r>
        <w:t>para</w:t>
      </w:r>
      <w:r>
        <w:rPr>
          <w:spacing w:val="6"/>
        </w:rPr>
        <w:t xml:space="preserve"> </w:t>
      </w:r>
      <w:r>
        <w:t>la</w:t>
      </w:r>
      <w:r>
        <w:rPr>
          <w:spacing w:val="5"/>
        </w:rPr>
        <w:t xml:space="preserve"> </w:t>
      </w:r>
      <w:r>
        <w:rPr>
          <w:spacing w:val="1"/>
        </w:rPr>
        <w:t>borra</w:t>
      </w:r>
      <w:r>
        <w:rPr>
          <w:spacing w:val="6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café</w:t>
      </w:r>
      <w:r>
        <w:rPr>
          <w:spacing w:val="6"/>
        </w:rPr>
        <w:t xml:space="preserve"> </w:t>
      </w:r>
      <w:r>
        <w:t>calcinada</w:t>
      </w:r>
      <w:r>
        <w:rPr>
          <w:spacing w:val="5"/>
        </w:rPr>
        <w:t xml:space="preserve"> </w:t>
      </w:r>
      <w:r>
        <w:t>se</w:t>
      </w:r>
      <w:r>
        <w:rPr>
          <w:spacing w:val="22"/>
          <w:w w:val="99"/>
        </w:rPr>
        <w:t xml:space="preserve"> </w:t>
      </w:r>
      <w:r>
        <w:rPr>
          <w:spacing w:val="1"/>
        </w:rPr>
        <w:t>colocó</w:t>
      </w:r>
      <w:r>
        <w:rPr>
          <w:spacing w:val="-8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t>pequeña</w:t>
      </w:r>
      <w:r>
        <w:rPr>
          <w:spacing w:val="-7"/>
        </w:rPr>
        <w:t xml:space="preserve"> </w:t>
      </w:r>
      <w:r>
        <w:t>porción</w:t>
      </w:r>
      <w:r>
        <w:rPr>
          <w:spacing w:val="-8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rPr>
          <w:spacing w:val="-1"/>
        </w:rPr>
        <w:t>polvo</w:t>
      </w:r>
      <w:r>
        <w:rPr>
          <w:spacing w:val="-8"/>
        </w:rPr>
        <w:t xml:space="preserve"> </w:t>
      </w:r>
      <w:r>
        <w:t>sobre</w:t>
      </w:r>
      <w:r>
        <w:rPr>
          <w:spacing w:val="-7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portaobjetos.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Se</w:t>
      </w:r>
      <w:r>
        <w:rPr>
          <w:spacing w:val="50"/>
        </w:rPr>
        <w:t xml:space="preserve"> </w:t>
      </w:r>
      <w:r>
        <w:t>efectuaron</w:t>
      </w:r>
      <w:r>
        <w:rPr>
          <w:spacing w:val="51"/>
        </w:rPr>
        <w:t xml:space="preserve"> </w:t>
      </w:r>
      <w:r>
        <w:t>análisis</w:t>
      </w:r>
      <w:r>
        <w:rPr>
          <w:spacing w:val="51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espectroscopía</w:t>
      </w:r>
      <w:r>
        <w:rPr>
          <w:spacing w:val="51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fluorescencia</w:t>
      </w:r>
      <w:r>
        <w:rPr>
          <w:spacing w:val="51"/>
        </w:rPr>
        <w:t xml:space="preserve"> </w:t>
      </w:r>
      <w:r>
        <w:t>para</w:t>
      </w:r>
      <w:r>
        <w:rPr>
          <w:spacing w:val="52"/>
        </w:rPr>
        <w:t xml:space="preserve"> </w:t>
      </w:r>
      <w:r>
        <w:t>las</w:t>
      </w:r>
      <w:r>
        <w:rPr>
          <w:spacing w:val="50"/>
        </w:rPr>
        <w:t xml:space="preserve"> </w:t>
      </w:r>
      <w:r>
        <w:t>suspensiones</w:t>
      </w:r>
      <w:r>
        <w:rPr>
          <w:spacing w:val="51"/>
        </w:rPr>
        <w:t xml:space="preserve"> </w:t>
      </w:r>
      <w:r>
        <w:rPr>
          <w:spacing w:val="-1"/>
        </w:rPr>
        <w:t>coloidales</w:t>
      </w:r>
      <w:r>
        <w:rPr>
          <w:spacing w:val="40"/>
          <w:w w:val="99"/>
        </w:rPr>
        <w:t xml:space="preserve"> </w:t>
      </w:r>
      <w:r>
        <w:t>obtenidas</w:t>
      </w:r>
      <w:r>
        <w:rPr>
          <w:spacing w:val="45"/>
        </w:rPr>
        <w:t xml:space="preserve"> </w:t>
      </w:r>
      <w:r>
        <w:t>utilizando</w:t>
      </w:r>
      <w:r>
        <w:rPr>
          <w:spacing w:val="46"/>
        </w:rPr>
        <w:t xml:space="preserve"> </w:t>
      </w:r>
      <w:r>
        <w:t>un</w:t>
      </w:r>
      <w:r>
        <w:rPr>
          <w:spacing w:val="46"/>
        </w:rPr>
        <w:t xml:space="preserve"> </w:t>
      </w:r>
      <w:r>
        <w:t>espectrofotómetro</w:t>
      </w:r>
      <w:r>
        <w:rPr>
          <w:spacing w:val="47"/>
        </w:rPr>
        <w:t xml:space="preserve"> </w:t>
      </w:r>
      <w:r>
        <w:t>(Fluoromax-p,</w:t>
      </w:r>
      <w:r>
        <w:rPr>
          <w:spacing w:val="45"/>
        </w:rPr>
        <w:t xml:space="preserve"> </w:t>
      </w:r>
      <w:r>
        <w:rPr>
          <w:spacing w:val="-2"/>
        </w:rPr>
        <w:t>Jobin-Yvon-Horiba)</w:t>
      </w:r>
      <w:r>
        <w:rPr>
          <w:spacing w:val="45"/>
        </w:rPr>
        <w:t xml:space="preserve"> </w:t>
      </w:r>
      <w:r>
        <w:t>empleando</w:t>
      </w:r>
      <w:r>
        <w:rPr>
          <w:spacing w:val="30"/>
          <w:w w:val="99"/>
        </w:rPr>
        <w:t xml:space="preserve"> </w:t>
      </w:r>
      <w:r>
        <w:rPr>
          <w:spacing w:val="-1"/>
        </w:rPr>
        <w:t>diferentes</w:t>
      </w:r>
      <w:r>
        <w:rPr>
          <w:spacing w:val="-8"/>
        </w:rPr>
        <w:t xml:space="preserve"> </w:t>
      </w:r>
      <w:r>
        <w:t>longitudes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onda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excitación.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espectros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emisión</w:t>
      </w:r>
      <w:r>
        <w:rPr>
          <w:spacing w:val="-8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obtuvieron</w:t>
      </w:r>
      <w:r>
        <w:rPr>
          <w:spacing w:val="-8"/>
        </w:rPr>
        <w:t xml:space="preserve"> </w:t>
      </w:r>
      <w:r>
        <w:t>colocando</w:t>
      </w:r>
      <w:r>
        <w:rPr>
          <w:spacing w:val="-6"/>
        </w:rPr>
        <w:t xml:space="preserve"> </w:t>
      </w:r>
      <w:r>
        <w:t>3.5</w:t>
      </w:r>
      <w:r>
        <w:rPr>
          <w:spacing w:val="28"/>
          <w:w w:val="99"/>
        </w:rPr>
        <w:t xml:space="preserve"> </w:t>
      </w:r>
      <w:r>
        <w:t>mililitros</w:t>
      </w:r>
      <w:r>
        <w:rPr>
          <w:spacing w:val="21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la</w:t>
      </w:r>
      <w:r>
        <w:rPr>
          <w:spacing w:val="21"/>
        </w:rPr>
        <w:t xml:space="preserve"> </w:t>
      </w:r>
      <w:r>
        <w:t>suspensión</w:t>
      </w:r>
      <w:r>
        <w:rPr>
          <w:spacing w:val="21"/>
        </w:rPr>
        <w:t xml:space="preserve"> </w:t>
      </w:r>
      <w:r>
        <w:t>coloidal</w:t>
      </w:r>
      <w:r>
        <w:rPr>
          <w:spacing w:val="21"/>
        </w:rPr>
        <w:t xml:space="preserve"> </w:t>
      </w:r>
      <w:r>
        <w:t>(Figura</w:t>
      </w:r>
      <w:r>
        <w:rPr>
          <w:spacing w:val="21"/>
        </w:rPr>
        <w:t xml:space="preserve"> </w:t>
      </w:r>
      <w:r>
        <w:t>3.2b)</w:t>
      </w:r>
      <w:r>
        <w:rPr>
          <w:spacing w:val="21"/>
        </w:rPr>
        <w:t xml:space="preserve"> </w:t>
      </w:r>
      <w:r>
        <w:t>en</w:t>
      </w:r>
      <w:r>
        <w:rPr>
          <w:spacing w:val="20"/>
        </w:rPr>
        <w:t xml:space="preserve"> </w:t>
      </w:r>
      <w:r>
        <w:t>una</w:t>
      </w:r>
      <w:r>
        <w:rPr>
          <w:spacing w:val="21"/>
        </w:rPr>
        <w:t xml:space="preserve"> </w:t>
      </w:r>
      <w:r>
        <w:rPr>
          <w:spacing w:val="1"/>
        </w:rPr>
        <w:t>cubeta</w:t>
      </w:r>
      <w:r>
        <w:rPr>
          <w:spacing w:val="21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cuarzo</w:t>
      </w:r>
      <w:r>
        <w:rPr>
          <w:spacing w:val="21"/>
        </w:rPr>
        <w:t xml:space="preserve"> </w:t>
      </w:r>
      <w:r>
        <w:t>con</w:t>
      </w:r>
      <w:r>
        <w:rPr>
          <w:spacing w:val="21"/>
        </w:rPr>
        <w:t xml:space="preserve"> </w:t>
      </w:r>
      <w:r>
        <w:t>una</w:t>
      </w:r>
      <w:r>
        <w:rPr>
          <w:spacing w:val="21"/>
        </w:rPr>
        <w:t xml:space="preserve"> </w:t>
      </w:r>
      <w:r>
        <w:rPr>
          <w:spacing w:val="-2"/>
        </w:rPr>
        <w:t>trayectoria</w:t>
      </w:r>
      <w:r>
        <w:rPr>
          <w:spacing w:val="27"/>
          <w:w w:val="99"/>
        </w:rPr>
        <w:t xml:space="preserve"> </w:t>
      </w:r>
      <w:r>
        <w:t>óptica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10</w:t>
      </w:r>
      <w:r>
        <w:rPr>
          <w:spacing w:val="-6"/>
        </w:rPr>
        <w:t xml:space="preserve"> </w:t>
      </w:r>
      <w:r>
        <w:t>mm.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La</w:t>
      </w:r>
      <w:r>
        <w:rPr>
          <w:spacing w:val="9"/>
        </w:rPr>
        <w:t xml:space="preserve"> </w:t>
      </w:r>
      <w:r>
        <w:t>caracterización</w:t>
      </w:r>
      <w:r>
        <w:rPr>
          <w:spacing w:val="10"/>
        </w:rPr>
        <w:t xml:space="preserve"> </w:t>
      </w:r>
      <w:r>
        <w:t>morfológica</w:t>
      </w:r>
      <w:r>
        <w:rPr>
          <w:spacing w:val="10"/>
        </w:rPr>
        <w:t xml:space="preserve"> </w:t>
      </w:r>
      <w:r>
        <w:t>y</w:t>
      </w:r>
      <w:r>
        <w:rPr>
          <w:spacing w:val="9"/>
        </w:rPr>
        <w:t xml:space="preserve"> </w:t>
      </w:r>
      <w:r>
        <w:t>estructural</w:t>
      </w:r>
      <w:r>
        <w:rPr>
          <w:spacing w:val="10"/>
        </w:rPr>
        <w:t xml:space="preserve"> </w:t>
      </w:r>
      <w:r>
        <w:rPr>
          <w:spacing w:val="-1"/>
        </w:rPr>
        <w:t>del</w:t>
      </w:r>
      <w:r>
        <w:rPr>
          <w:spacing w:val="10"/>
        </w:rPr>
        <w:t xml:space="preserve"> </w:t>
      </w:r>
      <w:r>
        <w:t>nanocomposito</w:t>
      </w:r>
      <w:r>
        <w:rPr>
          <w:spacing w:val="8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realizó</w:t>
      </w:r>
      <w:r>
        <w:rPr>
          <w:spacing w:val="9"/>
        </w:rPr>
        <w:t xml:space="preserve"> </w:t>
      </w:r>
      <w:r>
        <w:t>en</w:t>
      </w:r>
      <w:r>
        <w:rPr>
          <w:spacing w:val="9"/>
        </w:rPr>
        <w:t xml:space="preserve"> </w:t>
      </w:r>
      <w:r>
        <w:t>un</w:t>
      </w:r>
      <w:r>
        <w:rPr>
          <w:spacing w:val="8"/>
        </w:rPr>
        <w:t xml:space="preserve"> </w:t>
      </w:r>
      <w:r>
        <w:t>microscopio</w:t>
      </w:r>
      <w:r>
        <w:rPr>
          <w:spacing w:val="28"/>
          <w:w w:val="99"/>
        </w:rPr>
        <w:t xml:space="preserve"> </w:t>
      </w:r>
      <w:r>
        <w:t>electrónico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1"/>
        </w:rPr>
        <w:t>transmisión</w:t>
      </w:r>
      <w:r>
        <w:rPr>
          <w:spacing w:val="-4"/>
        </w:rPr>
        <w:t xml:space="preserve"> </w:t>
      </w:r>
      <w:r>
        <w:t>(JEOL</w:t>
      </w:r>
      <w:r>
        <w:rPr>
          <w:spacing w:val="-3"/>
        </w:rPr>
        <w:t xml:space="preserve"> </w:t>
      </w:r>
      <w:r>
        <w:t>2100)</w:t>
      </w:r>
      <w:r>
        <w:rPr>
          <w:spacing w:val="-3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rPr>
          <w:spacing w:val="-1"/>
        </w:rPr>
        <w:t>voltaje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aceleración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120</w:t>
      </w:r>
      <w:r>
        <w:rPr>
          <w:spacing w:val="-3"/>
        </w:rPr>
        <w:t xml:space="preserve"> </w:t>
      </w:r>
      <w:r>
        <w:t>KV.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adquisición</w:t>
      </w:r>
      <w:r>
        <w:rPr>
          <w:spacing w:val="32"/>
          <w:w w:val="99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imágenes</w:t>
      </w:r>
      <w:r>
        <w:rPr>
          <w:spacing w:val="-3"/>
        </w:rPr>
        <w:t xml:space="preserve"> </w:t>
      </w:r>
      <w:r>
        <w:t>TEM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realizó</w:t>
      </w:r>
      <w:r>
        <w:rPr>
          <w:spacing w:val="-5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rPr>
          <w:spacing w:val="-1"/>
        </w:rPr>
        <w:t>muestras</w:t>
      </w:r>
      <w:r>
        <w:rPr>
          <w:spacing w:val="-3"/>
        </w:rPr>
        <w:t xml:space="preserve"> </w:t>
      </w:r>
      <w:r>
        <w:t>preparadas</w:t>
      </w:r>
      <w:r>
        <w:rPr>
          <w:spacing w:val="-4"/>
        </w:rPr>
        <w:t xml:space="preserve"> </w:t>
      </w:r>
      <w:r>
        <w:rPr>
          <w:spacing w:val="2"/>
        </w:rPr>
        <w:t>por</w:t>
      </w:r>
      <w:r>
        <w:rPr>
          <w:spacing w:val="-3"/>
        </w:rPr>
        <w:t xml:space="preserve"> </w:t>
      </w:r>
      <w:r>
        <w:rPr>
          <w:spacing w:val="-1"/>
        </w:rPr>
        <w:t>evaporación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temperatura</w:t>
      </w:r>
      <w:r>
        <w:rPr>
          <w:spacing w:val="-4"/>
        </w:rPr>
        <w:t xml:space="preserve"> </w:t>
      </w:r>
      <w:r>
        <w:rPr>
          <w:spacing w:val="-2"/>
        </w:rPr>
        <w:t>ambiente</w:t>
      </w:r>
      <w:r>
        <w:rPr>
          <w:spacing w:val="-3"/>
        </w:rPr>
        <w:t xml:space="preserve"> </w:t>
      </w:r>
      <w:r>
        <w:t>de</w:t>
      </w:r>
      <w:r>
        <w:rPr>
          <w:spacing w:val="25"/>
          <w:w w:val="99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gota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solución</w:t>
      </w:r>
      <w:r>
        <w:rPr>
          <w:spacing w:val="-6"/>
        </w:rPr>
        <w:t xml:space="preserve"> </w:t>
      </w:r>
      <w:r>
        <w:t>coloidal</w:t>
      </w:r>
      <w:r>
        <w:rPr>
          <w:spacing w:val="-6"/>
        </w:rPr>
        <w:t xml:space="preserve"> </w:t>
      </w:r>
      <w:r>
        <w:t>(Figura</w:t>
      </w:r>
      <w:r>
        <w:rPr>
          <w:spacing w:val="-6"/>
        </w:rPr>
        <w:t xml:space="preserve"> </w:t>
      </w:r>
      <w:r>
        <w:t>3.2b)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una</w:t>
      </w:r>
      <w:r>
        <w:rPr>
          <w:spacing w:val="-6"/>
        </w:rPr>
        <w:t xml:space="preserve"> </w:t>
      </w:r>
      <w:r>
        <w:t>rejilla.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21"/>
          <w:szCs w:val="21"/>
        </w:rPr>
      </w:pPr>
    </w:p>
    <w:p w:rsidR="00AE3F5A" w:rsidRDefault="00872B27">
      <w:pPr>
        <w:pStyle w:val="Textoindependiente"/>
        <w:kinsoku w:val="0"/>
        <w:overflowPunct w:val="0"/>
        <w:spacing w:line="20" w:lineRule="atLeast"/>
        <w:ind w:left="113" w:firstLine="0"/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6341110" cy="12700"/>
                <wp:effectExtent l="9525" t="3175" r="2540" b="3175"/>
                <wp:docPr id="123" name="Group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1110" cy="12700"/>
                          <a:chOff x="0" y="0"/>
                          <a:chExt cx="9986" cy="20"/>
                        </a:xfrm>
                      </wpg:grpSpPr>
                      <wps:wsp>
                        <wps:cNvPr id="124" name="Freeform 93"/>
                        <wps:cNvSpPr>
                          <a:spLocks/>
                        </wps:cNvSpPr>
                        <wps:spPr bwMode="auto">
                          <a:xfrm>
                            <a:off x="3" y="3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505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6E845FB0" id="Group 92" o:spid="_x0000_s1026" style="width:499.3pt;height:1pt;mso-position-horizontal-relative:char;mso-position-vertical-relative:line" coordsize="998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">
                <v:shape id="Freeform 93" o:spid="_x0000_s1027" style="position:absolute;left:3;top:3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y+DcEA&#10;AADcAAAADwAAAGRycy9kb3ducmV2LnhtbERPTYvCMBC9C/sfwix4kTVVRKRrlGVBKAqyVr0PzdhU&#10;m0lpotZ/bxYEb/N4nzNfdrYWN2p95VjBaJiAIC6crrhUcNivvmYgfEDWWDsmBQ/ysFx89OaYanfn&#10;Hd3yUIoYwj5FBSaEJpXSF4Ys+qFriCN3cq3FEGFbSt3iPYbbWo6TZCotVhwbDDb0a6i45Fer4JxJ&#10;+tuUh/VxvV2Z7DR44HVWKdX/7H6+QQTqwlv8cmc6zh9P4P+ZeIFc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mMvg3BAAAA3AAAAA8AAAAAAAAAAAAAAAAAmAIAAGRycy9kb3du&#10;cmV2LnhtbFBLBQYAAAAABAAEAPUAAACGAwAAAAA=&#10;" path="m,l9977,e" filled="f" strokeweight=".14039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tulo2"/>
        <w:kinsoku w:val="0"/>
        <w:overflowPunct w:val="0"/>
        <w:spacing w:line="525" w:lineRule="exact"/>
        <w:rPr>
          <w:b w:val="0"/>
          <w:bCs w:val="0"/>
        </w:rPr>
      </w:pPr>
      <w:bookmarkStart w:id="36" w:name="Resultados_y_Discusión"/>
      <w:bookmarkStart w:id="37" w:name="bookmark20"/>
      <w:bookmarkEnd w:id="36"/>
      <w:bookmarkEnd w:id="37"/>
      <w:r>
        <w:t>Capítulo</w:t>
      </w:r>
      <w:r>
        <w:rPr>
          <w:spacing w:val="1"/>
        </w:rPr>
        <w:t xml:space="preserve"> </w:t>
      </w:r>
      <w:r>
        <w:t>4</w:t>
      </w:r>
    </w:p>
    <w:p w:rsidR="00AE3F5A" w:rsidRDefault="00AE3F5A">
      <w:pPr>
        <w:pStyle w:val="Textoindependiente"/>
        <w:kinsoku w:val="0"/>
        <w:overflowPunct w:val="0"/>
        <w:spacing w:before="66"/>
        <w:ind w:firstLine="0"/>
        <w:rPr>
          <w:sz w:val="49"/>
          <w:szCs w:val="49"/>
        </w:rPr>
      </w:pPr>
      <w:r>
        <w:rPr>
          <w:b/>
          <w:bCs/>
          <w:sz w:val="49"/>
          <w:szCs w:val="49"/>
        </w:rPr>
        <w:t>Resultados</w:t>
      </w:r>
      <w:r>
        <w:rPr>
          <w:b/>
          <w:bCs/>
          <w:spacing w:val="29"/>
          <w:sz w:val="49"/>
          <w:szCs w:val="49"/>
        </w:rPr>
        <w:t xml:space="preserve"> </w:t>
      </w:r>
      <w:r>
        <w:rPr>
          <w:b/>
          <w:bCs/>
          <w:sz w:val="49"/>
          <w:szCs w:val="49"/>
        </w:rPr>
        <w:t>y</w:t>
      </w:r>
      <w:r>
        <w:rPr>
          <w:b/>
          <w:bCs/>
          <w:spacing w:val="28"/>
          <w:sz w:val="49"/>
          <w:szCs w:val="49"/>
        </w:rPr>
        <w:t xml:space="preserve"> </w:t>
      </w:r>
      <w:r>
        <w:rPr>
          <w:b/>
          <w:bCs/>
          <w:sz w:val="49"/>
          <w:szCs w:val="49"/>
        </w:rPr>
        <w:t>Discusión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b/>
          <w:bCs/>
          <w:sz w:val="7"/>
          <w:szCs w:val="7"/>
        </w:rPr>
      </w:pPr>
    </w:p>
    <w:p w:rsidR="00AE3F5A" w:rsidRDefault="00872B27">
      <w:pPr>
        <w:pStyle w:val="Textoindependiente"/>
        <w:kinsoku w:val="0"/>
        <w:overflowPunct w:val="0"/>
        <w:spacing w:line="30" w:lineRule="atLeast"/>
        <w:ind w:left="102" w:firstLine="0"/>
        <w:rPr>
          <w:sz w:val="3"/>
          <w:szCs w:val="3"/>
        </w:rPr>
      </w:pPr>
      <w:r>
        <w:rPr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6355715" cy="19685"/>
                <wp:effectExtent l="3175" t="9525" r="3810" b="8890"/>
                <wp:docPr id="121" name="Group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5715" cy="19685"/>
                          <a:chOff x="0" y="0"/>
                          <a:chExt cx="10009" cy="31"/>
                        </a:xfrm>
                      </wpg:grpSpPr>
                      <wps:wsp>
                        <wps:cNvPr id="122" name="Freeform 95"/>
                        <wps:cNvSpPr>
                          <a:spLocks/>
                        </wps:cNvSpPr>
                        <wps:spPr bwMode="auto">
                          <a:xfrm>
                            <a:off x="15" y="15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92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40AFE955" id="Group 94" o:spid="_x0000_s1026" style="width:500.45pt;height:1.55pt;mso-position-horizontal-relative:char;mso-position-vertical-relative:line" coordsize="1000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">
                <v:shape id="Freeform 95" o:spid="_x0000_s1027" style="position:absolute;left:15;top:15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gH7cMA&#10;AADcAAAADwAAAGRycy9kb3ducmV2LnhtbERPTWvCQBC9F/oflin0VjeGakt0FRGl4kU0gXocs2MS&#10;zM7G7Fbjv3cFobd5vM8ZTztTiwu1rrKsoN+LQBDnVldcKMjS5cc3COeRNdaWScGNHEwnry9jTLS9&#10;8pYuO1+IEMIuQQWl900ipctLMuh6tiEO3NG2Bn2AbSF1i9cQbmoZR9FQGqw4NJTY0Lyk/LT7Mwo2&#10;+zQ/V+lguxp+yl/5k60Pi6+zUu9v3WwEwlPn/8VP90qH+XEMj2fCBXJ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gH7cMAAADcAAAADwAAAAAAAAAAAAAAAACYAgAAZHJzL2Rv&#10;d25yZXYueG1sUEsFBgAAAAAEAAQA9QAAAIgDAAAAAA==&#10;" path="m,l9977,e" filled="f" strokeweight=".53514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b/>
          <w:bCs/>
          <w:sz w:val="14"/>
          <w:szCs w:val="14"/>
        </w:rPr>
      </w:pPr>
    </w:p>
    <w:p w:rsidR="00AE3F5A" w:rsidRDefault="00AE3F5A">
      <w:pPr>
        <w:pStyle w:val="Ttulo3"/>
        <w:numPr>
          <w:ilvl w:val="1"/>
          <w:numId w:val="3"/>
        </w:numPr>
        <w:tabs>
          <w:tab w:val="left" w:pos="1108"/>
        </w:tabs>
        <w:kinsoku w:val="0"/>
        <w:overflowPunct w:val="0"/>
        <w:spacing w:line="473" w:lineRule="exact"/>
        <w:rPr>
          <w:b w:val="0"/>
          <w:bCs w:val="0"/>
        </w:rPr>
      </w:pPr>
      <w:bookmarkStart w:id="38" w:name="Nanopartículas_de_óxidos_de_manganeso"/>
      <w:bookmarkStart w:id="39" w:name="bookmark21"/>
      <w:bookmarkEnd w:id="38"/>
      <w:bookmarkEnd w:id="39"/>
      <w:r>
        <w:t>Nanopartículas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rPr>
          <w:spacing w:val="-2"/>
        </w:rPr>
        <w:t>óxidos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manganeso</w:t>
      </w:r>
    </w:p>
    <w:p w:rsidR="00AE3F5A" w:rsidRDefault="00AE3F5A">
      <w:pPr>
        <w:pStyle w:val="Textoindependiente"/>
        <w:kinsoku w:val="0"/>
        <w:overflowPunct w:val="0"/>
        <w:spacing w:before="1"/>
        <w:ind w:left="0" w:firstLine="0"/>
        <w:rPr>
          <w:b/>
          <w:bCs/>
          <w:sz w:val="22"/>
          <w:szCs w:val="22"/>
        </w:rPr>
      </w:pPr>
    </w:p>
    <w:p w:rsidR="00AE3F5A" w:rsidRDefault="00AE3F5A">
      <w:pPr>
        <w:pStyle w:val="Ttulo4"/>
        <w:numPr>
          <w:ilvl w:val="2"/>
          <w:numId w:val="3"/>
        </w:numPr>
        <w:tabs>
          <w:tab w:val="left" w:pos="1194"/>
        </w:tabs>
        <w:kinsoku w:val="0"/>
        <w:overflowPunct w:val="0"/>
        <w:rPr>
          <w:b w:val="0"/>
          <w:bCs w:val="0"/>
        </w:rPr>
      </w:pPr>
      <w:bookmarkStart w:id="40" w:name="Espectroscopía_UV-vis"/>
      <w:bookmarkStart w:id="41" w:name="bookmark22"/>
      <w:bookmarkEnd w:id="40"/>
      <w:bookmarkEnd w:id="41"/>
      <w:r>
        <w:t>Espectroscopía</w:t>
      </w:r>
      <w:r>
        <w:rPr>
          <w:spacing w:val="63"/>
        </w:rPr>
        <w:t xml:space="preserve"> </w:t>
      </w:r>
      <w:r>
        <w:t>UV-vis</w:t>
      </w:r>
    </w:p>
    <w:p w:rsidR="00AE3F5A" w:rsidRPr="00A22230" w:rsidRDefault="00AE3F5A">
      <w:pPr>
        <w:pStyle w:val="Textoindependiente"/>
        <w:kinsoku w:val="0"/>
        <w:overflowPunct w:val="0"/>
        <w:spacing w:before="161" w:line="254" w:lineRule="auto"/>
        <w:ind w:right="115"/>
        <w:jc w:val="both"/>
      </w:pPr>
      <w:r w:rsidRPr="00A22230">
        <w:t>En</w:t>
      </w:r>
      <w:r w:rsidRPr="00A22230">
        <w:rPr>
          <w:spacing w:val="15"/>
        </w:rPr>
        <w:t xml:space="preserve"> </w:t>
      </w:r>
      <w:r w:rsidRPr="00A22230">
        <w:t>la</w:t>
      </w:r>
      <w:r w:rsidRPr="00A22230">
        <w:rPr>
          <w:spacing w:val="16"/>
        </w:rPr>
        <w:t xml:space="preserve"> </w:t>
      </w:r>
      <w:r w:rsidRPr="00A22230">
        <w:t>Figura</w:t>
      </w:r>
      <w:r w:rsidRPr="00A22230">
        <w:rPr>
          <w:spacing w:val="17"/>
        </w:rPr>
        <w:t xml:space="preserve"> </w:t>
      </w:r>
      <w:r w:rsidRPr="00A22230">
        <w:t>4.1a</w:t>
      </w:r>
      <w:r w:rsidRPr="00A22230">
        <w:rPr>
          <w:spacing w:val="16"/>
        </w:rPr>
        <w:t xml:space="preserve"> </w:t>
      </w:r>
      <w:r w:rsidRPr="00A22230">
        <w:t>se</w:t>
      </w:r>
      <w:r w:rsidRPr="00A22230">
        <w:rPr>
          <w:spacing w:val="17"/>
        </w:rPr>
        <w:t xml:space="preserve"> </w:t>
      </w:r>
      <w:r w:rsidRPr="00A22230">
        <w:rPr>
          <w:spacing w:val="-2"/>
        </w:rPr>
        <w:t>observan</w:t>
      </w:r>
      <w:r w:rsidRPr="00A22230">
        <w:rPr>
          <w:spacing w:val="15"/>
        </w:rPr>
        <w:t xml:space="preserve"> </w:t>
      </w:r>
      <w:r w:rsidRPr="00A22230">
        <w:t>los</w:t>
      </w:r>
      <w:r w:rsidRPr="00A22230">
        <w:rPr>
          <w:spacing w:val="17"/>
        </w:rPr>
        <w:t xml:space="preserve"> </w:t>
      </w:r>
      <w:r w:rsidRPr="00A22230">
        <w:t>espectros</w:t>
      </w:r>
      <w:r w:rsidRPr="00A22230">
        <w:rPr>
          <w:spacing w:val="17"/>
        </w:rPr>
        <w:t xml:space="preserve"> </w:t>
      </w:r>
      <w:r w:rsidRPr="00A22230">
        <w:t>de</w:t>
      </w:r>
      <w:r w:rsidRPr="00A22230">
        <w:rPr>
          <w:spacing w:val="16"/>
        </w:rPr>
        <w:t xml:space="preserve"> </w:t>
      </w:r>
      <w:r w:rsidRPr="00A22230">
        <w:t>absorción</w:t>
      </w:r>
      <w:r w:rsidRPr="00A22230">
        <w:rPr>
          <w:spacing w:val="16"/>
        </w:rPr>
        <w:t xml:space="preserve"> </w:t>
      </w:r>
      <w:r w:rsidRPr="00A22230">
        <w:t>de</w:t>
      </w:r>
      <w:r w:rsidRPr="00A22230">
        <w:rPr>
          <w:spacing w:val="16"/>
        </w:rPr>
        <w:t xml:space="preserve"> </w:t>
      </w:r>
      <w:r w:rsidRPr="00A22230">
        <w:t>las</w:t>
      </w:r>
      <w:r w:rsidRPr="00A22230">
        <w:rPr>
          <w:spacing w:val="16"/>
        </w:rPr>
        <w:t xml:space="preserve"> </w:t>
      </w:r>
      <w:r w:rsidRPr="00A22230">
        <w:t>suspensiones</w:t>
      </w:r>
      <w:r w:rsidRPr="00A22230">
        <w:rPr>
          <w:spacing w:val="16"/>
        </w:rPr>
        <w:t xml:space="preserve"> </w:t>
      </w:r>
      <w:r w:rsidRPr="00A22230">
        <w:t>obtenidas</w:t>
      </w:r>
      <w:r w:rsidRPr="00A22230">
        <w:rPr>
          <w:spacing w:val="16"/>
        </w:rPr>
        <w:t xml:space="preserve"> </w:t>
      </w:r>
      <w:r w:rsidRPr="00A22230">
        <w:t>a</w:t>
      </w:r>
      <w:r w:rsidRPr="00A22230">
        <w:rPr>
          <w:spacing w:val="17"/>
        </w:rPr>
        <w:t xml:space="preserve"> </w:t>
      </w:r>
      <w:r w:rsidRPr="00A22230">
        <w:t>5,</w:t>
      </w:r>
      <w:r w:rsidRPr="00A22230">
        <w:rPr>
          <w:spacing w:val="30"/>
          <w:w w:val="99"/>
        </w:rPr>
        <w:t xml:space="preserve"> </w:t>
      </w:r>
      <w:r w:rsidRPr="00A22230">
        <w:t>10,</w:t>
      </w:r>
      <w:r w:rsidRPr="00A22230">
        <w:rPr>
          <w:spacing w:val="-6"/>
        </w:rPr>
        <w:t xml:space="preserve"> </w:t>
      </w:r>
      <w:r w:rsidRPr="00A22230">
        <w:t>25</w:t>
      </w:r>
      <w:r w:rsidRPr="00A22230">
        <w:rPr>
          <w:spacing w:val="-6"/>
        </w:rPr>
        <w:t xml:space="preserve"> </w:t>
      </w:r>
      <w:r w:rsidRPr="00A22230">
        <w:t>y</w:t>
      </w:r>
      <w:r w:rsidRPr="00A22230">
        <w:rPr>
          <w:spacing w:val="-6"/>
        </w:rPr>
        <w:t xml:space="preserve"> </w:t>
      </w:r>
      <w:r w:rsidRPr="00A22230">
        <w:t>35</w:t>
      </w:r>
      <w:r w:rsidRPr="00A22230">
        <w:rPr>
          <w:spacing w:val="-5"/>
        </w:rPr>
        <w:t xml:space="preserve"> </w:t>
      </w:r>
      <w:r w:rsidRPr="00A22230">
        <w:rPr>
          <w:spacing w:val="-1"/>
        </w:rPr>
        <w:t>minutos</w:t>
      </w:r>
      <w:r w:rsidRPr="00A22230">
        <w:rPr>
          <w:spacing w:val="-5"/>
        </w:rPr>
        <w:t xml:space="preserve"> </w:t>
      </w:r>
      <w:r w:rsidRPr="00A22230">
        <w:t>de</w:t>
      </w:r>
      <w:r w:rsidRPr="00A22230">
        <w:rPr>
          <w:spacing w:val="-6"/>
        </w:rPr>
        <w:t xml:space="preserve"> </w:t>
      </w:r>
      <w:r w:rsidRPr="00A22230">
        <w:t>ablación.</w:t>
      </w:r>
      <w:r w:rsidRPr="00A22230">
        <w:rPr>
          <w:spacing w:val="-6"/>
        </w:rPr>
        <w:t xml:space="preserve"> </w:t>
      </w:r>
      <w:r w:rsidRPr="00A22230">
        <w:t>A</w:t>
      </w:r>
      <w:r w:rsidRPr="00A22230">
        <w:rPr>
          <w:spacing w:val="-5"/>
        </w:rPr>
        <w:t xml:space="preserve"> </w:t>
      </w:r>
      <w:r w:rsidRPr="00A22230">
        <w:t>medida</w:t>
      </w:r>
      <w:r w:rsidRPr="00A22230">
        <w:rPr>
          <w:spacing w:val="-6"/>
        </w:rPr>
        <w:t xml:space="preserve"> </w:t>
      </w:r>
      <w:r w:rsidRPr="00A22230">
        <w:t>que</w:t>
      </w:r>
      <w:r w:rsidRPr="00A22230">
        <w:rPr>
          <w:spacing w:val="-6"/>
        </w:rPr>
        <w:t xml:space="preserve"> </w:t>
      </w:r>
      <w:r w:rsidRPr="00A22230">
        <w:t>el</w:t>
      </w:r>
      <w:r w:rsidRPr="00A22230">
        <w:rPr>
          <w:spacing w:val="-6"/>
        </w:rPr>
        <w:t xml:space="preserve"> </w:t>
      </w:r>
      <w:r w:rsidRPr="00A22230">
        <w:rPr>
          <w:spacing w:val="1"/>
        </w:rPr>
        <w:t>tiempo</w:t>
      </w:r>
      <w:r w:rsidRPr="00A22230">
        <w:rPr>
          <w:spacing w:val="-6"/>
        </w:rPr>
        <w:t xml:space="preserve"> </w:t>
      </w:r>
      <w:r w:rsidRPr="00A22230">
        <w:t>de</w:t>
      </w:r>
      <w:r w:rsidRPr="00A22230">
        <w:rPr>
          <w:spacing w:val="-6"/>
        </w:rPr>
        <w:t xml:space="preserve"> </w:t>
      </w:r>
      <w:r w:rsidRPr="00A22230">
        <w:t>ablación</w:t>
      </w:r>
      <w:r w:rsidRPr="00A22230">
        <w:rPr>
          <w:spacing w:val="-6"/>
        </w:rPr>
        <w:t xml:space="preserve"> </w:t>
      </w:r>
      <w:r w:rsidRPr="00A22230">
        <w:rPr>
          <w:spacing w:val="-1"/>
        </w:rPr>
        <w:t>aumenta,</w:t>
      </w:r>
      <w:r w:rsidRPr="00A22230">
        <w:rPr>
          <w:spacing w:val="-5"/>
        </w:rPr>
        <w:t xml:space="preserve"> </w:t>
      </w:r>
      <w:r w:rsidRPr="00A22230">
        <w:t>la</w:t>
      </w:r>
      <w:r w:rsidRPr="00A22230">
        <w:rPr>
          <w:spacing w:val="-6"/>
        </w:rPr>
        <w:t xml:space="preserve"> </w:t>
      </w:r>
      <w:r w:rsidRPr="00A22230">
        <w:t>absorbancia</w:t>
      </w:r>
      <w:r w:rsidRPr="00A22230">
        <w:rPr>
          <w:spacing w:val="-6"/>
        </w:rPr>
        <w:t xml:space="preserve"> </w:t>
      </w:r>
      <w:r w:rsidRPr="00A22230">
        <w:t>de</w:t>
      </w:r>
      <w:r w:rsidRPr="00A22230">
        <w:rPr>
          <w:spacing w:val="21"/>
          <w:w w:val="99"/>
        </w:rPr>
        <w:t xml:space="preserve"> </w:t>
      </w:r>
      <w:r w:rsidRPr="00A22230">
        <w:rPr>
          <w:spacing w:val="1"/>
        </w:rPr>
        <w:t>todas</w:t>
      </w:r>
      <w:r w:rsidRPr="00A22230">
        <w:rPr>
          <w:spacing w:val="12"/>
        </w:rPr>
        <w:t xml:space="preserve"> </w:t>
      </w:r>
      <w:r w:rsidRPr="00A22230">
        <w:t>las</w:t>
      </w:r>
      <w:r w:rsidRPr="00A22230">
        <w:rPr>
          <w:spacing w:val="12"/>
        </w:rPr>
        <w:t xml:space="preserve"> </w:t>
      </w:r>
      <w:r w:rsidRPr="00A22230">
        <w:t>suspensiones</w:t>
      </w:r>
      <w:r w:rsidRPr="00A22230">
        <w:rPr>
          <w:spacing w:val="12"/>
        </w:rPr>
        <w:t xml:space="preserve"> </w:t>
      </w:r>
      <w:r w:rsidRPr="00A22230">
        <w:rPr>
          <w:spacing w:val="-1"/>
        </w:rPr>
        <w:t>aumenta</w:t>
      </w:r>
      <w:r w:rsidRPr="00A22230">
        <w:rPr>
          <w:spacing w:val="12"/>
        </w:rPr>
        <w:t xml:space="preserve"> </w:t>
      </w:r>
      <w:r w:rsidRPr="00A22230">
        <w:rPr>
          <w:spacing w:val="-3"/>
        </w:rPr>
        <w:t>significativ</w:t>
      </w:r>
      <w:r w:rsidRPr="00A22230">
        <w:rPr>
          <w:spacing w:val="-2"/>
        </w:rPr>
        <w:t>amente</w:t>
      </w:r>
      <w:r w:rsidRPr="00A22230">
        <w:rPr>
          <w:spacing w:val="13"/>
        </w:rPr>
        <w:t xml:space="preserve"> </w:t>
      </w:r>
      <w:r w:rsidRPr="00A22230">
        <w:rPr>
          <w:spacing w:val="-2"/>
        </w:rPr>
        <w:t>tanto</w:t>
      </w:r>
      <w:r w:rsidRPr="00A22230">
        <w:rPr>
          <w:spacing w:val="12"/>
        </w:rPr>
        <w:t xml:space="preserve"> </w:t>
      </w:r>
      <w:r w:rsidRPr="00A22230">
        <w:t>en</w:t>
      </w:r>
      <w:r w:rsidRPr="00A22230">
        <w:rPr>
          <w:spacing w:val="12"/>
        </w:rPr>
        <w:t xml:space="preserve"> </w:t>
      </w:r>
      <w:r w:rsidRPr="00A22230">
        <w:t>la</w:t>
      </w:r>
      <w:r w:rsidRPr="00A22230">
        <w:rPr>
          <w:spacing w:val="12"/>
        </w:rPr>
        <w:t xml:space="preserve"> </w:t>
      </w:r>
      <w:r w:rsidRPr="00A22230">
        <w:t>región</w:t>
      </w:r>
      <w:r w:rsidRPr="00A22230">
        <w:rPr>
          <w:spacing w:val="12"/>
        </w:rPr>
        <w:t xml:space="preserve"> </w:t>
      </w:r>
      <w:r w:rsidRPr="00A22230">
        <w:t>UV</w:t>
      </w:r>
      <w:r w:rsidRPr="00A22230">
        <w:rPr>
          <w:spacing w:val="12"/>
        </w:rPr>
        <w:t xml:space="preserve"> </w:t>
      </w:r>
      <w:r w:rsidRPr="00A22230">
        <w:t>como</w:t>
      </w:r>
      <w:r w:rsidRPr="00A22230">
        <w:rPr>
          <w:spacing w:val="12"/>
        </w:rPr>
        <w:t xml:space="preserve"> </w:t>
      </w:r>
      <w:r w:rsidRPr="00A22230">
        <w:t>en</w:t>
      </w:r>
      <w:r w:rsidRPr="00A22230">
        <w:rPr>
          <w:spacing w:val="12"/>
        </w:rPr>
        <w:t xml:space="preserve"> </w:t>
      </w:r>
      <w:r w:rsidRPr="00A22230">
        <w:t>la</w:t>
      </w:r>
      <w:r w:rsidRPr="00A22230">
        <w:rPr>
          <w:spacing w:val="13"/>
        </w:rPr>
        <w:t xml:space="preserve"> </w:t>
      </w:r>
      <w:r w:rsidRPr="00A22230">
        <w:t>visible.</w:t>
      </w:r>
      <w:r w:rsidRPr="00A22230">
        <w:rPr>
          <w:spacing w:val="11"/>
        </w:rPr>
        <w:t xml:space="preserve"> </w:t>
      </w:r>
      <w:r w:rsidRPr="00A22230">
        <w:t>El</w:t>
      </w:r>
      <w:r w:rsidRPr="00A22230">
        <w:rPr>
          <w:spacing w:val="53"/>
          <w:w w:val="99"/>
        </w:rPr>
        <w:t xml:space="preserve"> </w:t>
      </w:r>
      <w:r w:rsidRPr="00A22230">
        <w:t>espectro</w:t>
      </w:r>
      <w:r w:rsidRPr="00A22230">
        <w:rPr>
          <w:spacing w:val="-15"/>
        </w:rPr>
        <w:t xml:space="preserve"> </w:t>
      </w:r>
      <w:r w:rsidRPr="00A22230">
        <w:t>de</w:t>
      </w:r>
      <w:r w:rsidRPr="00A22230">
        <w:rPr>
          <w:spacing w:val="-15"/>
        </w:rPr>
        <w:t xml:space="preserve"> </w:t>
      </w:r>
      <w:r w:rsidRPr="00A22230">
        <w:t>absorción</w:t>
      </w:r>
      <w:r w:rsidRPr="00A22230">
        <w:rPr>
          <w:spacing w:val="-15"/>
        </w:rPr>
        <w:t xml:space="preserve"> </w:t>
      </w:r>
      <w:r w:rsidRPr="00A22230">
        <w:t>para</w:t>
      </w:r>
      <w:r w:rsidRPr="00A22230">
        <w:rPr>
          <w:spacing w:val="-15"/>
        </w:rPr>
        <w:t xml:space="preserve"> </w:t>
      </w:r>
      <w:r w:rsidRPr="00A22230">
        <w:t>la</w:t>
      </w:r>
      <w:r w:rsidRPr="00A22230">
        <w:rPr>
          <w:spacing w:val="-14"/>
        </w:rPr>
        <w:t xml:space="preserve"> </w:t>
      </w:r>
      <w:r w:rsidRPr="00A22230">
        <w:t>suspensión</w:t>
      </w:r>
      <w:r w:rsidRPr="00A22230">
        <w:rPr>
          <w:spacing w:val="-15"/>
        </w:rPr>
        <w:t xml:space="preserve"> </w:t>
      </w:r>
      <w:r w:rsidRPr="00A22230">
        <w:t>obtenida</w:t>
      </w:r>
      <w:r w:rsidRPr="00A22230">
        <w:rPr>
          <w:spacing w:val="-15"/>
        </w:rPr>
        <w:t xml:space="preserve"> </w:t>
      </w:r>
      <w:r w:rsidRPr="00A22230">
        <w:t>a</w:t>
      </w:r>
      <w:r w:rsidRPr="00A22230">
        <w:rPr>
          <w:spacing w:val="-15"/>
        </w:rPr>
        <w:t xml:space="preserve"> </w:t>
      </w:r>
      <w:r w:rsidRPr="00A22230">
        <w:t>los</w:t>
      </w:r>
      <w:r w:rsidRPr="00A22230">
        <w:rPr>
          <w:spacing w:val="-14"/>
        </w:rPr>
        <w:t xml:space="preserve"> </w:t>
      </w:r>
      <w:r w:rsidRPr="00A22230">
        <w:t>5</w:t>
      </w:r>
      <w:r w:rsidRPr="00A22230">
        <w:rPr>
          <w:spacing w:val="-15"/>
        </w:rPr>
        <w:t xml:space="preserve"> </w:t>
      </w:r>
      <w:r w:rsidRPr="00A22230">
        <w:rPr>
          <w:spacing w:val="-1"/>
        </w:rPr>
        <w:t>minutos</w:t>
      </w:r>
      <w:r w:rsidRPr="00A22230">
        <w:rPr>
          <w:spacing w:val="-15"/>
        </w:rPr>
        <w:t xml:space="preserve"> </w:t>
      </w:r>
      <w:r w:rsidRPr="00A22230">
        <w:t>de</w:t>
      </w:r>
      <w:r w:rsidRPr="00A22230">
        <w:rPr>
          <w:spacing w:val="-14"/>
        </w:rPr>
        <w:t xml:space="preserve"> </w:t>
      </w:r>
      <w:r w:rsidRPr="00A22230">
        <w:t>ablación</w:t>
      </w:r>
      <w:r w:rsidRPr="00A22230">
        <w:rPr>
          <w:spacing w:val="-15"/>
        </w:rPr>
        <w:t xml:space="preserve"> </w:t>
      </w:r>
      <w:r w:rsidRPr="00A22230">
        <w:t>no</w:t>
      </w:r>
      <w:r w:rsidRPr="00A22230">
        <w:rPr>
          <w:spacing w:val="-14"/>
        </w:rPr>
        <w:t xml:space="preserve"> </w:t>
      </w:r>
      <w:r w:rsidRPr="00A22230">
        <w:rPr>
          <w:spacing w:val="-1"/>
        </w:rPr>
        <w:t>muestra</w:t>
      </w:r>
      <w:r w:rsidRPr="00A22230">
        <w:rPr>
          <w:spacing w:val="-15"/>
        </w:rPr>
        <w:t xml:space="preserve"> </w:t>
      </w:r>
      <w:r w:rsidRPr="00A22230">
        <w:t>ninguna</w:t>
      </w:r>
      <w:r w:rsidRPr="00A22230">
        <w:rPr>
          <w:spacing w:val="24"/>
          <w:w w:val="99"/>
        </w:rPr>
        <w:t xml:space="preserve"> </w:t>
      </w:r>
      <w:r w:rsidRPr="00A22230">
        <w:t>banda</w:t>
      </w:r>
      <w:r w:rsidRPr="00A22230">
        <w:rPr>
          <w:spacing w:val="18"/>
        </w:rPr>
        <w:t xml:space="preserve"> </w:t>
      </w:r>
      <w:r w:rsidRPr="00A22230">
        <w:t>característica,</w:t>
      </w:r>
      <w:r w:rsidRPr="00A22230">
        <w:rPr>
          <w:spacing w:val="18"/>
        </w:rPr>
        <w:t xml:space="preserve"> </w:t>
      </w:r>
      <w:r w:rsidRPr="00A22230">
        <w:t>sin</w:t>
      </w:r>
      <w:r w:rsidRPr="00A22230">
        <w:rPr>
          <w:spacing w:val="18"/>
        </w:rPr>
        <w:t xml:space="preserve"> </w:t>
      </w:r>
      <w:r w:rsidRPr="00A22230">
        <w:rPr>
          <w:spacing w:val="-1"/>
        </w:rPr>
        <w:t>embargo,</w:t>
      </w:r>
      <w:r w:rsidRPr="00A22230">
        <w:rPr>
          <w:spacing w:val="18"/>
        </w:rPr>
        <w:t xml:space="preserve"> </w:t>
      </w:r>
      <w:r w:rsidRPr="00A22230">
        <w:t>a</w:t>
      </w:r>
      <w:r w:rsidRPr="00A22230">
        <w:rPr>
          <w:spacing w:val="18"/>
        </w:rPr>
        <w:t xml:space="preserve"> </w:t>
      </w:r>
      <w:r w:rsidRPr="00A22230">
        <w:t>medida</w:t>
      </w:r>
      <w:r w:rsidRPr="00A22230">
        <w:rPr>
          <w:spacing w:val="18"/>
        </w:rPr>
        <w:t xml:space="preserve"> </w:t>
      </w:r>
      <w:r w:rsidRPr="00A22230">
        <w:t>que</w:t>
      </w:r>
      <w:r w:rsidRPr="00A22230">
        <w:rPr>
          <w:spacing w:val="18"/>
        </w:rPr>
        <w:t xml:space="preserve"> </w:t>
      </w:r>
      <w:r w:rsidRPr="00A22230">
        <w:t>el</w:t>
      </w:r>
      <w:r w:rsidRPr="00A22230">
        <w:rPr>
          <w:spacing w:val="18"/>
        </w:rPr>
        <w:t xml:space="preserve"> </w:t>
      </w:r>
      <w:r w:rsidRPr="00A22230">
        <w:t>tiempo</w:t>
      </w:r>
      <w:r w:rsidRPr="00A22230">
        <w:rPr>
          <w:spacing w:val="18"/>
        </w:rPr>
        <w:t xml:space="preserve"> </w:t>
      </w:r>
      <w:r w:rsidRPr="00A22230">
        <w:t>de</w:t>
      </w:r>
      <w:r w:rsidRPr="00A22230">
        <w:rPr>
          <w:spacing w:val="18"/>
        </w:rPr>
        <w:t xml:space="preserve"> </w:t>
      </w:r>
      <w:r w:rsidRPr="00A22230">
        <w:t>ablación</w:t>
      </w:r>
      <w:r w:rsidRPr="00A22230">
        <w:rPr>
          <w:spacing w:val="17"/>
        </w:rPr>
        <w:t xml:space="preserve"> </w:t>
      </w:r>
      <w:r w:rsidRPr="00A22230">
        <w:rPr>
          <w:spacing w:val="-1"/>
        </w:rPr>
        <w:t>aumenta</w:t>
      </w:r>
      <w:r w:rsidRPr="00A22230">
        <w:rPr>
          <w:spacing w:val="18"/>
        </w:rPr>
        <w:t xml:space="preserve"> </w:t>
      </w:r>
      <w:r w:rsidRPr="00A22230">
        <w:t>a</w:t>
      </w:r>
      <w:r w:rsidRPr="00A22230">
        <w:rPr>
          <w:spacing w:val="18"/>
        </w:rPr>
        <w:t xml:space="preserve"> </w:t>
      </w:r>
      <w:r w:rsidRPr="00A22230">
        <w:t>10</w:t>
      </w:r>
      <w:r w:rsidRPr="00A22230">
        <w:rPr>
          <w:spacing w:val="19"/>
        </w:rPr>
        <w:t xml:space="preserve"> </w:t>
      </w:r>
      <w:r w:rsidRPr="00A22230">
        <w:rPr>
          <w:spacing w:val="-1"/>
        </w:rPr>
        <w:t>minutos,</w:t>
      </w:r>
      <w:r w:rsidRPr="00A22230">
        <w:rPr>
          <w:spacing w:val="28"/>
          <w:w w:val="99"/>
        </w:rPr>
        <w:t xml:space="preserve"> </w:t>
      </w:r>
      <w:r w:rsidRPr="00A22230">
        <w:t>ahora</w:t>
      </w:r>
      <w:r w:rsidRPr="00A22230">
        <w:rPr>
          <w:spacing w:val="6"/>
        </w:rPr>
        <w:t xml:space="preserve"> </w:t>
      </w:r>
      <w:r w:rsidRPr="00A22230">
        <w:t>es</w:t>
      </w:r>
      <w:r w:rsidRPr="00A22230">
        <w:rPr>
          <w:spacing w:val="7"/>
        </w:rPr>
        <w:t xml:space="preserve"> </w:t>
      </w:r>
      <w:r w:rsidRPr="00A22230">
        <w:t>posible</w:t>
      </w:r>
      <w:r w:rsidRPr="00A22230">
        <w:rPr>
          <w:spacing w:val="5"/>
        </w:rPr>
        <w:t xml:space="preserve"> </w:t>
      </w:r>
      <w:r w:rsidRPr="00A22230">
        <w:rPr>
          <w:spacing w:val="-2"/>
        </w:rPr>
        <w:t>observar</w:t>
      </w:r>
      <w:r w:rsidRPr="00A22230">
        <w:rPr>
          <w:spacing w:val="7"/>
        </w:rPr>
        <w:t xml:space="preserve"> </w:t>
      </w:r>
      <w:r w:rsidRPr="00A22230">
        <w:t>la</w:t>
      </w:r>
      <w:r w:rsidRPr="00A22230">
        <w:rPr>
          <w:spacing w:val="6"/>
        </w:rPr>
        <w:t xml:space="preserve"> </w:t>
      </w:r>
      <w:r w:rsidRPr="00A22230">
        <w:t>aparición</w:t>
      </w:r>
      <w:r w:rsidRPr="00A22230">
        <w:rPr>
          <w:spacing w:val="6"/>
        </w:rPr>
        <w:t xml:space="preserve"> </w:t>
      </w:r>
      <w:r w:rsidRPr="00A22230">
        <w:t>de</w:t>
      </w:r>
      <w:r w:rsidRPr="00A22230">
        <w:rPr>
          <w:spacing w:val="6"/>
        </w:rPr>
        <w:t xml:space="preserve"> </w:t>
      </w:r>
      <w:r w:rsidRPr="00A22230">
        <w:t>una</w:t>
      </w:r>
      <w:r w:rsidRPr="00A22230">
        <w:rPr>
          <w:spacing w:val="7"/>
        </w:rPr>
        <w:t xml:space="preserve"> </w:t>
      </w:r>
      <w:r w:rsidRPr="00A22230">
        <w:t>banda</w:t>
      </w:r>
      <w:r w:rsidRPr="00A22230">
        <w:rPr>
          <w:spacing w:val="6"/>
        </w:rPr>
        <w:t xml:space="preserve"> </w:t>
      </w:r>
      <w:r w:rsidRPr="00A22230">
        <w:t>a</w:t>
      </w:r>
      <w:r w:rsidRPr="00A22230">
        <w:rPr>
          <w:spacing w:val="7"/>
        </w:rPr>
        <w:t xml:space="preserve"> </w:t>
      </w:r>
      <w:r w:rsidRPr="00A22230">
        <w:t>255</w:t>
      </w:r>
      <w:r w:rsidRPr="00A22230">
        <w:rPr>
          <w:spacing w:val="6"/>
        </w:rPr>
        <w:t xml:space="preserve"> </w:t>
      </w:r>
      <w:r w:rsidRPr="00A22230">
        <w:t>nm.</w:t>
      </w:r>
      <w:r w:rsidRPr="00A22230">
        <w:rPr>
          <w:spacing w:val="7"/>
        </w:rPr>
        <w:t xml:space="preserve"> </w:t>
      </w:r>
      <w:r w:rsidRPr="00A22230">
        <w:t>A</w:t>
      </w:r>
      <w:r w:rsidRPr="00A22230">
        <w:rPr>
          <w:spacing w:val="6"/>
        </w:rPr>
        <w:t xml:space="preserve"> </w:t>
      </w:r>
      <w:r w:rsidRPr="00A22230">
        <w:t>los</w:t>
      </w:r>
      <w:r w:rsidRPr="00A22230">
        <w:rPr>
          <w:spacing w:val="7"/>
        </w:rPr>
        <w:t xml:space="preserve"> </w:t>
      </w:r>
      <w:r w:rsidRPr="00A22230">
        <w:t>25</w:t>
      </w:r>
      <w:r w:rsidRPr="00A22230">
        <w:rPr>
          <w:spacing w:val="6"/>
        </w:rPr>
        <w:t xml:space="preserve"> </w:t>
      </w:r>
      <w:r w:rsidRPr="00A22230">
        <w:rPr>
          <w:spacing w:val="-1"/>
        </w:rPr>
        <w:t>minutos</w:t>
      </w:r>
      <w:r w:rsidRPr="00A22230">
        <w:rPr>
          <w:spacing w:val="7"/>
        </w:rPr>
        <w:t xml:space="preserve"> </w:t>
      </w:r>
      <w:r w:rsidRPr="00A22230">
        <w:t>de</w:t>
      </w:r>
      <w:r w:rsidRPr="00A22230">
        <w:rPr>
          <w:spacing w:val="6"/>
        </w:rPr>
        <w:t xml:space="preserve"> </w:t>
      </w:r>
      <w:r w:rsidRPr="00A22230">
        <w:t>ablación,</w:t>
      </w:r>
      <w:r w:rsidRPr="00A22230">
        <w:rPr>
          <w:spacing w:val="6"/>
        </w:rPr>
        <w:t xml:space="preserve"> </w:t>
      </w:r>
      <w:r w:rsidRPr="00A22230">
        <w:t>la</w:t>
      </w:r>
      <w:r w:rsidRPr="00A22230">
        <w:rPr>
          <w:spacing w:val="28"/>
          <w:w w:val="99"/>
        </w:rPr>
        <w:t xml:space="preserve"> </w:t>
      </w:r>
      <w:r w:rsidRPr="00A22230">
        <w:t>absorbancia</w:t>
      </w:r>
      <w:r w:rsidRPr="00A22230">
        <w:rPr>
          <w:spacing w:val="14"/>
        </w:rPr>
        <w:t xml:space="preserve"> </w:t>
      </w:r>
      <w:r w:rsidRPr="00A22230">
        <w:rPr>
          <w:spacing w:val="-1"/>
        </w:rPr>
        <w:t>aumenta</w:t>
      </w:r>
      <w:r w:rsidRPr="00A22230">
        <w:rPr>
          <w:spacing w:val="16"/>
        </w:rPr>
        <w:t xml:space="preserve"> </w:t>
      </w:r>
      <w:r w:rsidRPr="00A22230">
        <w:t>y</w:t>
      </w:r>
      <w:r w:rsidRPr="00A22230">
        <w:rPr>
          <w:spacing w:val="16"/>
        </w:rPr>
        <w:t xml:space="preserve"> </w:t>
      </w:r>
      <w:r w:rsidRPr="00A22230">
        <w:t>la</w:t>
      </w:r>
      <w:r w:rsidRPr="00A22230">
        <w:rPr>
          <w:spacing w:val="16"/>
        </w:rPr>
        <w:t xml:space="preserve"> </w:t>
      </w:r>
      <w:r w:rsidRPr="00A22230">
        <w:t>banda</w:t>
      </w:r>
      <w:r w:rsidRPr="00A22230">
        <w:rPr>
          <w:spacing w:val="16"/>
        </w:rPr>
        <w:t xml:space="preserve"> </w:t>
      </w:r>
      <w:r w:rsidRPr="00A22230">
        <w:t>de</w:t>
      </w:r>
      <w:r w:rsidRPr="00A22230">
        <w:rPr>
          <w:spacing w:val="16"/>
        </w:rPr>
        <w:t xml:space="preserve"> </w:t>
      </w:r>
      <w:r w:rsidRPr="00A22230">
        <w:t>absorción</w:t>
      </w:r>
      <w:r w:rsidRPr="00A22230">
        <w:rPr>
          <w:spacing w:val="15"/>
        </w:rPr>
        <w:t xml:space="preserve"> </w:t>
      </w:r>
      <w:r w:rsidRPr="00A22230">
        <w:t>a</w:t>
      </w:r>
      <w:r w:rsidRPr="00A22230">
        <w:rPr>
          <w:spacing w:val="16"/>
        </w:rPr>
        <w:t xml:space="preserve"> </w:t>
      </w:r>
      <w:r w:rsidRPr="00A22230">
        <w:t>255</w:t>
      </w:r>
      <w:r w:rsidRPr="00A22230">
        <w:rPr>
          <w:spacing w:val="16"/>
        </w:rPr>
        <w:t xml:space="preserve"> </w:t>
      </w:r>
      <w:r w:rsidRPr="00A22230">
        <w:t>nm</w:t>
      </w:r>
      <w:r w:rsidRPr="00A22230">
        <w:rPr>
          <w:spacing w:val="16"/>
        </w:rPr>
        <w:t xml:space="preserve"> </w:t>
      </w:r>
      <w:r w:rsidRPr="00A22230">
        <w:t>aún</w:t>
      </w:r>
      <w:r w:rsidRPr="00A22230">
        <w:rPr>
          <w:spacing w:val="15"/>
        </w:rPr>
        <w:t xml:space="preserve"> </w:t>
      </w:r>
      <w:r w:rsidRPr="00A22230">
        <w:t>se</w:t>
      </w:r>
      <w:r w:rsidRPr="00A22230">
        <w:rPr>
          <w:spacing w:val="16"/>
        </w:rPr>
        <w:t xml:space="preserve"> </w:t>
      </w:r>
      <w:r w:rsidRPr="00A22230">
        <w:rPr>
          <w:spacing w:val="-2"/>
        </w:rPr>
        <w:t>conserva,</w:t>
      </w:r>
      <w:r w:rsidRPr="00A22230">
        <w:rPr>
          <w:spacing w:val="16"/>
        </w:rPr>
        <w:t xml:space="preserve"> </w:t>
      </w:r>
      <w:r w:rsidRPr="00A22230">
        <w:rPr>
          <w:spacing w:val="-1"/>
        </w:rPr>
        <w:t>mientras</w:t>
      </w:r>
      <w:r w:rsidRPr="00A22230">
        <w:rPr>
          <w:spacing w:val="15"/>
        </w:rPr>
        <w:t xml:space="preserve"> </w:t>
      </w:r>
      <w:r w:rsidRPr="00A22230">
        <w:t>que</w:t>
      </w:r>
      <w:r w:rsidRPr="00A22230">
        <w:rPr>
          <w:spacing w:val="15"/>
        </w:rPr>
        <w:t xml:space="preserve"> </w:t>
      </w:r>
      <w:r w:rsidRPr="00A22230">
        <w:t>para</w:t>
      </w:r>
      <w:r w:rsidRPr="00A22230">
        <w:rPr>
          <w:spacing w:val="16"/>
        </w:rPr>
        <w:t xml:space="preserve"> </w:t>
      </w:r>
      <w:r w:rsidRPr="00A22230">
        <w:t>la</w:t>
      </w:r>
      <w:r w:rsidRPr="00A22230">
        <w:rPr>
          <w:spacing w:val="26"/>
          <w:w w:val="99"/>
        </w:rPr>
        <w:t xml:space="preserve"> </w:t>
      </w:r>
      <w:r w:rsidRPr="00A22230">
        <w:rPr>
          <w:spacing w:val="-1"/>
        </w:rPr>
        <w:t>muestra</w:t>
      </w:r>
      <w:r w:rsidRPr="00A22230">
        <w:rPr>
          <w:spacing w:val="-2"/>
        </w:rPr>
        <w:t xml:space="preserve"> </w:t>
      </w:r>
      <w:r w:rsidRPr="00A22230">
        <w:rPr>
          <w:spacing w:val="-1"/>
        </w:rPr>
        <w:t>sintetizada</w:t>
      </w:r>
      <w:r w:rsidRPr="00A22230">
        <w:rPr>
          <w:spacing w:val="-4"/>
        </w:rPr>
        <w:t xml:space="preserve"> </w:t>
      </w:r>
      <w:r w:rsidRPr="00A22230">
        <w:t>a</w:t>
      </w:r>
      <w:r w:rsidRPr="00A22230">
        <w:rPr>
          <w:spacing w:val="-3"/>
        </w:rPr>
        <w:t xml:space="preserve"> </w:t>
      </w:r>
      <w:r w:rsidRPr="00A22230">
        <w:t>los</w:t>
      </w:r>
      <w:r w:rsidRPr="00A22230">
        <w:rPr>
          <w:spacing w:val="-3"/>
        </w:rPr>
        <w:t xml:space="preserve"> </w:t>
      </w:r>
      <w:r w:rsidRPr="00A22230">
        <w:t>35</w:t>
      </w:r>
      <w:r w:rsidRPr="00A22230">
        <w:rPr>
          <w:spacing w:val="-3"/>
        </w:rPr>
        <w:t xml:space="preserve"> </w:t>
      </w:r>
      <w:r w:rsidRPr="00A22230">
        <w:rPr>
          <w:spacing w:val="-1"/>
        </w:rPr>
        <w:t>minutos</w:t>
      </w:r>
      <w:r w:rsidRPr="00A22230">
        <w:rPr>
          <w:spacing w:val="-2"/>
        </w:rPr>
        <w:t xml:space="preserve"> </w:t>
      </w:r>
      <w:r w:rsidRPr="00A22230">
        <w:t>de</w:t>
      </w:r>
      <w:r w:rsidRPr="00A22230">
        <w:rPr>
          <w:spacing w:val="-3"/>
        </w:rPr>
        <w:t xml:space="preserve"> </w:t>
      </w:r>
      <w:r w:rsidRPr="00A22230">
        <w:t>ablación,</w:t>
      </w:r>
      <w:r w:rsidRPr="00A22230">
        <w:rPr>
          <w:spacing w:val="-4"/>
        </w:rPr>
        <w:t xml:space="preserve"> </w:t>
      </w:r>
      <w:r w:rsidRPr="00A22230">
        <w:rPr>
          <w:spacing w:val="-3"/>
        </w:rPr>
        <w:t>nuevamente</w:t>
      </w:r>
      <w:r w:rsidRPr="00A22230">
        <w:rPr>
          <w:spacing w:val="-2"/>
        </w:rPr>
        <w:t xml:space="preserve"> </w:t>
      </w:r>
      <w:r w:rsidRPr="00A22230">
        <w:rPr>
          <w:spacing w:val="-3"/>
        </w:rPr>
        <w:t xml:space="preserve">hay </w:t>
      </w:r>
      <w:r w:rsidRPr="00A22230">
        <w:t>un</w:t>
      </w:r>
      <w:r w:rsidRPr="00A22230">
        <w:rPr>
          <w:spacing w:val="-3"/>
        </w:rPr>
        <w:t xml:space="preserve"> </w:t>
      </w:r>
      <w:r w:rsidRPr="00A22230">
        <w:rPr>
          <w:spacing w:val="-2"/>
        </w:rPr>
        <w:t>aumento</w:t>
      </w:r>
      <w:r w:rsidRPr="00A22230">
        <w:rPr>
          <w:spacing w:val="-3"/>
        </w:rPr>
        <w:t xml:space="preserve"> </w:t>
      </w:r>
      <w:r w:rsidRPr="00A22230">
        <w:t>en</w:t>
      </w:r>
      <w:r w:rsidRPr="00A22230">
        <w:rPr>
          <w:spacing w:val="-3"/>
        </w:rPr>
        <w:t xml:space="preserve"> </w:t>
      </w:r>
      <w:r w:rsidRPr="00A22230">
        <w:t>la</w:t>
      </w:r>
      <w:r w:rsidRPr="00A22230">
        <w:rPr>
          <w:spacing w:val="-3"/>
        </w:rPr>
        <w:t xml:space="preserve"> </w:t>
      </w:r>
      <w:r w:rsidRPr="00A22230">
        <w:rPr>
          <w:spacing w:val="-1"/>
        </w:rPr>
        <w:t>absorbancia</w:t>
      </w:r>
      <w:r w:rsidRPr="00A22230">
        <w:rPr>
          <w:spacing w:val="51"/>
          <w:w w:val="99"/>
        </w:rPr>
        <w:t xml:space="preserve"> </w:t>
      </w:r>
      <w:r w:rsidRPr="00A22230">
        <w:t>y</w:t>
      </w:r>
      <w:r w:rsidRPr="00A22230">
        <w:rPr>
          <w:spacing w:val="15"/>
        </w:rPr>
        <w:t xml:space="preserve"> </w:t>
      </w:r>
      <w:r w:rsidRPr="00A22230">
        <w:t>la</w:t>
      </w:r>
      <w:r w:rsidRPr="00A22230">
        <w:rPr>
          <w:spacing w:val="16"/>
        </w:rPr>
        <w:t xml:space="preserve"> </w:t>
      </w:r>
      <w:r w:rsidRPr="00A22230">
        <w:t>banda</w:t>
      </w:r>
      <w:r w:rsidRPr="00A22230">
        <w:rPr>
          <w:spacing w:val="16"/>
        </w:rPr>
        <w:t xml:space="preserve"> </w:t>
      </w:r>
      <w:r w:rsidRPr="00A22230">
        <w:t>de</w:t>
      </w:r>
      <w:r w:rsidRPr="00A22230">
        <w:rPr>
          <w:spacing w:val="15"/>
        </w:rPr>
        <w:t xml:space="preserve"> </w:t>
      </w:r>
      <w:r w:rsidRPr="00A22230">
        <w:t>absorción</w:t>
      </w:r>
      <w:r w:rsidRPr="00A22230">
        <w:rPr>
          <w:spacing w:val="15"/>
        </w:rPr>
        <w:t xml:space="preserve"> </w:t>
      </w:r>
      <w:r w:rsidRPr="00A22230">
        <w:t>a</w:t>
      </w:r>
      <w:r w:rsidRPr="00A22230">
        <w:rPr>
          <w:spacing w:val="16"/>
        </w:rPr>
        <w:t xml:space="preserve"> </w:t>
      </w:r>
      <w:r w:rsidRPr="00A22230">
        <w:t>255</w:t>
      </w:r>
      <w:r w:rsidRPr="00A22230">
        <w:rPr>
          <w:spacing w:val="16"/>
        </w:rPr>
        <w:t xml:space="preserve"> </w:t>
      </w:r>
      <w:r w:rsidRPr="00A22230">
        <w:t>nm</w:t>
      </w:r>
      <w:r w:rsidRPr="00A22230">
        <w:rPr>
          <w:spacing w:val="15"/>
        </w:rPr>
        <w:t xml:space="preserve"> </w:t>
      </w:r>
      <w:r w:rsidRPr="00A22230">
        <w:rPr>
          <w:spacing w:val="-1"/>
        </w:rPr>
        <w:t>todavía</w:t>
      </w:r>
      <w:r w:rsidRPr="00A22230">
        <w:rPr>
          <w:spacing w:val="16"/>
        </w:rPr>
        <w:t xml:space="preserve"> </w:t>
      </w:r>
      <w:r w:rsidRPr="00A22230">
        <w:rPr>
          <w:spacing w:val="-1"/>
        </w:rPr>
        <w:t>está</w:t>
      </w:r>
      <w:r w:rsidRPr="00A22230">
        <w:rPr>
          <w:spacing w:val="16"/>
        </w:rPr>
        <w:t xml:space="preserve"> </w:t>
      </w:r>
      <w:r w:rsidRPr="00A22230">
        <w:rPr>
          <w:spacing w:val="-1"/>
        </w:rPr>
        <w:t>presente.</w:t>
      </w:r>
      <w:r w:rsidRPr="00A22230">
        <w:rPr>
          <w:spacing w:val="15"/>
        </w:rPr>
        <w:t xml:space="preserve"> </w:t>
      </w:r>
      <w:r w:rsidRPr="00A22230">
        <w:t>La</w:t>
      </w:r>
      <w:r w:rsidRPr="00A22230">
        <w:rPr>
          <w:spacing w:val="16"/>
        </w:rPr>
        <w:t xml:space="preserve"> </w:t>
      </w:r>
      <w:r w:rsidRPr="00A22230">
        <w:t>banda</w:t>
      </w:r>
      <w:r w:rsidRPr="00A22230">
        <w:rPr>
          <w:spacing w:val="16"/>
        </w:rPr>
        <w:t xml:space="preserve"> </w:t>
      </w:r>
      <w:r w:rsidRPr="00A22230">
        <w:t>a</w:t>
      </w:r>
      <w:r w:rsidRPr="00A22230">
        <w:rPr>
          <w:spacing w:val="15"/>
        </w:rPr>
        <w:t xml:space="preserve"> </w:t>
      </w:r>
      <w:r w:rsidRPr="00A22230">
        <w:t>255</w:t>
      </w:r>
      <w:r w:rsidRPr="00A22230">
        <w:rPr>
          <w:spacing w:val="16"/>
        </w:rPr>
        <w:t xml:space="preserve"> </w:t>
      </w:r>
      <w:r w:rsidRPr="00A22230">
        <w:t>nm</w:t>
      </w:r>
      <w:r w:rsidRPr="00A22230">
        <w:rPr>
          <w:spacing w:val="16"/>
        </w:rPr>
        <w:t xml:space="preserve"> </w:t>
      </w:r>
      <w:r w:rsidRPr="00A22230">
        <w:t>es</w:t>
      </w:r>
      <w:r w:rsidRPr="00A22230">
        <w:rPr>
          <w:spacing w:val="16"/>
        </w:rPr>
        <w:t xml:space="preserve"> </w:t>
      </w:r>
      <w:r w:rsidRPr="00A22230">
        <w:t>atribuida</w:t>
      </w:r>
      <w:r w:rsidRPr="00A22230">
        <w:rPr>
          <w:spacing w:val="14"/>
        </w:rPr>
        <w:t xml:space="preserve"> </w:t>
      </w:r>
      <w:r w:rsidRPr="00A22230">
        <w:t>a</w:t>
      </w:r>
      <w:r w:rsidRPr="00A22230">
        <w:rPr>
          <w:spacing w:val="16"/>
        </w:rPr>
        <w:t xml:space="preserve"> </w:t>
      </w:r>
      <w:r w:rsidRPr="00A22230">
        <w:t>la</w:t>
      </w:r>
    </w:p>
    <w:p w:rsidR="00AE3F5A" w:rsidRPr="00A22230" w:rsidRDefault="00AE3F5A">
      <w:pPr>
        <w:pStyle w:val="Textoindependiente"/>
        <w:kinsoku w:val="0"/>
        <w:overflowPunct w:val="0"/>
        <w:spacing w:line="376" w:lineRule="exact"/>
        <w:ind w:firstLine="0"/>
        <w:rPr>
          <w:rFonts w:eastAsia="Meiryo"/>
          <w:color w:val="000000"/>
        </w:rPr>
      </w:pPr>
      <w:r w:rsidRPr="00A22230">
        <w:t>transición</w:t>
      </w:r>
      <w:r w:rsidRPr="00A22230">
        <w:rPr>
          <w:spacing w:val="-2"/>
        </w:rPr>
        <w:t xml:space="preserve"> </w:t>
      </w:r>
      <w:r w:rsidRPr="00A22230">
        <w:t>permitida</w:t>
      </w:r>
      <w:r w:rsidRPr="00A22230">
        <w:rPr>
          <w:spacing w:val="1"/>
        </w:rPr>
        <w:t xml:space="preserve"> </w:t>
      </w:r>
      <w:r w:rsidRPr="00A22230">
        <w:rPr>
          <w:spacing w:val="2"/>
        </w:rPr>
        <w:t>por</w:t>
      </w:r>
      <w:r w:rsidRPr="00A22230">
        <w:t xml:space="preserve"> transferencia</w:t>
      </w:r>
      <w:r w:rsidRPr="00A22230">
        <w:rPr>
          <w:spacing w:val="-1"/>
        </w:rPr>
        <w:t xml:space="preserve"> </w:t>
      </w:r>
      <w:r w:rsidRPr="00A22230">
        <w:t>de</w:t>
      </w:r>
      <w:r w:rsidRPr="00A22230">
        <w:rPr>
          <w:spacing w:val="1"/>
        </w:rPr>
        <w:t xml:space="preserve"> </w:t>
      </w:r>
      <w:r w:rsidRPr="00A22230">
        <w:t>carga</w:t>
      </w:r>
      <w:r w:rsidRPr="00A22230">
        <w:rPr>
          <w:spacing w:val="1"/>
        </w:rPr>
        <w:t xml:space="preserve"> </w:t>
      </w:r>
      <w:r w:rsidRPr="00A22230">
        <w:rPr>
          <w:rFonts w:cs="Arial"/>
          <w:i/>
          <w:iCs/>
          <w:spacing w:val="2"/>
        </w:rPr>
        <w:t>O</w:t>
      </w:r>
      <w:r w:rsidRPr="00A22230">
        <w:rPr>
          <w:rFonts w:cs="LM Roman 8"/>
          <w:spacing w:val="2"/>
          <w:position w:val="9"/>
          <w:sz w:val="16"/>
          <w:szCs w:val="16"/>
        </w:rPr>
        <w:t>2</w:t>
      </w:r>
      <w:r w:rsidRPr="00A22230">
        <w:rPr>
          <w:rFonts w:cs="Arial"/>
          <w:i/>
          <w:iCs/>
          <w:spacing w:val="1"/>
          <w:position w:val="9"/>
          <w:sz w:val="16"/>
          <w:szCs w:val="16"/>
        </w:rPr>
        <w:t>−</w:t>
      </w:r>
      <w:r w:rsidRPr="00A22230">
        <w:rPr>
          <w:rFonts w:cs="Arial"/>
          <w:i/>
          <w:iCs/>
          <w:spacing w:val="32"/>
          <w:position w:val="9"/>
          <w:sz w:val="16"/>
          <w:szCs w:val="16"/>
        </w:rPr>
        <w:t xml:space="preserve"> </w:t>
      </w:r>
      <w:r w:rsidRPr="00A22230">
        <w:rPr>
          <w:rFonts w:eastAsia="Meiryo" w:cs="Meiryo"/>
          <w:i/>
          <w:iCs/>
        </w:rPr>
        <w:t>→</w:t>
      </w:r>
      <w:r w:rsidRPr="00A22230">
        <w:rPr>
          <w:rFonts w:eastAsia="Meiryo" w:cs="Meiryo"/>
          <w:i/>
          <w:iCs/>
          <w:spacing w:val="-15"/>
        </w:rPr>
        <w:t xml:space="preserve"> </w:t>
      </w:r>
      <w:r w:rsidRPr="00A22230">
        <w:rPr>
          <w:rFonts w:eastAsia="Meiryo" w:cs="Arial"/>
          <w:i/>
          <w:iCs/>
          <w:spacing w:val="5"/>
        </w:rPr>
        <w:t>Mn</w:t>
      </w:r>
      <w:r w:rsidRPr="00A22230">
        <w:rPr>
          <w:rFonts w:eastAsia="Meiryo" w:cs="LM Roman 8"/>
          <w:spacing w:val="6"/>
          <w:position w:val="9"/>
          <w:sz w:val="16"/>
          <w:szCs w:val="16"/>
        </w:rPr>
        <w:t>2+</w:t>
      </w:r>
      <w:r w:rsidRPr="00A22230">
        <w:rPr>
          <w:rFonts w:eastAsia="Meiryo" w:cs="LM Roman 8"/>
          <w:spacing w:val="32"/>
          <w:position w:val="9"/>
          <w:sz w:val="16"/>
          <w:szCs w:val="16"/>
        </w:rPr>
        <w:t xml:space="preserve"> </w:t>
      </w:r>
      <w:hyperlink w:anchor="bookmark125" w:history="1">
        <w:r w:rsidRPr="00A22230">
          <w:rPr>
            <w:rFonts w:eastAsia="Meiryo"/>
            <w:color w:val="0000FF"/>
          </w:rPr>
          <w:t>[89]</w:t>
        </w:r>
      </w:hyperlink>
      <w:r w:rsidRPr="00A22230">
        <w:rPr>
          <w:rFonts w:eastAsia="Meiryo"/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Haciendo</w:t>
      </w:r>
      <w:r>
        <w:rPr>
          <w:spacing w:val="10"/>
        </w:rPr>
        <w:t xml:space="preserve"> </w:t>
      </w:r>
      <w:r>
        <w:t>un</w:t>
      </w:r>
      <w:r>
        <w:rPr>
          <w:spacing w:val="10"/>
        </w:rPr>
        <w:t xml:space="preserve"> </w:t>
      </w:r>
      <w:r>
        <w:t>análisis</w:t>
      </w:r>
      <w:r>
        <w:rPr>
          <w:spacing w:val="9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absorbancia</w:t>
      </w:r>
      <w:r>
        <w:rPr>
          <w:spacing w:val="9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255</w:t>
      </w:r>
      <w:r>
        <w:rPr>
          <w:spacing w:val="10"/>
        </w:rPr>
        <w:t xml:space="preserve"> </w:t>
      </w:r>
      <w:r>
        <w:t>nm</w:t>
      </w:r>
      <w:r>
        <w:rPr>
          <w:spacing w:val="10"/>
        </w:rPr>
        <w:t xml:space="preserve"> </w:t>
      </w:r>
      <w:r>
        <w:t>en</w:t>
      </w:r>
      <w:r>
        <w:rPr>
          <w:spacing w:val="10"/>
        </w:rPr>
        <w:t xml:space="preserve"> </w:t>
      </w:r>
      <w:r>
        <w:rPr>
          <w:spacing w:val="-1"/>
        </w:rPr>
        <w:t>función</w:t>
      </w:r>
      <w:r>
        <w:rPr>
          <w:spacing w:val="10"/>
        </w:rPr>
        <w:t xml:space="preserve"> </w:t>
      </w:r>
      <w:r>
        <w:t>del</w:t>
      </w:r>
      <w:r>
        <w:rPr>
          <w:spacing w:val="10"/>
        </w:rPr>
        <w:t xml:space="preserve"> </w:t>
      </w:r>
      <w:r>
        <w:t>tiempo</w:t>
      </w:r>
      <w:r>
        <w:rPr>
          <w:spacing w:val="10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ablación</w:t>
      </w:r>
      <w:r>
        <w:rPr>
          <w:spacing w:val="9"/>
        </w:rPr>
        <w:t xml:space="preserve"> </w:t>
      </w:r>
      <w:r>
        <w:t>es</w:t>
      </w:r>
      <w:r>
        <w:rPr>
          <w:spacing w:val="10"/>
        </w:rPr>
        <w:t xml:space="preserve"> </w:t>
      </w:r>
      <w:r>
        <w:t>claro</w:t>
      </w:r>
      <w:r>
        <w:rPr>
          <w:spacing w:val="22"/>
          <w:w w:val="99"/>
        </w:rPr>
        <w:t xml:space="preserve"> </w:t>
      </w:r>
      <w:r>
        <w:rPr>
          <w:spacing w:val="-2"/>
        </w:rPr>
        <w:t>observar</w:t>
      </w:r>
      <w:r>
        <w:rPr>
          <w:spacing w:val="-3"/>
        </w:rPr>
        <w:t xml:space="preserve"> </w:t>
      </w:r>
      <w:r>
        <w:t>cómo</w:t>
      </w:r>
      <w:r>
        <w:rPr>
          <w:spacing w:val="-2"/>
        </w:rPr>
        <w:t xml:space="preserve"> </w:t>
      </w:r>
      <w:r>
        <w:t>crece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absorbancia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medida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rPr>
          <w:spacing w:val="1"/>
        </w:rPr>
        <w:t>tiempo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ablación</w:t>
      </w:r>
      <w:r>
        <w:rPr>
          <w:spacing w:val="-4"/>
        </w:rPr>
        <w:t xml:space="preserve"> </w:t>
      </w:r>
      <w:r>
        <w:rPr>
          <w:spacing w:val="-1"/>
        </w:rPr>
        <w:t>aumenta,</w:t>
      </w:r>
      <w:r>
        <w:rPr>
          <w:spacing w:val="-2"/>
        </w:rPr>
        <w:t xml:space="preserve"> </w:t>
      </w:r>
      <w:r>
        <w:rPr>
          <w:spacing w:val="-1"/>
        </w:rPr>
        <w:t>incrementando</w:t>
      </w:r>
      <w:r>
        <w:rPr>
          <w:spacing w:val="21"/>
          <w:w w:val="99"/>
        </w:rPr>
        <w:t xml:space="preserve"> </w:t>
      </w:r>
      <w:r>
        <w:rPr>
          <w:spacing w:val="-1"/>
        </w:rPr>
        <w:t>linealmente</w:t>
      </w:r>
      <w:r>
        <w:rPr>
          <w:spacing w:val="36"/>
        </w:rPr>
        <w:t xml:space="preserve"> </w:t>
      </w:r>
      <w:r>
        <w:t>con</w:t>
      </w:r>
      <w:r>
        <w:rPr>
          <w:spacing w:val="37"/>
        </w:rPr>
        <w:t xml:space="preserve"> </w:t>
      </w:r>
      <w:r>
        <w:t>el</w:t>
      </w:r>
      <w:r>
        <w:rPr>
          <w:spacing w:val="36"/>
        </w:rPr>
        <w:t xml:space="preserve"> </w:t>
      </w:r>
      <w:r>
        <w:t>tiempo</w:t>
      </w:r>
      <w:r>
        <w:rPr>
          <w:spacing w:val="37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ablación.</w:t>
      </w:r>
      <w:r>
        <w:rPr>
          <w:spacing w:val="37"/>
        </w:rPr>
        <w:t xml:space="preserve"> </w:t>
      </w:r>
      <w:r>
        <w:t>El</w:t>
      </w:r>
      <w:r>
        <w:rPr>
          <w:spacing w:val="36"/>
        </w:rPr>
        <w:t xml:space="preserve"> </w:t>
      </w:r>
      <w:r>
        <w:rPr>
          <w:spacing w:val="-2"/>
        </w:rPr>
        <w:t>cambio</w:t>
      </w:r>
      <w:r>
        <w:rPr>
          <w:spacing w:val="37"/>
        </w:rPr>
        <w:t xml:space="preserve"> </w:t>
      </w:r>
      <w:r>
        <w:t>en</w:t>
      </w:r>
      <w:r>
        <w:rPr>
          <w:spacing w:val="36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absorbancia</w:t>
      </w:r>
      <w:r>
        <w:rPr>
          <w:spacing w:val="36"/>
        </w:rPr>
        <w:t xml:space="preserve"> </w:t>
      </w:r>
      <w:r>
        <w:t>está</w:t>
      </w:r>
      <w:r>
        <w:rPr>
          <w:spacing w:val="36"/>
        </w:rPr>
        <w:t xml:space="preserve"> </w:t>
      </w:r>
      <w:r>
        <w:t>relacionado</w:t>
      </w:r>
      <w:r>
        <w:rPr>
          <w:spacing w:val="36"/>
        </w:rPr>
        <w:t xml:space="preserve"> </w:t>
      </w:r>
      <w:r>
        <w:t>con</w:t>
      </w:r>
      <w:r>
        <w:rPr>
          <w:spacing w:val="36"/>
        </w:rPr>
        <w:t xml:space="preserve"> </w:t>
      </w:r>
      <w:r>
        <w:t>un</w:t>
      </w:r>
      <w:r>
        <w:rPr>
          <w:spacing w:val="29"/>
          <w:w w:val="99"/>
        </w:rPr>
        <w:t xml:space="preserve"> </w:t>
      </w:r>
      <w:r>
        <w:rPr>
          <w:spacing w:val="-1"/>
        </w:rPr>
        <w:t>aumento</w:t>
      </w:r>
      <w:r>
        <w:rPr>
          <w:spacing w:val="13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rPr>
          <w:spacing w:val="-1"/>
        </w:rPr>
        <w:t>concentración</w:t>
      </w:r>
      <w:r>
        <w:rPr>
          <w:spacing w:val="12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nanopartículas</w:t>
      </w:r>
      <w:r>
        <w:rPr>
          <w:spacing w:val="15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suspensión</w:t>
      </w:r>
      <w:r>
        <w:rPr>
          <w:spacing w:val="14"/>
        </w:rPr>
        <w:t xml:space="preserve"> </w:t>
      </w:r>
      <w:r>
        <w:rPr>
          <w:spacing w:val="-1"/>
        </w:rPr>
        <w:t>coloidal</w:t>
      </w:r>
      <w:r>
        <w:rPr>
          <w:spacing w:val="14"/>
        </w:rPr>
        <w:t xml:space="preserve"> </w:t>
      </w:r>
      <w:r>
        <w:rPr>
          <w:spacing w:val="-1"/>
        </w:rPr>
        <w:t>en</w:t>
      </w:r>
      <w:r>
        <w:rPr>
          <w:spacing w:val="13"/>
        </w:rPr>
        <w:t xml:space="preserve"> </w:t>
      </w:r>
      <w:r>
        <w:rPr>
          <w:spacing w:val="-1"/>
        </w:rPr>
        <w:t>función</w:t>
      </w:r>
      <w:r>
        <w:rPr>
          <w:spacing w:val="14"/>
        </w:rPr>
        <w:t xml:space="preserve"> </w:t>
      </w:r>
      <w:r>
        <w:t>del</w:t>
      </w:r>
      <w:r>
        <w:rPr>
          <w:spacing w:val="14"/>
        </w:rPr>
        <w:t xml:space="preserve"> </w:t>
      </w:r>
      <w:r>
        <w:rPr>
          <w:spacing w:val="1"/>
        </w:rPr>
        <w:t>tiempo</w:t>
      </w:r>
      <w:r>
        <w:rPr>
          <w:spacing w:val="53"/>
          <w:w w:val="99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ablación</w:t>
      </w:r>
      <w:r>
        <w:rPr>
          <w:spacing w:val="12"/>
        </w:rPr>
        <w:t xml:space="preserve"> </w:t>
      </w:r>
      <w:r>
        <w:t>láser.</w:t>
      </w:r>
      <w:r>
        <w:rPr>
          <w:spacing w:val="13"/>
        </w:rPr>
        <w:t xml:space="preserve"> </w:t>
      </w:r>
      <w:r>
        <w:t>El</w:t>
      </w:r>
      <w:r>
        <w:rPr>
          <w:spacing w:val="13"/>
        </w:rPr>
        <w:t xml:space="preserve"> </w:t>
      </w:r>
      <w:r>
        <w:rPr>
          <w:spacing w:val="-1"/>
        </w:rPr>
        <w:t>comportamiento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absorbancia</w:t>
      </w:r>
      <w:r>
        <w:rPr>
          <w:spacing w:val="12"/>
        </w:rPr>
        <w:t xml:space="preserve"> </w:t>
      </w:r>
      <w:r>
        <w:t>con</w:t>
      </w:r>
      <w:r>
        <w:rPr>
          <w:spacing w:val="12"/>
        </w:rPr>
        <w:t xml:space="preserve"> </w:t>
      </w:r>
      <w:r>
        <w:t>el</w:t>
      </w:r>
      <w:r>
        <w:rPr>
          <w:spacing w:val="13"/>
        </w:rPr>
        <w:t xml:space="preserve"> </w:t>
      </w:r>
      <w:r>
        <w:rPr>
          <w:spacing w:val="-1"/>
        </w:rPr>
        <w:t>aumento</w:t>
      </w:r>
      <w:r>
        <w:rPr>
          <w:spacing w:val="12"/>
        </w:rPr>
        <w:t xml:space="preserve"> </w:t>
      </w:r>
      <w:r>
        <w:t>del</w:t>
      </w:r>
      <w:r>
        <w:rPr>
          <w:spacing w:val="14"/>
        </w:rPr>
        <w:t xml:space="preserve"> </w:t>
      </w:r>
      <w:r>
        <w:t>tiempo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ablación</w:t>
      </w:r>
      <w:r>
        <w:rPr>
          <w:spacing w:val="37"/>
          <w:w w:val="99"/>
        </w:rPr>
        <w:t xml:space="preserve"> </w:t>
      </w:r>
      <w:r>
        <w:t>está</w:t>
      </w:r>
      <w:r>
        <w:rPr>
          <w:spacing w:val="24"/>
        </w:rPr>
        <w:t xml:space="preserve"> </w:t>
      </w:r>
      <w:r>
        <w:t>relacionado</w:t>
      </w:r>
      <w:r>
        <w:rPr>
          <w:spacing w:val="23"/>
        </w:rPr>
        <w:t xml:space="preserve"> </w:t>
      </w:r>
      <w:r>
        <w:t>con</w:t>
      </w:r>
      <w:r>
        <w:rPr>
          <w:spacing w:val="24"/>
        </w:rPr>
        <w:t xml:space="preserve"> </w:t>
      </w:r>
      <w:r>
        <w:rPr>
          <w:spacing w:val="-1"/>
        </w:rPr>
        <w:t>el</w:t>
      </w:r>
      <w:r>
        <w:rPr>
          <w:spacing w:val="24"/>
        </w:rPr>
        <w:t xml:space="preserve"> </w:t>
      </w:r>
      <w:r>
        <w:rPr>
          <w:spacing w:val="-2"/>
        </w:rPr>
        <w:t>hecho</w:t>
      </w:r>
      <w:r>
        <w:rPr>
          <w:spacing w:val="24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que</w:t>
      </w:r>
      <w:r>
        <w:rPr>
          <w:spacing w:val="24"/>
        </w:rPr>
        <w:t xml:space="preserve"> </w:t>
      </w:r>
      <w:r>
        <w:t>al</w:t>
      </w:r>
      <w:r>
        <w:rPr>
          <w:spacing w:val="24"/>
        </w:rPr>
        <w:t xml:space="preserve"> </w:t>
      </w:r>
      <w:r>
        <w:rPr>
          <w:spacing w:val="-1"/>
        </w:rPr>
        <w:t>aumentar</w:t>
      </w:r>
      <w:r>
        <w:rPr>
          <w:spacing w:val="24"/>
        </w:rPr>
        <w:t xml:space="preserve"> </w:t>
      </w:r>
      <w:r>
        <w:t>el</w:t>
      </w:r>
      <w:r>
        <w:rPr>
          <w:spacing w:val="24"/>
        </w:rPr>
        <w:t xml:space="preserve"> </w:t>
      </w:r>
      <w:r>
        <w:t>tiempo</w:t>
      </w:r>
      <w:r>
        <w:rPr>
          <w:spacing w:val="24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rPr>
          <w:spacing w:val="-1"/>
        </w:rPr>
        <w:t>síntesis,</w:t>
      </w:r>
      <w:r>
        <w:rPr>
          <w:spacing w:val="23"/>
        </w:rPr>
        <w:t xml:space="preserve"> </w:t>
      </w:r>
      <w:r>
        <w:t>conduce</w:t>
      </w:r>
      <w:r>
        <w:rPr>
          <w:spacing w:val="24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una</w:t>
      </w:r>
      <w:r>
        <w:rPr>
          <w:spacing w:val="24"/>
        </w:rPr>
        <w:t xml:space="preserve"> </w:t>
      </w:r>
      <w:r>
        <w:rPr>
          <w:spacing w:val="-3"/>
        </w:rPr>
        <w:t>mayor</w:t>
      </w:r>
      <w:r>
        <w:rPr>
          <w:spacing w:val="27"/>
          <w:w w:val="99"/>
        </w:rPr>
        <w:t xml:space="preserve"> </w:t>
      </w:r>
      <w:r>
        <w:rPr>
          <w:spacing w:val="-1"/>
        </w:rPr>
        <w:t>concentración</w:t>
      </w:r>
      <w:r>
        <w:rPr>
          <w:spacing w:val="-18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material</w:t>
      </w:r>
      <w:r>
        <w:rPr>
          <w:spacing w:val="-17"/>
        </w:rPr>
        <w:t xml:space="preserve"> </w:t>
      </w:r>
      <w:r>
        <w:t>ablacionado,</w:t>
      </w:r>
      <w:r>
        <w:rPr>
          <w:spacing w:val="-18"/>
        </w:rPr>
        <w:t xml:space="preserve"> </w:t>
      </w:r>
      <w:r>
        <w:t>es</w:t>
      </w:r>
      <w:r>
        <w:rPr>
          <w:spacing w:val="-17"/>
        </w:rPr>
        <w:t xml:space="preserve"> </w:t>
      </w:r>
      <w:r>
        <w:t>decir,</w:t>
      </w:r>
      <w:r>
        <w:rPr>
          <w:spacing w:val="-17"/>
        </w:rPr>
        <w:t xml:space="preserve"> </w:t>
      </w:r>
      <w:r>
        <w:t>nanopartículas</w:t>
      </w:r>
      <w:r>
        <w:rPr>
          <w:spacing w:val="-17"/>
        </w:rPr>
        <w:t xml:space="preserve"> </w:t>
      </w:r>
      <w:r>
        <w:t>formadas;</w:t>
      </w:r>
      <w:r>
        <w:rPr>
          <w:spacing w:val="-17"/>
        </w:rPr>
        <w:t xml:space="preserve"> </w:t>
      </w:r>
      <w:r>
        <w:t>en</w:t>
      </w:r>
      <w:r>
        <w:rPr>
          <w:spacing w:val="-17"/>
        </w:rPr>
        <w:t xml:space="preserve"> </w:t>
      </w:r>
      <w:r>
        <w:rPr>
          <w:spacing w:val="-1"/>
        </w:rPr>
        <w:t>consecuencia,</w:t>
      </w:r>
      <w:r>
        <w:rPr>
          <w:spacing w:val="-18"/>
        </w:rPr>
        <w:t xml:space="preserve"> </w:t>
      </w:r>
      <w:r>
        <w:t>debido</w:t>
      </w:r>
      <w:r>
        <w:rPr>
          <w:spacing w:val="37"/>
          <w:w w:val="99"/>
        </w:rPr>
        <w:t xml:space="preserve"> </w:t>
      </w:r>
      <w:r>
        <w:rPr>
          <w:spacing w:val="-1"/>
        </w:rPr>
        <w:t>principalmente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dispersión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luz</w:t>
      </w:r>
      <w:r>
        <w:rPr>
          <w:spacing w:val="-12"/>
        </w:rPr>
        <w:t xml:space="preserve"> </w:t>
      </w:r>
      <w:r>
        <w:rPr>
          <w:spacing w:val="-1"/>
        </w:rPr>
        <w:t>incidente</w:t>
      </w:r>
      <w:r>
        <w:rPr>
          <w:spacing w:val="-11"/>
        </w:rPr>
        <w:t xml:space="preserve"> </w:t>
      </w:r>
      <w:r>
        <w:rPr>
          <w:spacing w:val="2"/>
        </w:rPr>
        <w:t>por</w:t>
      </w:r>
      <w:r>
        <w:rPr>
          <w:spacing w:val="-12"/>
        </w:rPr>
        <w:t xml:space="preserve"> </w:t>
      </w:r>
      <w:r>
        <w:t>las</w:t>
      </w:r>
      <w:r>
        <w:rPr>
          <w:spacing w:val="-12"/>
        </w:rPr>
        <w:t xml:space="preserve"> </w:t>
      </w:r>
      <w:r>
        <w:t>nanopartículas</w:t>
      </w:r>
      <w:r>
        <w:rPr>
          <w:spacing w:val="-10"/>
        </w:rPr>
        <w:t xml:space="preserve"> </w:t>
      </w:r>
      <w:r>
        <w:rPr>
          <w:spacing w:val="-1"/>
        </w:rPr>
        <w:t>sintetizadas</w:t>
      </w:r>
      <w:r>
        <w:rPr>
          <w:spacing w:val="-13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lo</w:t>
      </w:r>
      <w:r>
        <w:rPr>
          <w:spacing w:val="-12"/>
        </w:rPr>
        <w:t xml:space="preserve"> </w:t>
      </w:r>
      <w:r>
        <w:t>largo</w:t>
      </w:r>
      <w:r>
        <w:rPr>
          <w:spacing w:val="-10"/>
        </w:rPr>
        <w:t xml:space="preserve"> </w:t>
      </w:r>
      <w:r>
        <w:t>del</w:t>
      </w:r>
      <w:r>
        <w:rPr>
          <w:spacing w:val="41"/>
          <w:w w:val="99"/>
        </w:rPr>
        <w:t xml:space="preserve"> </w:t>
      </w:r>
      <w:r>
        <w:t>tiempo,</w:t>
      </w:r>
      <w:r>
        <w:rPr>
          <w:spacing w:val="7"/>
        </w:rPr>
        <w:t xml:space="preserve"> </w:t>
      </w:r>
      <w:r>
        <w:t>la</w:t>
      </w:r>
      <w:r>
        <w:rPr>
          <w:spacing w:val="8"/>
        </w:rPr>
        <w:t xml:space="preserve"> </w:t>
      </w:r>
      <w:r>
        <w:rPr>
          <w:spacing w:val="-1"/>
        </w:rPr>
        <w:t>eficiencia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la</w:t>
      </w:r>
      <w:r>
        <w:rPr>
          <w:spacing w:val="7"/>
        </w:rPr>
        <w:t xml:space="preserve"> </w:t>
      </w:r>
      <w:r>
        <w:rPr>
          <w:spacing w:val="-1"/>
        </w:rPr>
        <w:t>ablación</w:t>
      </w:r>
      <w:r>
        <w:rPr>
          <w:spacing w:val="8"/>
        </w:rPr>
        <w:t xml:space="preserve"> </w:t>
      </w:r>
      <w:r>
        <w:rPr>
          <w:spacing w:val="-1"/>
        </w:rPr>
        <w:t>generalmente</w:t>
      </w:r>
      <w:r>
        <w:rPr>
          <w:spacing w:val="8"/>
        </w:rPr>
        <w:t xml:space="preserve"> </w:t>
      </w:r>
      <w:r>
        <w:rPr>
          <w:spacing w:val="-2"/>
        </w:rPr>
        <w:t>disminuye</w:t>
      </w:r>
      <w:r>
        <w:rPr>
          <w:spacing w:val="8"/>
        </w:rPr>
        <w:t xml:space="preserve"> </w:t>
      </w:r>
      <w:r>
        <w:t>a</w:t>
      </w:r>
      <w:r>
        <w:rPr>
          <w:spacing w:val="7"/>
        </w:rPr>
        <w:t xml:space="preserve"> </w:t>
      </w:r>
      <w:r>
        <w:rPr>
          <w:spacing w:val="-1"/>
        </w:rPr>
        <w:t>medida</w:t>
      </w:r>
      <w:r>
        <w:rPr>
          <w:spacing w:val="8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el</w:t>
      </w:r>
      <w:r>
        <w:rPr>
          <w:spacing w:val="8"/>
        </w:rPr>
        <w:t xml:space="preserve"> </w:t>
      </w:r>
      <w:r>
        <w:t>tiempo</w:t>
      </w:r>
      <w:r>
        <w:rPr>
          <w:spacing w:val="7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ablación</w:t>
      </w:r>
      <w:r>
        <w:rPr>
          <w:spacing w:val="79"/>
          <w:w w:val="99"/>
        </w:rPr>
        <w:t xml:space="preserve"> </w:t>
      </w:r>
      <w:r>
        <w:rPr>
          <w:spacing w:val="-1"/>
        </w:rPr>
        <w:t>aumenta.</w:t>
      </w:r>
      <w:r>
        <w:rPr>
          <w:spacing w:val="21"/>
        </w:rPr>
        <w:t xml:space="preserve"> </w:t>
      </w:r>
      <w:r>
        <w:rPr>
          <w:spacing w:val="-2"/>
        </w:rPr>
        <w:t>Pero</w:t>
      </w:r>
      <w:r>
        <w:rPr>
          <w:spacing w:val="22"/>
        </w:rPr>
        <w:t xml:space="preserve"> </w:t>
      </w:r>
      <w:r>
        <w:t>no</w:t>
      </w:r>
      <w:r>
        <w:rPr>
          <w:spacing w:val="21"/>
        </w:rPr>
        <w:t xml:space="preserve"> </w:t>
      </w:r>
      <w:r>
        <w:t>se</w:t>
      </w:r>
      <w:r>
        <w:rPr>
          <w:spacing w:val="22"/>
        </w:rPr>
        <w:t xml:space="preserve"> </w:t>
      </w:r>
      <w:r>
        <w:rPr>
          <w:spacing w:val="-1"/>
        </w:rPr>
        <w:t>observó</w:t>
      </w:r>
      <w:r>
        <w:rPr>
          <w:spacing w:val="21"/>
        </w:rPr>
        <w:t xml:space="preserve"> </w:t>
      </w:r>
      <w:r>
        <w:t>saturación</w:t>
      </w:r>
      <w:r>
        <w:rPr>
          <w:spacing w:val="22"/>
        </w:rPr>
        <w:t xml:space="preserve"> </w:t>
      </w:r>
      <w:r>
        <w:t>en</w:t>
      </w:r>
      <w:r>
        <w:rPr>
          <w:spacing w:val="21"/>
        </w:rPr>
        <w:t xml:space="preserve"> </w:t>
      </w:r>
      <w:r>
        <w:t>la</w:t>
      </w:r>
      <w:r>
        <w:rPr>
          <w:spacing w:val="21"/>
        </w:rPr>
        <w:t xml:space="preserve"> </w:t>
      </w:r>
      <w:r>
        <w:t>absorbancia</w:t>
      </w:r>
      <w:r>
        <w:rPr>
          <w:spacing w:val="21"/>
        </w:rPr>
        <w:t xml:space="preserve"> </w:t>
      </w:r>
      <w:r>
        <w:t>en</w:t>
      </w:r>
      <w:r>
        <w:rPr>
          <w:spacing w:val="21"/>
        </w:rPr>
        <w:t xml:space="preserve"> </w:t>
      </w:r>
      <w:r>
        <w:t>el</w:t>
      </w:r>
      <w:r>
        <w:rPr>
          <w:spacing w:val="21"/>
        </w:rPr>
        <w:t xml:space="preserve"> </w:t>
      </w:r>
      <w:r>
        <w:t>tiempo</w:t>
      </w:r>
      <w:r>
        <w:rPr>
          <w:spacing w:val="22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ablación</w:t>
      </w:r>
      <w:r>
        <w:rPr>
          <w:spacing w:val="21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5</w:t>
      </w:r>
      <w:r>
        <w:rPr>
          <w:spacing w:val="21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35</w:t>
      </w:r>
      <w:r>
        <w:rPr>
          <w:spacing w:val="28"/>
          <w:w w:val="99"/>
        </w:rPr>
        <w:t xml:space="preserve"> </w:t>
      </w:r>
      <w:r>
        <w:rPr>
          <w:spacing w:val="-1"/>
        </w:rPr>
        <w:t>minutos.</w:t>
      </w:r>
      <w:r>
        <w:rPr>
          <w:spacing w:val="22"/>
        </w:rPr>
        <w:t xml:space="preserve"> </w:t>
      </w:r>
      <w:r>
        <w:rPr>
          <w:spacing w:val="-1"/>
        </w:rPr>
        <w:t>Además,</w:t>
      </w:r>
      <w:r>
        <w:rPr>
          <w:spacing w:val="22"/>
        </w:rPr>
        <w:t xml:space="preserve"> </w:t>
      </w:r>
      <w:r>
        <w:rPr>
          <w:spacing w:val="-1"/>
        </w:rPr>
        <w:t>durante</w:t>
      </w:r>
      <w:r>
        <w:rPr>
          <w:spacing w:val="22"/>
        </w:rPr>
        <w:t xml:space="preserve"> </w:t>
      </w:r>
      <w:r>
        <w:t>el</w:t>
      </w:r>
      <w:r>
        <w:rPr>
          <w:spacing w:val="22"/>
        </w:rPr>
        <w:t xml:space="preserve"> </w:t>
      </w:r>
      <w:r>
        <w:t>proceso</w:t>
      </w:r>
      <w:r>
        <w:rPr>
          <w:spacing w:val="21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rPr>
          <w:spacing w:val="-1"/>
        </w:rPr>
        <w:t>ablación,</w:t>
      </w:r>
      <w:r>
        <w:rPr>
          <w:spacing w:val="22"/>
        </w:rPr>
        <w:t xml:space="preserve"> </w:t>
      </w:r>
      <w:r>
        <w:t>puede</w:t>
      </w:r>
      <w:r>
        <w:rPr>
          <w:spacing w:val="22"/>
        </w:rPr>
        <w:t xml:space="preserve"> </w:t>
      </w:r>
      <w:r>
        <w:t>ocurrir</w:t>
      </w:r>
      <w:r>
        <w:rPr>
          <w:spacing w:val="21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rPr>
          <w:spacing w:val="-1"/>
        </w:rPr>
        <w:t>fragmentación</w:t>
      </w:r>
      <w:r>
        <w:rPr>
          <w:spacing w:val="22"/>
        </w:rPr>
        <w:t xml:space="preserve"> </w:t>
      </w:r>
      <w:r>
        <w:t>con</w:t>
      </w:r>
      <w:r>
        <w:rPr>
          <w:spacing w:val="22"/>
        </w:rPr>
        <w:t xml:space="preserve"> </w:t>
      </w:r>
      <w:r>
        <w:t>láser</w:t>
      </w:r>
      <w:r>
        <w:rPr>
          <w:spacing w:val="22"/>
        </w:rPr>
        <w:t xml:space="preserve"> </w:t>
      </w:r>
      <w:r>
        <w:t>de</w:t>
      </w:r>
      <w:r>
        <w:rPr>
          <w:spacing w:val="53"/>
          <w:w w:val="99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nanopartículas</w:t>
      </w:r>
      <w:r>
        <w:rPr>
          <w:spacing w:val="-4"/>
        </w:rPr>
        <w:t xml:space="preserve"> </w:t>
      </w:r>
      <w:r>
        <w:rPr>
          <w:spacing w:val="-5"/>
        </w:rPr>
        <w:t>ya</w:t>
      </w:r>
      <w:r>
        <w:rPr>
          <w:spacing w:val="-6"/>
        </w:rPr>
        <w:t xml:space="preserve"> </w:t>
      </w:r>
      <w:r>
        <w:t>formadas,</w:t>
      </w:r>
      <w:r>
        <w:rPr>
          <w:spacing w:val="-5"/>
        </w:rPr>
        <w:t xml:space="preserve"> </w:t>
      </w:r>
      <w:r>
        <w:t>causando</w:t>
      </w:r>
      <w:r>
        <w:rPr>
          <w:spacing w:val="-5"/>
        </w:rPr>
        <w:t xml:space="preserve"> </w:t>
      </w:r>
      <w:r>
        <w:t>tamaños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partículas</w:t>
      </w:r>
      <w:r>
        <w:rPr>
          <w:spacing w:val="-6"/>
        </w:rPr>
        <w:t xml:space="preserve"> </w:t>
      </w:r>
      <w:r>
        <w:t>más</w:t>
      </w:r>
      <w:r>
        <w:rPr>
          <w:spacing w:val="-5"/>
        </w:rPr>
        <w:t xml:space="preserve"> </w:t>
      </w:r>
      <w:r>
        <w:t>pequeños</w:t>
      </w:r>
      <w:r>
        <w:rPr>
          <w:spacing w:val="-5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generados</w:t>
      </w: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27"/>
          <w:szCs w:val="27"/>
        </w:rPr>
      </w:pP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</w:pPr>
      <w:r>
        <w:t>56</w:t>
      </w: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  <w:sectPr w:rsidR="00AE3F5A">
          <w:headerReference w:type="default" r:id="rId61"/>
          <w:pgSz w:w="12820" w:h="16560"/>
          <w:pgMar w:top="1560" w:right="1300" w:bottom="280" w:left="1300" w:header="0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5" w:firstLine="0"/>
        <w:jc w:val="both"/>
      </w:pPr>
      <w:r>
        <w:rPr>
          <w:spacing w:val="-1"/>
        </w:rPr>
        <w:t>inicialmente.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absorbancia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rPr>
          <w:spacing w:val="-5"/>
        </w:rPr>
        <w:t>ve</w:t>
      </w:r>
      <w:r>
        <w:rPr>
          <w:spacing w:val="-1"/>
        </w:rPr>
        <w:t xml:space="preserve"> </w:t>
      </w:r>
      <w:r>
        <w:t>afectada</w:t>
      </w:r>
      <w:r>
        <w:rPr>
          <w:spacing w:val="-1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longitudes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onda</w:t>
      </w:r>
      <w:r>
        <w:rPr>
          <w:spacing w:val="-1"/>
        </w:rPr>
        <w:t xml:space="preserve"> </w:t>
      </w:r>
      <w:r>
        <w:t>más</w:t>
      </w:r>
      <w:r>
        <w:rPr>
          <w:spacing w:val="-1"/>
        </w:rPr>
        <w:t xml:space="preserve"> </w:t>
      </w:r>
      <w:r>
        <w:t xml:space="preserve">cortas </w:t>
      </w:r>
      <w:r>
        <w:rPr>
          <w:spacing w:val="2"/>
        </w:rPr>
        <w:t>por</w:t>
      </w:r>
      <w:r>
        <w:rPr>
          <w:spacing w:val="-1"/>
        </w:rPr>
        <w:t xml:space="preserve"> </w:t>
      </w:r>
      <w:r>
        <w:t>partículas</w:t>
      </w:r>
      <w:r>
        <w:rPr>
          <w:spacing w:val="-1"/>
        </w:rPr>
        <w:t xml:space="preserve"> </w:t>
      </w:r>
      <w:r>
        <w:t>más</w:t>
      </w:r>
      <w:r>
        <w:rPr>
          <w:spacing w:val="27"/>
          <w:w w:val="99"/>
        </w:rPr>
        <w:t xml:space="preserve"> </w:t>
      </w:r>
      <w:r>
        <w:t>pequeñas.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ind w:left="468" w:firstLine="0"/>
      </w:pPr>
      <w:r>
        <w:t>Se</w:t>
      </w:r>
      <w:r>
        <w:rPr>
          <w:spacing w:val="-7"/>
        </w:rPr>
        <w:t xml:space="preserve"> </w:t>
      </w:r>
      <w:r>
        <w:t>calculó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energía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banda</w:t>
      </w:r>
      <w:r>
        <w:rPr>
          <w:spacing w:val="-6"/>
        </w:rPr>
        <w:t xml:space="preserve"> </w:t>
      </w:r>
      <w:r>
        <w:t>prohibida</w:t>
      </w:r>
      <w:r>
        <w:rPr>
          <w:spacing w:val="-5"/>
        </w:rPr>
        <w:t xml:space="preserve"> </w:t>
      </w:r>
      <w:r>
        <w:rPr>
          <w:spacing w:val="-1"/>
        </w:rPr>
        <w:t>mediante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ecuación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Tauc</w:t>
      </w:r>
      <w:r>
        <w:rPr>
          <w:spacing w:val="-7"/>
        </w:rPr>
        <w:t xml:space="preserve"> </w:t>
      </w:r>
      <w:r>
        <w:t>(Figura</w:t>
      </w:r>
      <w:r>
        <w:rPr>
          <w:spacing w:val="-7"/>
        </w:rPr>
        <w:t xml:space="preserve"> </w:t>
      </w:r>
      <w:r>
        <w:t>4.1b),</w:t>
      </w:r>
    </w:p>
    <w:p w:rsidR="00A22230" w:rsidRPr="00A22230" w:rsidRDefault="00A22230">
      <w:pPr>
        <w:pStyle w:val="Textoindependiente"/>
        <w:kinsoku w:val="0"/>
        <w:overflowPunct w:val="0"/>
        <w:ind w:left="468" w:firstLine="0"/>
        <w:rPr>
          <w:sz w:val="13"/>
          <w:szCs w:val="13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23"/>
      </w:tblGrid>
      <w:tr w:rsidR="00A22230" w:rsidRPr="000B69A2" w:rsidTr="002B3507">
        <w:trPr>
          <w:jc w:val="center"/>
        </w:trPr>
        <w:tc>
          <w:tcPr>
            <w:tcW w:w="4673" w:type="dxa"/>
          </w:tcPr>
          <w:p w:rsidR="00A22230" w:rsidRPr="001A3C8C" w:rsidRDefault="00A22230" w:rsidP="001A3C8C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αhν=A</m:t>
                </m:r>
                <m:sSup>
                  <m:sSupPr>
                    <m:ctrlPr>
                      <w:rPr>
                        <w:rFonts w:ascii="Cambria Math" w:hAnsi="Cambria Math" w:cs="Arial"/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="Arial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Arial"/>
                          </w:rPr>
                          <m:t>hν-</m:t>
                        </m:r>
                        <m:sSub>
                          <m:sSubPr>
                            <m:ctrlPr>
                              <w:rPr>
                                <w:rFonts w:ascii="Cambria Math" w:hAnsi="Cambria Math" w:cs="Arial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Arial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hAnsi="Cambria Math" w:cs="Arial"/>
                              </w:rPr>
                              <m:t>g</m:t>
                            </m:r>
                          </m:sub>
                        </m:sSub>
                      </m:e>
                    </m:d>
                  </m:e>
                  <m:sup>
                    <m:r>
                      <w:rPr>
                        <w:rFonts w:ascii="Cambria Math" w:hAnsi="Cambria Math" w:cs="Arial"/>
                      </w:rPr>
                      <m:t>m</m:t>
                    </m:r>
                  </m:sup>
                </m:sSup>
              </m:oMath>
            </m:oMathPara>
          </w:p>
        </w:tc>
        <w:tc>
          <w:tcPr>
            <w:tcW w:w="723" w:type="dxa"/>
          </w:tcPr>
          <w:p w:rsidR="00A22230" w:rsidRPr="00A22230" w:rsidRDefault="00A22230" w:rsidP="00A22230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sz w:val="22"/>
                <w:szCs w:val="22"/>
              </w:rPr>
            </w:pPr>
            <w:r w:rsidRPr="00A22230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(4.1)</w:t>
            </w:r>
          </w:p>
        </w:tc>
      </w:tr>
    </w:tbl>
    <w:p w:rsidR="00AE3F5A" w:rsidRPr="00A22230" w:rsidRDefault="00AE3F5A">
      <w:pPr>
        <w:pStyle w:val="Textoindependiente"/>
        <w:kinsoku w:val="0"/>
        <w:overflowPunct w:val="0"/>
        <w:spacing w:before="143" w:line="253" w:lineRule="auto"/>
        <w:ind w:right="115" w:firstLine="0"/>
        <w:jc w:val="both"/>
        <w:rPr>
          <w:color w:val="000000"/>
        </w:rPr>
      </w:pPr>
      <w:r w:rsidRPr="00A22230">
        <w:t>donde</w:t>
      </w:r>
      <w:r w:rsidRPr="00A22230">
        <w:rPr>
          <w:spacing w:val="32"/>
        </w:rPr>
        <w:t xml:space="preserve"> </w:t>
      </w:r>
      <w:r w:rsidRPr="00A22230">
        <w:rPr>
          <w:rFonts w:ascii="Calibri" w:hAnsi="Calibri" w:cs="Calibri"/>
          <w:i/>
          <w:iCs/>
        </w:rPr>
        <w:t>α</w:t>
      </w:r>
      <w:r w:rsidRPr="00A22230">
        <w:rPr>
          <w:rFonts w:cs="Arial"/>
          <w:i/>
          <w:iCs/>
          <w:spacing w:val="44"/>
        </w:rPr>
        <w:t xml:space="preserve"> </w:t>
      </w:r>
      <w:r w:rsidRPr="00A22230">
        <w:t>es</w:t>
      </w:r>
      <w:r w:rsidRPr="00A22230">
        <w:rPr>
          <w:spacing w:val="32"/>
        </w:rPr>
        <w:t xml:space="preserve"> </w:t>
      </w:r>
      <w:r w:rsidRPr="00A22230">
        <w:t>el</w:t>
      </w:r>
      <w:r w:rsidRPr="00A22230">
        <w:rPr>
          <w:spacing w:val="32"/>
        </w:rPr>
        <w:t xml:space="preserve"> </w:t>
      </w:r>
      <w:r w:rsidRPr="00A22230">
        <w:rPr>
          <w:spacing w:val="-1"/>
        </w:rPr>
        <w:t>coeficiente</w:t>
      </w:r>
      <w:r w:rsidRPr="00A22230">
        <w:rPr>
          <w:spacing w:val="33"/>
        </w:rPr>
        <w:t xml:space="preserve"> </w:t>
      </w:r>
      <w:r w:rsidRPr="00A22230">
        <w:t>de</w:t>
      </w:r>
      <w:r w:rsidRPr="00A22230">
        <w:rPr>
          <w:spacing w:val="32"/>
        </w:rPr>
        <w:t xml:space="preserve"> </w:t>
      </w:r>
      <w:r w:rsidRPr="00A22230">
        <w:rPr>
          <w:spacing w:val="-1"/>
        </w:rPr>
        <w:t>absorción,</w:t>
      </w:r>
      <w:r w:rsidRPr="00A22230">
        <w:rPr>
          <w:spacing w:val="32"/>
        </w:rPr>
        <w:t xml:space="preserve"> </w:t>
      </w:r>
      <w:r w:rsidRPr="00A22230">
        <w:rPr>
          <w:rFonts w:cs="Arial"/>
          <w:i/>
          <w:iCs/>
        </w:rPr>
        <w:t>h</w:t>
      </w:r>
      <w:r w:rsidRPr="00A22230">
        <w:rPr>
          <w:rFonts w:ascii="Calibri" w:hAnsi="Calibri" w:cs="Calibri"/>
          <w:i/>
          <w:iCs/>
        </w:rPr>
        <w:t>ν</w:t>
      </w:r>
      <w:r w:rsidRPr="00A22230">
        <w:rPr>
          <w:rFonts w:cs="Arial"/>
          <w:i/>
          <w:iCs/>
          <w:spacing w:val="58"/>
        </w:rPr>
        <w:t xml:space="preserve"> </w:t>
      </w:r>
      <w:r w:rsidRPr="00A22230">
        <w:t>es</w:t>
      </w:r>
      <w:r w:rsidRPr="00A22230">
        <w:rPr>
          <w:spacing w:val="32"/>
        </w:rPr>
        <w:t xml:space="preserve"> </w:t>
      </w:r>
      <w:r w:rsidRPr="00A22230">
        <w:t>la</w:t>
      </w:r>
      <w:r w:rsidRPr="00A22230">
        <w:rPr>
          <w:spacing w:val="32"/>
        </w:rPr>
        <w:t xml:space="preserve"> </w:t>
      </w:r>
      <w:r w:rsidRPr="00A22230">
        <w:t>energía</w:t>
      </w:r>
      <w:r w:rsidRPr="00A22230">
        <w:rPr>
          <w:spacing w:val="32"/>
        </w:rPr>
        <w:t xml:space="preserve"> </w:t>
      </w:r>
      <w:r w:rsidRPr="00A22230">
        <w:rPr>
          <w:spacing w:val="-1"/>
        </w:rPr>
        <w:t>incidente,</w:t>
      </w:r>
      <w:r w:rsidRPr="00A22230">
        <w:rPr>
          <w:spacing w:val="32"/>
        </w:rPr>
        <w:t xml:space="preserve"> </w:t>
      </w:r>
      <w:r w:rsidRPr="00A22230">
        <w:rPr>
          <w:rFonts w:cs="Arial"/>
          <w:i/>
          <w:iCs/>
        </w:rPr>
        <w:t>E</w:t>
      </w:r>
      <w:r w:rsidRPr="00A22230">
        <w:rPr>
          <w:rFonts w:cs="Arial"/>
          <w:i/>
          <w:iCs/>
          <w:position w:val="-4"/>
          <w:sz w:val="16"/>
          <w:szCs w:val="16"/>
        </w:rPr>
        <w:t>g</w:t>
      </w:r>
      <w:r w:rsidRPr="00A22230">
        <w:rPr>
          <w:rFonts w:cs="Arial"/>
          <w:i/>
          <w:iCs/>
          <w:spacing w:val="36"/>
          <w:position w:val="-4"/>
          <w:sz w:val="16"/>
          <w:szCs w:val="16"/>
        </w:rPr>
        <w:t xml:space="preserve"> </w:t>
      </w:r>
      <w:r w:rsidRPr="00A22230">
        <w:t>es</w:t>
      </w:r>
      <w:r w:rsidRPr="00A22230">
        <w:rPr>
          <w:spacing w:val="32"/>
        </w:rPr>
        <w:t xml:space="preserve"> </w:t>
      </w:r>
      <w:r w:rsidRPr="00A22230">
        <w:t>la</w:t>
      </w:r>
      <w:r w:rsidRPr="00A22230">
        <w:rPr>
          <w:spacing w:val="32"/>
        </w:rPr>
        <w:t xml:space="preserve"> </w:t>
      </w:r>
      <w:r w:rsidRPr="00A22230">
        <w:t>energía</w:t>
      </w:r>
      <w:r w:rsidRPr="00A22230">
        <w:rPr>
          <w:spacing w:val="33"/>
        </w:rPr>
        <w:t xml:space="preserve"> </w:t>
      </w:r>
      <w:r w:rsidRPr="00A22230">
        <w:t>de</w:t>
      </w:r>
      <w:r w:rsidRPr="00A22230">
        <w:rPr>
          <w:spacing w:val="32"/>
        </w:rPr>
        <w:t xml:space="preserve"> </w:t>
      </w:r>
      <w:r w:rsidRPr="00A22230">
        <w:t>banda</w:t>
      </w:r>
      <w:r w:rsidRPr="00A22230">
        <w:rPr>
          <w:spacing w:val="45"/>
          <w:w w:val="99"/>
        </w:rPr>
        <w:t xml:space="preserve"> </w:t>
      </w:r>
      <w:r w:rsidRPr="00A22230">
        <w:t>prohibida,</w:t>
      </w:r>
      <w:r w:rsidRPr="00A22230">
        <w:rPr>
          <w:spacing w:val="15"/>
        </w:rPr>
        <w:t xml:space="preserve"> </w:t>
      </w:r>
      <w:r w:rsidRPr="00A22230">
        <w:t>el</w:t>
      </w:r>
      <w:r w:rsidRPr="00A22230">
        <w:rPr>
          <w:spacing w:val="14"/>
        </w:rPr>
        <w:t xml:space="preserve"> </w:t>
      </w:r>
      <w:r w:rsidRPr="00A22230">
        <w:rPr>
          <w:spacing w:val="-1"/>
        </w:rPr>
        <w:t>exponente</w:t>
      </w:r>
      <w:r w:rsidRPr="00A22230">
        <w:rPr>
          <w:spacing w:val="14"/>
        </w:rPr>
        <w:t xml:space="preserve"> </w:t>
      </w:r>
      <w:r w:rsidRPr="00A22230">
        <w:rPr>
          <w:rFonts w:cs="Arial"/>
          <w:i/>
          <w:iCs/>
        </w:rPr>
        <w:t>m</w:t>
      </w:r>
      <w:r w:rsidRPr="00A22230">
        <w:rPr>
          <w:rFonts w:cs="Arial"/>
          <w:i/>
          <w:iCs/>
          <w:spacing w:val="27"/>
        </w:rPr>
        <w:t xml:space="preserve"> </w:t>
      </w:r>
      <w:r w:rsidRPr="00A22230">
        <w:t>es</w:t>
      </w:r>
      <w:r w:rsidRPr="00A22230">
        <w:rPr>
          <w:spacing w:val="14"/>
        </w:rPr>
        <w:t xml:space="preserve"> </w:t>
      </w:r>
      <w:r w:rsidRPr="00A22230">
        <w:t>igual</w:t>
      </w:r>
      <w:r w:rsidRPr="00A22230">
        <w:rPr>
          <w:spacing w:val="14"/>
        </w:rPr>
        <w:t xml:space="preserve"> </w:t>
      </w:r>
      <w:r w:rsidRPr="00A22230">
        <w:t>a</w:t>
      </w:r>
      <w:r w:rsidRPr="00A22230">
        <w:rPr>
          <w:spacing w:val="15"/>
        </w:rPr>
        <w:t xml:space="preserve"> </w:t>
      </w:r>
      <w:r w:rsidRPr="00A22230">
        <w:t>1/2</w:t>
      </w:r>
      <w:r w:rsidRPr="00A22230">
        <w:rPr>
          <w:spacing w:val="14"/>
        </w:rPr>
        <w:t xml:space="preserve"> </w:t>
      </w:r>
      <w:r w:rsidRPr="00A22230">
        <w:t>para</w:t>
      </w:r>
      <w:r w:rsidRPr="00A22230">
        <w:rPr>
          <w:spacing w:val="15"/>
        </w:rPr>
        <w:t xml:space="preserve"> </w:t>
      </w:r>
      <w:r w:rsidRPr="00A22230">
        <w:t>transiciones</w:t>
      </w:r>
      <w:r w:rsidRPr="00A22230">
        <w:rPr>
          <w:spacing w:val="13"/>
        </w:rPr>
        <w:t xml:space="preserve"> </w:t>
      </w:r>
      <w:r w:rsidRPr="00A22230">
        <w:t>permitidas</w:t>
      </w:r>
      <w:r w:rsidRPr="00A22230">
        <w:rPr>
          <w:spacing w:val="16"/>
        </w:rPr>
        <w:t xml:space="preserve"> </w:t>
      </w:r>
      <w:r w:rsidRPr="00A22230">
        <w:t>y</w:t>
      </w:r>
      <w:r w:rsidRPr="00A22230">
        <w:rPr>
          <w:spacing w:val="14"/>
        </w:rPr>
        <w:t xml:space="preserve"> </w:t>
      </w:r>
      <w:r w:rsidRPr="00A22230">
        <w:rPr>
          <w:rFonts w:cs="Arial"/>
          <w:i/>
          <w:iCs/>
        </w:rPr>
        <w:t>A</w:t>
      </w:r>
      <w:r w:rsidRPr="00A22230">
        <w:rPr>
          <w:rFonts w:cs="Arial"/>
          <w:i/>
          <w:iCs/>
          <w:spacing w:val="26"/>
        </w:rPr>
        <w:t xml:space="preserve"> </w:t>
      </w:r>
      <w:r w:rsidRPr="00A22230">
        <w:t>es</w:t>
      </w:r>
      <w:r w:rsidRPr="00A22230">
        <w:rPr>
          <w:spacing w:val="15"/>
        </w:rPr>
        <w:t xml:space="preserve"> </w:t>
      </w:r>
      <w:r w:rsidRPr="00A22230">
        <w:t>una</w:t>
      </w:r>
      <w:r w:rsidRPr="00A22230">
        <w:rPr>
          <w:spacing w:val="14"/>
        </w:rPr>
        <w:t xml:space="preserve"> </w:t>
      </w:r>
      <w:r w:rsidRPr="00A22230">
        <w:rPr>
          <w:spacing w:val="-1"/>
        </w:rPr>
        <w:t>constante</w:t>
      </w:r>
      <w:r w:rsidRPr="00A22230">
        <w:rPr>
          <w:spacing w:val="14"/>
        </w:rPr>
        <w:t xml:space="preserve"> </w:t>
      </w:r>
      <w:r w:rsidRPr="00A22230">
        <w:t>de</w:t>
      </w:r>
      <w:r w:rsidRPr="00A22230">
        <w:rPr>
          <w:spacing w:val="32"/>
          <w:w w:val="99"/>
        </w:rPr>
        <w:t xml:space="preserve"> </w:t>
      </w:r>
      <w:r w:rsidRPr="00A22230">
        <w:t>proporcionalidad</w:t>
      </w:r>
      <w:r w:rsidRPr="00A22230">
        <w:rPr>
          <w:spacing w:val="-9"/>
        </w:rPr>
        <w:t xml:space="preserve"> </w:t>
      </w:r>
      <w:hyperlink w:anchor="bookmark126" w:history="1">
        <w:r w:rsidRPr="00A22230">
          <w:rPr>
            <w:color w:val="0000FF"/>
          </w:rPr>
          <w:t>[90]</w:t>
        </w:r>
      </w:hyperlink>
      <w:r w:rsidRPr="00A22230">
        <w:rPr>
          <w:color w:val="000000"/>
        </w:rPr>
        <w:t>.</w:t>
      </w:r>
      <w:r w:rsidRPr="00A22230">
        <w:rPr>
          <w:color w:val="000000"/>
          <w:spacing w:val="-8"/>
        </w:rPr>
        <w:t xml:space="preserve"> </w:t>
      </w:r>
      <w:r w:rsidRPr="00A22230">
        <w:rPr>
          <w:color w:val="000000"/>
        </w:rPr>
        <w:t>Utilizando</w:t>
      </w:r>
      <w:r w:rsidRPr="00A22230">
        <w:rPr>
          <w:color w:val="000000"/>
          <w:spacing w:val="-7"/>
        </w:rPr>
        <w:t xml:space="preserve"> </w:t>
      </w:r>
      <w:r w:rsidRPr="00A22230">
        <w:rPr>
          <w:color w:val="000000"/>
          <w:spacing w:val="-1"/>
        </w:rPr>
        <w:t>esta</w:t>
      </w:r>
      <w:r w:rsidRPr="00A22230">
        <w:rPr>
          <w:color w:val="000000"/>
          <w:spacing w:val="-8"/>
        </w:rPr>
        <w:t xml:space="preserve"> </w:t>
      </w:r>
      <w:r w:rsidRPr="00A22230">
        <w:rPr>
          <w:color w:val="000000"/>
          <w:spacing w:val="-1"/>
        </w:rPr>
        <w:t>aproximación,</w:t>
      </w:r>
      <w:r w:rsidRPr="00A22230">
        <w:rPr>
          <w:color w:val="000000"/>
          <w:spacing w:val="-8"/>
        </w:rPr>
        <w:t xml:space="preserve"> </w:t>
      </w:r>
      <w:r w:rsidRPr="00A22230">
        <w:rPr>
          <w:color w:val="000000"/>
        </w:rPr>
        <w:t>la</w:t>
      </w:r>
      <w:r w:rsidRPr="00A22230">
        <w:rPr>
          <w:color w:val="000000"/>
          <w:spacing w:val="-8"/>
        </w:rPr>
        <w:t xml:space="preserve"> </w:t>
      </w:r>
      <w:r w:rsidRPr="00A22230">
        <w:rPr>
          <w:color w:val="000000"/>
        </w:rPr>
        <w:t>energía</w:t>
      </w:r>
      <w:r w:rsidRPr="00A22230">
        <w:rPr>
          <w:color w:val="000000"/>
          <w:spacing w:val="-8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-7"/>
        </w:rPr>
        <w:t xml:space="preserve"> </w:t>
      </w:r>
      <w:r w:rsidRPr="00A22230">
        <w:rPr>
          <w:color w:val="000000"/>
        </w:rPr>
        <w:t>banda</w:t>
      </w:r>
      <w:r w:rsidRPr="00A22230">
        <w:rPr>
          <w:color w:val="000000"/>
          <w:spacing w:val="-8"/>
        </w:rPr>
        <w:t xml:space="preserve"> </w:t>
      </w:r>
      <w:r w:rsidRPr="00A22230">
        <w:rPr>
          <w:color w:val="000000"/>
        </w:rPr>
        <w:t>prohibida</w:t>
      </w:r>
      <w:r w:rsidRPr="00A22230">
        <w:rPr>
          <w:color w:val="000000"/>
          <w:spacing w:val="-7"/>
        </w:rPr>
        <w:t xml:space="preserve"> </w:t>
      </w:r>
      <w:r w:rsidRPr="00A22230">
        <w:rPr>
          <w:color w:val="000000"/>
          <w:spacing w:val="-1"/>
        </w:rPr>
        <w:t>encontrada</w:t>
      </w:r>
      <w:r w:rsidRPr="00A22230">
        <w:rPr>
          <w:color w:val="000000"/>
          <w:spacing w:val="-8"/>
        </w:rPr>
        <w:t xml:space="preserve"> </w:t>
      </w:r>
      <w:r w:rsidRPr="00A22230">
        <w:rPr>
          <w:color w:val="000000"/>
        </w:rPr>
        <w:t>es</w:t>
      </w:r>
      <w:r w:rsidRPr="00A22230">
        <w:rPr>
          <w:color w:val="000000"/>
          <w:spacing w:val="35"/>
          <w:w w:val="99"/>
        </w:rPr>
        <w:t xml:space="preserve"> </w:t>
      </w:r>
      <w:r w:rsidRPr="00A22230">
        <w:rPr>
          <w:color w:val="000000"/>
        </w:rPr>
        <w:t>de 2.8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a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3.0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  <w:spacing w:val="-11"/>
        </w:rPr>
        <w:t>eV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  <w:spacing w:val="-1"/>
        </w:rPr>
        <w:t>para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las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suspensiones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obtenidas a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tiempos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ablación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5,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10,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25 y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</w:rPr>
        <w:t>35</w:t>
      </w:r>
      <w:r w:rsidRPr="00A22230">
        <w:rPr>
          <w:color w:val="000000"/>
          <w:spacing w:val="1"/>
        </w:rPr>
        <w:t xml:space="preserve"> </w:t>
      </w:r>
      <w:r w:rsidRPr="00A22230">
        <w:rPr>
          <w:color w:val="000000"/>
          <w:spacing w:val="-1"/>
        </w:rPr>
        <w:t>minutos,</w:t>
      </w:r>
      <w:r w:rsidRPr="00A22230">
        <w:rPr>
          <w:color w:val="000000"/>
          <w:spacing w:val="30"/>
          <w:w w:val="99"/>
        </w:rPr>
        <w:t xml:space="preserve"> </w:t>
      </w:r>
      <w:r w:rsidRPr="00A22230">
        <w:rPr>
          <w:color w:val="000000"/>
        </w:rPr>
        <w:t>estos</w:t>
      </w:r>
      <w:r w:rsidRPr="00A22230">
        <w:rPr>
          <w:color w:val="000000"/>
          <w:spacing w:val="-20"/>
        </w:rPr>
        <w:t xml:space="preserve"> </w:t>
      </w:r>
      <w:r w:rsidRPr="00A22230">
        <w:rPr>
          <w:color w:val="000000"/>
          <w:spacing w:val="-2"/>
        </w:rPr>
        <w:t>valores</w:t>
      </w:r>
      <w:r w:rsidRPr="00A22230">
        <w:rPr>
          <w:color w:val="000000"/>
          <w:spacing w:val="-20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-19"/>
        </w:rPr>
        <w:t xml:space="preserve"> </w:t>
      </w:r>
      <w:r w:rsidRPr="00A22230">
        <w:rPr>
          <w:color w:val="000000"/>
        </w:rPr>
        <w:t>energía</w:t>
      </w:r>
      <w:r w:rsidRPr="00A22230">
        <w:rPr>
          <w:color w:val="000000"/>
          <w:spacing w:val="-20"/>
        </w:rPr>
        <w:t xml:space="preserve"> </w:t>
      </w:r>
      <w:r w:rsidRPr="00A22230">
        <w:rPr>
          <w:color w:val="000000"/>
        </w:rPr>
        <w:t>son</w:t>
      </w:r>
      <w:r w:rsidRPr="00A22230">
        <w:rPr>
          <w:color w:val="000000"/>
          <w:spacing w:val="-19"/>
        </w:rPr>
        <w:t xml:space="preserve"> </w:t>
      </w:r>
      <w:r w:rsidRPr="00A22230">
        <w:rPr>
          <w:color w:val="000000"/>
          <w:spacing w:val="-1"/>
        </w:rPr>
        <w:t>consistentes</w:t>
      </w:r>
      <w:r w:rsidRPr="00A22230">
        <w:rPr>
          <w:color w:val="000000"/>
          <w:spacing w:val="-19"/>
        </w:rPr>
        <w:t xml:space="preserve"> </w:t>
      </w:r>
      <w:r w:rsidRPr="00A22230">
        <w:rPr>
          <w:color w:val="000000"/>
        </w:rPr>
        <w:t>con</w:t>
      </w:r>
      <w:r w:rsidRPr="00A22230">
        <w:rPr>
          <w:color w:val="000000"/>
          <w:spacing w:val="-20"/>
        </w:rPr>
        <w:t xml:space="preserve"> </w:t>
      </w:r>
      <w:r w:rsidRPr="00A22230">
        <w:rPr>
          <w:color w:val="000000"/>
        </w:rPr>
        <w:t>los</w:t>
      </w:r>
      <w:r w:rsidRPr="00A22230">
        <w:rPr>
          <w:color w:val="000000"/>
          <w:spacing w:val="-19"/>
        </w:rPr>
        <w:t xml:space="preserve"> </w:t>
      </w:r>
      <w:r w:rsidRPr="00A22230">
        <w:rPr>
          <w:color w:val="000000"/>
        </w:rPr>
        <w:t>reportados</w:t>
      </w:r>
      <w:r w:rsidRPr="00A22230">
        <w:rPr>
          <w:color w:val="000000"/>
          <w:spacing w:val="-20"/>
        </w:rPr>
        <w:t xml:space="preserve"> </w:t>
      </w:r>
      <w:r w:rsidRPr="00A22230">
        <w:rPr>
          <w:color w:val="000000"/>
        </w:rPr>
        <w:t>para</w:t>
      </w:r>
      <w:r w:rsidRPr="00A22230">
        <w:rPr>
          <w:color w:val="000000"/>
          <w:spacing w:val="-19"/>
        </w:rPr>
        <w:t xml:space="preserve"> </w:t>
      </w:r>
      <w:r w:rsidRPr="00A22230">
        <w:rPr>
          <w:color w:val="000000"/>
        </w:rPr>
        <w:t>nanopartículas</w:t>
      </w:r>
      <w:r w:rsidRPr="00A22230">
        <w:rPr>
          <w:color w:val="000000"/>
          <w:spacing w:val="-18"/>
        </w:rPr>
        <w:t xml:space="preserve"> </w:t>
      </w:r>
      <w:r w:rsidRPr="00A22230">
        <w:rPr>
          <w:color w:val="000000"/>
        </w:rPr>
        <w:t>de</w:t>
      </w:r>
      <w:r w:rsidRPr="00A22230">
        <w:rPr>
          <w:color w:val="000000"/>
          <w:spacing w:val="-20"/>
        </w:rPr>
        <w:t xml:space="preserve"> </w:t>
      </w:r>
      <w:r w:rsidRPr="00A22230">
        <w:rPr>
          <w:rFonts w:cs="Arial"/>
          <w:i/>
          <w:iCs/>
          <w:color w:val="000000"/>
          <w:spacing w:val="5"/>
        </w:rPr>
        <w:t>Mn</w:t>
      </w:r>
      <w:r w:rsidRPr="00A22230">
        <w:rPr>
          <w:rFonts w:cs="LM Roman 8"/>
          <w:color w:val="000000"/>
          <w:spacing w:val="6"/>
          <w:position w:val="-4"/>
          <w:sz w:val="16"/>
          <w:szCs w:val="16"/>
        </w:rPr>
        <w:t>3</w:t>
      </w:r>
      <w:r w:rsidRPr="00A22230">
        <w:rPr>
          <w:rFonts w:cs="Arial"/>
          <w:i/>
          <w:iCs/>
          <w:color w:val="000000"/>
          <w:spacing w:val="6"/>
        </w:rPr>
        <w:t>O</w:t>
      </w:r>
      <w:r w:rsidRPr="00A22230">
        <w:rPr>
          <w:rFonts w:cs="LM Roman 8"/>
          <w:color w:val="000000"/>
          <w:spacing w:val="6"/>
          <w:position w:val="-4"/>
          <w:sz w:val="16"/>
          <w:szCs w:val="16"/>
        </w:rPr>
        <w:t>4</w:t>
      </w:r>
      <w:r w:rsidRPr="00A22230">
        <w:rPr>
          <w:rFonts w:cs="LM Roman 8"/>
          <w:color w:val="000000"/>
          <w:spacing w:val="11"/>
          <w:position w:val="-4"/>
          <w:sz w:val="16"/>
          <w:szCs w:val="16"/>
        </w:rPr>
        <w:t xml:space="preserve"> </w:t>
      </w:r>
      <w:hyperlink w:anchor="bookmark127" w:history="1">
        <w:r w:rsidRPr="00A22230">
          <w:rPr>
            <w:color w:val="0000FF"/>
          </w:rPr>
          <w:t>[91,</w:t>
        </w:r>
      </w:hyperlink>
      <w:r w:rsidRPr="00A22230">
        <w:rPr>
          <w:color w:val="0000FF"/>
          <w:spacing w:val="-19"/>
        </w:rPr>
        <w:t xml:space="preserve"> </w:t>
      </w:r>
      <w:hyperlink w:anchor="bookmark128" w:history="1">
        <w:r w:rsidRPr="00A22230">
          <w:rPr>
            <w:color w:val="0000FF"/>
          </w:rPr>
          <w:t>92]</w:t>
        </w:r>
      </w:hyperlink>
      <w:r w:rsidRPr="00A22230">
        <w:rPr>
          <w:color w:val="000000"/>
        </w:rPr>
        <w:t>.</w:t>
      </w:r>
    </w:p>
    <w:p w:rsidR="00AE3F5A" w:rsidRPr="00A22230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"/>
        <w:ind w:left="0" w:firstLine="0"/>
        <w:rPr>
          <w:sz w:val="12"/>
          <w:szCs w:val="12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383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995670" cy="2329180"/>
            <wp:effectExtent l="0" t="0" r="5080" b="0"/>
            <wp:docPr id="65" name="Imagen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670" cy="232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5"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-21"/>
        </w:rPr>
        <w:t xml:space="preserve"> </w:t>
      </w:r>
      <w:r>
        <w:t>4.1:</w:t>
      </w:r>
      <w:r>
        <w:rPr>
          <w:spacing w:val="-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-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Espectros</w:t>
      </w:r>
      <w:r>
        <w:rPr>
          <w:rFonts w:ascii="LM Roman Slanted 12" w:hAnsi="LM Roman Slanted 12" w:cs="LM Roman Slanted 12"/>
          <w:i/>
          <w:iCs/>
          <w:spacing w:val="-2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UV-vis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2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suspensiones</w:t>
      </w:r>
      <w:r>
        <w:rPr>
          <w:rFonts w:ascii="LM Roman Slanted 12" w:hAnsi="LM Roman Slanted 12" w:cs="LM Roman Slanted 12"/>
          <w:i/>
          <w:iCs/>
          <w:spacing w:val="-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coloidales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obtenidas</w:t>
      </w:r>
      <w:r>
        <w:rPr>
          <w:rFonts w:ascii="LM Roman Slanted 12" w:hAnsi="LM Roman Slanted 12" w:cs="LM Roman Slanted 12"/>
          <w:i/>
          <w:iCs/>
          <w:spacing w:val="-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-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-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5,10,</w:t>
      </w:r>
      <w:r>
        <w:rPr>
          <w:rFonts w:ascii="LM Roman Slanted 12" w:hAnsi="LM Roman Slanted 12" w:cs="LM Roman Slanted 12"/>
          <w:i/>
          <w:iCs/>
          <w:spacing w:val="-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25</w:t>
      </w:r>
      <w:r>
        <w:rPr>
          <w:rFonts w:ascii="LM Roman Slanted 12" w:hAnsi="LM Roman Slanted 12" w:cs="LM Roman Slanted 12"/>
          <w:i/>
          <w:iCs/>
          <w:spacing w:val="-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35</w:t>
      </w:r>
      <w:r>
        <w:rPr>
          <w:rFonts w:ascii="LM Roman Slanted 12" w:hAnsi="LM Roman Slanted 12" w:cs="LM Roman Slanted 12"/>
          <w:i/>
          <w:iCs/>
          <w:spacing w:val="-21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minutos</w:t>
      </w:r>
      <w:r>
        <w:rPr>
          <w:rFonts w:ascii="LM Roman Slanted 12" w:hAnsi="LM Roman Slanted 12" w:cs="LM Roman Slanted 12"/>
          <w:i/>
          <w:iCs/>
          <w:spacing w:val="22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ablación.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Cálculo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energía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banda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prohibida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empleando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mét</w:t>
      </w:r>
      <w:r>
        <w:rPr>
          <w:rFonts w:ascii="LM Roman Slanted 12" w:hAnsi="LM Roman Slanted 12" w:cs="LM Roman Slanted 12"/>
          <w:i/>
          <w:iCs/>
          <w:spacing w:val="6"/>
        </w:rPr>
        <w:t>o</w:t>
      </w:r>
      <w:r>
        <w:rPr>
          <w:rFonts w:ascii="LM Roman Slanted 12" w:hAnsi="LM Roman Slanted 12" w:cs="LM Roman Slanted 12"/>
          <w:i/>
          <w:iCs/>
        </w:rPr>
        <w:t>do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  <w:spacing w:val="-21"/>
        </w:rPr>
        <w:t>T</w:t>
      </w:r>
      <w:r>
        <w:rPr>
          <w:rFonts w:ascii="LM Roman Slanted 12" w:hAnsi="LM Roman Slanted 12" w:cs="LM Roman Slanted 12"/>
          <w:i/>
          <w:iCs/>
        </w:rPr>
        <w:t>auc</w:t>
      </w:r>
      <w:r>
        <w:rPr>
          <w:rFonts w:ascii="LM Roman Slanted 12" w:hAnsi="LM Roman Slanted 12" w:cs="LM Roman Slanted 12"/>
          <w:i/>
          <w:iCs/>
          <w:spacing w:val="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para</w:t>
      </w:r>
      <w:r>
        <w:rPr>
          <w:rFonts w:ascii="LM Roman Slanted 12" w:hAnsi="LM Roman Slanted 12" w:cs="LM Roman Slanted 12"/>
          <w:i/>
          <w:iCs/>
          <w:spacing w:val="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suspensiones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coloidales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obtenidas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los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5,10,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25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35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minutos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4"/>
        <w:ind w:left="0" w:firstLine="0"/>
        <w:rPr>
          <w:rFonts w:ascii="LM Roman Slanted 12" w:hAnsi="LM Roman Slanted 12" w:cs="LM Roman Slanted 12"/>
          <w:i/>
          <w:iCs/>
          <w:sz w:val="29"/>
          <w:szCs w:val="29"/>
        </w:rPr>
      </w:pPr>
    </w:p>
    <w:p w:rsidR="00AE3F5A" w:rsidRDefault="00AE3F5A">
      <w:pPr>
        <w:pStyle w:val="Ttulo4"/>
        <w:numPr>
          <w:ilvl w:val="2"/>
          <w:numId w:val="3"/>
        </w:numPr>
        <w:tabs>
          <w:tab w:val="left" w:pos="1194"/>
        </w:tabs>
        <w:kinsoku w:val="0"/>
        <w:overflowPunct w:val="0"/>
        <w:jc w:val="both"/>
        <w:rPr>
          <w:b w:val="0"/>
          <w:bCs w:val="0"/>
        </w:rPr>
      </w:pPr>
      <w:bookmarkStart w:id="42" w:name="bookmark23"/>
      <w:bookmarkEnd w:id="42"/>
      <w:r>
        <w:t>Espectroscopía</w:t>
      </w:r>
      <w:r>
        <w:rPr>
          <w:spacing w:val="63"/>
        </w:rPr>
        <w:t xml:space="preserve"> </w:t>
      </w:r>
      <w:r>
        <w:t>Raman</w:t>
      </w:r>
    </w:p>
    <w:p w:rsidR="00AE3F5A" w:rsidRPr="00D03C95" w:rsidRDefault="00AE3F5A">
      <w:pPr>
        <w:pStyle w:val="Textoindependiente"/>
        <w:kinsoku w:val="0"/>
        <w:overflowPunct w:val="0"/>
        <w:spacing w:before="161" w:line="252" w:lineRule="auto"/>
        <w:ind w:right="115"/>
        <w:jc w:val="both"/>
        <w:rPr>
          <w:color w:val="000000"/>
        </w:rPr>
      </w:pPr>
      <w:r w:rsidRPr="00D03C95">
        <w:t>Los</w:t>
      </w:r>
      <w:r w:rsidRPr="00D03C95">
        <w:rPr>
          <w:spacing w:val="10"/>
        </w:rPr>
        <w:t xml:space="preserve"> </w:t>
      </w:r>
      <w:r w:rsidRPr="00D03C95">
        <w:t>análisis</w:t>
      </w:r>
      <w:r w:rsidRPr="00D03C95">
        <w:rPr>
          <w:spacing w:val="9"/>
        </w:rPr>
        <w:t xml:space="preserve"> </w:t>
      </w:r>
      <w:r w:rsidRPr="00D03C95">
        <w:t>Raman</w:t>
      </w:r>
      <w:r w:rsidRPr="00D03C95">
        <w:rPr>
          <w:spacing w:val="11"/>
        </w:rPr>
        <w:t xml:space="preserve"> </w:t>
      </w:r>
      <w:r w:rsidRPr="00D03C95">
        <w:t>(Figura</w:t>
      </w:r>
      <w:r w:rsidRPr="00D03C95">
        <w:rPr>
          <w:spacing w:val="9"/>
        </w:rPr>
        <w:t xml:space="preserve"> </w:t>
      </w:r>
      <w:r w:rsidRPr="00D03C95">
        <w:t>4.2)</w:t>
      </w:r>
      <w:r w:rsidRPr="00D03C95">
        <w:rPr>
          <w:spacing w:val="11"/>
        </w:rPr>
        <w:t xml:space="preserve"> </w:t>
      </w:r>
      <w:r w:rsidRPr="00D03C95">
        <w:rPr>
          <w:spacing w:val="-1"/>
        </w:rPr>
        <w:t>muestran</w:t>
      </w:r>
      <w:r w:rsidRPr="00D03C95">
        <w:rPr>
          <w:spacing w:val="10"/>
        </w:rPr>
        <w:t xml:space="preserve"> </w:t>
      </w:r>
      <w:r w:rsidRPr="00D03C95">
        <w:t>espectros</w:t>
      </w:r>
      <w:r w:rsidRPr="00D03C95">
        <w:rPr>
          <w:spacing w:val="10"/>
        </w:rPr>
        <w:t xml:space="preserve"> </w:t>
      </w:r>
      <w:r w:rsidRPr="00D03C95">
        <w:t>con</w:t>
      </w:r>
      <w:r w:rsidRPr="00D03C95">
        <w:rPr>
          <w:spacing w:val="11"/>
        </w:rPr>
        <w:t xml:space="preserve"> </w:t>
      </w:r>
      <w:r w:rsidRPr="00D03C95">
        <w:t>bandas</w:t>
      </w:r>
      <w:r w:rsidRPr="00D03C95">
        <w:rPr>
          <w:spacing w:val="10"/>
        </w:rPr>
        <w:t xml:space="preserve"> </w:t>
      </w:r>
      <w:r w:rsidRPr="00D03C95">
        <w:t>a</w:t>
      </w:r>
      <w:r w:rsidRPr="00D03C95">
        <w:rPr>
          <w:spacing w:val="11"/>
        </w:rPr>
        <w:t xml:space="preserve"> </w:t>
      </w:r>
      <w:r w:rsidRPr="00D03C95">
        <w:t>323,</w:t>
      </w:r>
      <w:r w:rsidRPr="00D03C95">
        <w:rPr>
          <w:spacing w:val="10"/>
        </w:rPr>
        <w:t xml:space="preserve"> </w:t>
      </w:r>
      <w:r w:rsidRPr="00D03C95">
        <w:t>378,</w:t>
      </w:r>
      <w:r w:rsidRPr="00D03C95">
        <w:rPr>
          <w:spacing w:val="10"/>
        </w:rPr>
        <w:t xml:space="preserve"> </w:t>
      </w:r>
      <w:r w:rsidRPr="00D03C95">
        <w:t>533</w:t>
      </w:r>
      <w:r w:rsidRPr="00D03C95">
        <w:rPr>
          <w:spacing w:val="11"/>
        </w:rPr>
        <w:t xml:space="preserve"> </w:t>
      </w:r>
      <w:r w:rsidRPr="00D03C95">
        <w:t>y</w:t>
      </w:r>
      <w:r w:rsidRPr="00D03C95">
        <w:rPr>
          <w:spacing w:val="10"/>
        </w:rPr>
        <w:t xml:space="preserve"> </w:t>
      </w:r>
      <w:r w:rsidRPr="00D03C95">
        <w:t>661</w:t>
      </w:r>
      <w:r w:rsidRPr="00D03C95">
        <w:rPr>
          <w:spacing w:val="11"/>
        </w:rPr>
        <w:t xml:space="preserve"> </w:t>
      </w:r>
      <w:r w:rsidRPr="00D03C95">
        <w:rPr>
          <w:rFonts w:cs="Arial"/>
          <w:i/>
          <w:iCs/>
        </w:rPr>
        <w:t>cm</w:t>
      </w:r>
      <w:r w:rsidRPr="00D03C95">
        <w:rPr>
          <w:rFonts w:cs="Arial"/>
          <w:i/>
          <w:iCs/>
          <w:position w:val="9"/>
          <w:sz w:val="16"/>
          <w:szCs w:val="16"/>
        </w:rPr>
        <w:t>−</w:t>
      </w:r>
      <w:r w:rsidRPr="00D03C95">
        <w:rPr>
          <w:rFonts w:cs="LM Roman 8"/>
          <w:position w:val="9"/>
          <w:sz w:val="16"/>
          <w:szCs w:val="16"/>
        </w:rPr>
        <w:t>1</w:t>
      </w:r>
      <w:r w:rsidRPr="00D03C95">
        <w:rPr>
          <w:rFonts w:cs="LM Roman 8"/>
          <w:spacing w:val="27"/>
          <w:w w:val="99"/>
          <w:position w:val="9"/>
          <w:sz w:val="16"/>
          <w:szCs w:val="16"/>
        </w:rPr>
        <w:t xml:space="preserve"> </w:t>
      </w:r>
      <w:r w:rsidRPr="00D03C95">
        <w:t>para</w:t>
      </w:r>
      <w:r w:rsidRPr="00D03C95">
        <w:rPr>
          <w:spacing w:val="-7"/>
        </w:rPr>
        <w:t xml:space="preserve"> </w:t>
      </w:r>
      <w:r w:rsidRPr="00D03C95">
        <w:rPr>
          <w:spacing w:val="-1"/>
        </w:rPr>
        <w:t>las</w:t>
      </w:r>
      <w:r w:rsidRPr="00D03C95">
        <w:rPr>
          <w:spacing w:val="-6"/>
        </w:rPr>
        <w:t xml:space="preserve"> </w:t>
      </w:r>
      <w:r w:rsidRPr="00D03C95">
        <w:t>suspensiones</w:t>
      </w:r>
      <w:r w:rsidRPr="00D03C95">
        <w:rPr>
          <w:spacing w:val="-6"/>
        </w:rPr>
        <w:t xml:space="preserve"> </w:t>
      </w:r>
      <w:r w:rsidRPr="00D03C95">
        <w:t>obtenidas</w:t>
      </w:r>
      <w:r w:rsidRPr="00D03C95">
        <w:rPr>
          <w:spacing w:val="-7"/>
        </w:rPr>
        <w:t xml:space="preserve"> </w:t>
      </w:r>
      <w:r w:rsidRPr="00D03C95">
        <w:t>a</w:t>
      </w:r>
      <w:r w:rsidRPr="00D03C95">
        <w:rPr>
          <w:spacing w:val="-6"/>
        </w:rPr>
        <w:t xml:space="preserve"> </w:t>
      </w:r>
      <w:r w:rsidRPr="00D03C95">
        <w:t>5</w:t>
      </w:r>
      <w:r w:rsidRPr="00D03C95">
        <w:rPr>
          <w:spacing w:val="-7"/>
        </w:rPr>
        <w:t xml:space="preserve"> </w:t>
      </w:r>
      <w:r w:rsidRPr="00D03C95">
        <w:t>y</w:t>
      </w:r>
      <w:r w:rsidRPr="00D03C95">
        <w:rPr>
          <w:spacing w:val="-6"/>
        </w:rPr>
        <w:t xml:space="preserve"> </w:t>
      </w:r>
      <w:r w:rsidRPr="00D03C95">
        <w:t>10</w:t>
      </w:r>
      <w:r w:rsidRPr="00D03C95">
        <w:rPr>
          <w:spacing w:val="-6"/>
        </w:rPr>
        <w:t xml:space="preserve"> </w:t>
      </w:r>
      <w:r w:rsidRPr="00D03C95">
        <w:rPr>
          <w:spacing w:val="-1"/>
        </w:rPr>
        <w:t>minutos</w:t>
      </w:r>
      <w:r w:rsidRPr="00D03C95">
        <w:rPr>
          <w:spacing w:val="-6"/>
        </w:rPr>
        <w:t xml:space="preserve"> </w:t>
      </w:r>
      <w:r w:rsidRPr="00D03C95">
        <w:t>de</w:t>
      </w:r>
      <w:r w:rsidRPr="00D03C95">
        <w:rPr>
          <w:spacing w:val="-7"/>
        </w:rPr>
        <w:t xml:space="preserve"> </w:t>
      </w:r>
      <w:r w:rsidRPr="00D03C95">
        <w:t>ablación.</w:t>
      </w:r>
      <w:r w:rsidRPr="00D03C95">
        <w:rPr>
          <w:spacing w:val="-8"/>
        </w:rPr>
        <w:t xml:space="preserve"> </w:t>
      </w:r>
      <w:r w:rsidRPr="00D03C95">
        <w:t>Las</w:t>
      </w:r>
      <w:r w:rsidRPr="00D03C95">
        <w:rPr>
          <w:spacing w:val="-7"/>
        </w:rPr>
        <w:t xml:space="preserve"> </w:t>
      </w:r>
      <w:r w:rsidRPr="00D03C95">
        <w:t>bandas</w:t>
      </w:r>
      <w:r w:rsidRPr="00D03C95">
        <w:rPr>
          <w:spacing w:val="-6"/>
        </w:rPr>
        <w:t xml:space="preserve"> </w:t>
      </w:r>
      <w:r w:rsidRPr="00D03C95">
        <w:t>en</w:t>
      </w:r>
      <w:r w:rsidRPr="00D03C95">
        <w:rPr>
          <w:spacing w:val="-7"/>
        </w:rPr>
        <w:t xml:space="preserve"> </w:t>
      </w:r>
      <w:r w:rsidRPr="00D03C95">
        <w:t>323,</w:t>
      </w:r>
      <w:r w:rsidRPr="00D03C95">
        <w:rPr>
          <w:spacing w:val="-6"/>
        </w:rPr>
        <w:t xml:space="preserve"> </w:t>
      </w:r>
      <w:r w:rsidRPr="00D03C95">
        <w:t>378</w:t>
      </w:r>
      <w:r w:rsidRPr="00D03C95">
        <w:rPr>
          <w:spacing w:val="-7"/>
        </w:rPr>
        <w:t xml:space="preserve"> </w:t>
      </w:r>
      <w:r w:rsidRPr="00D03C95">
        <w:t>y</w:t>
      </w:r>
      <w:r w:rsidRPr="00D03C95">
        <w:rPr>
          <w:spacing w:val="-6"/>
        </w:rPr>
        <w:t xml:space="preserve"> </w:t>
      </w:r>
      <w:r w:rsidRPr="00D03C95">
        <w:t>661</w:t>
      </w:r>
      <w:r w:rsidRPr="00D03C95">
        <w:rPr>
          <w:spacing w:val="-6"/>
        </w:rPr>
        <w:t xml:space="preserve"> </w:t>
      </w:r>
      <w:r w:rsidRPr="00D03C95">
        <w:rPr>
          <w:rFonts w:cs="Arial"/>
          <w:i/>
          <w:iCs/>
        </w:rPr>
        <w:t>cm</w:t>
      </w:r>
      <w:r w:rsidRPr="00D03C95">
        <w:rPr>
          <w:rFonts w:cs="Arial"/>
          <w:i/>
          <w:iCs/>
          <w:position w:val="9"/>
          <w:sz w:val="16"/>
          <w:szCs w:val="16"/>
        </w:rPr>
        <w:t>−</w:t>
      </w:r>
      <w:r w:rsidRPr="00D03C95">
        <w:rPr>
          <w:rFonts w:cs="LM Roman 8"/>
          <w:position w:val="9"/>
          <w:sz w:val="16"/>
          <w:szCs w:val="16"/>
        </w:rPr>
        <w:t>1</w:t>
      </w:r>
      <w:r w:rsidRPr="00D03C95">
        <w:rPr>
          <w:rFonts w:cs="LM Roman 8"/>
          <w:spacing w:val="28"/>
          <w:w w:val="99"/>
          <w:position w:val="9"/>
          <w:sz w:val="16"/>
          <w:szCs w:val="16"/>
        </w:rPr>
        <w:t xml:space="preserve"> </w:t>
      </w:r>
      <w:r w:rsidRPr="00D03C95">
        <w:t>corresponden</w:t>
      </w:r>
      <w:r w:rsidRPr="00D03C95">
        <w:rPr>
          <w:spacing w:val="15"/>
        </w:rPr>
        <w:t xml:space="preserve"> </w:t>
      </w:r>
      <w:r w:rsidRPr="00D03C95">
        <w:t>a</w:t>
      </w:r>
      <w:r w:rsidRPr="00D03C95">
        <w:rPr>
          <w:spacing w:val="15"/>
        </w:rPr>
        <w:t xml:space="preserve"> </w:t>
      </w:r>
      <w:r w:rsidRPr="00D03C95">
        <w:t>la</w:t>
      </w:r>
      <w:r w:rsidRPr="00D03C95">
        <w:rPr>
          <w:spacing w:val="15"/>
        </w:rPr>
        <w:t xml:space="preserve"> </w:t>
      </w:r>
      <w:r w:rsidRPr="00D03C95">
        <w:t>fase</w:t>
      </w:r>
      <w:r w:rsidRPr="00D03C95">
        <w:rPr>
          <w:spacing w:val="15"/>
        </w:rPr>
        <w:t xml:space="preserve"> </w:t>
      </w:r>
      <w:r w:rsidRPr="00D03C95">
        <w:t>Hausmanita</w:t>
      </w:r>
      <w:r w:rsidRPr="00D03C95">
        <w:rPr>
          <w:spacing w:val="16"/>
        </w:rPr>
        <w:t xml:space="preserve"> </w:t>
      </w:r>
      <w:r w:rsidRPr="00D03C95">
        <w:rPr>
          <w:spacing w:val="6"/>
        </w:rPr>
        <w:t>(</w:t>
      </w:r>
      <w:r w:rsidRPr="00D03C95">
        <w:rPr>
          <w:rFonts w:cs="Arial"/>
          <w:i/>
          <w:iCs/>
          <w:spacing w:val="5"/>
        </w:rPr>
        <w:t>Mn</w:t>
      </w:r>
      <w:r w:rsidRPr="00D03C95">
        <w:rPr>
          <w:rFonts w:cs="LM Roman 8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spacing w:val="6"/>
        </w:rPr>
        <w:t>O</w:t>
      </w:r>
      <w:r w:rsidRPr="00D03C95">
        <w:rPr>
          <w:rFonts w:cs="LM Roman 8"/>
          <w:spacing w:val="6"/>
          <w:position w:val="-4"/>
          <w:sz w:val="16"/>
          <w:szCs w:val="16"/>
        </w:rPr>
        <w:t>4</w:t>
      </w:r>
      <w:r w:rsidRPr="00D03C95">
        <w:rPr>
          <w:spacing w:val="6"/>
        </w:rPr>
        <w:t>)</w:t>
      </w:r>
      <w:r w:rsidRPr="00D03C95">
        <w:rPr>
          <w:spacing w:val="15"/>
        </w:rPr>
        <w:t xml:space="preserve"> </w:t>
      </w:r>
      <w:r w:rsidRPr="00D03C95">
        <w:t>del</w:t>
      </w:r>
      <w:r w:rsidRPr="00D03C95">
        <w:rPr>
          <w:spacing w:val="16"/>
        </w:rPr>
        <w:t xml:space="preserve"> </w:t>
      </w:r>
      <w:r w:rsidRPr="00D03C95">
        <w:rPr>
          <w:spacing w:val="-2"/>
        </w:rPr>
        <w:t>óxido</w:t>
      </w:r>
      <w:r w:rsidRPr="00D03C95">
        <w:rPr>
          <w:spacing w:val="15"/>
        </w:rPr>
        <w:t xml:space="preserve"> </w:t>
      </w:r>
      <w:r w:rsidRPr="00D03C95">
        <w:t>de</w:t>
      </w:r>
      <w:r w:rsidRPr="00D03C95">
        <w:rPr>
          <w:spacing w:val="15"/>
        </w:rPr>
        <w:t xml:space="preserve"> </w:t>
      </w:r>
      <w:r w:rsidRPr="00D03C95">
        <w:t>manganeso</w:t>
      </w:r>
      <w:r w:rsidRPr="00D03C95">
        <w:rPr>
          <w:spacing w:val="16"/>
        </w:rPr>
        <w:t xml:space="preserve"> </w:t>
      </w:r>
      <w:hyperlink w:anchor="bookmark129" w:history="1">
        <w:r w:rsidRPr="00D03C95">
          <w:rPr>
            <w:color w:val="0000FF"/>
          </w:rPr>
          <w:t>[93,</w:t>
        </w:r>
      </w:hyperlink>
      <w:r w:rsidRPr="00D03C95">
        <w:rPr>
          <w:color w:val="0000FF"/>
          <w:spacing w:val="15"/>
        </w:rPr>
        <w:t xml:space="preserve"> </w:t>
      </w:r>
      <w:hyperlink w:anchor="bookmark130" w:history="1">
        <w:r w:rsidRPr="00D03C95">
          <w:rPr>
            <w:color w:val="0000FF"/>
          </w:rPr>
          <w:t>94,</w:t>
        </w:r>
      </w:hyperlink>
      <w:r w:rsidRPr="00D03C95">
        <w:rPr>
          <w:color w:val="0000FF"/>
          <w:spacing w:val="15"/>
        </w:rPr>
        <w:t xml:space="preserve"> </w:t>
      </w:r>
      <w:hyperlink w:anchor="bookmark131" w:history="1">
        <w:r w:rsidRPr="00D03C95">
          <w:rPr>
            <w:color w:val="0000FF"/>
          </w:rPr>
          <w:t>95,</w:t>
        </w:r>
      </w:hyperlink>
      <w:r w:rsidRPr="00D03C95">
        <w:rPr>
          <w:color w:val="0000FF"/>
          <w:spacing w:val="16"/>
        </w:rPr>
        <w:t xml:space="preserve"> </w:t>
      </w:r>
      <w:hyperlink w:anchor="bookmark132" w:history="1">
        <w:r w:rsidRPr="00D03C95">
          <w:rPr>
            <w:color w:val="0000FF"/>
          </w:rPr>
          <w:t>96]</w:t>
        </w:r>
      </w:hyperlink>
      <w:r w:rsidRPr="00D03C95">
        <w:rPr>
          <w:color w:val="000000"/>
        </w:rPr>
        <w:t>,</w:t>
      </w:r>
      <w:r w:rsidRPr="00D03C95">
        <w:rPr>
          <w:color w:val="000000"/>
          <w:spacing w:val="15"/>
        </w:rPr>
        <w:t xml:space="preserve"> </w:t>
      </w:r>
      <w:r w:rsidRPr="00D03C95">
        <w:rPr>
          <w:color w:val="000000"/>
          <w:spacing w:val="-1"/>
        </w:rPr>
        <w:t>mientras</w:t>
      </w:r>
      <w:r w:rsidRPr="00D03C95">
        <w:rPr>
          <w:color w:val="000000"/>
          <w:spacing w:val="24"/>
          <w:w w:val="99"/>
        </w:rPr>
        <w:t xml:space="preserve"> </w:t>
      </w:r>
      <w:r w:rsidRPr="00D03C95">
        <w:rPr>
          <w:color w:val="000000"/>
        </w:rPr>
        <w:t>que</w:t>
      </w:r>
      <w:r w:rsidRPr="00D03C95">
        <w:rPr>
          <w:color w:val="000000"/>
          <w:spacing w:val="45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47"/>
        </w:rPr>
        <w:t xml:space="preserve"> </w:t>
      </w:r>
      <w:r w:rsidRPr="00D03C95">
        <w:rPr>
          <w:color w:val="000000"/>
        </w:rPr>
        <w:t>banda</w:t>
      </w:r>
      <w:r w:rsidRPr="00D03C95">
        <w:rPr>
          <w:color w:val="000000"/>
          <w:spacing w:val="46"/>
        </w:rPr>
        <w:t xml:space="preserve"> </w:t>
      </w:r>
      <w:r w:rsidRPr="00D03C95">
        <w:rPr>
          <w:color w:val="000000"/>
        </w:rPr>
        <w:t>a</w:t>
      </w:r>
      <w:r w:rsidRPr="00D03C95">
        <w:rPr>
          <w:color w:val="000000"/>
          <w:spacing w:val="47"/>
        </w:rPr>
        <w:t xml:space="preserve"> </w:t>
      </w:r>
      <w:r w:rsidRPr="00D03C95">
        <w:rPr>
          <w:color w:val="000000"/>
        </w:rPr>
        <w:t>533</w:t>
      </w:r>
      <w:r w:rsidRPr="00D03C95">
        <w:rPr>
          <w:color w:val="000000"/>
          <w:spacing w:val="46"/>
        </w:rPr>
        <w:t xml:space="preserve"> </w:t>
      </w:r>
      <w:r w:rsidRPr="00D03C95">
        <w:rPr>
          <w:rFonts w:cs="Arial"/>
          <w:i/>
          <w:iCs/>
          <w:color w:val="000000"/>
        </w:rPr>
        <w:t>cm</w:t>
      </w:r>
      <w:r w:rsidRPr="00D03C95">
        <w:rPr>
          <w:rFonts w:cs="Arial"/>
          <w:i/>
          <w:iCs/>
          <w:color w:val="000000"/>
          <w:position w:val="9"/>
          <w:sz w:val="16"/>
          <w:szCs w:val="16"/>
        </w:rPr>
        <w:t>−</w:t>
      </w:r>
      <w:r w:rsidRPr="00D03C95">
        <w:rPr>
          <w:rFonts w:cs="LM Roman 8"/>
          <w:color w:val="000000"/>
          <w:position w:val="9"/>
          <w:sz w:val="16"/>
          <w:szCs w:val="16"/>
        </w:rPr>
        <w:t>1</w:t>
      </w:r>
      <w:r w:rsidRPr="00D03C95">
        <w:rPr>
          <w:rFonts w:cs="LM Roman 8"/>
          <w:color w:val="000000"/>
          <w:spacing w:val="22"/>
          <w:position w:val="9"/>
          <w:sz w:val="16"/>
          <w:szCs w:val="16"/>
        </w:rPr>
        <w:t xml:space="preserve"> </w:t>
      </w:r>
      <w:r w:rsidRPr="00D03C95">
        <w:rPr>
          <w:color w:val="000000"/>
        </w:rPr>
        <w:t>es</w:t>
      </w:r>
      <w:r w:rsidRPr="00D03C95">
        <w:rPr>
          <w:color w:val="000000"/>
          <w:spacing w:val="46"/>
        </w:rPr>
        <w:t xml:space="preserve"> </w:t>
      </w:r>
      <w:r w:rsidRPr="00D03C95">
        <w:rPr>
          <w:color w:val="000000"/>
          <w:spacing w:val="-1"/>
        </w:rPr>
        <w:t>atribuida</w:t>
      </w:r>
      <w:r w:rsidRPr="00D03C95">
        <w:rPr>
          <w:color w:val="000000"/>
          <w:spacing w:val="46"/>
        </w:rPr>
        <w:t xml:space="preserve"> </w:t>
      </w:r>
      <w:r w:rsidRPr="00D03C95">
        <w:rPr>
          <w:color w:val="000000"/>
        </w:rPr>
        <w:t>a</w:t>
      </w:r>
      <w:r w:rsidRPr="00D03C95">
        <w:rPr>
          <w:color w:val="000000"/>
          <w:spacing w:val="46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47"/>
        </w:rPr>
        <w:t xml:space="preserve"> </w:t>
      </w:r>
      <w:r w:rsidRPr="00D03C95">
        <w:rPr>
          <w:color w:val="000000"/>
        </w:rPr>
        <w:t>fase</w:t>
      </w:r>
      <w:r w:rsidRPr="00D03C95">
        <w:rPr>
          <w:color w:val="000000"/>
          <w:spacing w:val="47"/>
        </w:rPr>
        <w:t xml:space="preserve"> </w:t>
      </w:r>
      <w:r w:rsidRPr="00D03C95">
        <w:rPr>
          <w:color w:val="000000"/>
        </w:rPr>
        <w:t>Manganosita</w:t>
      </w:r>
      <w:r w:rsidRPr="00D03C95">
        <w:rPr>
          <w:color w:val="000000"/>
          <w:spacing w:val="46"/>
        </w:rPr>
        <w:t xml:space="preserve"> </w:t>
      </w:r>
      <w:r w:rsidRPr="00D03C95">
        <w:rPr>
          <w:color w:val="000000"/>
          <w:spacing w:val="6"/>
        </w:rPr>
        <w:t>(</w:t>
      </w:r>
      <w:r w:rsidRPr="00D03C95">
        <w:rPr>
          <w:rFonts w:cs="Arial"/>
          <w:i/>
          <w:iCs/>
          <w:color w:val="000000"/>
          <w:spacing w:val="5"/>
        </w:rPr>
        <w:t>M</w:t>
      </w:r>
      <w:r w:rsidRPr="00D03C95">
        <w:rPr>
          <w:rFonts w:cs="Arial"/>
          <w:i/>
          <w:iCs/>
          <w:color w:val="000000"/>
          <w:spacing w:val="6"/>
        </w:rPr>
        <w:t>nO</w:t>
      </w:r>
      <w:r w:rsidRPr="00D03C95">
        <w:rPr>
          <w:color w:val="000000"/>
          <w:spacing w:val="6"/>
        </w:rPr>
        <w:t>)</w:t>
      </w:r>
      <w:r w:rsidRPr="00D03C95">
        <w:rPr>
          <w:color w:val="000000"/>
          <w:spacing w:val="47"/>
        </w:rPr>
        <w:t xml:space="preserve"> </w:t>
      </w:r>
      <w:r w:rsidRPr="00D03C95">
        <w:rPr>
          <w:color w:val="000000"/>
        </w:rPr>
        <w:t>del</w:t>
      </w:r>
      <w:r w:rsidRPr="00D03C95">
        <w:rPr>
          <w:color w:val="000000"/>
          <w:spacing w:val="46"/>
        </w:rPr>
        <w:t xml:space="preserve"> </w:t>
      </w:r>
      <w:r w:rsidRPr="00D03C95">
        <w:rPr>
          <w:color w:val="000000"/>
          <w:spacing w:val="-2"/>
        </w:rPr>
        <w:t>óxido</w:t>
      </w:r>
      <w:r w:rsidRPr="00D03C95">
        <w:rPr>
          <w:color w:val="000000"/>
          <w:spacing w:val="46"/>
        </w:rPr>
        <w:t xml:space="preserve"> </w:t>
      </w:r>
      <w:r w:rsidRPr="00D03C95">
        <w:rPr>
          <w:color w:val="000000"/>
        </w:rPr>
        <w:t>manganeso,</w:t>
      </w:r>
      <w:r w:rsidRPr="00D03C95">
        <w:rPr>
          <w:color w:val="000000"/>
          <w:spacing w:val="22"/>
          <w:w w:val="99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31"/>
        </w:rPr>
        <w:t xml:space="preserve"> </w:t>
      </w:r>
      <w:r w:rsidRPr="00D03C95">
        <w:rPr>
          <w:color w:val="000000"/>
        </w:rPr>
        <w:t>cual</w:t>
      </w:r>
      <w:r w:rsidRPr="00D03C95">
        <w:rPr>
          <w:color w:val="000000"/>
          <w:spacing w:val="31"/>
        </w:rPr>
        <w:t xml:space="preserve"> </w:t>
      </w:r>
      <w:r w:rsidRPr="00D03C95">
        <w:rPr>
          <w:color w:val="000000"/>
          <w:spacing w:val="-1"/>
        </w:rPr>
        <w:t>presenta</w:t>
      </w:r>
      <w:r w:rsidRPr="00D03C95">
        <w:rPr>
          <w:color w:val="000000"/>
          <w:spacing w:val="32"/>
        </w:rPr>
        <w:t xml:space="preserve"> </w:t>
      </w:r>
      <w:r w:rsidRPr="00D03C95">
        <w:rPr>
          <w:color w:val="000000"/>
        </w:rPr>
        <w:t>algunas</w:t>
      </w:r>
      <w:r w:rsidRPr="00D03C95">
        <w:rPr>
          <w:color w:val="000000"/>
          <w:spacing w:val="30"/>
        </w:rPr>
        <w:t xml:space="preserve"> </w:t>
      </w:r>
      <w:r w:rsidRPr="00D03C95">
        <w:rPr>
          <w:color w:val="000000"/>
        </w:rPr>
        <w:t>otras</w:t>
      </w:r>
      <w:r w:rsidRPr="00D03C95">
        <w:rPr>
          <w:color w:val="000000"/>
          <w:spacing w:val="32"/>
        </w:rPr>
        <w:t xml:space="preserve"> </w:t>
      </w:r>
      <w:r w:rsidRPr="00D03C95">
        <w:rPr>
          <w:color w:val="000000"/>
        </w:rPr>
        <w:t>bandas</w:t>
      </w:r>
      <w:r w:rsidRPr="00D03C95">
        <w:rPr>
          <w:color w:val="000000"/>
          <w:spacing w:val="31"/>
        </w:rPr>
        <w:t xml:space="preserve"> </w:t>
      </w:r>
      <w:r w:rsidRPr="00D03C95">
        <w:rPr>
          <w:color w:val="000000"/>
        </w:rPr>
        <w:t>más</w:t>
      </w:r>
      <w:r w:rsidRPr="00D03C95">
        <w:rPr>
          <w:color w:val="000000"/>
          <w:spacing w:val="32"/>
        </w:rPr>
        <w:t xml:space="preserve"> </w:t>
      </w:r>
      <w:r w:rsidRPr="00D03C95">
        <w:rPr>
          <w:color w:val="000000"/>
        </w:rPr>
        <w:t>a</w:t>
      </w:r>
      <w:r w:rsidRPr="00D03C95">
        <w:rPr>
          <w:color w:val="000000"/>
          <w:spacing w:val="31"/>
        </w:rPr>
        <w:t xml:space="preserve"> </w:t>
      </w:r>
      <w:r w:rsidRPr="00D03C95">
        <w:rPr>
          <w:color w:val="000000"/>
        </w:rPr>
        <w:t>250,</w:t>
      </w:r>
      <w:r w:rsidRPr="00D03C95">
        <w:rPr>
          <w:color w:val="000000"/>
          <w:spacing w:val="31"/>
        </w:rPr>
        <w:t xml:space="preserve"> </w:t>
      </w:r>
      <w:r w:rsidRPr="00D03C95">
        <w:rPr>
          <w:color w:val="000000"/>
        </w:rPr>
        <w:t>591</w:t>
      </w:r>
      <w:r w:rsidRPr="00D03C95">
        <w:rPr>
          <w:color w:val="000000"/>
          <w:spacing w:val="31"/>
        </w:rPr>
        <w:t xml:space="preserve"> </w:t>
      </w:r>
      <w:r w:rsidRPr="00D03C95">
        <w:rPr>
          <w:color w:val="000000"/>
        </w:rPr>
        <w:t>y</w:t>
      </w:r>
      <w:r w:rsidRPr="00D03C95">
        <w:rPr>
          <w:color w:val="000000"/>
          <w:spacing w:val="31"/>
        </w:rPr>
        <w:t xml:space="preserve"> </w:t>
      </w:r>
      <w:r w:rsidRPr="00D03C95">
        <w:rPr>
          <w:color w:val="000000"/>
        </w:rPr>
        <w:t>654</w:t>
      </w:r>
      <w:r w:rsidRPr="00D03C95">
        <w:rPr>
          <w:color w:val="000000"/>
          <w:spacing w:val="31"/>
        </w:rPr>
        <w:t xml:space="preserve"> </w:t>
      </w:r>
      <w:r w:rsidRPr="00D03C95">
        <w:rPr>
          <w:rFonts w:cs="Arial"/>
          <w:i/>
          <w:iCs/>
          <w:color w:val="000000"/>
        </w:rPr>
        <w:t>cm</w:t>
      </w:r>
      <w:r w:rsidRPr="00D03C95">
        <w:rPr>
          <w:rFonts w:cs="Arial"/>
          <w:i/>
          <w:iCs/>
          <w:color w:val="000000"/>
          <w:position w:val="9"/>
          <w:sz w:val="16"/>
          <w:szCs w:val="16"/>
        </w:rPr>
        <w:t>−</w:t>
      </w:r>
      <w:r w:rsidRPr="00D03C95">
        <w:rPr>
          <w:rFonts w:cs="LM Roman 8"/>
          <w:color w:val="000000"/>
          <w:position w:val="9"/>
          <w:sz w:val="16"/>
          <w:szCs w:val="16"/>
        </w:rPr>
        <w:t>1</w:t>
      </w:r>
      <w:r w:rsidRPr="00D03C95">
        <w:rPr>
          <w:rFonts w:cs="LM Roman 8"/>
          <w:color w:val="000000"/>
          <w:spacing w:val="6"/>
          <w:position w:val="9"/>
          <w:sz w:val="16"/>
          <w:szCs w:val="16"/>
        </w:rPr>
        <w:t xml:space="preserve"> </w:t>
      </w:r>
      <w:hyperlink w:anchor="bookmark133" w:history="1">
        <w:r w:rsidRPr="00D03C95">
          <w:rPr>
            <w:color w:val="0000FF"/>
          </w:rPr>
          <w:t>[97]</w:t>
        </w:r>
      </w:hyperlink>
      <w:r w:rsidRPr="00D03C95">
        <w:rPr>
          <w:color w:val="000000"/>
        </w:rPr>
        <w:t>,</w:t>
      </w:r>
      <w:r w:rsidRPr="00D03C95">
        <w:rPr>
          <w:color w:val="000000"/>
          <w:spacing w:val="30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32"/>
        </w:rPr>
        <w:t xml:space="preserve"> </w:t>
      </w:r>
      <w:r w:rsidRPr="00D03C95">
        <w:rPr>
          <w:color w:val="000000"/>
        </w:rPr>
        <w:t>banda</w:t>
      </w:r>
      <w:r w:rsidRPr="00D03C95">
        <w:rPr>
          <w:color w:val="000000"/>
          <w:spacing w:val="31"/>
        </w:rPr>
        <w:t xml:space="preserve"> </w:t>
      </w:r>
      <w:r w:rsidRPr="00D03C95">
        <w:rPr>
          <w:color w:val="000000"/>
        </w:rPr>
        <w:t>a</w:t>
      </w:r>
      <w:r w:rsidRPr="00D03C95">
        <w:rPr>
          <w:color w:val="000000"/>
          <w:spacing w:val="31"/>
        </w:rPr>
        <w:t xml:space="preserve"> </w:t>
      </w:r>
      <w:r w:rsidRPr="00D03C95">
        <w:rPr>
          <w:color w:val="000000"/>
        </w:rPr>
        <w:t>654</w:t>
      </w:r>
      <w:r w:rsidRPr="00D03C95">
        <w:rPr>
          <w:color w:val="000000"/>
          <w:spacing w:val="31"/>
        </w:rPr>
        <w:t xml:space="preserve"> </w:t>
      </w:r>
      <w:r w:rsidRPr="00D03C95">
        <w:rPr>
          <w:rFonts w:cs="Arial"/>
          <w:i/>
          <w:iCs/>
          <w:color w:val="000000"/>
        </w:rPr>
        <w:t>cm</w:t>
      </w:r>
      <w:r w:rsidRPr="00D03C95">
        <w:rPr>
          <w:rFonts w:cs="Arial"/>
          <w:i/>
          <w:iCs/>
          <w:color w:val="000000"/>
          <w:position w:val="9"/>
          <w:sz w:val="16"/>
          <w:szCs w:val="16"/>
        </w:rPr>
        <w:t>−</w:t>
      </w:r>
      <w:r w:rsidRPr="00D03C95">
        <w:rPr>
          <w:rFonts w:cs="LM Roman 8"/>
          <w:color w:val="000000"/>
          <w:position w:val="9"/>
          <w:sz w:val="16"/>
          <w:szCs w:val="16"/>
        </w:rPr>
        <w:t>1</w:t>
      </w:r>
      <w:r w:rsidRPr="00D03C95">
        <w:rPr>
          <w:rFonts w:cs="LM Roman 8"/>
          <w:color w:val="000000"/>
          <w:spacing w:val="21"/>
          <w:w w:val="99"/>
          <w:position w:val="9"/>
          <w:sz w:val="16"/>
          <w:szCs w:val="16"/>
        </w:rPr>
        <w:t xml:space="preserve"> </w:t>
      </w:r>
      <w:r w:rsidRPr="00D03C95">
        <w:rPr>
          <w:color w:val="000000"/>
        </w:rPr>
        <w:t>parece</w:t>
      </w:r>
      <w:r w:rsidRPr="00D03C95">
        <w:rPr>
          <w:color w:val="000000"/>
          <w:spacing w:val="2"/>
        </w:rPr>
        <w:t xml:space="preserve"> </w:t>
      </w:r>
      <w:r w:rsidRPr="00D03C95">
        <w:rPr>
          <w:color w:val="000000"/>
        </w:rPr>
        <w:t>estar</w:t>
      </w:r>
      <w:r w:rsidRPr="00D03C95">
        <w:rPr>
          <w:color w:val="000000"/>
          <w:spacing w:val="2"/>
        </w:rPr>
        <w:t xml:space="preserve"> </w:t>
      </w:r>
      <w:r w:rsidRPr="00D03C95">
        <w:rPr>
          <w:color w:val="000000"/>
        </w:rPr>
        <w:t>superpuesta</w:t>
      </w:r>
      <w:r w:rsidRPr="00D03C95">
        <w:rPr>
          <w:color w:val="000000"/>
          <w:spacing w:val="3"/>
        </w:rPr>
        <w:t xml:space="preserve"> </w:t>
      </w:r>
      <w:r w:rsidRPr="00D03C95">
        <w:rPr>
          <w:color w:val="000000"/>
        </w:rPr>
        <w:t>con</w:t>
      </w:r>
      <w:r w:rsidRPr="00D03C95">
        <w:rPr>
          <w:color w:val="000000"/>
          <w:spacing w:val="2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3"/>
        </w:rPr>
        <w:t xml:space="preserve"> </w:t>
      </w:r>
      <w:r w:rsidRPr="00D03C95">
        <w:rPr>
          <w:color w:val="000000"/>
        </w:rPr>
        <w:t>banda</w:t>
      </w:r>
      <w:r w:rsidRPr="00D03C95">
        <w:rPr>
          <w:color w:val="000000"/>
          <w:spacing w:val="2"/>
        </w:rPr>
        <w:t xml:space="preserve"> </w:t>
      </w:r>
      <w:r w:rsidRPr="00D03C95">
        <w:rPr>
          <w:color w:val="000000"/>
        </w:rPr>
        <w:t>a</w:t>
      </w:r>
      <w:r w:rsidRPr="00D03C95">
        <w:rPr>
          <w:color w:val="000000"/>
          <w:spacing w:val="2"/>
        </w:rPr>
        <w:t xml:space="preserve"> </w:t>
      </w:r>
      <w:r w:rsidRPr="00D03C95">
        <w:rPr>
          <w:color w:val="000000"/>
        </w:rPr>
        <w:t>661</w:t>
      </w:r>
      <w:r w:rsidRPr="00D03C95">
        <w:rPr>
          <w:color w:val="000000"/>
          <w:spacing w:val="2"/>
        </w:rPr>
        <w:t xml:space="preserve"> </w:t>
      </w:r>
      <w:r w:rsidRPr="00D03C95">
        <w:rPr>
          <w:rFonts w:cs="Arial"/>
          <w:i/>
          <w:iCs/>
          <w:color w:val="000000"/>
        </w:rPr>
        <w:t>cm</w:t>
      </w:r>
      <w:r w:rsidRPr="00D03C95">
        <w:rPr>
          <w:rFonts w:cs="Arial"/>
          <w:i/>
          <w:iCs/>
          <w:color w:val="000000"/>
          <w:position w:val="9"/>
          <w:sz w:val="16"/>
          <w:szCs w:val="16"/>
        </w:rPr>
        <w:t>−</w:t>
      </w:r>
      <w:r w:rsidRPr="00D03C95">
        <w:rPr>
          <w:rFonts w:cs="LM Roman 8"/>
          <w:color w:val="000000"/>
          <w:position w:val="9"/>
          <w:sz w:val="16"/>
          <w:szCs w:val="16"/>
        </w:rPr>
        <w:t>1</w:t>
      </w:r>
      <w:r w:rsidRPr="00D03C95">
        <w:rPr>
          <w:rFonts w:cs="LM Roman 8"/>
          <w:color w:val="000000"/>
          <w:spacing w:val="34"/>
          <w:position w:val="9"/>
          <w:sz w:val="16"/>
          <w:szCs w:val="16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2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3"/>
        </w:rPr>
        <w:t xml:space="preserve"> </w:t>
      </w:r>
      <w:r w:rsidRPr="00D03C95">
        <w:rPr>
          <w:color w:val="000000"/>
        </w:rPr>
        <w:t>fase</w:t>
      </w:r>
      <w:r w:rsidRPr="00D03C95">
        <w:rPr>
          <w:color w:val="000000"/>
          <w:spacing w:val="2"/>
        </w:rPr>
        <w:t xml:space="preserve"> </w:t>
      </w:r>
      <w:r w:rsidRPr="00D03C95">
        <w:rPr>
          <w:rFonts w:cs="Arial"/>
          <w:i/>
          <w:iCs/>
          <w:color w:val="000000"/>
          <w:spacing w:val="6"/>
        </w:rPr>
        <w:t>Mn</w:t>
      </w:r>
      <w:r w:rsidRPr="00D03C95">
        <w:rPr>
          <w:rFonts w:cs="LM Roman 8"/>
          <w:color w:val="000000"/>
          <w:spacing w:val="7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color w:val="000000"/>
          <w:spacing w:val="7"/>
        </w:rPr>
        <w:t>O</w:t>
      </w:r>
      <w:r w:rsidRPr="00D03C95">
        <w:rPr>
          <w:rFonts w:cs="LM Roman 8"/>
          <w:color w:val="000000"/>
          <w:spacing w:val="7"/>
          <w:position w:val="-4"/>
          <w:sz w:val="16"/>
          <w:szCs w:val="16"/>
        </w:rPr>
        <w:t>4</w:t>
      </w:r>
      <w:r w:rsidRPr="00D03C95">
        <w:rPr>
          <w:color w:val="000000"/>
          <w:spacing w:val="7"/>
        </w:rPr>
        <w:t>.</w:t>
      </w:r>
      <w:r w:rsidRPr="00D03C95">
        <w:rPr>
          <w:color w:val="000000"/>
          <w:spacing w:val="2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2"/>
        </w:rPr>
        <w:t xml:space="preserve"> </w:t>
      </w:r>
      <w:r w:rsidRPr="00D03C95">
        <w:rPr>
          <w:color w:val="000000"/>
        </w:rPr>
        <w:t>banda</w:t>
      </w:r>
      <w:r w:rsidRPr="00D03C95">
        <w:rPr>
          <w:color w:val="000000"/>
          <w:spacing w:val="2"/>
        </w:rPr>
        <w:t xml:space="preserve"> </w:t>
      </w:r>
      <w:r w:rsidRPr="00D03C95">
        <w:rPr>
          <w:color w:val="000000"/>
        </w:rPr>
        <w:t>alrededor</w:t>
      </w:r>
      <w:r w:rsidRPr="00D03C95">
        <w:rPr>
          <w:color w:val="000000"/>
          <w:spacing w:val="3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2"/>
        </w:rPr>
        <w:t xml:space="preserve"> </w:t>
      </w:r>
      <w:r w:rsidRPr="00D03C95">
        <w:rPr>
          <w:color w:val="000000"/>
        </w:rPr>
        <w:t>661</w:t>
      </w:r>
    </w:p>
    <w:p w:rsidR="00AE3F5A" w:rsidRDefault="00AE3F5A">
      <w:pPr>
        <w:pStyle w:val="Textoindependiente"/>
        <w:kinsoku w:val="0"/>
        <w:overflowPunct w:val="0"/>
        <w:spacing w:before="161" w:line="252" w:lineRule="auto"/>
        <w:ind w:right="115"/>
        <w:jc w:val="both"/>
        <w:rPr>
          <w:color w:val="000000"/>
        </w:rPr>
        <w:sectPr w:rsidR="00AE3F5A">
          <w:headerReference w:type="default" r:id="rId63"/>
          <w:pgSz w:w="12820" w:h="16560"/>
          <w:pgMar w:top="1380" w:right="1300" w:bottom="280" w:left="1300" w:header="1093" w:footer="0" w:gutter="0"/>
          <w:pgNumType w:start="57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21"/>
          <w:szCs w:val="21"/>
        </w:rPr>
      </w:pPr>
    </w:p>
    <w:p w:rsidR="00AE3F5A" w:rsidRPr="00D03C95" w:rsidRDefault="00AE3F5A">
      <w:pPr>
        <w:pStyle w:val="Textoindependiente"/>
        <w:kinsoku w:val="0"/>
        <w:overflowPunct w:val="0"/>
        <w:spacing w:before="43" w:line="251" w:lineRule="auto"/>
        <w:ind w:right="115" w:firstLine="0"/>
        <w:jc w:val="both"/>
        <w:rPr>
          <w:color w:val="000000"/>
        </w:rPr>
      </w:pPr>
      <w:r w:rsidRPr="00D03C95">
        <w:rPr>
          <w:rFonts w:cs="Arial"/>
          <w:i/>
          <w:iCs/>
        </w:rPr>
        <w:t>cm</w:t>
      </w:r>
      <w:r w:rsidRPr="00D03C95">
        <w:rPr>
          <w:rFonts w:cs="Arial"/>
          <w:i/>
          <w:iCs/>
          <w:position w:val="9"/>
          <w:sz w:val="16"/>
          <w:szCs w:val="16"/>
        </w:rPr>
        <w:t>−</w:t>
      </w:r>
      <w:r w:rsidRPr="00D03C95">
        <w:rPr>
          <w:rFonts w:cs="LM Roman 8"/>
          <w:position w:val="9"/>
          <w:sz w:val="16"/>
          <w:szCs w:val="16"/>
        </w:rPr>
        <w:t>1</w:t>
      </w:r>
      <w:r w:rsidRPr="00D03C95">
        <w:rPr>
          <w:rFonts w:cs="LM Roman 8"/>
          <w:spacing w:val="45"/>
          <w:position w:val="9"/>
          <w:sz w:val="16"/>
          <w:szCs w:val="16"/>
        </w:rPr>
        <w:t xml:space="preserve"> </w:t>
      </w:r>
      <w:r w:rsidRPr="00D03C95">
        <w:t>es</w:t>
      </w:r>
      <w:r w:rsidRPr="00D03C95">
        <w:rPr>
          <w:spacing w:val="15"/>
        </w:rPr>
        <w:t xml:space="preserve"> </w:t>
      </w:r>
      <w:r w:rsidRPr="00D03C95">
        <w:rPr>
          <w:spacing w:val="-1"/>
        </w:rPr>
        <w:t>característica</w:t>
      </w:r>
      <w:r w:rsidRPr="00D03C95">
        <w:rPr>
          <w:spacing w:val="15"/>
        </w:rPr>
        <w:t xml:space="preserve"> </w:t>
      </w:r>
      <w:r w:rsidRPr="00D03C95">
        <w:t>de</w:t>
      </w:r>
      <w:r w:rsidRPr="00D03C95">
        <w:rPr>
          <w:spacing w:val="14"/>
        </w:rPr>
        <w:t xml:space="preserve"> </w:t>
      </w:r>
      <w:r w:rsidRPr="00D03C95">
        <w:rPr>
          <w:spacing w:val="1"/>
        </w:rPr>
        <w:t>todas</w:t>
      </w:r>
      <w:r w:rsidRPr="00D03C95">
        <w:rPr>
          <w:spacing w:val="15"/>
        </w:rPr>
        <w:t xml:space="preserve"> </w:t>
      </w:r>
      <w:r w:rsidRPr="00D03C95">
        <w:t>las</w:t>
      </w:r>
      <w:r w:rsidRPr="00D03C95">
        <w:rPr>
          <w:spacing w:val="14"/>
        </w:rPr>
        <w:t xml:space="preserve"> </w:t>
      </w:r>
      <w:r w:rsidRPr="00D03C95">
        <w:t>estructuras</w:t>
      </w:r>
      <w:r w:rsidRPr="00D03C95">
        <w:rPr>
          <w:spacing w:val="15"/>
        </w:rPr>
        <w:t xml:space="preserve"> </w:t>
      </w:r>
      <w:r w:rsidRPr="00D03C95">
        <w:rPr>
          <w:spacing w:val="1"/>
        </w:rPr>
        <w:t>tipo</w:t>
      </w:r>
      <w:r w:rsidRPr="00D03C95">
        <w:rPr>
          <w:spacing w:val="15"/>
        </w:rPr>
        <w:t xml:space="preserve"> </w:t>
      </w:r>
      <w:r w:rsidRPr="00D03C95">
        <w:t>espinela</w:t>
      </w:r>
      <w:r w:rsidRPr="00D03C95">
        <w:rPr>
          <w:spacing w:val="14"/>
        </w:rPr>
        <w:t xml:space="preserve"> </w:t>
      </w:r>
      <w:r w:rsidRPr="00D03C95">
        <w:t>y</w:t>
      </w:r>
      <w:r w:rsidRPr="00D03C95">
        <w:rPr>
          <w:spacing w:val="15"/>
        </w:rPr>
        <w:t xml:space="preserve"> </w:t>
      </w:r>
      <w:r w:rsidRPr="00D03C95">
        <w:t>corresponde</w:t>
      </w:r>
      <w:r w:rsidRPr="00D03C95">
        <w:rPr>
          <w:spacing w:val="14"/>
        </w:rPr>
        <w:t xml:space="preserve"> </w:t>
      </w:r>
      <w:r w:rsidRPr="00D03C95">
        <w:t>al</w:t>
      </w:r>
      <w:r w:rsidRPr="00D03C95">
        <w:rPr>
          <w:spacing w:val="15"/>
        </w:rPr>
        <w:t xml:space="preserve"> </w:t>
      </w:r>
      <w:r w:rsidRPr="00D03C95">
        <w:rPr>
          <w:spacing w:val="1"/>
        </w:rPr>
        <w:t>modo</w:t>
      </w:r>
      <w:r w:rsidRPr="00D03C95">
        <w:rPr>
          <w:spacing w:val="15"/>
        </w:rPr>
        <w:t xml:space="preserve"> </w:t>
      </w:r>
      <w:r w:rsidRPr="00D03C95">
        <w:t>vibracional</w:t>
      </w:r>
      <w:r w:rsidRPr="00D03C95">
        <w:rPr>
          <w:spacing w:val="48"/>
          <w:w w:val="99"/>
        </w:rPr>
        <w:t xml:space="preserve"> </w:t>
      </w:r>
      <w:r w:rsidRPr="00D03C95">
        <w:t>“breathing”</w:t>
      </w:r>
      <w:r w:rsidRPr="00D03C95">
        <w:rPr>
          <w:spacing w:val="17"/>
        </w:rPr>
        <w:t xml:space="preserve"> </w:t>
      </w:r>
      <w:r w:rsidRPr="00D03C95">
        <w:t>Mn-O</w:t>
      </w:r>
      <w:r w:rsidRPr="00D03C95">
        <w:rPr>
          <w:spacing w:val="17"/>
        </w:rPr>
        <w:t xml:space="preserve"> </w:t>
      </w:r>
      <w:r w:rsidRPr="00D03C95">
        <w:t>de</w:t>
      </w:r>
      <w:r w:rsidRPr="00D03C95">
        <w:rPr>
          <w:spacing w:val="18"/>
        </w:rPr>
        <w:t xml:space="preserve"> </w:t>
      </w:r>
      <w:r w:rsidRPr="00D03C95">
        <w:t>iones</w:t>
      </w:r>
      <w:r w:rsidRPr="00D03C95">
        <w:rPr>
          <w:spacing w:val="17"/>
        </w:rPr>
        <w:t xml:space="preserve"> </w:t>
      </w:r>
      <w:r w:rsidRPr="00D03C95">
        <w:t>de</w:t>
      </w:r>
      <w:r w:rsidRPr="00D03C95">
        <w:rPr>
          <w:spacing w:val="17"/>
        </w:rPr>
        <w:t xml:space="preserve"> </w:t>
      </w:r>
      <w:r w:rsidRPr="00D03C95">
        <w:t>manganeso</w:t>
      </w:r>
      <w:r w:rsidRPr="00D03C95">
        <w:rPr>
          <w:spacing w:val="19"/>
        </w:rPr>
        <w:t xml:space="preserve"> </w:t>
      </w:r>
      <w:r w:rsidRPr="00D03C95">
        <w:rPr>
          <w:spacing w:val="-2"/>
        </w:rPr>
        <w:t>divalentes</w:t>
      </w:r>
      <w:r w:rsidRPr="00D03C95">
        <w:rPr>
          <w:spacing w:val="17"/>
        </w:rPr>
        <w:t xml:space="preserve"> </w:t>
      </w:r>
      <w:r w:rsidRPr="00D03C95">
        <w:t>en</w:t>
      </w:r>
      <w:r w:rsidRPr="00D03C95">
        <w:rPr>
          <w:spacing w:val="18"/>
        </w:rPr>
        <w:t xml:space="preserve"> </w:t>
      </w:r>
      <w:r w:rsidRPr="00D03C95">
        <w:t>coordinación</w:t>
      </w:r>
      <w:r w:rsidRPr="00D03C95">
        <w:rPr>
          <w:spacing w:val="16"/>
        </w:rPr>
        <w:t xml:space="preserve"> </w:t>
      </w:r>
      <w:r w:rsidRPr="00D03C95">
        <w:t>tetraédrica,</w:t>
      </w:r>
      <w:r w:rsidRPr="00D03C95">
        <w:rPr>
          <w:spacing w:val="17"/>
        </w:rPr>
        <w:t xml:space="preserve"> </w:t>
      </w:r>
      <w:r w:rsidRPr="00D03C95">
        <w:rPr>
          <w:spacing w:val="-1"/>
        </w:rPr>
        <w:t>mientras</w:t>
      </w:r>
      <w:r w:rsidRPr="00D03C95">
        <w:rPr>
          <w:spacing w:val="17"/>
        </w:rPr>
        <w:t xml:space="preserve"> </w:t>
      </w:r>
      <w:r w:rsidRPr="00D03C95">
        <w:t>que</w:t>
      </w:r>
      <w:r w:rsidRPr="00D03C95">
        <w:rPr>
          <w:spacing w:val="28"/>
          <w:w w:val="99"/>
        </w:rPr>
        <w:t xml:space="preserve"> </w:t>
      </w:r>
      <w:r w:rsidRPr="00D03C95">
        <w:t>la</w:t>
      </w:r>
      <w:r w:rsidRPr="00D03C95">
        <w:rPr>
          <w:spacing w:val="12"/>
        </w:rPr>
        <w:t xml:space="preserve"> </w:t>
      </w:r>
      <w:r w:rsidRPr="00D03C95">
        <w:t>banda</w:t>
      </w:r>
      <w:r w:rsidRPr="00D03C95">
        <w:rPr>
          <w:spacing w:val="13"/>
        </w:rPr>
        <w:t xml:space="preserve"> </w:t>
      </w:r>
      <w:r w:rsidRPr="00D03C95">
        <w:t>a</w:t>
      </w:r>
      <w:r w:rsidRPr="00D03C95">
        <w:rPr>
          <w:spacing w:val="11"/>
        </w:rPr>
        <w:t xml:space="preserve"> </w:t>
      </w:r>
      <w:r w:rsidRPr="00D03C95">
        <w:t>533</w:t>
      </w:r>
      <w:r w:rsidRPr="00D03C95">
        <w:rPr>
          <w:spacing w:val="13"/>
        </w:rPr>
        <w:t xml:space="preserve"> </w:t>
      </w:r>
      <w:r w:rsidRPr="00D03C95">
        <w:rPr>
          <w:rFonts w:cs="Arial"/>
          <w:i/>
          <w:iCs/>
        </w:rPr>
        <w:t>cm</w:t>
      </w:r>
      <w:r w:rsidRPr="00D03C95">
        <w:rPr>
          <w:rFonts w:cs="Arial"/>
          <w:i/>
          <w:iCs/>
          <w:position w:val="9"/>
          <w:sz w:val="16"/>
          <w:szCs w:val="16"/>
        </w:rPr>
        <w:t>−</w:t>
      </w:r>
      <w:r w:rsidRPr="00D03C95">
        <w:rPr>
          <w:rFonts w:cs="LM Roman 8"/>
          <w:position w:val="9"/>
          <w:sz w:val="16"/>
          <w:szCs w:val="16"/>
        </w:rPr>
        <w:t>1</w:t>
      </w:r>
      <w:r w:rsidRPr="00D03C95">
        <w:rPr>
          <w:rFonts w:cs="LM Roman 8"/>
          <w:spacing w:val="43"/>
          <w:position w:val="9"/>
          <w:sz w:val="16"/>
          <w:szCs w:val="16"/>
        </w:rPr>
        <w:t xml:space="preserve"> </w:t>
      </w:r>
      <w:r w:rsidRPr="00D03C95">
        <w:t>es</w:t>
      </w:r>
      <w:r w:rsidRPr="00D03C95">
        <w:rPr>
          <w:spacing w:val="12"/>
        </w:rPr>
        <w:t xml:space="preserve"> </w:t>
      </w:r>
      <w:r w:rsidRPr="00D03C95">
        <w:t>atribuida</w:t>
      </w:r>
      <w:r w:rsidRPr="00D03C95">
        <w:rPr>
          <w:spacing w:val="12"/>
        </w:rPr>
        <w:t xml:space="preserve"> </w:t>
      </w:r>
      <w:r w:rsidRPr="00D03C95">
        <w:t>al</w:t>
      </w:r>
      <w:r w:rsidRPr="00D03C95">
        <w:rPr>
          <w:spacing w:val="11"/>
        </w:rPr>
        <w:t xml:space="preserve"> </w:t>
      </w:r>
      <w:r w:rsidRPr="00D03C95">
        <w:rPr>
          <w:spacing w:val="1"/>
        </w:rPr>
        <w:t>modo</w:t>
      </w:r>
      <w:r w:rsidRPr="00D03C95">
        <w:rPr>
          <w:spacing w:val="12"/>
        </w:rPr>
        <w:t xml:space="preserve"> </w:t>
      </w:r>
      <w:r w:rsidRPr="00D03C95">
        <w:t>vibracional</w:t>
      </w:r>
      <w:r w:rsidRPr="00D03C95">
        <w:rPr>
          <w:spacing w:val="12"/>
        </w:rPr>
        <w:t xml:space="preserve"> </w:t>
      </w:r>
      <w:r w:rsidRPr="00D03C95">
        <w:rPr>
          <w:spacing w:val="-1"/>
        </w:rPr>
        <w:t>“stretching”</w:t>
      </w:r>
      <w:r w:rsidRPr="00D03C95">
        <w:rPr>
          <w:spacing w:val="12"/>
        </w:rPr>
        <w:t xml:space="preserve"> </w:t>
      </w:r>
      <w:r w:rsidRPr="00D03C95">
        <w:t>Mn-O</w:t>
      </w:r>
      <w:r w:rsidRPr="00D03C95">
        <w:rPr>
          <w:spacing w:val="12"/>
        </w:rPr>
        <w:t xml:space="preserve"> </w:t>
      </w:r>
      <w:r w:rsidRPr="00D03C95">
        <w:t>de</w:t>
      </w:r>
      <w:r w:rsidRPr="00D03C95">
        <w:rPr>
          <w:spacing w:val="12"/>
        </w:rPr>
        <w:t xml:space="preserve"> </w:t>
      </w:r>
      <w:r w:rsidRPr="00D03C95">
        <w:t>los</w:t>
      </w:r>
      <w:r w:rsidRPr="00D03C95">
        <w:rPr>
          <w:spacing w:val="13"/>
        </w:rPr>
        <w:t xml:space="preserve"> </w:t>
      </w:r>
      <w:r w:rsidRPr="00D03C95">
        <w:t>cationes</w:t>
      </w:r>
      <w:r w:rsidRPr="00D03C95">
        <w:rPr>
          <w:spacing w:val="12"/>
        </w:rPr>
        <w:t xml:space="preserve"> </w:t>
      </w:r>
      <w:r w:rsidRPr="00D03C95">
        <w:rPr>
          <w:rFonts w:cs="Arial"/>
          <w:i/>
          <w:iCs/>
          <w:spacing w:val="5"/>
        </w:rPr>
        <w:t>Mn</w:t>
      </w:r>
      <w:r w:rsidRPr="00D03C95">
        <w:rPr>
          <w:rFonts w:cs="LM Roman 8"/>
          <w:spacing w:val="6"/>
          <w:position w:val="9"/>
          <w:sz w:val="16"/>
          <w:szCs w:val="16"/>
        </w:rPr>
        <w:t>2+</w:t>
      </w:r>
      <w:r w:rsidRPr="00D03C95">
        <w:rPr>
          <w:rFonts w:cs="LM Roman 8"/>
          <w:spacing w:val="27"/>
          <w:w w:val="99"/>
          <w:position w:val="9"/>
          <w:sz w:val="16"/>
          <w:szCs w:val="16"/>
        </w:rPr>
        <w:t xml:space="preserve"> </w:t>
      </w:r>
      <w:r w:rsidRPr="00D03C95">
        <w:t>en</w:t>
      </w:r>
      <w:r w:rsidRPr="00D03C95">
        <w:rPr>
          <w:spacing w:val="16"/>
        </w:rPr>
        <w:t xml:space="preserve"> </w:t>
      </w:r>
      <w:r w:rsidRPr="00D03C95">
        <w:t>la</w:t>
      </w:r>
      <w:r w:rsidRPr="00D03C95">
        <w:rPr>
          <w:spacing w:val="16"/>
        </w:rPr>
        <w:t xml:space="preserve"> </w:t>
      </w:r>
      <w:r w:rsidRPr="00D03C95">
        <w:t>estructura</w:t>
      </w:r>
      <w:r w:rsidRPr="00D03C95">
        <w:rPr>
          <w:spacing w:val="17"/>
        </w:rPr>
        <w:t xml:space="preserve"> </w:t>
      </w:r>
      <w:r w:rsidRPr="00D03C95">
        <w:t>cúbica</w:t>
      </w:r>
      <w:r w:rsidRPr="00D03C95">
        <w:rPr>
          <w:spacing w:val="17"/>
        </w:rPr>
        <w:t xml:space="preserve"> </w:t>
      </w:r>
      <w:hyperlink w:anchor="bookmark133" w:history="1">
        <w:r w:rsidRPr="00D03C95">
          <w:rPr>
            <w:color w:val="0000FF"/>
          </w:rPr>
          <w:t>[97,</w:t>
        </w:r>
      </w:hyperlink>
      <w:r w:rsidRPr="00D03C95">
        <w:rPr>
          <w:color w:val="0000FF"/>
          <w:spacing w:val="16"/>
        </w:rPr>
        <w:t xml:space="preserve"> </w:t>
      </w:r>
      <w:hyperlink w:anchor="bookmark134" w:history="1">
        <w:r w:rsidRPr="00D03C95">
          <w:rPr>
            <w:color w:val="0000FF"/>
          </w:rPr>
          <w:t>98]</w:t>
        </w:r>
      </w:hyperlink>
      <w:r w:rsidRPr="00D03C95">
        <w:rPr>
          <w:color w:val="000000"/>
        </w:rPr>
        <w:t>.</w:t>
      </w:r>
      <w:r w:rsidRPr="00D03C95">
        <w:rPr>
          <w:color w:val="000000"/>
          <w:spacing w:val="16"/>
        </w:rPr>
        <w:t xml:space="preserve"> </w:t>
      </w:r>
      <w:r w:rsidRPr="00D03C95">
        <w:rPr>
          <w:color w:val="000000"/>
          <w:spacing w:val="-1"/>
        </w:rPr>
        <w:t>Incrementado</w:t>
      </w:r>
      <w:r w:rsidRPr="00D03C95">
        <w:rPr>
          <w:color w:val="000000"/>
          <w:spacing w:val="17"/>
        </w:rPr>
        <w:t xml:space="preserve"> </w:t>
      </w:r>
      <w:r w:rsidRPr="00D03C95">
        <w:rPr>
          <w:color w:val="000000"/>
        </w:rPr>
        <w:t>el</w:t>
      </w:r>
      <w:r w:rsidRPr="00D03C95">
        <w:rPr>
          <w:color w:val="000000"/>
          <w:spacing w:val="16"/>
        </w:rPr>
        <w:t xml:space="preserve"> </w:t>
      </w:r>
      <w:r w:rsidRPr="00D03C95">
        <w:rPr>
          <w:color w:val="000000"/>
        </w:rPr>
        <w:t>tiempo</w:t>
      </w:r>
      <w:r w:rsidRPr="00D03C95">
        <w:rPr>
          <w:color w:val="000000"/>
          <w:spacing w:val="16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17"/>
        </w:rPr>
        <w:t xml:space="preserve"> </w:t>
      </w:r>
      <w:r w:rsidRPr="00D03C95">
        <w:rPr>
          <w:color w:val="000000"/>
        </w:rPr>
        <w:t>ablación</w:t>
      </w:r>
      <w:r w:rsidRPr="00D03C95">
        <w:rPr>
          <w:color w:val="000000"/>
          <w:spacing w:val="15"/>
        </w:rPr>
        <w:t xml:space="preserve"> </w:t>
      </w:r>
      <w:r w:rsidRPr="00D03C95">
        <w:rPr>
          <w:color w:val="000000"/>
        </w:rPr>
        <w:t>a</w:t>
      </w:r>
      <w:r w:rsidRPr="00D03C95">
        <w:rPr>
          <w:color w:val="000000"/>
          <w:spacing w:val="16"/>
        </w:rPr>
        <w:t xml:space="preserve"> </w:t>
      </w:r>
      <w:r w:rsidRPr="00D03C95">
        <w:rPr>
          <w:color w:val="000000"/>
        </w:rPr>
        <w:t>15,</w:t>
      </w:r>
      <w:r w:rsidRPr="00D03C95">
        <w:rPr>
          <w:color w:val="000000"/>
          <w:spacing w:val="17"/>
        </w:rPr>
        <w:t xml:space="preserve"> </w:t>
      </w:r>
      <w:r w:rsidRPr="00D03C95">
        <w:rPr>
          <w:color w:val="000000"/>
        </w:rPr>
        <w:t>25</w:t>
      </w:r>
      <w:r w:rsidRPr="00D03C95">
        <w:rPr>
          <w:color w:val="000000"/>
          <w:spacing w:val="16"/>
        </w:rPr>
        <w:t xml:space="preserve"> </w:t>
      </w:r>
      <w:r w:rsidRPr="00D03C95">
        <w:rPr>
          <w:color w:val="000000"/>
        </w:rPr>
        <w:t>y</w:t>
      </w:r>
      <w:r w:rsidRPr="00D03C95">
        <w:rPr>
          <w:color w:val="000000"/>
          <w:spacing w:val="16"/>
        </w:rPr>
        <w:t xml:space="preserve"> </w:t>
      </w:r>
      <w:r w:rsidRPr="00D03C95">
        <w:rPr>
          <w:color w:val="000000"/>
        </w:rPr>
        <w:t>35</w:t>
      </w:r>
      <w:r w:rsidRPr="00D03C95">
        <w:rPr>
          <w:color w:val="000000"/>
          <w:spacing w:val="16"/>
        </w:rPr>
        <w:t xml:space="preserve"> </w:t>
      </w:r>
      <w:r w:rsidRPr="00D03C95">
        <w:rPr>
          <w:color w:val="000000"/>
          <w:spacing w:val="-1"/>
        </w:rPr>
        <w:t>minutos</w:t>
      </w:r>
      <w:r w:rsidRPr="00D03C95">
        <w:rPr>
          <w:color w:val="000000"/>
          <w:spacing w:val="17"/>
        </w:rPr>
        <w:t xml:space="preserve"> </w:t>
      </w:r>
      <w:r w:rsidRPr="00D03C95">
        <w:rPr>
          <w:color w:val="000000"/>
        </w:rPr>
        <w:t>los</w:t>
      </w:r>
      <w:r w:rsidRPr="00D03C95">
        <w:rPr>
          <w:color w:val="000000"/>
          <w:spacing w:val="21"/>
          <w:w w:val="99"/>
        </w:rPr>
        <w:t xml:space="preserve"> </w:t>
      </w:r>
      <w:r w:rsidRPr="00D03C95">
        <w:rPr>
          <w:color w:val="000000"/>
        </w:rPr>
        <w:t>espectros</w:t>
      </w:r>
      <w:r w:rsidRPr="00D03C95">
        <w:rPr>
          <w:color w:val="000000"/>
          <w:spacing w:val="23"/>
        </w:rPr>
        <w:t xml:space="preserve"> </w:t>
      </w:r>
      <w:r w:rsidRPr="00D03C95">
        <w:rPr>
          <w:color w:val="000000"/>
        </w:rPr>
        <w:t>Raman</w:t>
      </w:r>
      <w:r w:rsidRPr="00D03C95">
        <w:rPr>
          <w:color w:val="000000"/>
          <w:spacing w:val="23"/>
        </w:rPr>
        <w:t xml:space="preserve"> </w:t>
      </w:r>
      <w:r w:rsidRPr="00D03C95">
        <w:rPr>
          <w:color w:val="000000"/>
          <w:spacing w:val="-1"/>
        </w:rPr>
        <w:t>muestran</w:t>
      </w:r>
      <w:r w:rsidRPr="00D03C95">
        <w:rPr>
          <w:color w:val="000000"/>
          <w:spacing w:val="24"/>
        </w:rPr>
        <w:t xml:space="preserve"> </w:t>
      </w:r>
      <w:r w:rsidRPr="00D03C95">
        <w:rPr>
          <w:color w:val="000000"/>
        </w:rPr>
        <w:t>bandas</w:t>
      </w:r>
      <w:r w:rsidRPr="00D03C95">
        <w:rPr>
          <w:color w:val="000000"/>
          <w:spacing w:val="24"/>
        </w:rPr>
        <w:t xml:space="preserve"> </w:t>
      </w:r>
      <w:r w:rsidRPr="00D03C95">
        <w:rPr>
          <w:color w:val="000000"/>
        </w:rPr>
        <w:t>en</w:t>
      </w:r>
      <w:r w:rsidRPr="00D03C95">
        <w:rPr>
          <w:color w:val="000000"/>
          <w:spacing w:val="23"/>
        </w:rPr>
        <w:t xml:space="preserve"> </w:t>
      </w:r>
      <w:r w:rsidRPr="00D03C95">
        <w:rPr>
          <w:color w:val="000000"/>
        </w:rPr>
        <w:t>323,</w:t>
      </w:r>
      <w:r w:rsidRPr="00D03C95">
        <w:rPr>
          <w:color w:val="000000"/>
          <w:spacing w:val="23"/>
        </w:rPr>
        <w:t xml:space="preserve"> </w:t>
      </w:r>
      <w:r w:rsidRPr="00D03C95">
        <w:rPr>
          <w:color w:val="000000"/>
        </w:rPr>
        <w:t>378,</w:t>
      </w:r>
      <w:r w:rsidRPr="00D03C95">
        <w:rPr>
          <w:color w:val="000000"/>
          <w:spacing w:val="23"/>
        </w:rPr>
        <w:t xml:space="preserve"> </w:t>
      </w:r>
      <w:r w:rsidRPr="00D03C95">
        <w:rPr>
          <w:color w:val="000000"/>
        </w:rPr>
        <w:t>483</w:t>
      </w:r>
      <w:r w:rsidRPr="00D03C95">
        <w:rPr>
          <w:color w:val="000000"/>
          <w:spacing w:val="24"/>
        </w:rPr>
        <w:t xml:space="preserve"> </w:t>
      </w:r>
      <w:r w:rsidRPr="00D03C95">
        <w:rPr>
          <w:color w:val="000000"/>
        </w:rPr>
        <w:t>y</w:t>
      </w:r>
      <w:r w:rsidRPr="00D03C95">
        <w:rPr>
          <w:color w:val="000000"/>
          <w:spacing w:val="23"/>
        </w:rPr>
        <w:t xml:space="preserve"> </w:t>
      </w:r>
      <w:r w:rsidRPr="00D03C95">
        <w:rPr>
          <w:color w:val="000000"/>
        </w:rPr>
        <w:t>661</w:t>
      </w:r>
      <w:r w:rsidRPr="00D03C95">
        <w:rPr>
          <w:color w:val="000000"/>
          <w:spacing w:val="23"/>
        </w:rPr>
        <w:t xml:space="preserve"> </w:t>
      </w:r>
      <w:r w:rsidRPr="00D03C95">
        <w:rPr>
          <w:rFonts w:cs="Arial"/>
          <w:i/>
          <w:iCs/>
          <w:color w:val="000000"/>
        </w:rPr>
        <w:t>cm</w:t>
      </w:r>
      <w:r w:rsidRPr="00D03C95">
        <w:rPr>
          <w:rFonts w:cs="Arial"/>
          <w:i/>
          <w:iCs/>
          <w:color w:val="000000"/>
          <w:position w:val="9"/>
          <w:sz w:val="16"/>
          <w:szCs w:val="16"/>
        </w:rPr>
        <w:t>−</w:t>
      </w:r>
      <w:r w:rsidRPr="00D03C95">
        <w:rPr>
          <w:rFonts w:cs="LM Roman 8"/>
          <w:color w:val="000000"/>
          <w:position w:val="9"/>
          <w:sz w:val="16"/>
          <w:szCs w:val="16"/>
        </w:rPr>
        <w:t>1</w:t>
      </w:r>
      <w:r w:rsidRPr="00D03C95">
        <w:rPr>
          <w:rFonts w:cs="LM Roman 8"/>
          <w:color w:val="000000"/>
          <w:spacing w:val="55"/>
          <w:position w:val="9"/>
          <w:sz w:val="16"/>
          <w:szCs w:val="16"/>
        </w:rPr>
        <w:t xml:space="preserve"> </w:t>
      </w:r>
      <w:r w:rsidRPr="00D03C95">
        <w:rPr>
          <w:color w:val="000000"/>
        </w:rPr>
        <w:t>las</w:t>
      </w:r>
      <w:r w:rsidRPr="00D03C95">
        <w:rPr>
          <w:color w:val="000000"/>
          <w:spacing w:val="23"/>
        </w:rPr>
        <w:t xml:space="preserve"> </w:t>
      </w:r>
      <w:r w:rsidRPr="00D03C95">
        <w:rPr>
          <w:color w:val="000000"/>
        </w:rPr>
        <w:t>cuales,</w:t>
      </w:r>
      <w:r w:rsidRPr="00D03C95">
        <w:rPr>
          <w:color w:val="000000"/>
          <w:spacing w:val="23"/>
        </w:rPr>
        <w:t xml:space="preserve"> </w:t>
      </w:r>
      <w:r w:rsidRPr="00D03C95">
        <w:rPr>
          <w:color w:val="000000"/>
        </w:rPr>
        <w:t>como</w:t>
      </w:r>
      <w:r w:rsidRPr="00D03C95">
        <w:rPr>
          <w:color w:val="000000"/>
          <w:spacing w:val="24"/>
        </w:rPr>
        <w:t xml:space="preserve"> </w:t>
      </w:r>
      <w:r w:rsidRPr="00D03C95">
        <w:rPr>
          <w:color w:val="000000"/>
        </w:rPr>
        <w:t>se</w:t>
      </w:r>
      <w:r w:rsidRPr="00D03C95">
        <w:rPr>
          <w:color w:val="000000"/>
          <w:spacing w:val="23"/>
        </w:rPr>
        <w:t xml:space="preserve"> </w:t>
      </w:r>
      <w:r w:rsidRPr="00D03C95">
        <w:rPr>
          <w:color w:val="000000"/>
        </w:rPr>
        <w:t>menciona</w:t>
      </w:r>
      <w:r w:rsidRPr="00D03C95">
        <w:rPr>
          <w:color w:val="000000"/>
          <w:spacing w:val="27"/>
          <w:w w:val="99"/>
        </w:rPr>
        <w:t xml:space="preserve"> </w:t>
      </w:r>
      <w:r w:rsidRPr="00D03C95">
        <w:rPr>
          <w:color w:val="000000"/>
          <w:spacing w:val="-2"/>
        </w:rPr>
        <w:t>anteriormente</w:t>
      </w:r>
      <w:r w:rsidRPr="00D03C95">
        <w:rPr>
          <w:color w:val="000000"/>
          <w:spacing w:val="-8"/>
        </w:rPr>
        <w:t xml:space="preserve"> </w:t>
      </w:r>
      <w:r w:rsidRPr="00D03C95">
        <w:rPr>
          <w:color w:val="000000"/>
          <w:spacing w:val="-1"/>
        </w:rPr>
        <w:t>correspondientes</w:t>
      </w:r>
      <w:r w:rsidRPr="00D03C95">
        <w:rPr>
          <w:color w:val="000000"/>
          <w:spacing w:val="-7"/>
        </w:rPr>
        <w:t xml:space="preserve"> </w:t>
      </w:r>
      <w:r w:rsidRPr="00D03C95">
        <w:rPr>
          <w:color w:val="000000"/>
        </w:rPr>
        <w:t>a</w:t>
      </w:r>
      <w:r w:rsidRPr="00D03C95">
        <w:rPr>
          <w:color w:val="000000"/>
          <w:spacing w:val="-7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-7"/>
        </w:rPr>
        <w:t xml:space="preserve"> </w:t>
      </w:r>
      <w:r w:rsidRPr="00D03C95">
        <w:rPr>
          <w:color w:val="000000"/>
        </w:rPr>
        <w:t>fase</w:t>
      </w:r>
      <w:r w:rsidRPr="00D03C95">
        <w:rPr>
          <w:color w:val="000000"/>
          <w:spacing w:val="-7"/>
        </w:rPr>
        <w:t xml:space="preserve"> </w:t>
      </w:r>
      <w:r w:rsidRPr="00D03C95">
        <w:rPr>
          <w:rFonts w:cs="Arial"/>
          <w:i/>
          <w:iCs/>
          <w:color w:val="000000"/>
          <w:spacing w:val="5"/>
        </w:rPr>
        <w:t>Mn</w:t>
      </w:r>
      <w:r w:rsidRPr="00D03C95">
        <w:rPr>
          <w:rFonts w:cs="LM Roman 8"/>
          <w:color w:val="000000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color w:val="000000"/>
          <w:spacing w:val="6"/>
        </w:rPr>
        <w:t>O</w:t>
      </w:r>
      <w:r w:rsidRPr="00D03C95">
        <w:rPr>
          <w:rFonts w:cs="LM Roman 8"/>
          <w:color w:val="000000"/>
          <w:spacing w:val="6"/>
          <w:position w:val="-4"/>
          <w:sz w:val="16"/>
          <w:szCs w:val="16"/>
        </w:rPr>
        <w:t>4</w:t>
      </w:r>
      <w:r w:rsidRPr="00D03C95">
        <w:rPr>
          <w:rFonts w:cs="LM Roman 8"/>
          <w:color w:val="000000"/>
          <w:spacing w:val="23"/>
          <w:position w:val="-4"/>
          <w:sz w:val="16"/>
          <w:szCs w:val="16"/>
        </w:rPr>
        <w:t xml:space="preserve"> </w:t>
      </w:r>
      <w:r w:rsidRPr="00D03C95">
        <w:rPr>
          <w:color w:val="000000"/>
        </w:rPr>
        <w:t>del</w:t>
      </w:r>
      <w:r w:rsidRPr="00D03C95">
        <w:rPr>
          <w:color w:val="000000"/>
          <w:spacing w:val="-7"/>
        </w:rPr>
        <w:t xml:space="preserve"> </w:t>
      </w:r>
      <w:r w:rsidRPr="00D03C95">
        <w:rPr>
          <w:color w:val="000000"/>
          <w:spacing w:val="-2"/>
        </w:rPr>
        <w:t>óxido</w:t>
      </w:r>
      <w:r w:rsidRPr="00D03C95">
        <w:rPr>
          <w:color w:val="000000"/>
          <w:spacing w:val="-8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-7"/>
        </w:rPr>
        <w:t xml:space="preserve"> </w:t>
      </w:r>
      <w:r w:rsidRPr="00D03C95">
        <w:rPr>
          <w:color w:val="000000"/>
        </w:rPr>
        <w:t>manganeso</w:t>
      </w:r>
      <w:r w:rsidRPr="00D03C95">
        <w:rPr>
          <w:color w:val="000000"/>
          <w:spacing w:val="-7"/>
        </w:rPr>
        <w:t xml:space="preserve"> </w:t>
      </w:r>
      <w:hyperlink w:anchor="bookmark130" w:history="1">
        <w:r w:rsidRPr="00D03C95">
          <w:rPr>
            <w:color w:val="0000FF"/>
          </w:rPr>
          <w:t>[94,</w:t>
        </w:r>
      </w:hyperlink>
      <w:r w:rsidRPr="00D03C95">
        <w:rPr>
          <w:color w:val="0000FF"/>
          <w:spacing w:val="-8"/>
        </w:rPr>
        <w:t xml:space="preserve"> </w:t>
      </w:r>
      <w:hyperlink w:anchor="bookmark131" w:history="1">
        <w:r w:rsidRPr="00D03C95">
          <w:rPr>
            <w:color w:val="0000FF"/>
          </w:rPr>
          <w:t>95]</w:t>
        </w:r>
      </w:hyperlink>
      <w:r w:rsidRPr="00D03C95">
        <w:rPr>
          <w:color w:val="000000"/>
        </w:rPr>
        <w:t>,</w:t>
      </w:r>
      <w:r w:rsidRPr="00D03C95">
        <w:rPr>
          <w:color w:val="000000"/>
          <w:spacing w:val="-7"/>
        </w:rPr>
        <w:t xml:space="preserve"> </w:t>
      </w:r>
      <w:r w:rsidRPr="00D03C95">
        <w:rPr>
          <w:color w:val="000000"/>
          <w:spacing w:val="-1"/>
        </w:rPr>
        <w:t>curiosamente</w:t>
      </w:r>
      <w:r w:rsidRPr="00D03C95">
        <w:rPr>
          <w:color w:val="000000"/>
          <w:spacing w:val="-7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77"/>
          <w:w w:val="99"/>
        </w:rPr>
        <w:t xml:space="preserve"> </w:t>
      </w:r>
      <w:r w:rsidRPr="00D03C95">
        <w:rPr>
          <w:color w:val="000000"/>
        </w:rPr>
        <w:t>banda</w:t>
      </w:r>
      <w:r w:rsidRPr="00D03C95">
        <w:rPr>
          <w:color w:val="000000"/>
          <w:spacing w:val="-18"/>
        </w:rPr>
        <w:t xml:space="preserve"> </w:t>
      </w:r>
      <w:r w:rsidRPr="00D03C95">
        <w:rPr>
          <w:color w:val="000000"/>
        </w:rPr>
        <w:t>a</w:t>
      </w:r>
      <w:r w:rsidRPr="00D03C95">
        <w:rPr>
          <w:color w:val="000000"/>
          <w:spacing w:val="-17"/>
        </w:rPr>
        <w:t xml:space="preserve"> </w:t>
      </w:r>
      <w:r w:rsidRPr="00D03C95">
        <w:rPr>
          <w:color w:val="000000"/>
        </w:rPr>
        <w:t>533</w:t>
      </w:r>
      <w:r w:rsidRPr="00D03C95">
        <w:rPr>
          <w:color w:val="000000"/>
          <w:spacing w:val="-17"/>
        </w:rPr>
        <w:t xml:space="preserve"> </w:t>
      </w:r>
      <w:r w:rsidRPr="00D03C95">
        <w:rPr>
          <w:rFonts w:cs="Arial"/>
          <w:i/>
          <w:iCs/>
          <w:color w:val="000000"/>
        </w:rPr>
        <w:t>cm</w:t>
      </w:r>
      <w:r w:rsidRPr="00D03C95">
        <w:rPr>
          <w:rFonts w:cs="Arial"/>
          <w:i/>
          <w:iCs/>
          <w:color w:val="000000"/>
          <w:position w:val="9"/>
          <w:sz w:val="16"/>
          <w:szCs w:val="16"/>
        </w:rPr>
        <w:t>−</w:t>
      </w:r>
      <w:r w:rsidRPr="00D03C95">
        <w:rPr>
          <w:rFonts w:cs="LM Roman 8"/>
          <w:color w:val="000000"/>
          <w:position w:val="9"/>
          <w:sz w:val="16"/>
          <w:szCs w:val="16"/>
        </w:rPr>
        <w:t>1</w:t>
      </w:r>
      <w:r w:rsidRPr="00D03C95">
        <w:rPr>
          <w:rFonts w:cs="LM Roman 8"/>
          <w:color w:val="000000"/>
          <w:spacing w:val="13"/>
          <w:position w:val="9"/>
          <w:sz w:val="16"/>
          <w:szCs w:val="16"/>
        </w:rPr>
        <w:t xml:space="preserve"> </w:t>
      </w:r>
      <w:r w:rsidRPr="00D03C95">
        <w:rPr>
          <w:color w:val="000000"/>
        </w:rPr>
        <w:t>que</w:t>
      </w:r>
      <w:r w:rsidRPr="00D03C95">
        <w:rPr>
          <w:color w:val="000000"/>
          <w:spacing w:val="-17"/>
        </w:rPr>
        <w:t xml:space="preserve"> </w:t>
      </w:r>
      <w:r w:rsidRPr="00D03C95">
        <w:rPr>
          <w:color w:val="000000"/>
        </w:rPr>
        <w:t>indica</w:t>
      </w:r>
      <w:r w:rsidRPr="00D03C95">
        <w:rPr>
          <w:color w:val="000000"/>
          <w:spacing w:val="-17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-18"/>
        </w:rPr>
        <w:t xml:space="preserve"> </w:t>
      </w:r>
      <w:r w:rsidRPr="00D03C95">
        <w:rPr>
          <w:color w:val="000000"/>
        </w:rPr>
        <w:t>presencia</w:t>
      </w:r>
      <w:r w:rsidRPr="00D03C95">
        <w:rPr>
          <w:color w:val="000000"/>
          <w:spacing w:val="-17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-17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-17"/>
        </w:rPr>
        <w:t xml:space="preserve"> </w:t>
      </w:r>
      <w:r w:rsidRPr="00D03C95">
        <w:rPr>
          <w:color w:val="000000"/>
        </w:rPr>
        <w:t>fase</w:t>
      </w:r>
      <w:r w:rsidRPr="00D03C95">
        <w:rPr>
          <w:color w:val="000000"/>
          <w:spacing w:val="-18"/>
        </w:rPr>
        <w:t xml:space="preserve"> </w:t>
      </w:r>
      <w:r w:rsidRPr="00D03C95">
        <w:rPr>
          <w:rFonts w:cs="Arial"/>
          <w:i/>
          <w:iCs/>
          <w:color w:val="000000"/>
          <w:spacing w:val="7"/>
        </w:rPr>
        <w:t>M</w:t>
      </w:r>
      <w:r w:rsidRPr="00D03C95">
        <w:rPr>
          <w:rFonts w:cs="Arial"/>
          <w:i/>
          <w:iCs/>
          <w:color w:val="000000"/>
          <w:spacing w:val="8"/>
        </w:rPr>
        <w:t>nO</w:t>
      </w:r>
      <w:r w:rsidRPr="00D03C95">
        <w:rPr>
          <w:rFonts w:cs="Arial"/>
          <w:i/>
          <w:iCs/>
          <w:color w:val="000000"/>
          <w:spacing w:val="1"/>
        </w:rPr>
        <w:t xml:space="preserve"> </w:t>
      </w:r>
      <w:r w:rsidRPr="00D03C95">
        <w:rPr>
          <w:color w:val="000000"/>
        </w:rPr>
        <w:t>desaparece</w:t>
      </w:r>
      <w:r w:rsidRPr="00D03C95">
        <w:rPr>
          <w:color w:val="000000"/>
          <w:spacing w:val="-17"/>
        </w:rPr>
        <w:t xml:space="preserve"> </w:t>
      </w:r>
      <w:r w:rsidRPr="00D03C95">
        <w:rPr>
          <w:color w:val="000000"/>
          <w:spacing w:val="-1"/>
        </w:rPr>
        <w:t>completamente.</w:t>
      </w:r>
      <w:r w:rsidRPr="00D03C95">
        <w:rPr>
          <w:color w:val="000000"/>
          <w:spacing w:val="-17"/>
        </w:rPr>
        <w:t xml:space="preserve"> </w:t>
      </w:r>
      <w:r w:rsidRPr="00D03C95">
        <w:rPr>
          <w:color w:val="000000"/>
          <w:spacing w:val="-2"/>
        </w:rPr>
        <w:t>Para</w:t>
      </w:r>
      <w:r w:rsidRPr="00D03C95">
        <w:rPr>
          <w:color w:val="000000"/>
          <w:spacing w:val="-17"/>
        </w:rPr>
        <w:t xml:space="preserve"> </w:t>
      </w:r>
      <w:r w:rsidRPr="00D03C95">
        <w:rPr>
          <w:color w:val="000000"/>
        </w:rPr>
        <w:t>fines</w:t>
      </w:r>
      <w:r w:rsidRPr="00D03C95">
        <w:rPr>
          <w:color w:val="000000"/>
          <w:spacing w:val="-17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27"/>
          <w:w w:val="99"/>
        </w:rPr>
        <w:t xml:space="preserve"> </w:t>
      </w:r>
      <w:r w:rsidRPr="00D03C95">
        <w:rPr>
          <w:color w:val="000000"/>
        </w:rPr>
        <w:t>comparación,</w:t>
      </w:r>
      <w:r w:rsidRPr="00D03C95">
        <w:rPr>
          <w:color w:val="000000"/>
          <w:spacing w:val="4"/>
        </w:rPr>
        <w:t xml:space="preserve"> </w:t>
      </w:r>
      <w:r w:rsidRPr="00D03C95">
        <w:rPr>
          <w:color w:val="000000"/>
        </w:rPr>
        <w:t>se</w:t>
      </w:r>
      <w:r w:rsidRPr="00D03C95">
        <w:rPr>
          <w:color w:val="000000"/>
          <w:spacing w:val="5"/>
        </w:rPr>
        <w:t xml:space="preserve"> </w:t>
      </w:r>
      <w:r w:rsidRPr="00D03C95">
        <w:rPr>
          <w:color w:val="000000"/>
          <w:spacing w:val="-1"/>
        </w:rPr>
        <w:t>incluye</w:t>
      </w:r>
      <w:r w:rsidRPr="00D03C95">
        <w:rPr>
          <w:color w:val="000000"/>
          <w:spacing w:val="5"/>
        </w:rPr>
        <w:t xml:space="preserve"> </w:t>
      </w:r>
      <w:r w:rsidRPr="00D03C95">
        <w:rPr>
          <w:color w:val="000000"/>
        </w:rPr>
        <w:t>el</w:t>
      </w:r>
      <w:r w:rsidRPr="00D03C95">
        <w:rPr>
          <w:color w:val="000000"/>
          <w:spacing w:val="5"/>
        </w:rPr>
        <w:t xml:space="preserve"> </w:t>
      </w:r>
      <w:r w:rsidRPr="00D03C95">
        <w:rPr>
          <w:color w:val="000000"/>
        </w:rPr>
        <w:t>espectro</w:t>
      </w:r>
      <w:r w:rsidRPr="00D03C95">
        <w:rPr>
          <w:color w:val="000000"/>
          <w:spacing w:val="6"/>
        </w:rPr>
        <w:t xml:space="preserve"> </w:t>
      </w:r>
      <w:r w:rsidRPr="00D03C95">
        <w:rPr>
          <w:color w:val="000000"/>
          <w:spacing w:val="-1"/>
        </w:rPr>
        <w:t>Raman</w:t>
      </w:r>
      <w:r w:rsidRPr="00D03C95">
        <w:rPr>
          <w:color w:val="000000"/>
          <w:spacing w:val="5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4"/>
        </w:rPr>
        <w:t xml:space="preserve"> </w:t>
      </w:r>
      <w:r w:rsidRPr="00D03C95">
        <w:rPr>
          <w:rFonts w:cs="Arial"/>
          <w:i/>
          <w:iCs/>
          <w:color w:val="000000"/>
          <w:spacing w:val="5"/>
        </w:rPr>
        <w:t>Mn</w:t>
      </w:r>
      <w:r w:rsidRPr="00D03C95">
        <w:rPr>
          <w:rFonts w:cs="LM Roman 8"/>
          <w:color w:val="000000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color w:val="000000"/>
          <w:spacing w:val="6"/>
        </w:rPr>
        <w:t>O</w:t>
      </w:r>
      <w:r w:rsidRPr="00D03C95">
        <w:rPr>
          <w:rFonts w:cs="LM Roman 8"/>
          <w:color w:val="000000"/>
          <w:spacing w:val="6"/>
          <w:position w:val="-4"/>
          <w:sz w:val="16"/>
          <w:szCs w:val="16"/>
        </w:rPr>
        <w:t>4</w:t>
      </w:r>
      <w:r w:rsidRPr="00D03C95">
        <w:rPr>
          <w:rFonts w:cs="LM Roman 8"/>
          <w:color w:val="000000"/>
          <w:spacing w:val="36"/>
          <w:position w:val="-4"/>
          <w:sz w:val="16"/>
          <w:szCs w:val="16"/>
        </w:rPr>
        <w:t xml:space="preserve"> </w:t>
      </w:r>
      <w:r w:rsidRPr="00D03C95">
        <w:rPr>
          <w:color w:val="000000"/>
        </w:rPr>
        <w:t>preparado</w:t>
      </w:r>
      <w:r w:rsidRPr="00D03C95">
        <w:rPr>
          <w:color w:val="000000"/>
          <w:spacing w:val="6"/>
        </w:rPr>
        <w:t xml:space="preserve"> </w:t>
      </w:r>
      <w:r w:rsidRPr="00D03C95">
        <w:rPr>
          <w:color w:val="000000"/>
          <w:spacing w:val="2"/>
        </w:rPr>
        <w:t>por</w:t>
      </w:r>
      <w:r w:rsidRPr="00D03C95">
        <w:rPr>
          <w:color w:val="000000"/>
          <w:spacing w:val="5"/>
        </w:rPr>
        <w:t xml:space="preserve"> </w:t>
      </w:r>
      <w:r w:rsidRPr="00D03C95">
        <w:rPr>
          <w:color w:val="000000"/>
        </w:rPr>
        <w:t>un</w:t>
      </w:r>
      <w:r w:rsidRPr="00D03C95">
        <w:rPr>
          <w:color w:val="000000"/>
          <w:spacing w:val="5"/>
        </w:rPr>
        <w:t xml:space="preserve"> </w:t>
      </w:r>
      <w:r w:rsidRPr="00D03C95">
        <w:rPr>
          <w:color w:val="000000"/>
          <w:spacing w:val="1"/>
        </w:rPr>
        <w:t>método</w:t>
      </w:r>
      <w:r w:rsidRPr="00D03C95">
        <w:rPr>
          <w:color w:val="000000"/>
          <w:spacing w:val="5"/>
        </w:rPr>
        <w:t xml:space="preserve"> </w:t>
      </w:r>
      <w:r w:rsidRPr="00D03C95">
        <w:rPr>
          <w:color w:val="000000"/>
        </w:rPr>
        <w:t>químico</w:t>
      </w:r>
      <w:r w:rsidRPr="00D03C95">
        <w:rPr>
          <w:color w:val="000000"/>
          <w:spacing w:val="4"/>
        </w:rPr>
        <w:t xml:space="preserve"> </w:t>
      </w:r>
      <w:r w:rsidRPr="00D03C95">
        <w:rPr>
          <w:color w:val="000000"/>
          <w:spacing w:val="-1"/>
        </w:rPr>
        <w:t>(polvo</w:t>
      </w:r>
      <w:r w:rsidRPr="00D03C95">
        <w:rPr>
          <w:color w:val="000000"/>
          <w:spacing w:val="38"/>
          <w:w w:val="99"/>
        </w:rPr>
        <w:t xml:space="preserve"> </w:t>
      </w:r>
      <w:r w:rsidRPr="00D03C95">
        <w:rPr>
          <w:color w:val="000000"/>
        </w:rPr>
        <w:t>micrométrico).</w:t>
      </w:r>
      <w:r w:rsidRPr="00D03C95">
        <w:rPr>
          <w:color w:val="000000"/>
          <w:spacing w:val="22"/>
        </w:rPr>
        <w:t xml:space="preserve"> </w:t>
      </w:r>
      <w:r w:rsidRPr="00D03C95">
        <w:rPr>
          <w:color w:val="000000"/>
        </w:rPr>
        <w:t>Se</w:t>
      </w:r>
      <w:r w:rsidRPr="00D03C95">
        <w:rPr>
          <w:color w:val="000000"/>
          <w:spacing w:val="22"/>
        </w:rPr>
        <w:t xml:space="preserve"> </w:t>
      </w:r>
      <w:r w:rsidRPr="00D03C95">
        <w:rPr>
          <w:color w:val="000000"/>
        </w:rPr>
        <w:t>puede</w:t>
      </w:r>
      <w:r w:rsidRPr="00D03C95">
        <w:rPr>
          <w:color w:val="000000"/>
          <w:spacing w:val="21"/>
        </w:rPr>
        <w:t xml:space="preserve"> </w:t>
      </w:r>
      <w:r w:rsidRPr="00D03C95">
        <w:rPr>
          <w:color w:val="000000"/>
          <w:spacing w:val="-2"/>
        </w:rPr>
        <w:t>observar</w:t>
      </w:r>
      <w:r w:rsidRPr="00D03C95">
        <w:rPr>
          <w:color w:val="000000"/>
          <w:spacing w:val="22"/>
        </w:rPr>
        <w:t xml:space="preserve"> </w:t>
      </w:r>
      <w:r w:rsidRPr="00D03C95">
        <w:rPr>
          <w:color w:val="000000"/>
        </w:rPr>
        <w:t>que</w:t>
      </w:r>
      <w:r w:rsidRPr="00D03C95">
        <w:rPr>
          <w:color w:val="000000"/>
          <w:spacing w:val="22"/>
        </w:rPr>
        <w:t xml:space="preserve"> </w:t>
      </w:r>
      <w:r w:rsidRPr="00D03C95">
        <w:rPr>
          <w:color w:val="000000"/>
        </w:rPr>
        <w:t>las</w:t>
      </w:r>
      <w:r w:rsidRPr="00D03C95">
        <w:rPr>
          <w:color w:val="000000"/>
          <w:spacing w:val="22"/>
        </w:rPr>
        <w:t xml:space="preserve"> </w:t>
      </w:r>
      <w:r w:rsidRPr="00D03C95">
        <w:rPr>
          <w:color w:val="000000"/>
        </w:rPr>
        <w:t>posiciones</w:t>
      </w:r>
      <w:r w:rsidRPr="00D03C95">
        <w:rPr>
          <w:color w:val="000000"/>
          <w:spacing w:val="20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22"/>
        </w:rPr>
        <w:t xml:space="preserve"> </w:t>
      </w:r>
      <w:r w:rsidRPr="00D03C95">
        <w:rPr>
          <w:color w:val="000000"/>
        </w:rPr>
        <w:t>los</w:t>
      </w:r>
      <w:r w:rsidRPr="00D03C95">
        <w:rPr>
          <w:color w:val="000000"/>
          <w:spacing w:val="22"/>
        </w:rPr>
        <w:t xml:space="preserve"> </w:t>
      </w:r>
      <w:r w:rsidRPr="00D03C95">
        <w:rPr>
          <w:color w:val="000000"/>
        </w:rPr>
        <w:t>picos</w:t>
      </w:r>
      <w:r w:rsidRPr="00D03C95">
        <w:rPr>
          <w:color w:val="000000"/>
          <w:spacing w:val="21"/>
        </w:rPr>
        <w:t xml:space="preserve"> </w:t>
      </w:r>
      <w:r w:rsidRPr="00D03C95">
        <w:rPr>
          <w:color w:val="000000"/>
        </w:rPr>
        <w:t>Raman</w:t>
      </w:r>
      <w:r w:rsidRPr="00D03C95">
        <w:rPr>
          <w:color w:val="000000"/>
          <w:spacing w:val="22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22"/>
        </w:rPr>
        <w:t xml:space="preserve"> </w:t>
      </w:r>
      <w:r w:rsidRPr="00D03C95">
        <w:rPr>
          <w:color w:val="000000"/>
        </w:rPr>
        <w:t>las</w:t>
      </w:r>
      <w:r w:rsidRPr="00D03C95">
        <w:rPr>
          <w:color w:val="000000"/>
          <w:spacing w:val="21"/>
        </w:rPr>
        <w:t xml:space="preserve"> </w:t>
      </w:r>
      <w:r w:rsidRPr="00D03C95">
        <w:rPr>
          <w:color w:val="000000"/>
        </w:rPr>
        <w:t>nanopartículas</w:t>
      </w:r>
      <w:r w:rsidRPr="00D03C95">
        <w:rPr>
          <w:color w:val="000000"/>
          <w:spacing w:val="29"/>
          <w:w w:val="99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35"/>
        </w:rPr>
        <w:t xml:space="preserve"> </w:t>
      </w:r>
      <w:r w:rsidRPr="00D03C95">
        <w:rPr>
          <w:rFonts w:cs="Arial"/>
          <w:i/>
          <w:iCs/>
          <w:color w:val="000000"/>
          <w:spacing w:val="5"/>
        </w:rPr>
        <w:t>Mn</w:t>
      </w:r>
      <w:r w:rsidRPr="00D03C95">
        <w:rPr>
          <w:rFonts w:cs="LM Roman 8"/>
          <w:color w:val="000000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color w:val="000000"/>
          <w:spacing w:val="6"/>
        </w:rPr>
        <w:t>O</w:t>
      </w:r>
      <w:r w:rsidRPr="00D03C95">
        <w:rPr>
          <w:rFonts w:cs="LM Roman 8"/>
          <w:color w:val="000000"/>
          <w:spacing w:val="6"/>
          <w:position w:val="-4"/>
          <w:sz w:val="16"/>
          <w:szCs w:val="16"/>
        </w:rPr>
        <w:t>4</w:t>
      </w:r>
      <w:r w:rsidRPr="00D03C95">
        <w:rPr>
          <w:rFonts w:cs="LM Roman 8"/>
          <w:color w:val="000000"/>
          <w:spacing w:val="11"/>
          <w:position w:val="-4"/>
          <w:sz w:val="16"/>
          <w:szCs w:val="16"/>
        </w:rPr>
        <w:t xml:space="preserve"> </w:t>
      </w:r>
      <w:r w:rsidRPr="00D03C95">
        <w:rPr>
          <w:color w:val="000000"/>
        </w:rPr>
        <w:t>concuerdan</w:t>
      </w:r>
      <w:r w:rsidRPr="00D03C95">
        <w:rPr>
          <w:color w:val="000000"/>
          <w:spacing w:val="35"/>
        </w:rPr>
        <w:t xml:space="preserve"> </w:t>
      </w:r>
      <w:r w:rsidRPr="00D03C95">
        <w:rPr>
          <w:color w:val="000000"/>
        </w:rPr>
        <w:t>con</w:t>
      </w:r>
      <w:r w:rsidRPr="00D03C95">
        <w:rPr>
          <w:color w:val="000000"/>
          <w:spacing w:val="36"/>
        </w:rPr>
        <w:t xml:space="preserve"> </w:t>
      </w:r>
      <w:r w:rsidRPr="00D03C95">
        <w:rPr>
          <w:color w:val="000000"/>
        </w:rPr>
        <w:t>las</w:t>
      </w:r>
      <w:r w:rsidRPr="00D03C95">
        <w:rPr>
          <w:color w:val="000000"/>
          <w:spacing w:val="36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35"/>
        </w:rPr>
        <w:t xml:space="preserve"> </w:t>
      </w:r>
      <w:r w:rsidRPr="00D03C95">
        <w:rPr>
          <w:rFonts w:cs="Arial"/>
          <w:i/>
          <w:iCs/>
          <w:color w:val="000000"/>
          <w:spacing w:val="5"/>
        </w:rPr>
        <w:t>Mn</w:t>
      </w:r>
      <w:r w:rsidRPr="00D03C95">
        <w:rPr>
          <w:rFonts w:cs="LM Roman 8"/>
          <w:color w:val="000000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color w:val="000000"/>
          <w:spacing w:val="6"/>
        </w:rPr>
        <w:t>O</w:t>
      </w:r>
      <w:r w:rsidRPr="00D03C95">
        <w:rPr>
          <w:rFonts w:cs="LM Roman 8"/>
          <w:color w:val="000000"/>
          <w:spacing w:val="6"/>
          <w:position w:val="-4"/>
          <w:sz w:val="16"/>
          <w:szCs w:val="16"/>
        </w:rPr>
        <w:t>4</w:t>
      </w:r>
      <w:r w:rsidRPr="00D03C95">
        <w:rPr>
          <w:rFonts w:cs="LM Roman 8"/>
          <w:color w:val="000000"/>
          <w:spacing w:val="11"/>
          <w:position w:val="-4"/>
          <w:sz w:val="16"/>
          <w:szCs w:val="16"/>
        </w:rPr>
        <w:t xml:space="preserve"> </w:t>
      </w:r>
      <w:r w:rsidRPr="00D03C95">
        <w:rPr>
          <w:color w:val="000000"/>
          <w:spacing w:val="-1"/>
        </w:rPr>
        <w:t>(polvo</w:t>
      </w:r>
      <w:r w:rsidRPr="00D03C95">
        <w:rPr>
          <w:color w:val="000000"/>
          <w:spacing w:val="36"/>
        </w:rPr>
        <w:t xml:space="preserve"> </w:t>
      </w:r>
      <w:r w:rsidRPr="00D03C95">
        <w:rPr>
          <w:color w:val="000000"/>
        </w:rPr>
        <w:t>micrométrico).</w:t>
      </w:r>
      <w:r w:rsidRPr="00D03C95">
        <w:rPr>
          <w:color w:val="000000"/>
          <w:spacing w:val="36"/>
        </w:rPr>
        <w:t xml:space="preserve"> </w:t>
      </w:r>
      <w:r w:rsidRPr="00D03C95">
        <w:rPr>
          <w:color w:val="000000"/>
        </w:rPr>
        <w:t>Las</w:t>
      </w:r>
      <w:r w:rsidRPr="00D03C95">
        <w:rPr>
          <w:color w:val="000000"/>
          <w:spacing w:val="36"/>
        </w:rPr>
        <w:t xml:space="preserve"> </w:t>
      </w:r>
      <w:r w:rsidRPr="00D03C95">
        <w:rPr>
          <w:color w:val="000000"/>
        </w:rPr>
        <w:t>nanopartículas</w:t>
      </w:r>
      <w:r w:rsidRPr="00D03C95">
        <w:rPr>
          <w:color w:val="000000"/>
          <w:spacing w:val="37"/>
        </w:rPr>
        <w:t xml:space="preserve"> </w:t>
      </w:r>
      <w:r w:rsidRPr="00D03C95">
        <w:rPr>
          <w:color w:val="000000"/>
        </w:rPr>
        <w:t>formadas</w:t>
      </w:r>
      <w:r w:rsidRPr="00D03C95">
        <w:rPr>
          <w:color w:val="000000"/>
          <w:spacing w:val="26"/>
          <w:w w:val="99"/>
        </w:rPr>
        <w:t xml:space="preserve"> </w:t>
      </w:r>
      <w:r w:rsidRPr="00D03C95">
        <w:rPr>
          <w:color w:val="000000"/>
          <w:spacing w:val="-1"/>
        </w:rPr>
        <w:t>muestran</w:t>
      </w:r>
      <w:r w:rsidRPr="00D03C95">
        <w:rPr>
          <w:color w:val="000000"/>
          <w:spacing w:val="27"/>
        </w:rPr>
        <w:t xml:space="preserve"> </w:t>
      </w:r>
      <w:r w:rsidRPr="00D03C95">
        <w:rPr>
          <w:color w:val="000000"/>
        </w:rPr>
        <w:t>estabilidad</w:t>
      </w:r>
      <w:r w:rsidRPr="00D03C95">
        <w:rPr>
          <w:color w:val="000000"/>
          <w:spacing w:val="28"/>
        </w:rPr>
        <w:t xml:space="preserve"> </w:t>
      </w:r>
      <w:r w:rsidRPr="00D03C95">
        <w:rPr>
          <w:color w:val="000000"/>
        </w:rPr>
        <w:t>después</w:t>
      </w:r>
      <w:r w:rsidRPr="00D03C95">
        <w:rPr>
          <w:color w:val="000000"/>
          <w:spacing w:val="28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26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28"/>
        </w:rPr>
        <w:t xml:space="preserve"> </w:t>
      </w:r>
      <w:r w:rsidRPr="00D03C95">
        <w:rPr>
          <w:color w:val="000000"/>
          <w:spacing w:val="-1"/>
        </w:rPr>
        <w:t>síntesis,</w:t>
      </w:r>
      <w:r w:rsidRPr="00D03C95">
        <w:rPr>
          <w:color w:val="000000"/>
          <w:spacing w:val="27"/>
        </w:rPr>
        <w:t xml:space="preserve"> </w:t>
      </w:r>
      <w:r w:rsidRPr="00D03C95">
        <w:rPr>
          <w:color w:val="000000"/>
        </w:rPr>
        <w:t>luego</w:t>
      </w:r>
      <w:r w:rsidRPr="00D03C95">
        <w:rPr>
          <w:color w:val="000000"/>
          <w:spacing w:val="28"/>
        </w:rPr>
        <w:t xml:space="preserve"> </w:t>
      </w:r>
      <w:r w:rsidRPr="00D03C95">
        <w:rPr>
          <w:color w:val="000000"/>
        </w:rPr>
        <w:t>de</w:t>
      </w:r>
      <w:r w:rsidRPr="00D03C95">
        <w:rPr>
          <w:color w:val="000000"/>
          <w:spacing w:val="27"/>
        </w:rPr>
        <w:t xml:space="preserve"> </w:t>
      </w:r>
      <w:r w:rsidRPr="00D03C95">
        <w:rPr>
          <w:color w:val="000000"/>
        </w:rPr>
        <w:t>permanecer</w:t>
      </w:r>
      <w:r w:rsidRPr="00D03C95">
        <w:rPr>
          <w:color w:val="000000"/>
          <w:spacing w:val="27"/>
        </w:rPr>
        <w:t xml:space="preserve"> </w:t>
      </w:r>
      <w:r w:rsidRPr="00D03C95">
        <w:rPr>
          <w:color w:val="000000"/>
        </w:rPr>
        <w:t>en</w:t>
      </w:r>
      <w:r w:rsidRPr="00D03C95">
        <w:rPr>
          <w:color w:val="000000"/>
          <w:spacing w:val="27"/>
        </w:rPr>
        <w:t xml:space="preserve"> </w:t>
      </w:r>
      <w:r w:rsidRPr="00D03C95">
        <w:rPr>
          <w:color w:val="000000"/>
        </w:rPr>
        <w:t>la</w:t>
      </w:r>
      <w:r w:rsidRPr="00D03C95">
        <w:rPr>
          <w:color w:val="000000"/>
          <w:spacing w:val="28"/>
        </w:rPr>
        <w:t xml:space="preserve"> </w:t>
      </w:r>
      <w:r w:rsidRPr="00D03C95">
        <w:rPr>
          <w:color w:val="000000"/>
        </w:rPr>
        <w:t>suspensión</w:t>
      </w:r>
      <w:r w:rsidRPr="00D03C95">
        <w:rPr>
          <w:color w:val="000000"/>
          <w:spacing w:val="27"/>
        </w:rPr>
        <w:t xml:space="preserve"> </w:t>
      </w:r>
      <w:r w:rsidRPr="00D03C95">
        <w:rPr>
          <w:color w:val="000000"/>
        </w:rPr>
        <w:t>coloidal</w:t>
      </w:r>
      <w:r w:rsidRPr="00D03C95">
        <w:rPr>
          <w:color w:val="000000"/>
          <w:spacing w:val="27"/>
        </w:rPr>
        <w:t xml:space="preserve"> </w:t>
      </w:r>
      <w:r w:rsidRPr="00D03C95">
        <w:rPr>
          <w:color w:val="000000"/>
        </w:rPr>
        <w:t>no</w:t>
      </w:r>
      <w:r w:rsidRPr="00D03C95">
        <w:rPr>
          <w:color w:val="000000"/>
          <w:spacing w:val="30"/>
          <w:w w:val="99"/>
        </w:rPr>
        <w:t xml:space="preserve"> </w:t>
      </w:r>
      <w:r w:rsidRPr="00D03C95">
        <w:rPr>
          <w:color w:val="000000"/>
          <w:spacing w:val="-1"/>
        </w:rPr>
        <w:t>presentan</w:t>
      </w:r>
      <w:r w:rsidRPr="00D03C95">
        <w:rPr>
          <w:color w:val="000000"/>
          <w:spacing w:val="-11"/>
        </w:rPr>
        <w:t xml:space="preserve"> </w:t>
      </w:r>
      <w:r w:rsidRPr="00D03C95">
        <w:rPr>
          <w:color w:val="000000"/>
          <w:spacing w:val="-1"/>
        </w:rPr>
        <w:t>cambios</w:t>
      </w:r>
      <w:r w:rsidRPr="00D03C95">
        <w:rPr>
          <w:color w:val="000000"/>
          <w:spacing w:val="-11"/>
        </w:rPr>
        <w:t xml:space="preserve"> </w:t>
      </w:r>
      <w:r w:rsidRPr="00D03C95">
        <w:rPr>
          <w:color w:val="000000"/>
        </w:rPr>
        <w:t>en</w:t>
      </w:r>
      <w:r w:rsidRPr="00D03C95">
        <w:rPr>
          <w:color w:val="000000"/>
          <w:spacing w:val="-10"/>
        </w:rPr>
        <w:t xml:space="preserve"> </w:t>
      </w:r>
      <w:r w:rsidRPr="00D03C95">
        <w:rPr>
          <w:color w:val="000000"/>
        </w:rPr>
        <w:t>su</w:t>
      </w:r>
      <w:r w:rsidRPr="00D03C95">
        <w:rPr>
          <w:color w:val="000000"/>
          <w:spacing w:val="-11"/>
        </w:rPr>
        <w:t xml:space="preserve"> </w:t>
      </w:r>
      <w:r w:rsidRPr="00D03C95">
        <w:rPr>
          <w:color w:val="000000"/>
        </w:rPr>
        <w:t>estequiometría.</w:t>
      </w: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28"/>
          <w:szCs w:val="28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3162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2570480" cy="3881755"/>
            <wp:effectExtent l="0" t="0" r="1270" b="4445"/>
            <wp:docPr id="64" name="Imagen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0480" cy="3881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3" w:line="288" w:lineRule="exact"/>
        <w:ind w:right="115"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24"/>
        </w:rPr>
        <w:t xml:space="preserve"> </w:t>
      </w:r>
      <w:r>
        <w:t>4.2:</w:t>
      </w:r>
      <w:r>
        <w:rPr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Espectros</w:t>
      </w:r>
      <w:r>
        <w:rPr>
          <w:rFonts w:ascii="LM Roman Slanted 12" w:hAnsi="LM Roman Slanted 12" w:cs="LM Roman Slanted 12"/>
          <w:i/>
          <w:iCs/>
          <w:spacing w:val="2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Raman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suspensiones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coloidales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obtenidas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5,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10,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15,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25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35</w:t>
      </w:r>
      <w:r>
        <w:rPr>
          <w:rFonts w:ascii="LM Roman Slanted 12" w:hAnsi="LM Roman Slanted 12" w:cs="LM Roman Slanted 12"/>
          <w:i/>
          <w:iCs/>
          <w:spacing w:val="42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minutos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ablación.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incluye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Raman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 w:rsidRPr="00D03C95">
        <w:rPr>
          <w:rFonts w:cs="Arial"/>
          <w:i/>
          <w:iCs/>
          <w:spacing w:val="5"/>
        </w:rPr>
        <w:t>Mn</w:t>
      </w:r>
      <w:r w:rsidRPr="00D03C95">
        <w:rPr>
          <w:rFonts w:cs="LM Roman 8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spacing w:val="6"/>
        </w:rPr>
        <w:t>O</w:t>
      </w:r>
      <w:r w:rsidRPr="00D03C95">
        <w:rPr>
          <w:rFonts w:cs="LM Roman 8"/>
          <w:spacing w:val="6"/>
          <w:position w:val="-4"/>
          <w:sz w:val="16"/>
          <w:szCs w:val="16"/>
        </w:rPr>
        <w:t>4</w:t>
      </w:r>
      <w:r>
        <w:rPr>
          <w:rFonts w:ascii="LM Roman 8" w:hAnsi="LM Roman 8" w:cs="LM Roman 8"/>
          <w:spacing w:val="41"/>
          <w:position w:val="-4"/>
          <w:sz w:val="16"/>
          <w:szCs w:val="1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(muestra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polvo</w:t>
      </w:r>
      <w:r>
        <w:rPr>
          <w:rFonts w:ascii="LM Roman Slanted 12" w:hAnsi="LM Roman Slanted 12" w:cs="LM Roman Slanted 12"/>
          <w:i/>
          <w:iCs/>
          <w:spacing w:val="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micrométrico</w:t>
      </w:r>
      <w:r>
        <w:rPr>
          <w:rFonts w:ascii="LM Roman Slanted 12" w:hAnsi="LM Roman Slanted 12" w:cs="LM Roman Slanted 12"/>
          <w:i/>
          <w:iCs/>
          <w:spacing w:val="30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preparada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6"/>
        </w:rPr>
        <w:t>p</w:t>
      </w:r>
      <w:r>
        <w:rPr>
          <w:rFonts w:ascii="LM Roman Slanted 12" w:hAnsi="LM Roman Slanted 12" w:cs="LM Roman Slanted 12"/>
          <w:i/>
          <w:iCs/>
        </w:rPr>
        <w:t>or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ruta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química)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fines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comparación.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Pr="00D03C95" w:rsidRDefault="00AE3F5A">
      <w:pPr>
        <w:pStyle w:val="Textoindependiente"/>
        <w:kinsoku w:val="0"/>
        <w:overflowPunct w:val="0"/>
        <w:spacing w:before="192" w:line="254" w:lineRule="auto"/>
        <w:ind w:right="92"/>
      </w:pPr>
      <w:r w:rsidRPr="00D03C95">
        <w:t>La</w:t>
      </w:r>
      <w:r w:rsidRPr="00D03C95">
        <w:rPr>
          <w:spacing w:val="-26"/>
        </w:rPr>
        <w:t xml:space="preserve"> </w:t>
      </w:r>
      <w:r w:rsidRPr="00D03C95">
        <w:t>Figura</w:t>
      </w:r>
      <w:r w:rsidRPr="00D03C95">
        <w:rPr>
          <w:spacing w:val="-25"/>
        </w:rPr>
        <w:t xml:space="preserve"> </w:t>
      </w:r>
      <w:r w:rsidRPr="00D03C95">
        <w:t>4.3a</w:t>
      </w:r>
      <w:r w:rsidRPr="00D03C95">
        <w:rPr>
          <w:spacing w:val="-26"/>
        </w:rPr>
        <w:t xml:space="preserve"> </w:t>
      </w:r>
      <w:r w:rsidRPr="00D03C95">
        <w:rPr>
          <w:spacing w:val="-1"/>
        </w:rPr>
        <w:t>muestra</w:t>
      </w:r>
      <w:r w:rsidRPr="00D03C95">
        <w:rPr>
          <w:spacing w:val="-25"/>
        </w:rPr>
        <w:t xml:space="preserve"> </w:t>
      </w:r>
      <w:r w:rsidRPr="00D03C95">
        <w:rPr>
          <w:spacing w:val="-1"/>
        </w:rPr>
        <w:t>el</w:t>
      </w:r>
      <w:r w:rsidRPr="00D03C95">
        <w:rPr>
          <w:spacing w:val="-26"/>
        </w:rPr>
        <w:t xml:space="preserve"> </w:t>
      </w:r>
      <w:r w:rsidRPr="00D03C95">
        <w:t>espectro</w:t>
      </w:r>
      <w:r w:rsidRPr="00D03C95">
        <w:rPr>
          <w:spacing w:val="-24"/>
        </w:rPr>
        <w:t xml:space="preserve"> </w:t>
      </w:r>
      <w:r w:rsidRPr="00D03C95">
        <w:rPr>
          <w:spacing w:val="-1"/>
        </w:rPr>
        <w:t>Raman</w:t>
      </w:r>
      <w:r w:rsidRPr="00D03C95">
        <w:rPr>
          <w:spacing w:val="-26"/>
        </w:rPr>
        <w:t xml:space="preserve"> </w:t>
      </w:r>
      <w:r w:rsidRPr="00D03C95">
        <w:t>en</w:t>
      </w:r>
      <w:r w:rsidRPr="00D03C95">
        <w:rPr>
          <w:spacing w:val="-26"/>
        </w:rPr>
        <w:t xml:space="preserve"> </w:t>
      </w:r>
      <w:r w:rsidRPr="00D03C95">
        <w:t>el</w:t>
      </w:r>
      <w:r w:rsidRPr="00D03C95">
        <w:rPr>
          <w:spacing w:val="-26"/>
        </w:rPr>
        <w:t xml:space="preserve"> </w:t>
      </w:r>
      <w:r w:rsidRPr="00D03C95">
        <w:t>rango</w:t>
      </w:r>
      <w:r w:rsidRPr="00D03C95">
        <w:rPr>
          <w:spacing w:val="-26"/>
        </w:rPr>
        <w:t xml:space="preserve"> </w:t>
      </w:r>
      <w:r w:rsidRPr="00D03C95">
        <w:t>de</w:t>
      </w:r>
      <w:r w:rsidRPr="00D03C95">
        <w:rPr>
          <w:spacing w:val="-25"/>
        </w:rPr>
        <w:t xml:space="preserve"> </w:t>
      </w:r>
      <w:r w:rsidRPr="00D03C95">
        <w:t>400-800</w:t>
      </w:r>
      <w:r w:rsidRPr="00D03C95">
        <w:rPr>
          <w:spacing w:val="-26"/>
        </w:rPr>
        <w:t xml:space="preserve"> </w:t>
      </w:r>
      <w:r w:rsidRPr="00D03C95">
        <w:rPr>
          <w:rFonts w:cs="Arial"/>
          <w:i/>
          <w:iCs/>
        </w:rPr>
        <w:t>cm</w:t>
      </w:r>
      <w:r w:rsidRPr="00D03C95">
        <w:rPr>
          <w:rFonts w:cs="Arial"/>
          <w:i/>
          <w:iCs/>
          <w:position w:val="9"/>
          <w:sz w:val="16"/>
          <w:szCs w:val="16"/>
        </w:rPr>
        <w:t>−</w:t>
      </w:r>
      <w:r w:rsidRPr="00D03C95">
        <w:rPr>
          <w:rFonts w:cs="LM Roman 8"/>
          <w:position w:val="9"/>
          <w:sz w:val="16"/>
          <w:szCs w:val="16"/>
        </w:rPr>
        <w:t>1</w:t>
      </w:r>
      <w:r w:rsidRPr="00D03C95">
        <w:rPr>
          <w:rFonts w:cs="LM Roman 8"/>
          <w:spacing w:val="5"/>
          <w:position w:val="9"/>
          <w:sz w:val="16"/>
          <w:szCs w:val="16"/>
        </w:rPr>
        <w:t xml:space="preserve"> </w:t>
      </w:r>
      <w:r w:rsidRPr="00D03C95">
        <w:t>de</w:t>
      </w:r>
      <w:r w:rsidRPr="00D03C95">
        <w:rPr>
          <w:spacing w:val="-25"/>
        </w:rPr>
        <w:t xml:space="preserve"> </w:t>
      </w:r>
      <w:r w:rsidRPr="00D03C95">
        <w:t>la</w:t>
      </w:r>
      <w:r w:rsidRPr="00D03C95">
        <w:rPr>
          <w:spacing w:val="-26"/>
        </w:rPr>
        <w:t xml:space="preserve"> </w:t>
      </w:r>
      <w:r w:rsidRPr="00D03C95">
        <w:t>suspensión</w:t>
      </w:r>
      <w:r w:rsidRPr="00D03C95">
        <w:rPr>
          <w:spacing w:val="-26"/>
        </w:rPr>
        <w:t xml:space="preserve"> </w:t>
      </w:r>
      <w:r w:rsidRPr="00D03C95">
        <w:t>coloidal</w:t>
      </w:r>
      <w:r w:rsidRPr="00D03C95">
        <w:rPr>
          <w:spacing w:val="34"/>
          <w:w w:val="99"/>
        </w:rPr>
        <w:t xml:space="preserve"> </w:t>
      </w:r>
      <w:r w:rsidRPr="00D03C95">
        <w:rPr>
          <w:spacing w:val="-1"/>
        </w:rPr>
        <w:t>sintetizada</w:t>
      </w:r>
      <w:r w:rsidRPr="00D03C95">
        <w:rPr>
          <w:spacing w:val="-7"/>
        </w:rPr>
        <w:t xml:space="preserve"> </w:t>
      </w:r>
      <w:r w:rsidRPr="00D03C95">
        <w:rPr>
          <w:spacing w:val="-1"/>
        </w:rPr>
        <w:t>durante</w:t>
      </w:r>
      <w:r w:rsidRPr="00D03C95">
        <w:rPr>
          <w:spacing w:val="-6"/>
        </w:rPr>
        <w:t xml:space="preserve"> </w:t>
      </w:r>
      <w:r w:rsidRPr="00D03C95">
        <w:t>10</w:t>
      </w:r>
      <w:r w:rsidRPr="00D03C95">
        <w:rPr>
          <w:spacing w:val="-6"/>
        </w:rPr>
        <w:t xml:space="preserve"> </w:t>
      </w:r>
      <w:r w:rsidRPr="00D03C95">
        <w:rPr>
          <w:spacing w:val="-1"/>
        </w:rPr>
        <w:t>minutos</w:t>
      </w:r>
      <w:r w:rsidRPr="00D03C95">
        <w:rPr>
          <w:spacing w:val="-5"/>
        </w:rPr>
        <w:t xml:space="preserve"> </w:t>
      </w:r>
      <w:r w:rsidRPr="00D03C95">
        <w:t>de</w:t>
      </w:r>
      <w:r w:rsidRPr="00D03C95">
        <w:rPr>
          <w:spacing w:val="-6"/>
        </w:rPr>
        <w:t xml:space="preserve"> </w:t>
      </w:r>
      <w:r w:rsidRPr="00D03C95">
        <w:t>ablación.</w:t>
      </w:r>
      <w:r w:rsidRPr="00D03C95">
        <w:rPr>
          <w:spacing w:val="-7"/>
        </w:rPr>
        <w:t xml:space="preserve"> </w:t>
      </w:r>
      <w:r w:rsidRPr="00D03C95">
        <w:t>Se</w:t>
      </w:r>
      <w:r w:rsidRPr="00D03C95">
        <w:rPr>
          <w:spacing w:val="-6"/>
        </w:rPr>
        <w:t xml:space="preserve"> </w:t>
      </w:r>
      <w:r w:rsidRPr="00D03C95">
        <w:t>aplicó</w:t>
      </w:r>
      <w:r w:rsidRPr="00D03C95">
        <w:rPr>
          <w:spacing w:val="-6"/>
        </w:rPr>
        <w:t xml:space="preserve"> </w:t>
      </w:r>
      <w:r w:rsidRPr="00D03C95">
        <w:t>un</w:t>
      </w:r>
      <w:r w:rsidRPr="00D03C95">
        <w:rPr>
          <w:spacing w:val="-7"/>
        </w:rPr>
        <w:t xml:space="preserve"> </w:t>
      </w:r>
      <w:r w:rsidRPr="00D03C95">
        <w:rPr>
          <w:spacing w:val="1"/>
        </w:rPr>
        <w:t>ajuste</w:t>
      </w:r>
      <w:r w:rsidRPr="00D03C95">
        <w:rPr>
          <w:spacing w:val="-5"/>
        </w:rPr>
        <w:t xml:space="preserve"> </w:t>
      </w:r>
      <w:r w:rsidRPr="00D03C95">
        <w:rPr>
          <w:spacing w:val="-1"/>
        </w:rPr>
        <w:t>Lorentziano</w:t>
      </w:r>
      <w:r w:rsidRPr="00D03C95">
        <w:rPr>
          <w:spacing w:val="-6"/>
        </w:rPr>
        <w:t xml:space="preserve"> </w:t>
      </w:r>
      <w:r w:rsidRPr="00D03C95">
        <w:t>a</w:t>
      </w:r>
      <w:r w:rsidRPr="00D03C95">
        <w:rPr>
          <w:spacing w:val="-6"/>
        </w:rPr>
        <w:t xml:space="preserve"> </w:t>
      </w:r>
      <w:r w:rsidRPr="00D03C95">
        <w:rPr>
          <w:spacing w:val="1"/>
        </w:rPr>
        <w:t>todos</w:t>
      </w:r>
      <w:r w:rsidRPr="00D03C95">
        <w:rPr>
          <w:spacing w:val="-5"/>
        </w:rPr>
        <w:t xml:space="preserve"> </w:t>
      </w:r>
      <w:r w:rsidRPr="00D03C95">
        <w:t>los</w:t>
      </w:r>
      <w:r w:rsidRPr="00D03C95">
        <w:rPr>
          <w:spacing w:val="-6"/>
        </w:rPr>
        <w:t xml:space="preserve"> </w:t>
      </w:r>
      <w:r w:rsidRPr="00D03C95">
        <w:t>espectros</w:t>
      </w:r>
    </w:p>
    <w:p w:rsidR="00AE3F5A" w:rsidRDefault="00AE3F5A">
      <w:pPr>
        <w:pStyle w:val="Textoindependiente"/>
        <w:kinsoku w:val="0"/>
        <w:overflowPunct w:val="0"/>
        <w:spacing w:before="192" w:line="254" w:lineRule="auto"/>
        <w:ind w:right="92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Pr="00D03C95" w:rsidRDefault="00AE3F5A">
      <w:pPr>
        <w:pStyle w:val="Textoindependiente"/>
        <w:kinsoku w:val="0"/>
        <w:overflowPunct w:val="0"/>
        <w:spacing w:before="21" w:line="250" w:lineRule="auto"/>
        <w:ind w:right="115" w:firstLine="0"/>
        <w:jc w:val="both"/>
      </w:pPr>
      <w:r w:rsidRPr="00D03C95">
        <w:t>Raman</w:t>
      </w:r>
      <w:r w:rsidRPr="00D03C95">
        <w:rPr>
          <w:spacing w:val="-12"/>
        </w:rPr>
        <w:t xml:space="preserve"> </w:t>
      </w:r>
      <w:r w:rsidRPr="00D03C95">
        <w:t>como</w:t>
      </w:r>
      <w:r w:rsidRPr="00D03C95">
        <w:rPr>
          <w:spacing w:val="-12"/>
        </w:rPr>
        <w:t xml:space="preserve"> </w:t>
      </w:r>
      <w:r w:rsidRPr="00D03C95">
        <w:t>se</w:t>
      </w:r>
      <w:r w:rsidRPr="00D03C95">
        <w:rPr>
          <w:spacing w:val="-11"/>
        </w:rPr>
        <w:t xml:space="preserve"> </w:t>
      </w:r>
      <w:r w:rsidRPr="00D03C95">
        <w:rPr>
          <w:spacing w:val="-2"/>
        </w:rPr>
        <w:t>muestra</w:t>
      </w:r>
      <w:r w:rsidRPr="00D03C95">
        <w:rPr>
          <w:spacing w:val="-11"/>
        </w:rPr>
        <w:t xml:space="preserve"> </w:t>
      </w:r>
      <w:r w:rsidRPr="00D03C95">
        <w:t>en</w:t>
      </w:r>
      <w:r w:rsidRPr="00D03C95">
        <w:rPr>
          <w:spacing w:val="-12"/>
        </w:rPr>
        <w:t xml:space="preserve"> </w:t>
      </w:r>
      <w:r w:rsidRPr="00D03C95">
        <w:t>la</w:t>
      </w:r>
      <w:r w:rsidRPr="00D03C95">
        <w:rPr>
          <w:spacing w:val="-11"/>
        </w:rPr>
        <w:t xml:space="preserve"> </w:t>
      </w:r>
      <w:r w:rsidRPr="00D03C95">
        <w:t>Figura</w:t>
      </w:r>
      <w:r w:rsidRPr="00D03C95">
        <w:rPr>
          <w:spacing w:val="-12"/>
        </w:rPr>
        <w:t xml:space="preserve"> </w:t>
      </w:r>
      <w:r w:rsidRPr="00D03C95">
        <w:t>4.3a.</w:t>
      </w:r>
      <w:r w:rsidRPr="00D03C95">
        <w:rPr>
          <w:spacing w:val="-11"/>
        </w:rPr>
        <w:t xml:space="preserve"> </w:t>
      </w:r>
      <w:r w:rsidRPr="00D03C95">
        <w:t>La</w:t>
      </w:r>
      <w:r w:rsidRPr="00D03C95">
        <w:rPr>
          <w:spacing w:val="-12"/>
        </w:rPr>
        <w:t xml:space="preserve"> </w:t>
      </w:r>
      <w:r w:rsidRPr="00D03C95">
        <w:t>figura</w:t>
      </w:r>
      <w:r w:rsidRPr="00D03C95">
        <w:rPr>
          <w:spacing w:val="-12"/>
        </w:rPr>
        <w:t xml:space="preserve"> </w:t>
      </w:r>
      <w:r w:rsidRPr="00D03C95">
        <w:t>4.3b</w:t>
      </w:r>
      <w:r w:rsidRPr="00D03C95">
        <w:rPr>
          <w:spacing w:val="-11"/>
        </w:rPr>
        <w:t xml:space="preserve"> </w:t>
      </w:r>
      <w:r w:rsidRPr="00D03C95">
        <w:rPr>
          <w:spacing w:val="-1"/>
        </w:rPr>
        <w:t>muestra</w:t>
      </w:r>
      <w:r w:rsidRPr="00D03C95">
        <w:rPr>
          <w:spacing w:val="-11"/>
        </w:rPr>
        <w:t xml:space="preserve"> </w:t>
      </w:r>
      <w:r w:rsidRPr="00D03C95">
        <w:t>la</w:t>
      </w:r>
      <w:r w:rsidRPr="00D03C95">
        <w:rPr>
          <w:spacing w:val="-11"/>
        </w:rPr>
        <w:t xml:space="preserve"> </w:t>
      </w:r>
      <w:r w:rsidRPr="00D03C95">
        <w:t>gráfica</w:t>
      </w:r>
      <w:r w:rsidRPr="00D03C95">
        <w:rPr>
          <w:spacing w:val="-12"/>
        </w:rPr>
        <w:t xml:space="preserve"> </w:t>
      </w:r>
      <w:r w:rsidRPr="00D03C95">
        <w:t>para</w:t>
      </w:r>
      <w:r w:rsidRPr="00D03C95">
        <w:rPr>
          <w:spacing w:val="-12"/>
        </w:rPr>
        <w:t xml:space="preserve"> </w:t>
      </w:r>
      <w:r w:rsidRPr="00D03C95">
        <w:t>la</w:t>
      </w:r>
      <w:r w:rsidRPr="00D03C95">
        <w:rPr>
          <w:spacing w:val="-11"/>
        </w:rPr>
        <w:t xml:space="preserve"> </w:t>
      </w:r>
      <w:r w:rsidRPr="00D03C95">
        <w:t>relación</w:t>
      </w:r>
      <w:r w:rsidRPr="00D03C95">
        <w:rPr>
          <w:spacing w:val="-13"/>
        </w:rPr>
        <w:t xml:space="preserve"> </w:t>
      </w:r>
      <w:r w:rsidRPr="00D03C95">
        <w:rPr>
          <w:spacing w:val="-2"/>
        </w:rPr>
        <w:t>entre</w:t>
      </w:r>
      <w:r w:rsidRPr="00D03C95">
        <w:rPr>
          <w:spacing w:val="30"/>
          <w:w w:val="99"/>
        </w:rPr>
        <w:t xml:space="preserve"> </w:t>
      </w:r>
      <w:r w:rsidRPr="00D03C95">
        <w:t>las</w:t>
      </w:r>
      <w:r w:rsidRPr="00D03C95">
        <w:rPr>
          <w:spacing w:val="-16"/>
        </w:rPr>
        <w:t xml:space="preserve"> </w:t>
      </w:r>
      <w:r w:rsidRPr="00D03C95">
        <w:rPr>
          <w:spacing w:val="-1"/>
        </w:rPr>
        <w:t>intensidades</w:t>
      </w:r>
      <w:r w:rsidRPr="00D03C95">
        <w:rPr>
          <w:spacing w:val="-17"/>
        </w:rPr>
        <w:t xml:space="preserve"> </w:t>
      </w:r>
      <w:r w:rsidRPr="00D03C95">
        <w:t>de</w:t>
      </w:r>
      <w:r w:rsidRPr="00D03C95">
        <w:rPr>
          <w:spacing w:val="-16"/>
        </w:rPr>
        <w:t xml:space="preserve"> </w:t>
      </w:r>
      <w:r w:rsidRPr="00D03C95">
        <w:t>la</w:t>
      </w:r>
      <w:r w:rsidRPr="00D03C95">
        <w:rPr>
          <w:spacing w:val="-16"/>
        </w:rPr>
        <w:t xml:space="preserve"> </w:t>
      </w:r>
      <w:r w:rsidRPr="00D03C95">
        <w:t>banda</w:t>
      </w:r>
      <w:r w:rsidRPr="00D03C95">
        <w:rPr>
          <w:spacing w:val="-16"/>
        </w:rPr>
        <w:t xml:space="preserve"> </w:t>
      </w:r>
      <w:r w:rsidRPr="00D03C95">
        <w:t>533</w:t>
      </w:r>
      <w:r w:rsidRPr="00D03C95">
        <w:rPr>
          <w:spacing w:val="-16"/>
        </w:rPr>
        <w:t xml:space="preserve"> </w:t>
      </w:r>
      <w:r w:rsidRPr="00D03C95">
        <w:t>(M</w:t>
      </w:r>
      <w:r w:rsidRPr="00D03C95">
        <w:rPr>
          <w:spacing w:val="-16"/>
        </w:rPr>
        <w:t xml:space="preserve"> </w:t>
      </w:r>
      <w:r w:rsidRPr="00D03C95">
        <w:t>en</w:t>
      </w:r>
      <w:r w:rsidRPr="00D03C95">
        <w:rPr>
          <w:spacing w:val="-16"/>
        </w:rPr>
        <w:t xml:space="preserve"> </w:t>
      </w:r>
      <w:r w:rsidRPr="00D03C95">
        <w:t>la</w:t>
      </w:r>
      <w:r w:rsidRPr="00D03C95">
        <w:rPr>
          <w:spacing w:val="-16"/>
        </w:rPr>
        <w:t xml:space="preserve"> </w:t>
      </w:r>
      <w:r w:rsidRPr="00D03C95">
        <w:t>Figura</w:t>
      </w:r>
      <w:r w:rsidRPr="00D03C95">
        <w:rPr>
          <w:spacing w:val="-16"/>
        </w:rPr>
        <w:t xml:space="preserve"> </w:t>
      </w:r>
      <w:r w:rsidRPr="00D03C95">
        <w:t>4.3a)</w:t>
      </w:r>
      <w:r w:rsidRPr="00D03C95">
        <w:rPr>
          <w:spacing w:val="-16"/>
        </w:rPr>
        <w:t xml:space="preserve"> </w:t>
      </w:r>
      <w:r w:rsidRPr="00D03C95">
        <w:t>y</w:t>
      </w:r>
      <w:r w:rsidRPr="00D03C95">
        <w:rPr>
          <w:spacing w:val="-16"/>
        </w:rPr>
        <w:t xml:space="preserve"> </w:t>
      </w:r>
      <w:r w:rsidRPr="00D03C95">
        <w:rPr>
          <w:spacing w:val="-1"/>
        </w:rPr>
        <w:t>661</w:t>
      </w:r>
      <w:r w:rsidRPr="00D03C95">
        <w:rPr>
          <w:spacing w:val="-16"/>
        </w:rPr>
        <w:t xml:space="preserve"> </w:t>
      </w:r>
      <w:r w:rsidRPr="00D03C95">
        <w:t>(H</w:t>
      </w:r>
      <w:r w:rsidRPr="00D03C95">
        <w:rPr>
          <w:spacing w:val="-15"/>
        </w:rPr>
        <w:t xml:space="preserve"> </w:t>
      </w:r>
      <w:r w:rsidRPr="00D03C95">
        <w:t>en</w:t>
      </w:r>
      <w:r w:rsidRPr="00D03C95">
        <w:rPr>
          <w:spacing w:val="-16"/>
        </w:rPr>
        <w:t xml:space="preserve"> </w:t>
      </w:r>
      <w:r w:rsidRPr="00D03C95">
        <w:t>la</w:t>
      </w:r>
      <w:r w:rsidRPr="00D03C95">
        <w:rPr>
          <w:spacing w:val="-16"/>
        </w:rPr>
        <w:t xml:space="preserve"> </w:t>
      </w:r>
      <w:r w:rsidRPr="00D03C95">
        <w:t>Figura</w:t>
      </w:r>
      <w:r w:rsidRPr="00D03C95">
        <w:rPr>
          <w:spacing w:val="-16"/>
        </w:rPr>
        <w:t xml:space="preserve"> </w:t>
      </w:r>
      <w:r w:rsidRPr="00D03C95">
        <w:t>4.3b).</w:t>
      </w:r>
      <w:r w:rsidRPr="00D03C95">
        <w:rPr>
          <w:spacing w:val="-16"/>
        </w:rPr>
        <w:t xml:space="preserve"> </w:t>
      </w:r>
      <w:r w:rsidRPr="00D03C95">
        <w:t>La</w:t>
      </w:r>
      <w:r w:rsidRPr="00D03C95">
        <w:rPr>
          <w:spacing w:val="-16"/>
        </w:rPr>
        <w:t xml:space="preserve"> </w:t>
      </w:r>
      <w:r w:rsidRPr="00D03C95">
        <w:t>banda</w:t>
      </w:r>
      <w:r w:rsidRPr="00D03C95">
        <w:rPr>
          <w:spacing w:val="-16"/>
        </w:rPr>
        <w:t xml:space="preserve"> </w:t>
      </w:r>
      <w:r w:rsidRPr="00D03C95">
        <w:t>a</w:t>
      </w:r>
      <w:r w:rsidRPr="00D03C95">
        <w:rPr>
          <w:spacing w:val="-16"/>
        </w:rPr>
        <w:t xml:space="preserve"> </w:t>
      </w:r>
      <w:r w:rsidRPr="00D03C95">
        <w:t>533</w:t>
      </w:r>
      <w:r w:rsidRPr="00D03C95">
        <w:rPr>
          <w:spacing w:val="27"/>
          <w:w w:val="99"/>
        </w:rPr>
        <w:t xml:space="preserve"> </w:t>
      </w:r>
      <w:r w:rsidRPr="00D03C95">
        <w:rPr>
          <w:rFonts w:cs="Arial"/>
          <w:i/>
          <w:iCs/>
        </w:rPr>
        <w:t>cm</w:t>
      </w:r>
      <w:r w:rsidRPr="00D03C95">
        <w:rPr>
          <w:rFonts w:cs="Arial"/>
          <w:i/>
          <w:iCs/>
          <w:position w:val="9"/>
          <w:sz w:val="16"/>
          <w:szCs w:val="16"/>
        </w:rPr>
        <w:t>−</w:t>
      </w:r>
      <w:r w:rsidRPr="00D03C95">
        <w:rPr>
          <w:rFonts w:cs="LM Roman 8"/>
          <w:position w:val="9"/>
          <w:sz w:val="16"/>
          <w:szCs w:val="16"/>
        </w:rPr>
        <w:t>1</w:t>
      </w:r>
      <w:r w:rsidRPr="00D03C95">
        <w:rPr>
          <w:rFonts w:cs="LM Roman 8"/>
          <w:spacing w:val="38"/>
          <w:position w:val="9"/>
          <w:sz w:val="16"/>
          <w:szCs w:val="16"/>
        </w:rPr>
        <w:t xml:space="preserve"> </w:t>
      </w:r>
      <w:r w:rsidRPr="00D03C95">
        <w:t>está</w:t>
      </w:r>
      <w:r w:rsidRPr="00D03C95">
        <w:rPr>
          <w:spacing w:val="8"/>
        </w:rPr>
        <w:t xml:space="preserve"> </w:t>
      </w:r>
      <w:r w:rsidRPr="00D03C95">
        <w:t>relacionada</w:t>
      </w:r>
      <w:r w:rsidRPr="00D03C95">
        <w:rPr>
          <w:spacing w:val="6"/>
        </w:rPr>
        <w:t xml:space="preserve"> </w:t>
      </w:r>
      <w:r w:rsidRPr="00D03C95">
        <w:t>con</w:t>
      </w:r>
      <w:r w:rsidRPr="00D03C95">
        <w:rPr>
          <w:spacing w:val="7"/>
        </w:rPr>
        <w:t xml:space="preserve"> </w:t>
      </w:r>
      <w:r w:rsidRPr="00D03C95">
        <w:t>la</w:t>
      </w:r>
      <w:r w:rsidRPr="00D03C95">
        <w:rPr>
          <w:spacing w:val="7"/>
        </w:rPr>
        <w:t xml:space="preserve"> </w:t>
      </w:r>
      <w:r w:rsidRPr="00D03C95">
        <w:t>presencia</w:t>
      </w:r>
      <w:r w:rsidRPr="00D03C95">
        <w:rPr>
          <w:spacing w:val="8"/>
        </w:rPr>
        <w:t xml:space="preserve"> </w:t>
      </w:r>
      <w:r w:rsidRPr="00D03C95">
        <w:t>de</w:t>
      </w:r>
      <w:r w:rsidRPr="00D03C95">
        <w:rPr>
          <w:spacing w:val="7"/>
        </w:rPr>
        <w:t xml:space="preserve"> </w:t>
      </w:r>
      <w:r w:rsidRPr="00D03C95">
        <w:t>la</w:t>
      </w:r>
      <w:r w:rsidRPr="00D03C95">
        <w:rPr>
          <w:spacing w:val="7"/>
        </w:rPr>
        <w:t xml:space="preserve"> </w:t>
      </w:r>
      <w:r w:rsidRPr="00D03C95">
        <w:t>fase</w:t>
      </w:r>
      <w:r w:rsidRPr="00D03C95">
        <w:rPr>
          <w:spacing w:val="7"/>
        </w:rPr>
        <w:t xml:space="preserve"> </w:t>
      </w:r>
      <w:r w:rsidRPr="00D03C95">
        <w:t>Manganosita</w:t>
      </w:r>
      <w:r w:rsidRPr="00D03C95">
        <w:rPr>
          <w:spacing w:val="8"/>
        </w:rPr>
        <w:t xml:space="preserve"> </w:t>
      </w:r>
      <w:r w:rsidRPr="00D03C95">
        <w:rPr>
          <w:spacing w:val="5"/>
        </w:rPr>
        <w:t>(</w:t>
      </w:r>
      <w:r w:rsidRPr="00D03C95">
        <w:rPr>
          <w:rFonts w:cs="Arial"/>
          <w:i/>
          <w:iCs/>
          <w:spacing w:val="4"/>
        </w:rPr>
        <w:t>M</w:t>
      </w:r>
      <w:r w:rsidRPr="00D03C95">
        <w:rPr>
          <w:rFonts w:cs="Arial"/>
          <w:i/>
          <w:iCs/>
          <w:spacing w:val="5"/>
        </w:rPr>
        <w:t>nO</w:t>
      </w:r>
      <w:r w:rsidRPr="00D03C95">
        <w:rPr>
          <w:spacing w:val="5"/>
        </w:rPr>
        <w:t>),</w:t>
      </w:r>
      <w:r w:rsidRPr="00D03C95">
        <w:rPr>
          <w:spacing w:val="7"/>
        </w:rPr>
        <w:t xml:space="preserve"> </w:t>
      </w:r>
      <w:r w:rsidRPr="00D03C95">
        <w:rPr>
          <w:spacing w:val="-1"/>
        </w:rPr>
        <w:t>mientras</w:t>
      </w:r>
      <w:r w:rsidRPr="00D03C95">
        <w:rPr>
          <w:spacing w:val="7"/>
        </w:rPr>
        <w:t xml:space="preserve"> </w:t>
      </w:r>
      <w:r w:rsidRPr="00D03C95">
        <w:t>que</w:t>
      </w:r>
      <w:r w:rsidRPr="00D03C95">
        <w:rPr>
          <w:spacing w:val="7"/>
        </w:rPr>
        <w:t xml:space="preserve"> </w:t>
      </w:r>
      <w:r w:rsidRPr="00D03C95">
        <w:t>la</w:t>
      </w:r>
      <w:r w:rsidRPr="00D03C95">
        <w:rPr>
          <w:spacing w:val="7"/>
        </w:rPr>
        <w:t xml:space="preserve"> </w:t>
      </w:r>
      <w:r w:rsidRPr="00D03C95">
        <w:t>banda</w:t>
      </w:r>
      <w:r w:rsidRPr="00D03C95">
        <w:rPr>
          <w:spacing w:val="7"/>
        </w:rPr>
        <w:t xml:space="preserve"> </w:t>
      </w:r>
      <w:r w:rsidRPr="00D03C95">
        <w:t>a</w:t>
      </w:r>
      <w:r w:rsidRPr="00D03C95">
        <w:rPr>
          <w:spacing w:val="21"/>
          <w:w w:val="99"/>
        </w:rPr>
        <w:t xml:space="preserve"> </w:t>
      </w:r>
      <w:r w:rsidRPr="00D03C95">
        <w:t>661</w:t>
      </w:r>
      <w:r w:rsidRPr="00D03C95">
        <w:rPr>
          <w:spacing w:val="-15"/>
        </w:rPr>
        <w:t xml:space="preserve"> </w:t>
      </w:r>
      <w:r w:rsidRPr="00D03C95">
        <w:rPr>
          <w:rFonts w:cs="Arial"/>
          <w:i/>
          <w:iCs/>
        </w:rPr>
        <w:t>cm</w:t>
      </w:r>
      <w:r w:rsidRPr="00D03C95">
        <w:rPr>
          <w:rFonts w:cs="Arial"/>
          <w:i/>
          <w:iCs/>
          <w:position w:val="9"/>
          <w:sz w:val="16"/>
          <w:szCs w:val="16"/>
        </w:rPr>
        <w:t>−</w:t>
      </w:r>
      <w:r w:rsidRPr="00D03C95">
        <w:rPr>
          <w:rFonts w:cs="LM Roman 8"/>
          <w:position w:val="9"/>
          <w:sz w:val="16"/>
          <w:szCs w:val="16"/>
        </w:rPr>
        <w:t>1</w:t>
      </w:r>
      <w:r w:rsidRPr="00D03C95">
        <w:rPr>
          <w:rFonts w:cs="LM Roman 8"/>
          <w:spacing w:val="17"/>
          <w:position w:val="9"/>
          <w:sz w:val="16"/>
          <w:szCs w:val="16"/>
        </w:rPr>
        <w:t xml:space="preserve"> </w:t>
      </w:r>
      <w:r w:rsidRPr="00D03C95">
        <w:t>indica</w:t>
      </w:r>
      <w:r w:rsidRPr="00D03C95">
        <w:rPr>
          <w:spacing w:val="-14"/>
        </w:rPr>
        <w:t xml:space="preserve"> </w:t>
      </w:r>
      <w:r w:rsidRPr="00D03C95">
        <w:t>la</w:t>
      </w:r>
      <w:r w:rsidRPr="00D03C95">
        <w:rPr>
          <w:spacing w:val="-14"/>
        </w:rPr>
        <w:t xml:space="preserve"> </w:t>
      </w:r>
      <w:r w:rsidRPr="00D03C95">
        <w:t>presencia</w:t>
      </w:r>
      <w:r w:rsidRPr="00D03C95">
        <w:rPr>
          <w:spacing w:val="-14"/>
        </w:rPr>
        <w:t xml:space="preserve"> </w:t>
      </w:r>
      <w:r w:rsidRPr="00D03C95">
        <w:t>de</w:t>
      </w:r>
      <w:r w:rsidRPr="00D03C95">
        <w:rPr>
          <w:spacing w:val="-14"/>
        </w:rPr>
        <w:t xml:space="preserve"> </w:t>
      </w:r>
      <w:r w:rsidRPr="00D03C95">
        <w:t>la</w:t>
      </w:r>
      <w:r w:rsidRPr="00D03C95">
        <w:rPr>
          <w:spacing w:val="-15"/>
        </w:rPr>
        <w:t xml:space="preserve"> </w:t>
      </w:r>
      <w:r w:rsidRPr="00D03C95">
        <w:t>fase</w:t>
      </w:r>
      <w:r w:rsidRPr="00D03C95">
        <w:rPr>
          <w:spacing w:val="-14"/>
        </w:rPr>
        <w:t xml:space="preserve"> </w:t>
      </w:r>
      <w:r w:rsidRPr="00D03C95">
        <w:t>Hausmanita</w:t>
      </w:r>
      <w:r w:rsidRPr="00D03C95">
        <w:rPr>
          <w:spacing w:val="-14"/>
        </w:rPr>
        <w:t xml:space="preserve"> </w:t>
      </w:r>
      <w:r w:rsidRPr="00D03C95">
        <w:rPr>
          <w:spacing w:val="5"/>
        </w:rPr>
        <w:t>(</w:t>
      </w:r>
      <w:r w:rsidRPr="00D03C95">
        <w:rPr>
          <w:rFonts w:cs="Arial"/>
          <w:i/>
          <w:iCs/>
          <w:spacing w:val="4"/>
        </w:rPr>
        <w:t>Mn</w:t>
      </w:r>
      <w:r w:rsidRPr="00D03C95">
        <w:rPr>
          <w:rFonts w:cs="LM Roman 8"/>
          <w:spacing w:val="5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spacing w:val="5"/>
        </w:rPr>
        <w:t>O</w:t>
      </w:r>
      <w:r w:rsidRPr="00D03C95">
        <w:rPr>
          <w:rFonts w:cs="LM Roman 8"/>
          <w:spacing w:val="5"/>
          <w:position w:val="-4"/>
          <w:sz w:val="16"/>
          <w:szCs w:val="16"/>
        </w:rPr>
        <w:t>4</w:t>
      </w:r>
      <w:r w:rsidRPr="00D03C95">
        <w:rPr>
          <w:spacing w:val="5"/>
        </w:rPr>
        <w:t>).</w:t>
      </w:r>
      <w:r w:rsidRPr="00D03C95">
        <w:rPr>
          <w:spacing w:val="-14"/>
        </w:rPr>
        <w:t xml:space="preserve"> </w:t>
      </w:r>
      <w:r w:rsidRPr="00D03C95">
        <w:rPr>
          <w:spacing w:val="-1"/>
        </w:rPr>
        <w:t>Entonces,</w:t>
      </w:r>
      <w:r w:rsidRPr="00D03C95">
        <w:rPr>
          <w:spacing w:val="-15"/>
        </w:rPr>
        <w:t xml:space="preserve"> </w:t>
      </w:r>
      <w:r w:rsidRPr="00D03C95">
        <w:t>la</w:t>
      </w:r>
      <w:r w:rsidRPr="00D03C95">
        <w:rPr>
          <w:spacing w:val="-14"/>
        </w:rPr>
        <w:t xml:space="preserve"> </w:t>
      </w:r>
      <w:r w:rsidRPr="00D03C95">
        <w:rPr>
          <w:spacing w:val="-1"/>
        </w:rPr>
        <w:t>evolución</w:t>
      </w:r>
      <w:r w:rsidRPr="00D03C95">
        <w:rPr>
          <w:spacing w:val="-15"/>
        </w:rPr>
        <w:t xml:space="preserve"> </w:t>
      </w:r>
      <w:r w:rsidRPr="00D03C95">
        <w:t>de</w:t>
      </w:r>
      <w:r w:rsidRPr="00D03C95">
        <w:rPr>
          <w:spacing w:val="-14"/>
        </w:rPr>
        <w:t xml:space="preserve"> </w:t>
      </w:r>
      <w:r w:rsidRPr="00D03C95">
        <w:t>la</w:t>
      </w:r>
      <w:r w:rsidRPr="00D03C95">
        <w:rPr>
          <w:spacing w:val="-14"/>
        </w:rPr>
        <w:t xml:space="preserve"> </w:t>
      </w:r>
      <w:r w:rsidRPr="00D03C95">
        <w:rPr>
          <w:spacing w:val="-1"/>
        </w:rPr>
        <w:t>relación</w:t>
      </w:r>
      <w:r w:rsidRPr="00D03C95">
        <w:rPr>
          <w:spacing w:val="30"/>
          <w:w w:val="99"/>
        </w:rPr>
        <w:t xml:space="preserve"> </w:t>
      </w:r>
      <w:r w:rsidRPr="00D03C95">
        <w:rPr>
          <w:spacing w:val="-2"/>
        </w:rPr>
        <w:t>entre</w:t>
      </w:r>
      <w:r w:rsidRPr="00D03C95">
        <w:rPr>
          <w:spacing w:val="8"/>
        </w:rPr>
        <w:t xml:space="preserve"> </w:t>
      </w:r>
      <w:r w:rsidRPr="00D03C95">
        <w:t>estas</w:t>
      </w:r>
      <w:r w:rsidRPr="00D03C95">
        <w:rPr>
          <w:spacing w:val="10"/>
        </w:rPr>
        <w:t xml:space="preserve"> </w:t>
      </w:r>
      <w:r w:rsidRPr="00D03C95">
        <w:t>dos</w:t>
      </w:r>
      <w:r w:rsidRPr="00D03C95">
        <w:rPr>
          <w:spacing w:val="10"/>
        </w:rPr>
        <w:t xml:space="preserve"> </w:t>
      </w:r>
      <w:r w:rsidRPr="00D03C95">
        <w:t>bandas</w:t>
      </w:r>
      <w:r w:rsidRPr="00D03C95">
        <w:rPr>
          <w:spacing w:val="10"/>
        </w:rPr>
        <w:t xml:space="preserve"> </w:t>
      </w:r>
      <w:r w:rsidRPr="00D03C95">
        <w:t>indica</w:t>
      </w:r>
      <w:r w:rsidRPr="00D03C95">
        <w:rPr>
          <w:spacing w:val="10"/>
        </w:rPr>
        <w:t xml:space="preserve"> </w:t>
      </w:r>
      <w:r w:rsidRPr="00D03C95">
        <w:t>que</w:t>
      </w:r>
      <w:r w:rsidRPr="00D03C95">
        <w:rPr>
          <w:spacing w:val="9"/>
        </w:rPr>
        <w:t xml:space="preserve"> </w:t>
      </w:r>
      <w:r w:rsidRPr="00D03C95">
        <w:t>a</w:t>
      </w:r>
      <w:r w:rsidRPr="00D03C95">
        <w:rPr>
          <w:spacing w:val="10"/>
        </w:rPr>
        <w:t xml:space="preserve"> </w:t>
      </w:r>
      <w:r w:rsidRPr="00D03C95">
        <w:t>medida</w:t>
      </w:r>
      <w:r w:rsidRPr="00D03C95">
        <w:rPr>
          <w:spacing w:val="10"/>
        </w:rPr>
        <w:t xml:space="preserve"> </w:t>
      </w:r>
      <w:r w:rsidRPr="00D03C95">
        <w:t>que</w:t>
      </w:r>
      <w:r w:rsidRPr="00D03C95">
        <w:rPr>
          <w:spacing w:val="9"/>
        </w:rPr>
        <w:t xml:space="preserve"> </w:t>
      </w:r>
      <w:r w:rsidRPr="00D03C95">
        <w:t>el</w:t>
      </w:r>
      <w:r w:rsidRPr="00D03C95">
        <w:rPr>
          <w:spacing w:val="10"/>
        </w:rPr>
        <w:t xml:space="preserve"> </w:t>
      </w:r>
      <w:r w:rsidRPr="00D03C95">
        <w:t>tiempo</w:t>
      </w:r>
      <w:r w:rsidRPr="00D03C95">
        <w:rPr>
          <w:spacing w:val="9"/>
        </w:rPr>
        <w:t xml:space="preserve"> </w:t>
      </w:r>
      <w:r w:rsidRPr="00D03C95">
        <w:t>de</w:t>
      </w:r>
      <w:r w:rsidRPr="00D03C95">
        <w:rPr>
          <w:spacing w:val="9"/>
        </w:rPr>
        <w:t xml:space="preserve"> </w:t>
      </w:r>
      <w:r w:rsidRPr="00D03C95">
        <w:t>ablación</w:t>
      </w:r>
      <w:r w:rsidRPr="00D03C95">
        <w:rPr>
          <w:spacing w:val="9"/>
        </w:rPr>
        <w:t xml:space="preserve"> </w:t>
      </w:r>
      <w:r w:rsidRPr="00D03C95">
        <w:rPr>
          <w:spacing w:val="-1"/>
        </w:rPr>
        <w:t>aumenta</w:t>
      </w:r>
      <w:r w:rsidRPr="00D03C95">
        <w:rPr>
          <w:spacing w:val="10"/>
        </w:rPr>
        <w:t xml:space="preserve"> </w:t>
      </w:r>
      <w:r w:rsidRPr="00D03C95">
        <w:t>la</w:t>
      </w:r>
      <w:r w:rsidRPr="00D03C95">
        <w:rPr>
          <w:spacing w:val="10"/>
        </w:rPr>
        <w:t xml:space="preserve"> </w:t>
      </w:r>
      <w:r w:rsidRPr="00D03C95">
        <w:t>fase</w:t>
      </w:r>
      <w:r w:rsidRPr="00D03C95">
        <w:rPr>
          <w:spacing w:val="10"/>
        </w:rPr>
        <w:t xml:space="preserve"> </w:t>
      </w:r>
      <w:r w:rsidRPr="00D03C95">
        <w:rPr>
          <w:rFonts w:cs="Arial"/>
          <w:i/>
          <w:iCs/>
          <w:spacing w:val="7"/>
        </w:rPr>
        <w:t>M</w:t>
      </w:r>
      <w:r w:rsidRPr="00D03C95">
        <w:rPr>
          <w:rFonts w:cs="Arial"/>
          <w:i/>
          <w:iCs/>
          <w:spacing w:val="8"/>
        </w:rPr>
        <w:t>nO</w:t>
      </w:r>
      <w:r w:rsidRPr="00D03C95">
        <w:rPr>
          <w:rFonts w:cs="Arial"/>
          <w:i/>
          <w:iCs/>
          <w:spacing w:val="28"/>
        </w:rPr>
        <w:t xml:space="preserve"> </w:t>
      </w:r>
      <w:r w:rsidRPr="00D03C95">
        <w:t>se</w:t>
      </w:r>
      <w:r w:rsidRPr="00D03C95">
        <w:rPr>
          <w:spacing w:val="28"/>
          <w:w w:val="99"/>
        </w:rPr>
        <w:t xml:space="preserve"> </w:t>
      </w:r>
      <w:r w:rsidRPr="00D03C95">
        <w:t>transforma</w:t>
      </w:r>
      <w:r w:rsidRPr="00D03C95">
        <w:rPr>
          <w:spacing w:val="4"/>
        </w:rPr>
        <w:t xml:space="preserve"> </w:t>
      </w:r>
      <w:r w:rsidRPr="00D03C95">
        <w:t>en</w:t>
      </w:r>
      <w:r w:rsidRPr="00D03C95">
        <w:rPr>
          <w:spacing w:val="6"/>
        </w:rPr>
        <w:t xml:space="preserve"> </w:t>
      </w:r>
      <w:r w:rsidRPr="00D03C95">
        <w:t>la</w:t>
      </w:r>
      <w:r w:rsidRPr="00D03C95">
        <w:rPr>
          <w:spacing w:val="5"/>
        </w:rPr>
        <w:t xml:space="preserve"> </w:t>
      </w:r>
      <w:r w:rsidRPr="00D03C95">
        <w:t>fase</w:t>
      </w:r>
      <w:r w:rsidRPr="00D03C95">
        <w:rPr>
          <w:spacing w:val="6"/>
        </w:rPr>
        <w:t xml:space="preserve"> </w:t>
      </w:r>
      <w:r w:rsidRPr="00D03C95">
        <w:rPr>
          <w:rFonts w:cs="Arial"/>
          <w:i/>
          <w:iCs/>
          <w:spacing w:val="6"/>
        </w:rPr>
        <w:t>Mn</w:t>
      </w:r>
      <w:r w:rsidRPr="00D03C95">
        <w:rPr>
          <w:rFonts w:cs="LM Roman 8"/>
          <w:spacing w:val="7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spacing w:val="7"/>
        </w:rPr>
        <w:t>O</w:t>
      </w:r>
      <w:r w:rsidRPr="00D03C95">
        <w:rPr>
          <w:rFonts w:cs="LM Roman 8"/>
          <w:spacing w:val="7"/>
          <w:position w:val="-4"/>
          <w:sz w:val="16"/>
          <w:szCs w:val="16"/>
        </w:rPr>
        <w:t>4</w:t>
      </w:r>
      <w:r w:rsidRPr="00D03C95">
        <w:rPr>
          <w:spacing w:val="7"/>
        </w:rPr>
        <w:t>.</w:t>
      </w:r>
      <w:r w:rsidRPr="00D03C95">
        <w:rPr>
          <w:spacing w:val="5"/>
        </w:rPr>
        <w:t xml:space="preserve"> </w:t>
      </w:r>
      <w:r w:rsidRPr="00D03C95">
        <w:t>De</w:t>
      </w:r>
      <w:r w:rsidRPr="00D03C95">
        <w:rPr>
          <w:spacing w:val="5"/>
        </w:rPr>
        <w:t xml:space="preserve"> </w:t>
      </w:r>
      <w:r w:rsidRPr="00D03C95">
        <w:t>15</w:t>
      </w:r>
      <w:r w:rsidRPr="00D03C95">
        <w:rPr>
          <w:spacing w:val="5"/>
        </w:rPr>
        <w:t xml:space="preserve"> </w:t>
      </w:r>
      <w:r w:rsidRPr="00D03C95">
        <w:t>a</w:t>
      </w:r>
      <w:r w:rsidRPr="00D03C95">
        <w:rPr>
          <w:spacing w:val="6"/>
        </w:rPr>
        <w:t xml:space="preserve"> </w:t>
      </w:r>
      <w:r w:rsidRPr="00D03C95">
        <w:t>35</w:t>
      </w:r>
      <w:r w:rsidRPr="00D03C95">
        <w:rPr>
          <w:spacing w:val="5"/>
        </w:rPr>
        <w:t xml:space="preserve"> </w:t>
      </w:r>
      <w:r w:rsidRPr="00D03C95">
        <w:rPr>
          <w:spacing w:val="-1"/>
        </w:rPr>
        <w:t>minutos</w:t>
      </w:r>
      <w:r w:rsidRPr="00D03C95">
        <w:rPr>
          <w:spacing w:val="6"/>
        </w:rPr>
        <w:t xml:space="preserve"> </w:t>
      </w:r>
      <w:r w:rsidRPr="00D03C95">
        <w:t>de</w:t>
      </w:r>
      <w:r w:rsidRPr="00D03C95">
        <w:rPr>
          <w:spacing w:val="5"/>
        </w:rPr>
        <w:t xml:space="preserve"> </w:t>
      </w:r>
      <w:r w:rsidRPr="00D03C95">
        <w:t>ablación,</w:t>
      </w:r>
      <w:r w:rsidRPr="00D03C95">
        <w:rPr>
          <w:spacing w:val="4"/>
        </w:rPr>
        <w:t xml:space="preserve"> </w:t>
      </w:r>
      <w:r w:rsidRPr="00D03C95">
        <w:t>solo</w:t>
      </w:r>
      <w:r w:rsidRPr="00D03C95">
        <w:rPr>
          <w:spacing w:val="6"/>
        </w:rPr>
        <w:t xml:space="preserve"> </w:t>
      </w:r>
      <w:r w:rsidRPr="00D03C95">
        <w:t>la</w:t>
      </w:r>
      <w:r w:rsidRPr="00D03C95">
        <w:rPr>
          <w:spacing w:val="5"/>
        </w:rPr>
        <w:t xml:space="preserve"> </w:t>
      </w:r>
      <w:r w:rsidRPr="00D03C95">
        <w:t>fase</w:t>
      </w:r>
      <w:r w:rsidRPr="00D03C95">
        <w:rPr>
          <w:spacing w:val="6"/>
        </w:rPr>
        <w:t xml:space="preserve"> </w:t>
      </w:r>
      <w:r w:rsidRPr="00D03C95">
        <w:rPr>
          <w:rFonts w:cs="Arial"/>
          <w:i/>
          <w:iCs/>
          <w:spacing w:val="5"/>
        </w:rPr>
        <w:t>Mn</w:t>
      </w:r>
      <w:r w:rsidRPr="00D03C95">
        <w:rPr>
          <w:rFonts w:cs="LM Roman 8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spacing w:val="6"/>
        </w:rPr>
        <w:t>O</w:t>
      </w:r>
      <w:r w:rsidRPr="00D03C95">
        <w:rPr>
          <w:rFonts w:cs="LM Roman 8"/>
          <w:spacing w:val="6"/>
          <w:position w:val="-4"/>
          <w:sz w:val="16"/>
          <w:szCs w:val="16"/>
        </w:rPr>
        <w:t>4</w:t>
      </w:r>
      <w:r w:rsidRPr="00D03C95">
        <w:rPr>
          <w:rFonts w:cs="LM Roman 8"/>
          <w:spacing w:val="36"/>
          <w:position w:val="-4"/>
          <w:sz w:val="16"/>
          <w:szCs w:val="16"/>
        </w:rPr>
        <w:t xml:space="preserve"> </w:t>
      </w:r>
      <w:r w:rsidRPr="00D03C95">
        <w:t>está</w:t>
      </w:r>
      <w:r w:rsidRPr="00D03C95">
        <w:rPr>
          <w:spacing w:val="5"/>
        </w:rPr>
        <w:t xml:space="preserve"> </w:t>
      </w:r>
      <w:r w:rsidRPr="00D03C95">
        <w:rPr>
          <w:spacing w:val="-1"/>
        </w:rPr>
        <w:t>presente</w:t>
      </w:r>
      <w:r w:rsidRPr="00D03C95">
        <w:rPr>
          <w:spacing w:val="27"/>
          <w:w w:val="99"/>
        </w:rPr>
        <w:t xml:space="preserve"> </w:t>
      </w:r>
      <w:r w:rsidRPr="00D03C95">
        <w:t>en</w:t>
      </w:r>
      <w:r w:rsidRPr="00D03C95">
        <w:rPr>
          <w:spacing w:val="-10"/>
        </w:rPr>
        <w:t xml:space="preserve"> </w:t>
      </w:r>
      <w:r w:rsidRPr="00D03C95">
        <w:t>las</w:t>
      </w:r>
      <w:r w:rsidRPr="00D03C95">
        <w:rPr>
          <w:spacing w:val="-9"/>
        </w:rPr>
        <w:t xml:space="preserve"> </w:t>
      </w:r>
      <w:r w:rsidRPr="00D03C95">
        <w:t>suspensiones</w:t>
      </w:r>
      <w:r w:rsidRPr="00D03C95">
        <w:rPr>
          <w:spacing w:val="-10"/>
        </w:rPr>
        <w:t xml:space="preserve"> </w:t>
      </w:r>
      <w:r w:rsidRPr="00D03C95">
        <w:t>coloides.</w:t>
      </w: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28"/>
          <w:szCs w:val="28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383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995670" cy="2329180"/>
            <wp:effectExtent l="0" t="0" r="5080" b="0"/>
            <wp:docPr id="63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670" cy="232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5"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-13"/>
        </w:rPr>
        <w:t xml:space="preserve"> </w:t>
      </w:r>
      <w:r>
        <w:t>4.3:</w:t>
      </w:r>
      <w:r>
        <w:rPr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Ajuste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Lorentziano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Raman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para</w:t>
      </w:r>
      <w:r>
        <w:rPr>
          <w:rFonts w:ascii="LM Roman Slanted 12" w:hAnsi="LM Roman Slanted 12" w:cs="LM Roman Slanted 12"/>
          <w:i/>
          <w:iCs/>
          <w:spacing w:val="-1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suspensión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sintetizada</w:t>
      </w:r>
      <w:r>
        <w:rPr>
          <w:rFonts w:ascii="LM Roman Slanted 12" w:hAnsi="LM Roman Slanted 12" w:cs="LM Roman Slanted 12"/>
          <w:i/>
          <w:iCs/>
          <w:spacing w:val="-1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-1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40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10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minutos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ablación.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Relación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intensidad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Raman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banda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ubicada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533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(banda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M)</w:t>
      </w:r>
      <w:r>
        <w:rPr>
          <w:rFonts w:ascii="LM Roman Slanted 12" w:hAnsi="LM Roman Slanted 12" w:cs="LM Roman Slanted 12"/>
          <w:i/>
          <w:iCs/>
          <w:spacing w:val="21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661</w:t>
      </w:r>
      <w:r>
        <w:rPr>
          <w:rFonts w:ascii="LM Roman Slanted 12" w:hAnsi="LM Roman Slanted 12" w:cs="LM Roman Slanted 12"/>
          <w:i/>
          <w:iCs/>
          <w:spacing w:val="-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(banda</w:t>
      </w:r>
      <w:r>
        <w:rPr>
          <w:rFonts w:ascii="LM Roman Slanted 12" w:hAnsi="LM Roman Slanted 12" w:cs="LM Roman Slanted 12"/>
          <w:i/>
          <w:iCs/>
          <w:spacing w:val="-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H)</w:t>
      </w:r>
      <w:r>
        <w:rPr>
          <w:rFonts w:ascii="LM Roman Slanted 12" w:hAnsi="LM Roman Slanted 12" w:cs="LM Roman Slanted 12"/>
          <w:i/>
          <w:iCs/>
          <w:spacing w:val="-3"/>
        </w:rPr>
        <w:t xml:space="preserve"> </w:t>
      </w:r>
      <w:r w:rsidRPr="00D03C95">
        <w:rPr>
          <w:rFonts w:cs="Arial"/>
          <w:i/>
          <w:iCs/>
        </w:rPr>
        <w:t>cm</w:t>
      </w:r>
      <w:r w:rsidRPr="00D03C95">
        <w:rPr>
          <w:rFonts w:cs="Arial"/>
          <w:i/>
          <w:iCs/>
          <w:position w:val="9"/>
          <w:sz w:val="16"/>
          <w:szCs w:val="16"/>
        </w:rPr>
        <w:t>−</w:t>
      </w:r>
      <w:r w:rsidRPr="00D03C95">
        <w:rPr>
          <w:rFonts w:cs="LM Roman 8"/>
          <w:position w:val="9"/>
          <w:sz w:val="16"/>
          <w:szCs w:val="16"/>
        </w:rPr>
        <w:t>1</w:t>
      </w:r>
      <w:r>
        <w:rPr>
          <w:rFonts w:ascii="LM Roman 8" w:hAnsi="LM Roman 8" w:cs="LM Roman 8"/>
          <w:spacing w:val="28"/>
          <w:position w:val="9"/>
          <w:sz w:val="16"/>
          <w:szCs w:val="1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función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del</w:t>
      </w:r>
      <w:r>
        <w:rPr>
          <w:rFonts w:ascii="LM Roman Slanted 12" w:hAnsi="LM Roman Slanted 12" w:cs="LM Roman Slanted 12"/>
          <w:i/>
          <w:iCs/>
          <w:spacing w:val="-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tiempo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6"/>
          <w:szCs w:val="26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6"/>
          <w:szCs w:val="26"/>
        </w:rPr>
      </w:pP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rFonts w:ascii="LM Roman Slanted 12" w:hAnsi="LM Roman Slanted 12" w:cs="LM Roman Slanted 12"/>
          <w:i/>
          <w:iCs/>
          <w:sz w:val="23"/>
          <w:szCs w:val="23"/>
        </w:rPr>
      </w:pPr>
    </w:p>
    <w:p w:rsidR="00AE3F5A" w:rsidRDefault="00AE3F5A">
      <w:pPr>
        <w:pStyle w:val="Ttulo4"/>
        <w:numPr>
          <w:ilvl w:val="2"/>
          <w:numId w:val="3"/>
        </w:numPr>
        <w:tabs>
          <w:tab w:val="left" w:pos="1194"/>
        </w:tabs>
        <w:kinsoku w:val="0"/>
        <w:overflowPunct w:val="0"/>
        <w:jc w:val="both"/>
        <w:rPr>
          <w:b w:val="0"/>
          <w:bCs w:val="0"/>
        </w:rPr>
      </w:pPr>
      <w:bookmarkStart w:id="43" w:name="Difracción_de_Rayos_X"/>
      <w:bookmarkStart w:id="44" w:name="bookmark24"/>
      <w:bookmarkEnd w:id="43"/>
      <w:bookmarkEnd w:id="44"/>
      <w:r>
        <w:t>Difracción</w:t>
      </w:r>
      <w:r>
        <w:rPr>
          <w:spacing w:val="20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rPr>
          <w:spacing w:val="-4"/>
        </w:rPr>
        <w:t>Rayos</w:t>
      </w:r>
      <w:r>
        <w:rPr>
          <w:spacing w:val="21"/>
        </w:rPr>
        <w:t xml:space="preserve"> </w:t>
      </w:r>
      <w:r>
        <w:t>X</w:t>
      </w:r>
    </w:p>
    <w:p w:rsidR="00AE3F5A" w:rsidRPr="00D03C95" w:rsidRDefault="00AE3F5A">
      <w:pPr>
        <w:pStyle w:val="Textoindependiente"/>
        <w:kinsoku w:val="0"/>
        <w:overflowPunct w:val="0"/>
        <w:spacing w:before="161" w:line="254" w:lineRule="auto"/>
        <w:ind w:right="115"/>
        <w:jc w:val="both"/>
      </w:pPr>
      <w:r w:rsidRPr="00D03C95">
        <w:t>Se</w:t>
      </w:r>
      <w:r w:rsidRPr="00D03C95">
        <w:rPr>
          <w:spacing w:val="-18"/>
        </w:rPr>
        <w:t xml:space="preserve"> </w:t>
      </w:r>
      <w:r w:rsidRPr="00D03C95">
        <w:t>realizaron</w:t>
      </w:r>
      <w:r w:rsidRPr="00D03C95">
        <w:rPr>
          <w:spacing w:val="-18"/>
        </w:rPr>
        <w:t xml:space="preserve"> </w:t>
      </w:r>
      <w:r w:rsidRPr="00D03C95">
        <w:t>análisis</w:t>
      </w:r>
      <w:r w:rsidRPr="00D03C95">
        <w:rPr>
          <w:spacing w:val="-18"/>
        </w:rPr>
        <w:t xml:space="preserve"> </w:t>
      </w:r>
      <w:r w:rsidRPr="00D03C95">
        <w:t>de</w:t>
      </w:r>
      <w:r w:rsidRPr="00D03C95">
        <w:rPr>
          <w:spacing w:val="-16"/>
        </w:rPr>
        <w:t xml:space="preserve"> </w:t>
      </w:r>
      <w:r w:rsidRPr="00D03C95">
        <w:rPr>
          <w:spacing w:val="-3"/>
        </w:rPr>
        <w:t>Rayos</w:t>
      </w:r>
      <w:r w:rsidRPr="00D03C95">
        <w:rPr>
          <w:spacing w:val="-17"/>
        </w:rPr>
        <w:t xml:space="preserve"> </w:t>
      </w:r>
      <w:r w:rsidRPr="00D03C95">
        <w:t>X</w:t>
      </w:r>
      <w:r w:rsidRPr="00D03C95">
        <w:rPr>
          <w:spacing w:val="-18"/>
        </w:rPr>
        <w:t xml:space="preserve"> </w:t>
      </w:r>
      <w:r w:rsidRPr="00D03C95">
        <w:t>para</w:t>
      </w:r>
      <w:r w:rsidRPr="00D03C95">
        <w:rPr>
          <w:spacing w:val="-17"/>
        </w:rPr>
        <w:t xml:space="preserve"> </w:t>
      </w:r>
      <w:r w:rsidRPr="00D03C95">
        <w:t>las</w:t>
      </w:r>
      <w:r w:rsidRPr="00D03C95">
        <w:rPr>
          <w:spacing w:val="-16"/>
        </w:rPr>
        <w:t xml:space="preserve"> </w:t>
      </w:r>
      <w:r w:rsidRPr="00D03C95">
        <w:t>suspensiones</w:t>
      </w:r>
      <w:r w:rsidRPr="00D03C95">
        <w:rPr>
          <w:spacing w:val="-18"/>
        </w:rPr>
        <w:t xml:space="preserve"> </w:t>
      </w:r>
      <w:r w:rsidRPr="00D03C95">
        <w:t>preparadas</w:t>
      </w:r>
      <w:r w:rsidRPr="00D03C95">
        <w:rPr>
          <w:spacing w:val="-17"/>
        </w:rPr>
        <w:t xml:space="preserve"> </w:t>
      </w:r>
      <w:r w:rsidRPr="00D03C95">
        <w:t>a</w:t>
      </w:r>
      <w:r w:rsidRPr="00D03C95">
        <w:rPr>
          <w:spacing w:val="-18"/>
        </w:rPr>
        <w:t xml:space="preserve"> </w:t>
      </w:r>
      <w:r w:rsidRPr="00D03C95">
        <w:t>5,</w:t>
      </w:r>
      <w:r w:rsidRPr="00D03C95">
        <w:rPr>
          <w:spacing w:val="-16"/>
        </w:rPr>
        <w:t xml:space="preserve"> </w:t>
      </w:r>
      <w:r w:rsidRPr="00D03C95">
        <w:t>10,</w:t>
      </w:r>
      <w:r w:rsidRPr="00D03C95">
        <w:rPr>
          <w:spacing w:val="-18"/>
        </w:rPr>
        <w:t xml:space="preserve"> </w:t>
      </w:r>
      <w:r w:rsidRPr="00D03C95">
        <w:t>15,</w:t>
      </w:r>
      <w:r w:rsidRPr="00D03C95">
        <w:rPr>
          <w:spacing w:val="-18"/>
        </w:rPr>
        <w:t xml:space="preserve"> </w:t>
      </w:r>
      <w:r w:rsidRPr="00D03C95">
        <w:t>25</w:t>
      </w:r>
      <w:r w:rsidRPr="00D03C95">
        <w:rPr>
          <w:spacing w:val="-17"/>
        </w:rPr>
        <w:t xml:space="preserve"> </w:t>
      </w:r>
      <w:r w:rsidRPr="00D03C95">
        <w:t>y</w:t>
      </w:r>
      <w:r w:rsidRPr="00D03C95">
        <w:rPr>
          <w:spacing w:val="-17"/>
        </w:rPr>
        <w:t xml:space="preserve"> </w:t>
      </w:r>
      <w:r w:rsidRPr="00D03C95">
        <w:t>35</w:t>
      </w:r>
      <w:r w:rsidRPr="00D03C95">
        <w:rPr>
          <w:spacing w:val="-17"/>
        </w:rPr>
        <w:t xml:space="preserve"> </w:t>
      </w:r>
      <w:r w:rsidRPr="00D03C95">
        <w:rPr>
          <w:spacing w:val="-1"/>
        </w:rPr>
        <w:t>minutos,</w:t>
      </w:r>
      <w:r w:rsidRPr="00D03C95">
        <w:rPr>
          <w:spacing w:val="28"/>
          <w:w w:val="99"/>
        </w:rPr>
        <w:t xml:space="preserve"> </w:t>
      </w:r>
      <w:r w:rsidRPr="00D03C95">
        <w:t>los</w:t>
      </w:r>
      <w:r w:rsidRPr="00D03C95">
        <w:rPr>
          <w:spacing w:val="14"/>
        </w:rPr>
        <w:t xml:space="preserve"> </w:t>
      </w:r>
      <w:r w:rsidRPr="00D03C95">
        <w:t>patrones</w:t>
      </w:r>
      <w:r w:rsidRPr="00D03C95">
        <w:rPr>
          <w:spacing w:val="16"/>
        </w:rPr>
        <w:t xml:space="preserve"> </w:t>
      </w:r>
      <w:r w:rsidRPr="00D03C95">
        <w:t>de</w:t>
      </w:r>
      <w:r w:rsidRPr="00D03C95">
        <w:rPr>
          <w:spacing w:val="14"/>
        </w:rPr>
        <w:t xml:space="preserve"> </w:t>
      </w:r>
      <w:r w:rsidRPr="00D03C95">
        <w:t>difracción</w:t>
      </w:r>
      <w:r w:rsidRPr="00D03C95">
        <w:rPr>
          <w:spacing w:val="15"/>
        </w:rPr>
        <w:t xml:space="preserve"> </w:t>
      </w:r>
      <w:r w:rsidRPr="00D03C95">
        <w:t>se</w:t>
      </w:r>
      <w:r w:rsidRPr="00D03C95">
        <w:rPr>
          <w:spacing w:val="14"/>
        </w:rPr>
        <w:t xml:space="preserve"> </w:t>
      </w:r>
      <w:r w:rsidRPr="00D03C95">
        <w:rPr>
          <w:spacing w:val="-1"/>
        </w:rPr>
        <w:t>muestran</w:t>
      </w:r>
      <w:r w:rsidRPr="00D03C95">
        <w:rPr>
          <w:spacing w:val="15"/>
        </w:rPr>
        <w:t xml:space="preserve"> </w:t>
      </w:r>
      <w:r w:rsidRPr="00D03C95">
        <w:t>en</w:t>
      </w:r>
      <w:r w:rsidRPr="00D03C95">
        <w:rPr>
          <w:spacing w:val="15"/>
        </w:rPr>
        <w:t xml:space="preserve"> </w:t>
      </w:r>
      <w:r w:rsidRPr="00D03C95">
        <w:t>la</w:t>
      </w:r>
      <w:r w:rsidRPr="00D03C95">
        <w:rPr>
          <w:spacing w:val="14"/>
        </w:rPr>
        <w:t xml:space="preserve"> </w:t>
      </w:r>
      <w:r w:rsidRPr="00D03C95">
        <w:t>Figura</w:t>
      </w:r>
      <w:r w:rsidRPr="00D03C95">
        <w:rPr>
          <w:spacing w:val="15"/>
        </w:rPr>
        <w:t xml:space="preserve"> </w:t>
      </w:r>
      <w:r w:rsidRPr="00D03C95">
        <w:rPr>
          <w:spacing w:val="-1"/>
        </w:rPr>
        <w:t>4.4.</w:t>
      </w:r>
      <w:r w:rsidRPr="00D03C95">
        <w:rPr>
          <w:spacing w:val="14"/>
        </w:rPr>
        <w:t xml:space="preserve"> </w:t>
      </w:r>
      <w:r w:rsidRPr="00D03C95">
        <w:rPr>
          <w:spacing w:val="-2"/>
        </w:rPr>
        <w:t>Para</w:t>
      </w:r>
      <w:r w:rsidRPr="00D03C95">
        <w:rPr>
          <w:spacing w:val="15"/>
        </w:rPr>
        <w:t xml:space="preserve"> </w:t>
      </w:r>
      <w:r w:rsidRPr="00D03C95">
        <w:t>la</w:t>
      </w:r>
      <w:r w:rsidRPr="00D03C95">
        <w:rPr>
          <w:spacing w:val="14"/>
        </w:rPr>
        <w:t xml:space="preserve"> </w:t>
      </w:r>
      <w:r w:rsidRPr="00D03C95">
        <w:t>suspensión</w:t>
      </w:r>
      <w:r w:rsidRPr="00D03C95">
        <w:rPr>
          <w:spacing w:val="15"/>
        </w:rPr>
        <w:t xml:space="preserve"> </w:t>
      </w:r>
      <w:r w:rsidRPr="00D03C95">
        <w:t>coloidal</w:t>
      </w:r>
      <w:r w:rsidRPr="00D03C95">
        <w:rPr>
          <w:spacing w:val="15"/>
        </w:rPr>
        <w:t xml:space="preserve"> </w:t>
      </w:r>
      <w:r w:rsidRPr="00D03C95">
        <w:rPr>
          <w:spacing w:val="-1"/>
        </w:rPr>
        <w:t>obtenida</w:t>
      </w:r>
      <w:r w:rsidRPr="00D03C95">
        <w:rPr>
          <w:spacing w:val="14"/>
        </w:rPr>
        <w:t xml:space="preserve"> </w:t>
      </w:r>
      <w:r w:rsidRPr="00D03C95">
        <w:t>a</w:t>
      </w:r>
      <w:r w:rsidRPr="00D03C95">
        <w:rPr>
          <w:spacing w:val="37"/>
          <w:w w:val="99"/>
        </w:rPr>
        <w:t xml:space="preserve"> </w:t>
      </w:r>
      <w:r w:rsidRPr="00D03C95">
        <w:t>un</w:t>
      </w:r>
      <w:r w:rsidRPr="00D03C95">
        <w:rPr>
          <w:spacing w:val="15"/>
        </w:rPr>
        <w:t xml:space="preserve"> </w:t>
      </w:r>
      <w:r w:rsidRPr="00D03C95">
        <w:t>tiempo</w:t>
      </w:r>
      <w:r w:rsidRPr="00D03C95">
        <w:rPr>
          <w:spacing w:val="15"/>
        </w:rPr>
        <w:t xml:space="preserve"> </w:t>
      </w:r>
      <w:r w:rsidRPr="00D03C95">
        <w:t>de</w:t>
      </w:r>
      <w:r w:rsidRPr="00D03C95">
        <w:rPr>
          <w:spacing w:val="15"/>
        </w:rPr>
        <w:t xml:space="preserve"> </w:t>
      </w:r>
      <w:r w:rsidRPr="00D03C95">
        <w:t>ablación</w:t>
      </w:r>
      <w:r w:rsidRPr="00D03C95">
        <w:rPr>
          <w:spacing w:val="14"/>
        </w:rPr>
        <w:t xml:space="preserve"> </w:t>
      </w:r>
      <w:r w:rsidRPr="00D03C95">
        <w:t>de</w:t>
      </w:r>
      <w:r w:rsidRPr="00D03C95">
        <w:rPr>
          <w:spacing w:val="16"/>
        </w:rPr>
        <w:t xml:space="preserve"> </w:t>
      </w:r>
      <w:r w:rsidRPr="00D03C95">
        <w:t>5</w:t>
      </w:r>
      <w:r w:rsidRPr="00D03C95">
        <w:rPr>
          <w:spacing w:val="15"/>
        </w:rPr>
        <w:t xml:space="preserve"> </w:t>
      </w:r>
      <w:r w:rsidRPr="00D03C95">
        <w:rPr>
          <w:spacing w:val="-1"/>
        </w:rPr>
        <w:t>minutos</w:t>
      </w:r>
      <w:r w:rsidRPr="00D03C95">
        <w:rPr>
          <w:spacing w:val="16"/>
        </w:rPr>
        <w:t xml:space="preserve"> </w:t>
      </w:r>
      <w:r w:rsidRPr="00D03C95">
        <w:t>se</w:t>
      </w:r>
      <w:r w:rsidRPr="00D03C95">
        <w:rPr>
          <w:spacing w:val="15"/>
        </w:rPr>
        <w:t xml:space="preserve"> </w:t>
      </w:r>
      <w:r w:rsidRPr="00D03C95">
        <w:rPr>
          <w:spacing w:val="-2"/>
        </w:rPr>
        <w:t>observan</w:t>
      </w:r>
      <w:r w:rsidRPr="00D03C95">
        <w:rPr>
          <w:spacing w:val="15"/>
        </w:rPr>
        <w:t xml:space="preserve"> </w:t>
      </w:r>
      <w:r w:rsidRPr="00D03C95">
        <w:t>picos</w:t>
      </w:r>
      <w:r w:rsidRPr="00D03C95">
        <w:rPr>
          <w:spacing w:val="16"/>
        </w:rPr>
        <w:t xml:space="preserve"> </w:t>
      </w:r>
      <w:r w:rsidRPr="00D03C95">
        <w:t>de</w:t>
      </w:r>
      <w:r w:rsidRPr="00D03C95">
        <w:rPr>
          <w:spacing w:val="15"/>
        </w:rPr>
        <w:t xml:space="preserve"> </w:t>
      </w:r>
      <w:r w:rsidRPr="00D03C95">
        <w:t>difracción</w:t>
      </w:r>
      <w:r w:rsidRPr="00D03C95">
        <w:rPr>
          <w:spacing w:val="16"/>
        </w:rPr>
        <w:t xml:space="preserve"> </w:t>
      </w:r>
      <w:r w:rsidRPr="00D03C95">
        <w:t>a</w:t>
      </w:r>
      <w:r w:rsidRPr="00D03C95">
        <w:rPr>
          <w:spacing w:val="15"/>
        </w:rPr>
        <w:t xml:space="preserve"> </w:t>
      </w:r>
      <w:r w:rsidRPr="00D03C95">
        <w:t>2</w:t>
      </w:r>
      <w:r w:rsidRPr="00D03C95">
        <w:rPr>
          <w:rFonts w:ascii="Calibri" w:hAnsi="Calibri" w:cs="Calibri"/>
          <w:i/>
          <w:iCs/>
        </w:rPr>
        <w:t>θ</w:t>
      </w:r>
      <w:r w:rsidRPr="00D03C95">
        <w:rPr>
          <w:rFonts w:cs="Arial"/>
          <w:i/>
          <w:iCs/>
          <w:spacing w:val="34"/>
        </w:rPr>
        <w:t xml:space="preserve"> </w:t>
      </w:r>
      <w:r w:rsidRPr="00D03C95">
        <w:t>=</w:t>
      </w:r>
      <w:r w:rsidRPr="00D03C95">
        <w:rPr>
          <w:spacing w:val="15"/>
        </w:rPr>
        <w:t xml:space="preserve"> </w:t>
      </w:r>
      <w:r w:rsidRPr="00D03C95">
        <w:rPr>
          <w:spacing w:val="-1"/>
        </w:rPr>
        <w:t>34.9°,</w:t>
      </w:r>
      <w:r w:rsidRPr="00D03C95">
        <w:rPr>
          <w:spacing w:val="15"/>
        </w:rPr>
        <w:t xml:space="preserve"> </w:t>
      </w:r>
      <w:r w:rsidRPr="00D03C95">
        <w:rPr>
          <w:spacing w:val="-1"/>
        </w:rPr>
        <w:t>40.6°,</w:t>
      </w:r>
      <w:r w:rsidRPr="00D03C95">
        <w:rPr>
          <w:spacing w:val="15"/>
        </w:rPr>
        <w:t xml:space="preserve"> </w:t>
      </w:r>
      <w:r w:rsidRPr="00D03C95">
        <w:rPr>
          <w:spacing w:val="-1"/>
        </w:rPr>
        <w:t>58.7°,</w:t>
      </w:r>
      <w:r w:rsidRPr="00D03C95">
        <w:rPr>
          <w:spacing w:val="45"/>
          <w:w w:val="99"/>
        </w:rPr>
        <w:t xml:space="preserve"> </w:t>
      </w:r>
      <w:r w:rsidRPr="00D03C95">
        <w:t>70.2°</w:t>
      </w:r>
      <w:r w:rsidRPr="00D03C95">
        <w:rPr>
          <w:spacing w:val="-13"/>
        </w:rPr>
        <w:t xml:space="preserve"> </w:t>
      </w:r>
      <w:r w:rsidRPr="00D03C95">
        <w:t>y</w:t>
      </w:r>
      <w:r w:rsidRPr="00D03C95">
        <w:rPr>
          <w:spacing w:val="-12"/>
        </w:rPr>
        <w:t xml:space="preserve"> </w:t>
      </w:r>
      <w:r w:rsidRPr="00D03C95">
        <w:rPr>
          <w:spacing w:val="-1"/>
        </w:rPr>
        <w:t>73.8°,</w:t>
      </w:r>
      <w:r w:rsidRPr="00D03C95">
        <w:rPr>
          <w:spacing w:val="-13"/>
        </w:rPr>
        <w:t xml:space="preserve"> </w:t>
      </w:r>
      <w:r w:rsidRPr="00D03C95">
        <w:t>estos</w:t>
      </w:r>
      <w:r w:rsidRPr="00D03C95">
        <w:rPr>
          <w:spacing w:val="-12"/>
        </w:rPr>
        <w:t xml:space="preserve"> </w:t>
      </w:r>
      <w:r w:rsidRPr="00D03C95">
        <w:t>son</w:t>
      </w:r>
      <w:r w:rsidRPr="00D03C95">
        <w:rPr>
          <w:spacing w:val="-12"/>
        </w:rPr>
        <w:t xml:space="preserve"> </w:t>
      </w:r>
      <w:r w:rsidRPr="00D03C95">
        <w:t>asignados</w:t>
      </w:r>
      <w:r w:rsidRPr="00D03C95">
        <w:rPr>
          <w:spacing w:val="-13"/>
        </w:rPr>
        <w:t xml:space="preserve"> </w:t>
      </w:r>
      <w:r w:rsidRPr="00D03C95">
        <w:t>a</w:t>
      </w:r>
      <w:r w:rsidRPr="00D03C95">
        <w:rPr>
          <w:spacing w:val="-12"/>
        </w:rPr>
        <w:t xml:space="preserve"> </w:t>
      </w:r>
      <w:r w:rsidRPr="00D03C95">
        <w:t>los</w:t>
      </w:r>
      <w:r w:rsidRPr="00D03C95">
        <w:rPr>
          <w:spacing w:val="-12"/>
        </w:rPr>
        <w:t xml:space="preserve"> </w:t>
      </w:r>
      <w:r w:rsidRPr="00D03C95">
        <w:t>planos</w:t>
      </w:r>
      <w:r w:rsidRPr="00D03C95">
        <w:rPr>
          <w:spacing w:val="-12"/>
        </w:rPr>
        <w:t xml:space="preserve"> </w:t>
      </w:r>
      <w:r w:rsidRPr="00D03C95">
        <w:t>de</w:t>
      </w:r>
      <w:r w:rsidRPr="00D03C95">
        <w:rPr>
          <w:spacing w:val="-12"/>
        </w:rPr>
        <w:t xml:space="preserve"> </w:t>
      </w:r>
      <w:r w:rsidRPr="00D03C95">
        <w:t>reflexión</w:t>
      </w:r>
      <w:r w:rsidRPr="00D03C95">
        <w:rPr>
          <w:spacing w:val="-14"/>
        </w:rPr>
        <w:t xml:space="preserve"> </w:t>
      </w:r>
      <w:r w:rsidRPr="00D03C95">
        <w:t>(111),</w:t>
      </w:r>
      <w:r w:rsidRPr="00D03C95">
        <w:rPr>
          <w:spacing w:val="-12"/>
        </w:rPr>
        <w:t xml:space="preserve"> </w:t>
      </w:r>
      <w:r w:rsidRPr="00D03C95">
        <w:t>(200),</w:t>
      </w:r>
      <w:r w:rsidRPr="00D03C95">
        <w:rPr>
          <w:spacing w:val="-12"/>
        </w:rPr>
        <w:t xml:space="preserve"> </w:t>
      </w:r>
      <w:r w:rsidRPr="00D03C95">
        <w:t>(220),</w:t>
      </w:r>
      <w:r w:rsidRPr="00D03C95">
        <w:rPr>
          <w:spacing w:val="-13"/>
        </w:rPr>
        <w:t xml:space="preserve"> </w:t>
      </w:r>
      <w:r w:rsidRPr="00D03C95">
        <w:t>(311)</w:t>
      </w:r>
      <w:r w:rsidRPr="00D03C95">
        <w:rPr>
          <w:spacing w:val="-12"/>
        </w:rPr>
        <w:t xml:space="preserve"> </w:t>
      </w:r>
      <w:r w:rsidRPr="00D03C95">
        <w:t>y</w:t>
      </w:r>
      <w:r w:rsidRPr="00D03C95">
        <w:rPr>
          <w:spacing w:val="-12"/>
        </w:rPr>
        <w:t xml:space="preserve"> </w:t>
      </w:r>
      <w:r w:rsidRPr="00D03C95">
        <w:t>(222).</w:t>
      </w:r>
      <w:r w:rsidRPr="00D03C95">
        <w:rPr>
          <w:spacing w:val="-13"/>
        </w:rPr>
        <w:t xml:space="preserve"> </w:t>
      </w:r>
      <w:r w:rsidRPr="00D03C95">
        <w:t>Estas</w:t>
      </w:r>
      <w:r w:rsidRPr="00D03C95">
        <w:rPr>
          <w:spacing w:val="25"/>
          <w:w w:val="99"/>
        </w:rPr>
        <w:t xml:space="preserve"> </w:t>
      </w:r>
      <w:r w:rsidRPr="00D03C95">
        <w:t>reflexiones</w:t>
      </w:r>
      <w:r w:rsidRPr="00D03C95">
        <w:rPr>
          <w:spacing w:val="-3"/>
        </w:rPr>
        <w:t xml:space="preserve"> </w:t>
      </w:r>
      <w:r w:rsidRPr="00D03C95">
        <w:t>pueden</w:t>
      </w:r>
      <w:r w:rsidRPr="00D03C95">
        <w:rPr>
          <w:spacing w:val="-2"/>
        </w:rPr>
        <w:t xml:space="preserve"> </w:t>
      </w:r>
      <w:r w:rsidRPr="00D03C95">
        <w:t>ser</w:t>
      </w:r>
      <w:r w:rsidRPr="00D03C95">
        <w:rPr>
          <w:spacing w:val="-2"/>
        </w:rPr>
        <w:t xml:space="preserve"> </w:t>
      </w:r>
      <w:r w:rsidRPr="00D03C95">
        <w:t>indexadas a</w:t>
      </w:r>
      <w:r w:rsidRPr="00D03C95">
        <w:rPr>
          <w:spacing w:val="-2"/>
        </w:rPr>
        <w:t xml:space="preserve"> </w:t>
      </w:r>
      <w:r w:rsidRPr="00D03C95">
        <w:t>la</w:t>
      </w:r>
      <w:r w:rsidRPr="00D03C95">
        <w:rPr>
          <w:spacing w:val="-2"/>
        </w:rPr>
        <w:t xml:space="preserve"> </w:t>
      </w:r>
      <w:r w:rsidRPr="00D03C95">
        <w:t>fase</w:t>
      </w:r>
      <w:r w:rsidRPr="00D03C95">
        <w:rPr>
          <w:spacing w:val="-1"/>
        </w:rPr>
        <w:t xml:space="preserve"> </w:t>
      </w:r>
      <w:r w:rsidRPr="00D03C95">
        <w:t>Manganosita</w:t>
      </w:r>
      <w:r w:rsidRPr="00D03C95">
        <w:rPr>
          <w:spacing w:val="-1"/>
        </w:rPr>
        <w:t xml:space="preserve"> </w:t>
      </w:r>
      <w:r w:rsidRPr="00D03C95">
        <w:rPr>
          <w:spacing w:val="6"/>
        </w:rPr>
        <w:t>(</w:t>
      </w:r>
      <w:r w:rsidRPr="00D03C95">
        <w:rPr>
          <w:rFonts w:cs="Arial"/>
          <w:i/>
          <w:iCs/>
          <w:spacing w:val="5"/>
        </w:rPr>
        <w:t>M</w:t>
      </w:r>
      <w:r w:rsidRPr="00D03C95">
        <w:rPr>
          <w:rFonts w:cs="Arial"/>
          <w:i/>
          <w:iCs/>
          <w:spacing w:val="6"/>
        </w:rPr>
        <w:t>nO</w:t>
      </w:r>
      <w:r w:rsidRPr="00D03C95">
        <w:rPr>
          <w:spacing w:val="6"/>
        </w:rPr>
        <w:t>)</w:t>
      </w:r>
      <w:r w:rsidRPr="00D03C95">
        <w:rPr>
          <w:spacing w:val="-2"/>
        </w:rPr>
        <w:t xml:space="preserve"> </w:t>
      </w:r>
      <w:r w:rsidRPr="00D03C95">
        <w:t>del</w:t>
      </w:r>
      <w:r w:rsidRPr="00D03C95">
        <w:rPr>
          <w:spacing w:val="-1"/>
        </w:rPr>
        <w:t xml:space="preserve"> </w:t>
      </w:r>
      <w:r w:rsidRPr="00D03C95">
        <w:rPr>
          <w:spacing w:val="-2"/>
        </w:rPr>
        <w:t xml:space="preserve">óxido </w:t>
      </w:r>
      <w:r w:rsidRPr="00D03C95">
        <w:t>de</w:t>
      </w:r>
      <w:r w:rsidRPr="00D03C95">
        <w:rPr>
          <w:spacing w:val="-2"/>
        </w:rPr>
        <w:t xml:space="preserve"> </w:t>
      </w:r>
      <w:r w:rsidRPr="00D03C95">
        <w:t>manganeso,</w:t>
      </w:r>
      <w:r w:rsidRPr="00D03C95">
        <w:rPr>
          <w:spacing w:val="-1"/>
        </w:rPr>
        <w:t xml:space="preserve"> </w:t>
      </w:r>
      <w:r w:rsidRPr="00D03C95">
        <w:t>con</w:t>
      </w:r>
      <w:r w:rsidRPr="00D03C95">
        <w:rPr>
          <w:spacing w:val="-1"/>
        </w:rPr>
        <w:t xml:space="preserve"> </w:t>
      </w:r>
      <w:r w:rsidRPr="00D03C95">
        <w:t>una</w:t>
      </w:r>
      <w:r w:rsidRPr="00D03C95">
        <w:rPr>
          <w:spacing w:val="23"/>
          <w:w w:val="99"/>
        </w:rPr>
        <w:t xml:space="preserve"> </w:t>
      </w:r>
      <w:r w:rsidRPr="00D03C95">
        <w:t>estructura</w:t>
      </w:r>
      <w:r w:rsidRPr="00D03C95">
        <w:rPr>
          <w:spacing w:val="23"/>
        </w:rPr>
        <w:t xml:space="preserve"> </w:t>
      </w:r>
      <w:r w:rsidRPr="00D03C95">
        <w:t>cubica</w:t>
      </w:r>
      <w:r w:rsidRPr="00D03C95">
        <w:rPr>
          <w:spacing w:val="22"/>
        </w:rPr>
        <w:t xml:space="preserve"> </w:t>
      </w:r>
      <w:r w:rsidRPr="00D03C95">
        <w:rPr>
          <w:spacing w:val="-1"/>
        </w:rPr>
        <w:t>perteneciente</w:t>
      </w:r>
      <w:r w:rsidRPr="00D03C95">
        <w:rPr>
          <w:spacing w:val="22"/>
        </w:rPr>
        <w:t xml:space="preserve"> </w:t>
      </w:r>
      <w:r w:rsidRPr="00D03C95">
        <w:t>al</w:t>
      </w:r>
      <w:r w:rsidRPr="00D03C95">
        <w:rPr>
          <w:spacing w:val="23"/>
        </w:rPr>
        <w:t xml:space="preserve"> </w:t>
      </w:r>
      <w:r w:rsidRPr="00D03C95">
        <w:rPr>
          <w:spacing w:val="1"/>
        </w:rPr>
        <w:t>grupo</w:t>
      </w:r>
      <w:r w:rsidRPr="00D03C95">
        <w:rPr>
          <w:spacing w:val="22"/>
        </w:rPr>
        <w:t xml:space="preserve"> </w:t>
      </w:r>
      <w:r w:rsidRPr="00D03C95">
        <w:t>espacial</w:t>
      </w:r>
      <w:r w:rsidRPr="00D03C95">
        <w:rPr>
          <w:spacing w:val="22"/>
        </w:rPr>
        <w:t xml:space="preserve"> </w:t>
      </w:r>
      <w:r w:rsidRPr="00D03C95">
        <w:rPr>
          <w:rFonts w:cs="Arial"/>
          <w:i/>
          <w:iCs/>
          <w:spacing w:val="31"/>
        </w:rPr>
        <w:t>F</w:t>
      </w:r>
      <w:r w:rsidRPr="00D03C95">
        <w:rPr>
          <w:rFonts w:cs="Arial"/>
          <w:i/>
          <w:iCs/>
        </w:rPr>
        <w:t>m</w:t>
      </w:r>
      <w:r w:rsidRPr="00D03C95">
        <w:t>3</w:t>
      </w:r>
      <w:r w:rsidRPr="00D03C95">
        <w:rPr>
          <w:rFonts w:cs="Arial"/>
          <w:i/>
          <w:iCs/>
        </w:rPr>
        <w:t>m</w:t>
      </w:r>
      <w:r w:rsidRPr="00D03C95">
        <w:rPr>
          <w:rFonts w:cs="Arial"/>
          <w:i/>
          <w:iCs/>
          <w:spacing w:val="34"/>
        </w:rPr>
        <w:t xml:space="preserve"> </w:t>
      </w:r>
      <w:r w:rsidRPr="00D03C95">
        <w:t>(225)</w:t>
      </w:r>
      <w:r w:rsidRPr="00D03C95">
        <w:rPr>
          <w:spacing w:val="23"/>
        </w:rPr>
        <w:t xml:space="preserve"> </w:t>
      </w:r>
      <w:r w:rsidRPr="00D03C95">
        <w:t>y</w:t>
      </w:r>
      <w:r w:rsidRPr="00D03C95">
        <w:rPr>
          <w:spacing w:val="22"/>
        </w:rPr>
        <w:t xml:space="preserve"> </w:t>
      </w:r>
      <w:r w:rsidRPr="00D03C95">
        <w:t>una</w:t>
      </w:r>
      <w:r w:rsidRPr="00D03C95">
        <w:rPr>
          <w:spacing w:val="22"/>
        </w:rPr>
        <w:t xml:space="preserve"> </w:t>
      </w:r>
      <w:r w:rsidRPr="00D03C95">
        <w:rPr>
          <w:spacing w:val="-1"/>
        </w:rPr>
        <w:t>constante</w:t>
      </w:r>
      <w:r w:rsidRPr="00D03C95">
        <w:rPr>
          <w:spacing w:val="22"/>
        </w:rPr>
        <w:t xml:space="preserve"> </w:t>
      </w:r>
      <w:r w:rsidRPr="00D03C95">
        <w:t>de</w:t>
      </w:r>
      <w:r w:rsidRPr="00D03C95">
        <w:rPr>
          <w:spacing w:val="23"/>
        </w:rPr>
        <w:t xml:space="preserve"> </w:t>
      </w:r>
      <w:r w:rsidRPr="00D03C95">
        <w:t>red</w:t>
      </w:r>
      <w:r w:rsidRPr="00D03C95">
        <w:rPr>
          <w:spacing w:val="22"/>
        </w:rPr>
        <w:t xml:space="preserve"> </w:t>
      </w:r>
      <w:r w:rsidRPr="00D03C95">
        <w:t>igual</w:t>
      </w:r>
      <w:r w:rsidRPr="00D03C95">
        <w:rPr>
          <w:spacing w:val="22"/>
        </w:rPr>
        <w:t xml:space="preserve"> </w:t>
      </w:r>
      <w:r w:rsidRPr="00D03C95">
        <w:t>a</w:t>
      </w:r>
    </w:p>
    <w:p w:rsidR="00AE3F5A" w:rsidRPr="00D03C95" w:rsidRDefault="00AE3F5A">
      <w:pPr>
        <w:pStyle w:val="Textoindependiente"/>
        <w:kinsoku w:val="0"/>
        <w:overflowPunct w:val="0"/>
        <w:spacing w:line="338" w:lineRule="exact"/>
        <w:ind w:firstLine="0"/>
        <w:jc w:val="both"/>
      </w:pPr>
      <w:r w:rsidRPr="00D03C95">
        <w:t>4.44</w:t>
      </w:r>
      <w:r w:rsidRPr="00D03C95">
        <w:rPr>
          <w:spacing w:val="-13"/>
        </w:rPr>
        <w:t xml:space="preserve"> </w:t>
      </w:r>
      <w:r w:rsidRPr="00D03C95">
        <w:rPr>
          <w:rFonts w:cs="Arial"/>
          <w:i/>
          <w:iCs/>
          <w:spacing w:val="-132"/>
        </w:rPr>
        <w:t>A</w:t>
      </w:r>
      <w:r w:rsidRPr="00D03C95">
        <w:rPr>
          <w:position w:val="6"/>
        </w:rPr>
        <w:t>˚</w:t>
      </w:r>
      <w:r w:rsidRPr="00D03C95">
        <w:rPr>
          <w:spacing w:val="-43"/>
          <w:position w:val="6"/>
        </w:rPr>
        <w:t xml:space="preserve"> </w:t>
      </w:r>
      <w:r w:rsidRPr="00D03C95">
        <w:t>esto</w:t>
      </w:r>
      <w:r w:rsidRPr="00D03C95">
        <w:rPr>
          <w:spacing w:val="-12"/>
        </w:rPr>
        <w:t xml:space="preserve"> </w:t>
      </w:r>
      <w:r w:rsidRPr="00D03C95">
        <w:t>de</w:t>
      </w:r>
      <w:r w:rsidRPr="00D03C95">
        <w:rPr>
          <w:spacing w:val="-13"/>
        </w:rPr>
        <w:t xml:space="preserve"> </w:t>
      </w:r>
      <w:r w:rsidRPr="00D03C95">
        <w:t>acuerdo</w:t>
      </w:r>
      <w:r w:rsidRPr="00D03C95">
        <w:rPr>
          <w:spacing w:val="-14"/>
        </w:rPr>
        <w:t xml:space="preserve"> </w:t>
      </w:r>
      <w:r w:rsidRPr="00D03C95">
        <w:t>a</w:t>
      </w:r>
      <w:r w:rsidRPr="00D03C95">
        <w:rPr>
          <w:spacing w:val="-12"/>
        </w:rPr>
        <w:t xml:space="preserve"> </w:t>
      </w:r>
      <w:r w:rsidRPr="00D03C95">
        <w:t>los</w:t>
      </w:r>
      <w:r w:rsidRPr="00D03C95">
        <w:rPr>
          <w:spacing w:val="-13"/>
        </w:rPr>
        <w:t xml:space="preserve"> </w:t>
      </w:r>
      <w:r w:rsidRPr="00D03C95">
        <w:rPr>
          <w:spacing w:val="-14"/>
        </w:rPr>
        <w:t>v</w:t>
      </w:r>
      <w:r w:rsidRPr="00D03C95">
        <w:t>alores</w:t>
      </w:r>
      <w:r w:rsidRPr="00D03C95">
        <w:rPr>
          <w:spacing w:val="-14"/>
        </w:rPr>
        <w:t xml:space="preserve"> </w:t>
      </w:r>
      <w:r w:rsidRPr="00D03C95">
        <w:t>enco</w:t>
      </w:r>
      <w:r w:rsidRPr="00D03C95">
        <w:rPr>
          <w:spacing w:val="-8"/>
        </w:rPr>
        <w:t>n</w:t>
      </w:r>
      <w:r w:rsidRPr="00D03C95">
        <w:t>trados</w:t>
      </w:r>
      <w:r w:rsidRPr="00D03C95">
        <w:rPr>
          <w:spacing w:val="-13"/>
        </w:rPr>
        <w:t xml:space="preserve"> </w:t>
      </w:r>
      <w:r w:rsidRPr="00D03C95">
        <w:t>en</w:t>
      </w:r>
      <w:r w:rsidRPr="00D03C95">
        <w:rPr>
          <w:spacing w:val="-13"/>
        </w:rPr>
        <w:t xml:space="preserve"> </w:t>
      </w:r>
      <w:r w:rsidRPr="00D03C95">
        <w:t>la</w:t>
      </w:r>
      <w:r w:rsidRPr="00D03C95">
        <w:rPr>
          <w:spacing w:val="-13"/>
        </w:rPr>
        <w:t xml:space="preserve"> </w:t>
      </w:r>
      <w:r w:rsidRPr="00D03C95">
        <w:t>tarjeta</w:t>
      </w:r>
      <w:r w:rsidRPr="00D03C95">
        <w:rPr>
          <w:spacing w:val="-13"/>
        </w:rPr>
        <w:t xml:space="preserve"> </w:t>
      </w:r>
      <w:r w:rsidRPr="00D03C95">
        <w:t>ICDD-04-002-8161.</w:t>
      </w:r>
      <w:r w:rsidRPr="00D03C95">
        <w:rPr>
          <w:spacing w:val="-12"/>
        </w:rPr>
        <w:t xml:space="preserve"> </w:t>
      </w:r>
      <w:r w:rsidRPr="00D03C95">
        <w:rPr>
          <w:spacing w:val="-8"/>
        </w:rPr>
        <w:t>A</w:t>
      </w:r>
      <w:r w:rsidRPr="00D03C95">
        <w:t>dicionalme</w:t>
      </w:r>
      <w:r w:rsidRPr="00D03C95">
        <w:rPr>
          <w:spacing w:val="-8"/>
        </w:rPr>
        <w:t>n</w:t>
      </w:r>
      <w:r w:rsidRPr="00D03C95">
        <w:t>te,</w:t>
      </w:r>
    </w:p>
    <w:p w:rsidR="00AE3F5A" w:rsidRPr="00D03C95" w:rsidRDefault="00AE3F5A">
      <w:pPr>
        <w:pStyle w:val="Textoindependiente"/>
        <w:kinsoku w:val="0"/>
        <w:overflowPunct w:val="0"/>
        <w:spacing w:before="21" w:line="250" w:lineRule="auto"/>
        <w:ind w:right="114" w:firstLine="0"/>
        <w:jc w:val="both"/>
      </w:pPr>
      <w:r w:rsidRPr="00D03C95">
        <w:t>picos</w:t>
      </w:r>
      <w:r w:rsidRPr="00D03C95">
        <w:rPr>
          <w:spacing w:val="-10"/>
        </w:rPr>
        <w:t xml:space="preserve"> </w:t>
      </w:r>
      <w:r w:rsidRPr="00D03C95">
        <w:t>a</w:t>
      </w:r>
      <w:r w:rsidRPr="00D03C95">
        <w:rPr>
          <w:spacing w:val="-10"/>
        </w:rPr>
        <w:t xml:space="preserve"> </w:t>
      </w:r>
      <w:r w:rsidRPr="00D03C95">
        <w:t>2</w:t>
      </w:r>
      <w:r w:rsidRPr="00D03C95">
        <w:rPr>
          <w:rFonts w:ascii="Calibri" w:hAnsi="Calibri" w:cs="Calibri"/>
          <w:i/>
          <w:iCs/>
        </w:rPr>
        <w:t>θ</w:t>
      </w:r>
      <w:r w:rsidRPr="00D03C95">
        <w:rPr>
          <w:rFonts w:cs="Arial"/>
          <w:i/>
          <w:iCs/>
          <w:spacing w:val="8"/>
        </w:rPr>
        <w:t xml:space="preserve"> </w:t>
      </w:r>
      <w:r w:rsidRPr="00D03C95">
        <w:t>=</w:t>
      </w:r>
      <w:r w:rsidRPr="00D03C95">
        <w:rPr>
          <w:spacing w:val="-10"/>
        </w:rPr>
        <w:t xml:space="preserve"> </w:t>
      </w:r>
      <w:r w:rsidRPr="00D03C95">
        <w:rPr>
          <w:spacing w:val="-1"/>
        </w:rPr>
        <w:t>32.3°,</w:t>
      </w:r>
      <w:r w:rsidRPr="00D03C95">
        <w:rPr>
          <w:spacing w:val="-10"/>
        </w:rPr>
        <w:t xml:space="preserve"> </w:t>
      </w:r>
      <w:r w:rsidRPr="00D03C95">
        <w:rPr>
          <w:spacing w:val="-1"/>
        </w:rPr>
        <w:t>36.0°,</w:t>
      </w:r>
      <w:r w:rsidRPr="00D03C95">
        <w:rPr>
          <w:spacing w:val="-9"/>
        </w:rPr>
        <w:t xml:space="preserve"> </w:t>
      </w:r>
      <w:r w:rsidRPr="00D03C95">
        <w:rPr>
          <w:spacing w:val="-1"/>
        </w:rPr>
        <w:t>53.8°,</w:t>
      </w:r>
      <w:r w:rsidRPr="00D03C95">
        <w:rPr>
          <w:spacing w:val="-10"/>
        </w:rPr>
        <w:t xml:space="preserve"> </w:t>
      </w:r>
      <w:r w:rsidRPr="00D03C95">
        <w:rPr>
          <w:spacing w:val="-1"/>
        </w:rPr>
        <w:t>59.8°</w:t>
      </w:r>
      <w:r w:rsidRPr="00D03C95">
        <w:rPr>
          <w:spacing w:val="-10"/>
        </w:rPr>
        <w:t xml:space="preserve"> </w:t>
      </w:r>
      <w:r w:rsidRPr="00D03C95">
        <w:t>están</w:t>
      </w:r>
      <w:r w:rsidRPr="00D03C95">
        <w:rPr>
          <w:spacing w:val="-10"/>
        </w:rPr>
        <w:t xml:space="preserve"> </w:t>
      </w:r>
      <w:r w:rsidRPr="00D03C95">
        <w:rPr>
          <w:spacing w:val="-1"/>
        </w:rPr>
        <w:t>presentes</w:t>
      </w:r>
      <w:r w:rsidRPr="00D03C95">
        <w:rPr>
          <w:spacing w:val="-9"/>
        </w:rPr>
        <w:t xml:space="preserve"> </w:t>
      </w:r>
      <w:r w:rsidRPr="00D03C95">
        <w:t>en</w:t>
      </w:r>
      <w:r w:rsidRPr="00D03C95">
        <w:rPr>
          <w:spacing w:val="-10"/>
        </w:rPr>
        <w:t xml:space="preserve"> </w:t>
      </w:r>
      <w:r w:rsidRPr="00D03C95">
        <w:t>el</w:t>
      </w:r>
      <w:r w:rsidRPr="00D03C95">
        <w:rPr>
          <w:spacing w:val="-10"/>
        </w:rPr>
        <w:t xml:space="preserve"> </w:t>
      </w:r>
      <w:r w:rsidRPr="00D03C95">
        <w:t>difractograma,</w:t>
      </w:r>
      <w:r w:rsidRPr="00D03C95">
        <w:rPr>
          <w:spacing w:val="-9"/>
        </w:rPr>
        <w:t xml:space="preserve"> </w:t>
      </w:r>
      <w:r w:rsidRPr="00D03C95">
        <w:t>los</w:t>
      </w:r>
      <w:r w:rsidRPr="00D03C95">
        <w:rPr>
          <w:spacing w:val="-9"/>
        </w:rPr>
        <w:t xml:space="preserve"> </w:t>
      </w:r>
      <w:r w:rsidRPr="00D03C95">
        <w:t>cuales</w:t>
      </w:r>
      <w:r w:rsidRPr="00D03C95">
        <w:rPr>
          <w:spacing w:val="-10"/>
        </w:rPr>
        <w:t xml:space="preserve"> </w:t>
      </w:r>
      <w:r w:rsidRPr="00D03C95">
        <w:t>corresponden</w:t>
      </w:r>
      <w:r w:rsidRPr="00D03C95">
        <w:rPr>
          <w:spacing w:val="55"/>
          <w:w w:val="99"/>
        </w:rPr>
        <w:t xml:space="preserve"> </w:t>
      </w:r>
      <w:r w:rsidRPr="00D03C95">
        <w:t>a</w:t>
      </w:r>
      <w:r w:rsidRPr="00D03C95">
        <w:rPr>
          <w:spacing w:val="16"/>
        </w:rPr>
        <w:t xml:space="preserve"> </w:t>
      </w:r>
      <w:r w:rsidRPr="00D03C95">
        <w:t>los</w:t>
      </w:r>
      <w:r w:rsidRPr="00D03C95">
        <w:rPr>
          <w:spacing w:val="17"/>
        </w:rPr>
        <w:t xml:space="preserve"> </w:t>
      </w:r>
      <w:r w:rsidRPr="00D03C95">
        <w:t>planos</w:t>
      </w:r>
      <w:r w:rsidRPr="00D03C95">
        <w:rPr>
          <w:spacing w:val="16"/>
        </w:rPr>
        <w:t xml:space="preserve"> </w:t>
      </w:r>
      <w:r w:rsidRPr="00D03C95">
        <w:t>de</w:t>
      </w:r>
      <w:r w:rsidRPr="00D03C95">
        <w:rPr>
          <w:spacing w:val="17"/>
        </w:rPr>
        <w:t xml:space="preserve"> </w:t>
      </w:r>
      <w:r w:rsidRPr="00D03C95">
        <w:t>reflexión</w:t>
      </w:r>
      <w:r w:rsidRPr="00D03C95">
        <w:rPr>
          <w:spacing w:val="15"/>
        </w:rPr>
        <w:t xml:space="preserve"> </w:t>
      </w:r>
      <w:r w:rsidRPr="00D03C95">
        <w:t>(103),</w:t>
      </w:r>
      <w:r w:rsidRPr="00D03C95">
        <w:rPr>
          <w:spacing w:val="17"/>
        </w:rPr>
        <w:t xml:space="preserve"> </w:t>
      </w:r>
      <w:r w:rsidRPr="00D03C95">
        <w:t>(211),</w:t>
      </w:r>
      <w:r w:rsidRPr="00D03C95">
        <w:rPr>
          <w:spacing w:val="16"/>
        </w:rPr>
        <w:t xml:space="preserve"> </w:t>
      </w:r>
      <w:r w:rsidRPr="00D03C95">
        <w:t>(321),</w:t>
      </w:r>
      <w:r w:rsidRPr="00D03C95">
        <w:rPr>
          <w:spacing w:val="17"/>
        </w:rPr>
        <w:t xml:space="preserve"> </w:t>
      </w:r>
      <w:r w:rsidRPr="00D03C95">
        <w:t>(224).</w:t>
      </w:r>
      <w:r w:rsidRPr="00D03C95">
        <w:rPr>
          <w:spacing w:val="16"/>
        </w:rPr>
        <w:t xml:space="preserve"> </w:t>
      </w:r>
      <w:r w:rsidRPr="00D03C95">
        <w:t>De</w:t>
      </w:r>
      <w:r w:rsidRPr="00D03C95">
        <w:rPr>
          <w:spacing w:val="17"/>
        </w:rPr>
        <w:t xml:space="preserve"> </w:t>
      </w:r>
      <w:r w:rsidRPr="00D03C95">
        <w:t>acuerdo</w:t>
      </w:r>
      <w:r w:rsidRPr="00D03C95">
        <w:rPr>
          <w:spacing w:val="15"/>
        </w:rPr>
        <w:t xml:space="preserve"> </w:t>
      </w:r>
      <w:r w:rsidRPr="00D03C95">
        <w:t>a</w:t>
      </w:r>
      <w:r w:rsidRPr="00D03C95">
        <w:rPr>
          <w:spacing w:val="17"/>
        </w:rPr>
        <w:t xml:space="preserve"> </w:t>
      </w:r>
      <w:r w:rsidRPr="00D03C95">
        <w:t>la</w:t>
      </w:r>
      <w:r w:rsidRPr="00D03C95">
        <w:rPr>
          <w:spacing w:val="16"/>
        </w:rPr>
        <w:t xml:space="preserve"> </w:t>
      </w:r>
      <w:r w:rsidRPr="00D03C95">
        <w:t>tarjeta</w:t>
      </w:r>
      <w:r w:rsidRPr="00D03C95">
        <w:rPr>
          <w:spacing w:val="16"/>
        </w:rPr>
        <w:t xml:space="preserve"> </w:t>
      </w:r>
      <w:r w:rsidRPr="00D03C95">
        <w:t>ICDD-04-007-9636,</w:t>
      </w:r>
      <w:r w:rsidRPr="00D03C95">
        <w:rPr>
          <w:w w:val="99"/>
        </w:rPr>
        <w:t xml:space="preserve"> </w:t>
      </w:r>
      <w:r w:rsidRPr="00D03C95">
        <w:t>este</w:t>
      </w:r>
      <w:r w:rsidRPr="00D03C95">
        <w:rPr>
          <w:spacing w:val="-1"/>
        </w:rPr>
        <w:t xml:space="preserve"> conjunto</w:t>
      </w:r>
      <w:r w:rsidRPr="00D03C95">
        <w:t xml:space="preserve"> de picos</w:t>
      </w:r>
      <w:r w:rsidRPr="00D03C95">
        <w:rPr>
          <w:spacing w:val="-1"/>
        </w:rPr>
        <w:t xml:space="preserve"> </w:t>
      </w:r>
      <w:r w:rsidRPr="00D03C95">
        <w:t>de difracción</w:t>
      </w:r>
      <w:r w:rsidRPr="00D03C95">
        <w:rPr>
          <w:spacing w:val="1"/>
        </w:rPr>
        <w:t xml:space="preserve"> </w:t>
      </w:r>
      <w:r w:rsidRPr="00D03C95">
        <w:t>corresponden a</w:t>
      </w:r>
      <w:r w:rsidRPr="00D03C95">
        <w:rPr>
          <w:spacing w:val="-1"/>
        </w:rPr>
        <w:t xml:space="preserve"> </w:t>
      </w:r>
      <w:r w:rsidRPr="00D03C95">
        <w:t>la fase Hausmanita</w:t>
      </w:r>
      <w:r w:rsidRPr="00D03C95">
        <w:rPr>
          <w:spacing w:val="1"/>
        </w:rPr>
        <w:t xml:space="preserve"> </w:t>
      </w:r>
      <w:r w:rsidRPr="00D03C95">
        <w:rPr>
          <w:spacing w:val="5"/>
        </w:rPr>
        <w:t>(</w:t>
      </w:r>
      <w:r w:rsidRPr="00D03C95">
        <w:rPr>
          <w:rFonts w:cs="Arial"/>
          <w:i/>
          <w:iCs/>
          <w:spacing w:val="4"/>
        </w:rPr>
        <w:t>Mn</w:t>
      </w:r>
      <w:r w:rsidRPr="00D03C95">
        <w:rPr>
          <w:rFonts w:cs="LM Roman 8"/>
          <w:spacing w:val="5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spacing w:val="5"/>
        </w:rPr>
        <w:t>O</w:t>
      </w:r>
      <w:r w:rsidRPr="00D03C95">
        <w:rPr>
          <w:rFonts w:cs="LM Roman 8"/>
          <w:spacing w:val="5"/>
          <w:position w:val="-4"/>
          <w:sz w:val="16"/>
          <w:szCs w:val="16"/>
        </w:rPr>
        <w:t>4</w:t>
      </w:r>
      <w:r w:rsidRPr="00D03C95">
        <w:rPr>
          <w:spacing w:val="5"/>
        </w:rPr>
        <w:t>).</w:t>
      </w:r>
      <w:r w:rsidRPr="00D03C95">
        <w:rPr>
          <w:spacing w:val="-1"/>
        </w:rPr>
        <w:t xml:space="preserve"> </w:t>
      </w:r>
      <w:r w:rsidRPr="00D03C95">
        <w:t>Este resultado</w:t>
      </w:r>
      <w:r w:rsidRPr="00D03C95">
        <w:rPr>
          <w:spacing w:val="22"/>
          <w:w w:val="99"/>
        </w:rPr>
        <w:t xml:space="preserve"> </w:t>
      </w:r>
      <w:r w:rsidRPr="00D03C95">
        <w:t>indica</w:t>
      </w:r>
      <w:r w:rsidRPr="00D03C95">
        <w:rPr>
          <w:spacing w:val="-6"/>
        </w:rPr>
        <w:t xml:space="preserve"> </w:t>
      </w:r>
      <w:r w:rsidRPr="00D03C95">
        <w:t>que</w:t>
      </w:r>
      <w:r w:rsidRPr="00D03C95">
        <w:rPr>
          <w:spacing w:val="-7"/>
        </w:rPr>
        <w:t xml:space="preserve"> </w:t>
      </w:r>
      <w:r w:rsidRPr="00D03C95">
        <w:t>una</w:t>
      </w:r>
      <w:r w:rsidRPr="00D03C95">
        <w:rPr>
          <w:spacing w:val="-6"/>
        </w:rPr>
        <w:t xml:space="preserve"> </w:t>
      </w:r>
      <w:r w:rsidRPr="00D03C95">
        <w:t>mezcla</w:t>
      </w:r>
      <w:r w:rsidRPr="00D03C95">
        <w:rPr>
          <w:spacing w:val="-6"/>
        </w:rPr>
        <w:t xml:space="preserve"> </w:t>
      </w:r>
      <w:r w:rsidRPr="00D03C95">
        <w:t>de</w:t>
      </w:r>
      <w:r w:rsidRPr="00D03C95">
        <w:rPr>
          <w:spacing w:val="-6"/>
        </w:rPr>
        <w:t xml:space="preserve"> </w:t>
      </w:r>
      <w:r w:rsidRPr="00D03C95">
        <w:rPr>
          <w:rFonts w:cs="Arial"/>
          <w:i/>
          <w:iCs/>
          <w:spacing w:val="7"/>
        </w:rPr>
        <w:t>M</w:t>
      </w:r>
      <w:r w:rsidRPr="00D03C95">
        <w:rPr>
          <w:rFonts w:cs="Arial"/>
          <w:i/>
          <w:iCs/>
          <w:spacing w:val="8"/>
        </w:rPr>
        <w:t>nO</w:t>
      </w:r>
      <w:r w:rsidRPr="00D03C95">
        <w:rPr>
          <w:rFonts w:cs="Arial"/>
          <w:i/>
          <w:iCs/>
          <w:spacing w:val="12"/>
        </w:rPr>
        <w:t xml:space="preserve"> </w:t>
      </w:r>
      <w:r w:rsidRPr="00D03C95">
        <w:t>y</w:t>
      </w:r>
      <w:r w:rsidRPr="00D03C95">
        <w:rPr>
          <w:spacing w:val="-6"/>
        </w:rPr>
        <w:t xml:space="preserve"> </w:t>
      </w:r>
      <w:r w:rsidRPr="00D03C95">
        <w:rPr>
          <w:rFonts w:cs="Arial"/>
          <w:i/>
          <w:iCs/>
          <w:spacing w:val="5"/>
        </w:rPr>
        <w:t>Mn</w:t>
      </w:r>
      <w:r w:rsidRPr="00D03C95">
        <w:rPr>
          <w:rFonts w:cs="LM Roman 8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spacing w:val="6"/>
        </w:rPr>
        <w:t>O</w:t>
      </w:r>
      <w:r w:rsidRPr="00D03C95">
        <w:rPr>
          <w:rFonts w:cs="LM Roman 8"/>
          <w:spacing w:val="6"/>
          <w:position w:val="-4"/>
          <w:sz w:val="16"/>
          <w:szCs w:val="16"/>
        </w:rPr>
        <w:t>4</w:t>
      </w:r>
      <w:r w:rsidRPr="00D03C95">
        <w:rPr>
          <w:rFonts w:cs="LM Roman 8"/>
          <w:spacing w:val="25"/>
          <w:position w:val="-4"/>
          <w:sz w:val="16"/>
          <w:szCs w:val="16"/>
        </w:rPr>
        <w:t xml:space="preserve"> </w:t>
      </w:r>
      <w:r w:rsidRPr="00D03C95">
        <w:t>es</w:t>
      </w:r>
      <w:r w:rsidRPr="00D03C95">
        <w:rPr>
          <w:spacing w:val="-6"/>
        </w:rPr>
        <w:t xml:space="preserve"> </w:t>
      </w:r>
      <w:r w:rsidRPr="00D03C95">
        <w:t>obtenida</w:t>
      </w:r>
      <w:r w:rsidRPr="00D03C95">
        <w:rPr>
          <w:spacing w:val="-7"/>
        </w:rPr>
        <w:t xml:space="preserve"> </w:t>
      </w:r>
      <w:r w:rsidRPr="00D03C95">
        <w:t>para</w:t>
      </w:r>
      <w:r w:rsidRPr="00D03C95">
        <w:rPr>
          <w:spacing w:val="-6"/>
        </w:rPr>
        <w:t xml:space="preserve"> </w:t>
      </w:r>
      <w:r w:rsidRPr="00D03C95">
        <w:t>5</w:t>
      </w:r>
      <w:r w:rsidRPr="00D03C95">
        <w:rPr>
          <w:spacing w:val="-6"/>
        </w:rPr>
        <w:t xml:space="preserve"> </w:t>
      </w:r>
      <w:r w:rsidRPr="00D03C95">
        <w:rPr>
          <w:spacing w:val="-1"/>
        </w:rPr>
        <w:t>minutos</w:t>
      </w:r>
      <w:r w:rsidRPr="00D03C95">
        <w:rPr>
          <w:spacing w:val="-6"/>
        </w:rPr>
        <w:t xml:space="preserve"> </w:t>
      </w:r>
      <w:r w:rsidRPr="00D03C95">
        <w:t>de</w:t>
      </w:r>
      <w:r w:rsidRPr="00D03C95">
        <w:rPr>
          <w:spacing w:val="-6"/>
        </w:rPr>
        <w:t xml:space="preserve"> </w:t>
      </w:r>
      <w:r w:rsidRPr="00D03C95">
        <w:t>ablación.</w:t>
      </w:r>
      <w:r w:rsidRPr="00D03C95">
        <w:rPr>
          <w:spacing w:val="-7"/>
        </w:rPr>
        <w:t xml:space="preserve"> </w:t>
      </w:r>
      <w:r w:rsidRPr="00D03C95">
        <w:rPr>
          <w:spacing w:val="-1"/>
        </w:rPr>
        <w:t>Incrementando</w:t>
      </w:r>
    </w:p>
    <w:p w:rsidR="00AE3F5A" w:rsidRDefault="00AE3F5A">
      <w:pPr>
        <w:pStyle w:val="Textoindependiente"/>
        <w:kinsoku w:val="0"/>
        <w:overflowPunct w:val="0"/>
        <w:spacing w:before="21" w:line="250" w:lineRule="auto"/>
        <w:ind w:right="114" w:firstLine="0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Pr="00D03C95" w:rsidRDefault="00AE3F5A">
      <w:pPr>
        <w:pStyle w:val="Textoindependiente"/>
        <w:kinsoku w:val="0"/>
        <w:overflowPunct w:val="0"/>
        <w:spacing w:before="21" w:line="254" w:lineRule="auto"/>
        <w:ind w:right="115" w:firstLine="0"/>
        <w:jc w:val="both"/>
      </w:pPr>
      <w:r w:rsidRPr="00D03C95">
        <w:t>el</w:t>
      </w:r>
      <w:r w:rsidRPr="00D03C95">
        <w:rPr>
          <w:spacing w:val="-4"/>
        </w:rPr>
        <w:t xml:space="preserve"> </w:t>
      </w:r>
      <w:r w:rsidRPr="00D03C95">
        <w:rPr>
          <w:spacing w:val="1"/>
        </w:rPr>
        <w:t>tiempo</w:t>
      </w:r>
      <w:r w:rsidRPr="00D03C95">
        <w:rPr>
          <w:spacing w:val="-2"/>
        </w:rPr>
        <w:t xml:space="preserve"> </w:t>
      </w:r>
      <w:r w:rsidRPr="00D03C95">
        <w:t>de</w:t>
      </w:r>
      <w:r w:rsidRPr="00D03C95">
        <w:rPr>
          <w:spacing w:val="-2"/>
        </w:rPr>
        <w:t xml:space="preserve"> </w:t>
      </w:r>
      <w:r w:rsidRPr="00D03C95">
        <w:rPr>
          <w:spacing w:val="-1"/>
        </w:rPr>
        <w:t>ablación</w:t>
      </w:r>
      <w:r w:rsidRPr="00D03C95">
        <w:rPr>
          <w:spacing w:val="-2"/>
        </w:rPr>
        <w:t xml:space="preserve"> </w:t>
      </w:r>
      <w:r w:rsidRPr="00D03C95">
        <w:t>a</w:t>
      </w:r>
      <w:r w:rsidRPr="00D03C95">
        <w:rPr>
          <w:spacing w:val="-2"/>
        </w:rPr>
        <w:t xml:space="preserve"> </w:t>
      </w:r>
      <w:r w:rsidRPr="00D03C95">
        <w:t>10</w:t>
      </w:r>
      <w:r w:rsidRPr="00D03C95">
        <w:rPr>
          <w:spacing w:val="-2"/>
        </w:rPr>
        <w:t xml:space="preserve"> </w:t>
      </w:r>
      <w:r w:rsidRPr="00D03C95">
        <w:rPr>
          <w:spacing w:val="-1"/>
        </w:rPr>
        <w:t>minutos,</w:t>
      </w:r>
      <w:r w:rsidRPr="00D03C95">
        <w:rPr>
          <w:spacing w:val="-3"/>
        </w:rPr>
        <w:t xml:space="preserve"> </w:t>
      </w:r>
      <w:r w:rsidRPr="00D03C95">
        <w:t>los</w:t>
      </w:r>
      <w:r w:rsidRPr="00D03C95">
        <w:rPr>
          <w:spacing w:val="-2"/>
        </w:rPr>
        <w:t xml:space="preserve"> </w:t>
      </w:r>
      <w:r w:rsidRPr="00D03C95">
        <w:t>mismos</w:t>
      </w:r>
      <w:r w:rsidRPr="00D03C95">
        <w:rPr>
          <w:spacing w:val="-2"/>
        </w:rPr>
        <w:t xml:space="preserve"> </w:t>
      </w:r>
      <w:r w:rsidRPr="00D03C95">
        <w:t>picos</w:t>
      </w:r>
      <w:r w:rsidRPr="00D03C95">
        <w:rPr>
          <w:spacing w:val="-2"/>
        </w:rPr>
        <w:t xml:space="preserve"> </w:t>
      </w:r>
      <w:r w:rsidRPr="00D03C95">
        <w:t>de</w:t>
      </w:r>
      <w:r w:rsidRPr="00D03C95">
        <w:rPr>
          <w:spacing w:val="-3"/>
        </w:rPr>
        <w:t xml:space="preserve"> </w:t>
      </w:r>
      <w:r w:rsidRPr="00D03C95">
        <w:t>difracción</w:t>
      </w:r>
      <w:r w:rsidRPr="00D03C95">
        <w:rPr>
          <w:spacing w:val="-2"/>
        </w:rPr>
        <w:t xml:space="preserve"> </w:t>
      </w:r>
      <w:r w:rsidRPr="00D03C95">
        <w:t>de</w:t>
      </w:r>
      <w:r w:rsidRPr="00D03C95">
        <w:rPr>
          <w:spacing w:val="-3"/>
        </w:rPr>
        <w:t xml:space="preserve"> </w:t>
      </w:r>
      <w:r w:rsidRPr="00D03C95">
        <w:t>la</w:t>
      </w:r>
      <w:r w:rsidRPr="00D03C95">
        <w:rPr>
          <w:spacing w:val="-2"/>
        </w:rPr>
        <w:t xml:space="preserve"> </w:t>
      </w:r>
      <w:r w:rsidRPr="00D03C95">
        <w:t>fase</w:t>
      </w:r>
      <w:r w:rsidRPr="00D03C95">
        <w:rPr>
          <w:spacing w:val="-2"/>
        </w:rPr>
        <w:t xml:space="preserve"> </w:t>
      </w:r>
      <w:r w:rsidRPr="00D03C95">
        <w:rPr>
          <w:rFonts w:cs="Arial"/>
          <w:i/>
          <w:iCs/>
          <w:spacing w:val="7"/>
        </w:rPr>
        <w:t>M</w:t>
      </w:r>
      <w:r w:rsidRPr="00D03C95">
        <w:rPr>
          <w:rFonts w:cs="Arial"/>
          <w:i/>
          <w:iCs/>
          <w:spacing w:val="8"/>
        </w:rPr>
        <w:t>nO</w:t>
      </w:r>
      <w:r w:rsidRPr="00D03C95">
        <w:rPr>
          <w:rFonts w:cs="Arial"/>
          <w:i/>
          <w:iCs/>
          <w:spacing w:val="16"/>
        </w:rPr>
        <w:t xml:space="preserve"> </w:t>
      </w:r>
      <w:r w:rsidRPr="00D03C95">
        <w:t>están</w:t>
      </w:r>
      <w:r w:rsidRPr="00D03C95">
        <w:rPr>
          <w:spacing w:val="-3"/>
        </w:rPr>
        <w:t xml:space="preserve"> </w:t>
      </w:r>
      <w:r w:rsidRPr="00D03C95">
        <w:rPr>
          <w:spacing w:val="-1"/>
        </w:rPr>
        <w:t>todavía</w:t>
      </w:r>
      <w:r w:rsidRPr="00D03C95">
        <w:rPr>
          <w:spacing w:val="28"/>
          <w:w w:val="99"/>
        </w:rPr>
        <w:t xml:space="preserve"> </w:t>
      </w:r>
      <w:r w:rsidRPr="00D03C95">
        <w:rPr>
          <w:spacing w:val="-1"/>
        </w:rPr>
        <w:t>presentes</w:t>
      </w:r>
      <w:r w:rsidRPr="00D03C95">
        <w:rPr>
          <w:spacing w:val="-5"/>
        </w:rPr>
        <w:t xml:space="preserve"> </w:t>
      </w:r>
      <w:r w:rsidRPr="00D03C95">
        <w:t>y</w:t>
      </w:r>
      <w:r w:rsidRPr="00D03C95">
        <w:rPr>
          <w:spacing w:val="-5"/>
        </w:rPr>
        <w:t xml:space="preserve"> </w:t>
      </w:r>
      <w:r w:rsidRPr="00D03C95">
        <w:t>aparecen</w:t>
      </w:r>
      <w:r w:rsidRPr="00D03C95">
        <w:rPr>
          <w:spacing w:val="-5"/>
        </w:rPr>
        <w:t xml:space="preserve"> </w:t>
      </w:r>
      <w:r w:rsidRPr="00D03C95">
        <w:t>picos</w:t>
      </w:r>
      <w:r w:rsidRPr="00D03C95">
        <w:rPr>
          <w:spacing w:val="-4"/>
        </w:rPr>
        <w:t xml:space="preserve"> </w:t>
      </w:r>
      <w:r w:rsidRPr="00D03C95">
        <w:t>a</w:t>
      </w:r>
      <w:r w:rsidRPr="00D03C95">
        <w:rPr>
          <w:spacing w:val="-5"/>
        </w:rPr>
        <w:t xml:space="preserve"> </w:t>
      </w:r>
      <w:r w:rsidRPr="00D03C95">
        <w:t>2</w:t>
      </w:r>
      <w:r w:rsidRPr="00D03C95">
        <w:rPr>
          <w:rFonts w:ascii="Calibri" w:hAnsi="Calibri" w:cs="Calibri"/>
          <w:i/>
          <w:iCs/>
        </w:rPr>
        <w:t>θ</w:t>
      </w:r>
      <w:r w:rsidRPr="00D03C95">
        <w:rPr>
          <w:rFonts w:cs="Arial"/>
          <w:i/>
          <w:iCs/>
          <w:spacing w:val="13"/>
        </w:rPr>
        <w:t xml:space="preserve"> </w:t>
      </w:r>
      <w:r w:rsidRPr="00D03C95">
        <w:t>=</w:t>
      </w:r>
      <w:r w:rsidRPr="00D03C95">
        <w:rPr>
          <w:spacing w:val="-5"/>
        </w:rPr>
        <w:t xml:space="preserve"> </w:t>
      </w:r>
      <w:r w:rsidRPr="00D03C95">
        <w:t>28.8°,</w:t>
      </w:r>
      <w:r w:rsidRPr="00D03C95">
        <w:rPr>
          <w:spacing w:val="-5"/>
        </w:rPr>
        <w:t xml:space="preserve"> </w:t>
      </w:r>
      <w:r w:rsidRPr="00D03C95">
        <w:t>31.0°,</w:t>
      </w:r>
      <w:r w:rsidRPr="00D03C95">
        <w:rPr>
          <w:spacing w:val="-5"/>
        </w:rPr>
        <w:t xml:space="preserve"> </w:t>
      </w:r>
      <w:r w:rsidRPr="00D03C95">
        <w:t>32.3°,</w:t>
      </w:r>
      <w:r w:rsidRPr="00D03C95">
        <w:rPr>
          <w:spacing w:val="-4"/>
        </w:rPr>
        <w:t xml:space="preserve"> </w:t>
      </w:r>
      <w:r w:rsidRPr="00D03C95">
        <w:t>36.0°,</w:t>
      </w:r>
      <w:r w:rsidRPr="00D03C95">
        <w:rPr>
          <w:spacing w:val="-5"/>
        </w:rPr>
        <w:t xml:space="preserve"> </w:t>
      </w:r>
      <w:r w:rsidRPr="00D03C95">
        <w:t>37.9°,</w:t>
      </w:r>
      <w:r w:rsidRPr="00D03C95">
        <w:rPr>
          <w:spacing w:val="-5"/>
        </w:rPr>
        <w:t xml:space="preserve"> </w:t>
      </w:r>
      <w:r w:rsidRPr="00D03C95">
        <w:t>44.4°,</w:t>
      </w:r>
      <w:r w:rsidRPr="00D03C95">
        <w:rPr>
          <w:spacing w:val="-5"/>
        </w:rPr>
        <w:t xml:space="preserve"> </w:t>
      </w:r>
      <w:r w:rsidRPr="00D03C95">
        <w:t>50.7°,</w:t>
      </w:r>
      <w:r w:rsidRPr="00D03C95">
        <w:rPr>
          <w:spacing w:val="-4"/>
        </w:rPr>
        <w:t xml:space="preserve"> </w:t>
      </w:r>
      <w:r w:rsidRPr="00D03C95">
        <w:t>53.8°,</w:t>
      </w:r>
      <w:r w:rsidRPr="00D03C95">
        <w:rPr>
          <w:spacing w:val="-5"/>
        </w:rPr>
        <w:t xml:space="preserve"> </w:t>
      </w:r>
      <w:r w:rsidRPr="00D03C95">
        <w:t>56.0°,</w:t>
      </w:r>
      <w:r w:rsidRPr="00D03C95">
        <w:rPr>
          <w:spacing w:val="-5"/>
        </w:rPr>
        <w:t xml:space="preserve"> </w:t>
      </w:r>
      <w:r w:rsidRPr="00D03C95">
        <w:t>58.5°,</w:t>
      </w:r>
    </w:p>
    <w:p w:rsidR="00AE3F5A" w:rsidRPr="00D03C95" w:rsidRDefault="00AE3F5A">
      <w:pPr>
        <w:pStyle w:val="Textoindependiente"/>
        <w:kinsoku w:val="0"/>
        <w:overflowPunct w:val="0"/>
        <w:ind w:firstLine="0"/>
        <w:jc w:val="both"/>
      </w:pPr>
      <w:r w:rsidRPr="00D03C95">
        <w:t>59.8°,</w:t>
      </w:r>
      <w:r w:rsidRPr="00D03C95">
        <w:rPr>
          <w:spacing w:val="20"/>
        </w:rPr>
        <w:t xml:space="preserve"> </w:t>
      </w:r>
      <w:r w:rsidRPr="00D03C95">
        <w:t>64.6°,</w:t>
      </w:r>
      <w:r w:rsidRPr="00D03C95">
        <w:rPr>
          <w:spacing w:val="20"/>
        </w:rPr>
        <w:t xml:space="preserve"> </w:t>
      </w:r>
      <w:r w:rsidRPr="00D03C95">
        <w:t>69.6°</w:t>
      </w:r>
      <w:r w:rsidRPr="00D03C95">
        <w:rPr>
          <w:spacing w:val="20"/>
        </w:rPr>
        <w:t xml:space="preserve"> </w:t>
      </w:r>
      <w:r w:rsidRPr="00D03C95">
        <w:t>y</w:t>
      </w:r>
      <w:r w:rsidRPr="00D03C95">
        <w:rPr>
          <w:spacing w:val="21"/>
        </w:rPr>
        <w:t xml:space="preserve"> </w:t>
      </w:r>
      <w:r w:rsidRPr="00D03C95">
        <w:rPr>
          <w:spacing w:val="-1"/>
        </w:rPr>
        <w:t>74.1°</w:t>
      </w:r>
      <w:r w:rsidRPr="00D03C95">
        <w:rPr>
          <w:spacing w:val="20"/>
        </w:rPr>
        <w:t xml:space="preserve"> </w:t>
      </w:r>
      <w:r w:rsidRPr="00D03C95">
        <w:rPr>
          <w:spacing w:val="-1"/>
        </w:rPr>
        <w:t>correspondientes</w:t>
      </w:r>
      <w:r w:rsidRPr="00D03C95">
        <w:rPr>
          <w:spacing w:val="20"/>
        </w:rPr>
        <w:t xml:space="preserve"> </w:t>
      </w:r>
      <w:r w:rsidRPr="00D03C95">
        <w:t>a</w:t>
      </w:r>
      <w:r w:rsidRPr="00D03C95">
        <w:rPr>
          <w:spacing w:val="20"/>
        </w:rPr>
        <w:t xml:space="preserve"> </w:t>
      </w:r>
      <w:r w:rsidRPr="00D03C95">
        <w:t>los</w:t>
      </w:r>
      <w:r w:rsidRPr="00D03C95">
        <w:rPr>
          <w:spacing w:val="21"/>
        </w:rPr>
        <w:t xml:space="preserve"> </w:t>
      </w:r>
      <w:r w:rsidRPr="00D03C95">
        <w:t>planos</w:t>
      </w:r>
      <w:r w:rsidRPr="00D03C95">
        <w:rPr>
          <w:spacing w:val="20"/>
        </w:rPr>
        <w:t xml:space="preserve"> </w:t>
      </w:r>
      <w:r w:rsidRPr="00D03C95">
        <w:t>de</w:t>
      </w:r>
      <w:r w:rsidRPr="00D03C95">
        <w:rPr>
          <w:spacing w:val="20"/>
        </w:rPr>
        <w:t xml:space="preserve"> </w:t>
      </w:r>
      <w:r w:rsidRPr="00D03C95">
        <w:t>reflexión</w:t>
      </w:r>
      <w:r w:rsidRPr="00D03C95">
        <w:rPr>
          <w:spacing w:val="20"/>
        </w:rPr>
        <w:t xml:space="preserve"> </w:t>
      </w:r>
      <w:r w:rsidRPr="00D03C95">
        <w:t>(112),</w:t>
      </w:r>
      <w:r w:rsidRPr="00D03C95">
        <w:rPr>
          <w:spacing w:val="20"/>
        </w:rPr>
        <w:t xml:space="preserve"> </w:t>
      </w:r>
      <w:r w:rsidRPr="00D03C95">
        <w:t>(200),</w:t>
      </w:r>
      <w:r w:rsidRPr="00D03C95">
        <w:rPr>
          <w:spacing w:val="20"/>
        </w:rPr>
        <w:t xml:space="preserve"> </w:t>
      </w:r>
      <w:r w:rsidRPr="00D03C95">
        <w:t>(103),</w:t>
      </w:r>
      <w:r w:rsidRPr="00D03C95">
        <w:rPr>
          <w:spacing w:val="20"/>
        </w:rPr>
        <w:t xml:space="preserve"> </w:t>
      </w:r>
      <w:r w:rsidRPr="00D03C95">
        <w:t>(211),</w:t>
      </w:r>
    </w:p>
    <w:p w:rsidR="00AE3F5A" w:rsidRPr="00D03C95" w:rsidRDefault="00AE3F5A">
      <w:pPr>
        <w:pStyle w:val="Textoindependiente"/>
        <w:kinsoku w:val="0"/>
        <w:overflowPunct w:val="0"/>
        <w:spacing w:before="21"/>
        <w:ind w:firstLine="0"/>
        <w:jc w:val="both"/>
      </w:pPr>
      <w:r w:rsidRPr="00D03C95">
        <w:t>(004),</w:t>
      </w:r>
      <w:r w:rsidRPr="00D03C95">
        <w:rPr>
          <w:spacing w:val="14"/>
        </w:rPr>
        <w:t xml:space="preserve"> </w:t>
      </w:r>
      <w:r w:rsidRPr="00D03C95">
        <w:t>(220),</w:t>
      </w:r>
      <w:r w:rsidRPr="00D03C95">
        <w:rPr>
          <w:spacing w:val="14"/>
        </w:rPr>
        <w:t xml:space="preserve"> </w:t>
      </w:r>
      <w:r w:rsidRPr="00D03C95">
        <w:t>(105),</w:t>
      </w:r>
      <w:r w:rsidRPr="00D03C95">
        <w:rPr>
          <w:spacing w:val="14"/>
        </w:rPr>
        <w:t xml:space="preserve"> </w:t>
      </w:r>
      <w:r w:rsidRPr="00D03C95">
        <w:t>(312),</w:t>
      </w:r>
      <w:r w:rsidRPr="00D03C95">
        <w:rPr>
          <w:spacing w:val="14"/>
        </w:rPr>
        <w:t xml:space="preserve"> </w:t>
      </w:r>
      <w:r w:rsidRPr="00D03C95">
        <w:t>(303),</w:t>
      </w:r>
      <w:r w:rsidRPr="00D03C95">
        <w:rPr>
          <w:spacing w:val="15"/>
        </w:rPr>
        <w:t xml:space="preserve"> </w:t>
      </w:r>
      <w:r w:rsidRPr="00D03C95">
        <w:t>(321),</w:t>
      </w:r>
      <w:r w:rsidRPr="00D03C95">
        <w:rPr>
          <w:spacing w:val="14"/>
        </w:rPr>
        <w:t xml:space="preserve"> </w:t>
      </w:r>
      <w:r w:rsidRPr="00D03C95">
        <w:t>(224),</w:t>
      </w:r>
      <w:r w:rsidRPr="00D03C95">
        <w:rPr>
          <w:spacing w:val="14"/>
        </w:rPr>
        <w:t xml:space="preserve"> </w:t>
      </w:r>
      <w:r w:rsidRPr="00D03C95">
        <w:t>(400),</w:t>
      </w:r>
      <w:r w:rsidRPr="00D03C95">
        <w:rPr>
          <w:spacing w:val="14"/>
        </w:rPr>
        <w:t xml:space="preserve"> </w:t>
      </w:r>
      <w:r w:rsidRPr="00D03C95">
        <w:t>(305)</w:t>
      </w:r>
      <w:r w:rsidRPr="00D03C95">
        <w:rPr>
          <w:spacing w:val="14"/>
        </w:rPr>
        <w:t xml:space="preserve"> </w:t>
      </w:r>
      <w:r w:rsidRPr="00D03C95">
        <w:t>y</w:t>
      </w:r>
      <w:r w:rsidRPr="00D03C95">
        <w:rPr>
          <w:spacing w:val="16"/>
        </w:rPr>
        <w:t xml:space="preserve"> </w:t>
      </w:r>
      <w:r w:rsidRPr="00D03C95">
        <w:t>(413).</w:t>
      </w:r>
      <w:r w:rsidRPr="00D03C95">
        <w:rPr>
          <w:spacing w:val="14"/>
        </w:rPr>
        <w:t xml:space="preserve"> </w:t>
      </w:r>
      <w:r w:rsidRPr="00D03C95">
        <w:t>Esto</w:t>
      </w:r>
      <w:r w:rsidRPr="00D03C95">
        <w:rPr>
          <w:spacing w:val="15"/>
        </w:rPr>
        <w:t xml:space="preserve"> </w:t>
      </w:r>
      <w:r w:rsidRPr="00D03C95">
        <w:t>confirma</w:t>
      </w:r>
      <w:r w:rsidRPr="00D03C95">
        <w:rPr>
          <w:spacing w:val="15"/>
        </w:rPr>
        <w:t xml:space="preserve"> </w:t>
      </w:r>
      <w:r w:rsidRPr="00D03C95">
        <w:t>la</w:t>
      </w:r>
      <w:r w:rsidRPr="00D03C95">
        <w:rPr>
          <w:spacing w:val="14"/>
        </w:rPr>
        <w:t xml:space="preserve"> </w:t>
      </w:r>
      <w:r w:rsidRPr="00D03C95">
        <w:t>formación</w:t>
      </w:r>
    </w:p>
    <w:p w:rsidR="00AE3F5A" w:rsidRPr="00D03C95" w:rsidRDefault="00AE3F5A">
      <w:pPr>
        <w:pStyle w:val="Textoindependiente"/>
        <w:kinsoku w:val="0"/>
        <w:overflowPunct w:val="0"/>
        <w:spacing w:before="5" w:line="358" w:lineRule="exact"/>
        <w:ind w:right="114" w:firstLine="0"/>
        <w:jc w:val="both"/>
      </w:pPr>
      <w:r w:rsidRPr="00D03C95">
        <w:t>de</w:t>
      </w:r>
      <w:r w:rsidRPr="00D03C95">
        <w:rPr>
          <w:spacing w:val="-7"/>
        </w:rPr>
        <w:t xml:space="preserve"> </w:t>
      </w:r>
      <w:r w:rsidRPr="00D03C95">
        <w:t>la</w:t>
      </w:r>
      <w:r w:rsidRPr="00D03C95">
        <w:rPr>
          <w:spacing w:val="-6"/>
        </w:rPr>
        <w:t xml:space="preserve"> </w:t>
      </w:r>
      <w:r w:rsidRPr="00D03C95">
        <w:t>fase</w:t>
      </w:r>
      <w:r w:rsidRPr="00D03C95">
        <w:rPr>
          <w:spacing w:val="-7"/>
        </w:rPr>
        <w:t xml:space="preserve"> </w:t>
      </w:r>
      <w:r w:rsidRPr="00D03C95">
        <w:t>Hausmanita</w:t>
      </w:r>
      <w:r w:rsidRPr="00D03C95">
        <w:rPr>
          <w:spacing w:val="-6"/>
        </w:rPr>
        <w:t xml:space="preserve"> </w:t>
      </w:r>
      <w:r w:rsidRPr="00D03C95">
        <w:rPr>
          <w:spacing w:val="6"/>
        </w:rPr>
        <w:t>(</w:t>
      </w:r>
      <w:r w:rsidRPr="00D03C95">
        <w:rPr>
          <w:rFonts w:cs="Arial"/>
          <w:i/>
          <w:iCs/>
          <w:spacing w:val="5"/>
        </w:rPr>
        <w:t>Mn</w:t>
      </w:r>
      <w:r w:rsidRPr="00D03C95">
        <w:rPr>
          <w:rFonts w:cs="LM Roman 8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spacing w:val="6"/>
        </w:rPr>
        <w:t>O</w:t>
      </w:r>
      <w:r w:rsidRPr="00D03C95">
        <w:rPr>
          <w:rFonts w:cs="LM Roman 8"/>
          <w:spacing w:val="6"/>
          <w:position w:val="-4"/>
          <w:sz w:val="16"/>
          <w:szCs w:val="16"/>
        </w:rPr>
        <w:t>4</w:t>
      </w:r>
      <w:r w:rsidRPr="00D03C95">
        <w:rPr>
          <w:spacing w:val="6"/>
        </w:rPr>
        <w:t>)</w:t>
      </w:r>
      <w:r w:rsidRPr="00D03C95">
        <w:rPr>
          <w:spacing w:val="-6"/>
        </w:rPr>
        <w:t xml:space="preserve"> </w:t>
      </w:r>
      <w:r w:rsidRPr="00D03C95">
        <w:t>del</w:t>
      </w:r>
      <w:r w:rsidRPr="00D03C95">
        <w:rPr>
          <w:spacing w:val="-7"/>
        </w:rPr>
        <w:t xml:space="preserve"> </w:t>
      </w:r>
      <w:r w:rsidRPr="00D03C95">
        <w:rPr>
          <w:spacing w:val="-2"/>
        </w:rPr>
        <w:t>óxido</w:t>
      </w:r>
      <w:r w:rsidRPr="00D03C95">
        <w:rPr>
          <w:spacing w:val="-7"/>
        </w:rPr>
        <w:t xml:space="preserve"> </w:t>
      </w:r>
      <w:r w:rsidRPr="00D03C95">
        <w:t>de</w:t>
      </w:r>
      <w:r w:rsidRPr="00D03C95">
        <w:rPr>
          <w:spacing w:val="-6"/>
        </w:rPr>
        <w:t xml:space="preserve"> </w:t>
      </w:r>
      <w:r w:rsidRPr="00D03C95">
        <w:t>manganeso,</w:t>
      </w:r>
      <w:r w:rsidRPr="00D03C95">
        <w:rPr>
          <w:spacing w:val="-7"/>
        </w:rPr>
        <w:t xml:space="preserve"> </w:t>
      </w:r>
      <w:r w:rsidRPr="00D03C95">
        <w:t>con</w:t>
      </w:r>
      <w:r w:rsidRPr="00D03C95">
        <w:rPr>
          <w:spacing w:val="-6"/>
        </w:rPr>
        <w:t xml:space="preserve"> </w:t>
      </w:r>
      <w:r w:rsidRPr="00D03C95">
        <w:t>una</w:t>
      </w:r>
      <w:r w:rsidRPr="00D03C95">
        <w:rPr>
          <w:spacing w:val="-6"/>
        </w:rPr>
        <w:t xml:space="preserve"> </w:t>
      </w:r>
      <w:r w:rsidRPr="00D03C95">
        <w:t>estructura</w:t>
      </w:r>
      <w:r w:rsidRPr="00D03C95">
        <w:rPr>
          <w:spacing w:val="-7"/>
        </w:rPr>
        <w:t xml:space="preserve"> </w:t>
      </w:r>
      <w:r w:rsidRPr="00D03C95">
        <w:t>cristalina</w:t>
      </w:r>
      <w:r w:rsidRPr="00D03C95">
        <w:rPr>
          <w:spacing w:val="-6"/>
        </w:rPr>
        <w:t xml:space="preserve"> </w:t>
      </w:r>
      <w:r w:rsidRPr="00D03C95">
        <w:t>tetragonal</w:t>
      </w:r>
      <w:r w:rsidRPr="00D03C95">
        <w:rPr>
          <w:spacing w:val="25"/>
          <w:w w:val="99"/>
        </w:rPr>
        <w:t xml:space="preserve"> </w:t>
      </w:r>
      <w:r w:rsidRPr="00D03C95">
        <w:rPr>
          <w:spacing w:val="6"/>
        </w:rPr>
        <w:t>p</w:t>
      </w:r>
      <w:r w:rsidRPr="00D03C95">
        <w:t>ertenecie</w:t>
      </w:r>
      <w:r w:rsidRPr="00D03C95">
        <w:rPr>
          <w:spacing w:val="-8"/>
        </w:rPr>
        <w:t>n</w:t>
      </w:r>
      <w:r w:rsidRPr="00D03C95">
        <w:t>te</w:t>
      </w:r>
      <w:r w:rsidRPr="00D03C95">
        <w:rPr>
          <w:spacing w:val="2"/>
        </w:rPr>
        <w:t xml:space="preserve"> </w:t>
      </w:r>
      <w:r w:rsidRPr="00D03C95">
        <w:t>al</w:t>
      </w:r>
      <w:r w:rsidRPr="00D03C95">
        <w:rPr>
          <w:spacing w:val="3"/>
        </w:rPr>
        <w:t xml:space="preserve"> </w:t>
      </w:r>
      <w:r w:rsidRPr="00D03C95">
        <w:t>gru</w:t>
      </w:r>
      <w:r w:rsidRPr="00D03C95">
        <w:rPr>
          <w:spacing w:val="6"/>
        </w:rPr>
        <w:t>p</w:t>
      </w:r>
      <w:r w:rsidRPr="00D03C95">
        <w:t>o</w:t>
      </w:r>
      <w:r w:rsidRPr="00D03C95">
        <w:rPr>
          <w:spacing w:val="3"/>
        </w:rPr>
        <w:t xml:space="preserve"> </w:t>
      </w:r>
      <w:r w:rsidRPr="00D03C95">
        <w:t>espacial</w:t>
      </w:r>
      <w:r w:rsidRPr="00D03C95">
        <w:rPr>
          <w:spacing w:val="3"/>
        </w:rPr>
        <w:t xml:space="preserve"> </w:t>
      </w:r>
      <w:r w:rsidRPr="00D03C95">
        <w:rPr>
          <w:rFonts w:cs="Arial"/>
          <w:i/>
          <w:iCs/>
          <w:spacing w:val="12"/>
        </w:rPr>
        <w:t>I</w:t>
      </w:r>
      <w:r w:rsidRPr="00D03C95">
        <w:t>4</w:t>
      </w:r>
      <w:r w:rsidRPr="00D03C95">
        <w:rPr>
          <w:rFonts w:cs="LM Roman 8"/>
          <w:spacing w:val="10"/>
          <w:position w:val="-4"/>
          <w:sz w:val="16"/>
          <w:szCs w:val="16"/>
        </w:rPr>
        <w:t>1</w:t>
      </w:r>
      <w:r w:rsidRPr="00D03C95">
        <w:rPr>
          <w:rFonts w:cs="Arial"/>
          <w:i/>
          <w:iCs/>
        </w:rPr>
        <w:t>/amd</w:t>
      </w:r>
      <w:r w:rsidRPr="00D03C95">
        <w:rPr>
          <w:rFonts w:cs="Arial"/>
          <w:i/>
          <w:iCs/>
          <w:spacing w:val="14"/>
        </w:rPr>
        <w:t xml:space="preserve"> </w:t>
      </w:r>
      <w:r w:rsidRPr="00D03C95">
        <w:t>(141)</w:t>
      </w:r>
      <w:r w:rsidRPr="00D03C95">
        <w:rPr>
          <w:spacing w:val="3"/>
        </w:rPr>
        <w:t xml:space="preserve"> </w:t>
      </w:r>
      <w:r w:rsidRPr="00D03C95">
        <w:t>y</w:t>
      </w:r>
      <w:r w:rsidRPr="00D03C95">
        <w:rPr>
          <w:spacing w:val="3"/>
        </w:rPr>
        <w:t xml:space="preserve"> </w:t>
      </w:r>
      <w:r w:rsidRPr="00D03C95">
        <w:t>con</w:t>
      </w:r>
      <w:r w:rsidRPr="00D03C95">
        <w:rPr>
          <w:spacing w:val="3"/>
        </w:rPr>
        <w:t xml:space="preserve"> </w:t>
      </w:r>
      <w:r w:rsidRPr="00D03C95">
        <w:t>unas</w:t>
      </w:r>
      <w:r w:rsidRPr="00D03C95">
        <w:rPr>
          <w:spacing w:val="3"/>
        </w:rPr>
        <w:t xml:space="preserve"> </w:t>
      </w:r>
      <w:r w:rsidRPr="00D03C95">
        <w:t>consta</w:t>
      </w:r>
      <w:r w:rsidRPr="00D03C95">
        <w:rPr>
          <w:spacing w:val="-8"/>
        </w:rPr>
        <w:t>n</w:t>
      </w:r>
      <w:r w:rsidRPr="00D03C95">
        <w:t>tes</w:t>
      </w:r>
      <w:r w:rsidRPr="00D03C95">
        <w:rPr>
          <w:spacing w:val="2"/>
        </w:rPr>
        <w:t xml:space="preserve"> </w:t>
      </w:r>
      <w:r w:rsidRPr="00D03C95">
        <w:t>de</w:t>
      </w:r>
      <w:r w:rsidRPr="00D03C95">
        <w:rPr>
          <w:spacing w:val="3"/>
        </w:rPr>
        <w:t xml:space="preserve"> </w:t>
      </w:r>
      <w:r w:rsidRPr="00D03C95">
        <w:t>red</w:t>
      </w:r>
      <w:r w:rsidRPr="00D03C95">
        <w:rPr>
          <w:spacing w:val="2"/>
        </w:rPr>
        <w:t xml:space="preserve"> </w:t>
      </w:r>
      <w:r w:rsidRPr="00D03C95">
        <w:t>iguales</w:t>
      </w:r>
      <w:r w:rsidRPr="00D03C95">
        <w:rPr>
          <w:spacing w:val="3"/>
        </w:rPr>
        <w:t xml:space="preserve"> </w:t>
      </w:r>
      <w:r w:rsidRPr="00D03C95">
        <w:t>a</w:t>
      </w:r>
      <w:r w:rsidRPr="00D03C95">
        <w:rPr>
          <w:spacing w:val="2"/>
        </w:rPr>
        <w:t xml:space="preserve"> </w:t>
      </w:r>
      <w:r w:rsidRPr="00D03C95">
        <w:t>5.7614</w:t>
      </w:r>
      <w:r w:rsidRPr="00D03C95">
        <w:rPr>
          <w:spacing w:val="3"/>
        </w:rPr>
        <w:t xml:space="preserve"> </w:t>
      </w:r>
      <w:r w:rsidRPr="00D03C95">
        <w:rPr>
          <w:rFonts w:cs="Arial"/>
          <w:i/>
          <w:iCs/>
          <w:spacing w:val="-132"/>
        </w:rPr>
        <w:t>A</w:t>
      </w:r>
      <w:r w:rsidRPr="00D03C95">
        <w:rPr>
          <w:position w:val="6"/>
        </w:rPr>
        <w:t>˚</w:t>
      </w:r>
      <w:r w:rsidRPr="00D03C95">
        <w:rPr>
          <w:spacing w:val="-30"/>
          <w:position w:val="6"/>
        </w:rPr>
        <w:t xml:space="preserve"> </w:t>
      </w:r>
      <w:r w:rsidRPr="00D03C95">
        <w:t>y</w:t>
      </w:r>
      <w:r w:rsidRPr="00D03C95">
        <w:rPr>
          <w:w w:val="99"/>
        </w:rPr>
        <w:t xml:space="preserve"> </w:t>
      </w:r>
      <w:r w:rsidRPr="00D03C95">
        <w:t>9.4661</w:t>
      </w:r>
      <w:r w:rsidRPr="00D03C95">
        <w:rPr>
          <w:spacing w:val="-12"/>
        </w:rPr>
        <w:t xml:space="preserve"> </w:t>
      </w:r>
      <w:r w:rsidRPr="00D03C95">
        <w:rPr>
          <w:rFonts w:cs="Arial"/>
          <w:i/>
          <w:iCs/>
          <w:spacing w:val="-132"/>
        </w:rPr>
        <w:t>A</w:t>
      </w:r>
      <w:r w:rsidRPr="00D03C95">
        <w:rPr>
          <w:spacing w:val="-34"/>
          <w:position w:val="6"/>
        </w:rPr>
        <w:t>˚</w:t>
      </w:r>
      <w:r w:rsidRPr="00D03C95">
        <w:t>.</w:t>
      </w:r>
      <w:r w:rsidRPr="00D03C95">
        <w:rPr>
          <w:spacing w:val="-11"/>
        </w:rPr>
        <w:t xml:space="preserve"> </w:t>
      </w:r>
      <w:r w:rsidRPr="00D03C95">
        <w:rPr>
          <w:spacing w:val="-21"/>
        </w:rPr>
        <w:t>T</w:t>
      </w:r>
      <w:r w:rsidRPr="00D03C95">
        <w:rPr>
          <w:spacing w:val="6"/>
        </w:rPr>
        <w:t>o</w:t>
      </w:r>
      <w:r w:rsidRPr="00D03C95">
        <w:t>do</w:t>
      </w:r>
      <w:r w:rsidRPr="00D03C95">
        <w:rPr>
          <w:spacing w:val="-11"/>
        </w:rPr>
        <w:t xml:space="preserve"> </w:t>
      </w:r>
      <w:r w:rsidRPr="00D03C95">
        <w:t>esto</w:t>
      </w:r>
      <w:r w:rsidRPr="00D03C95">
        <w:rPr>
          <w:spacing w:val="-11"/>
        </w:rPr>
        <w:t xml:space="preserve"> </w:t>
      </w:r>
      <w:r w:rsidRPr="00D03C95">
        <w:t>es</w:t>
      </w:r>
      <w:r w:rsidRPr="00D03C95">
        <w:rPr>
          <w:spacing w:val="-11"/>
        </w:rPr>
        <w:t xml:space="preserve"> </w:t>
      </w:r>
      <w:r w:rsidRPr="00D03C95">
        <w:t>corro</w:t>
      </w:r>
      <w:r w:rsidRPr="00D03C95">
        <w:rPr>
          <w:spacing w:val="6"/>
        </w:rPr>
        <w:t>b</w:t>
      </w:r>
      <w:r w:rsidRPr="00D03C95">
        <w:t>orado</w:t>
      </w:r>
      <w:r w:rsidRPr="00D03C95">
        <w:rPr>
          <w:spacing w:val="-11"/>
        </w:rPr>
        <w:t xml:space="preserve"> </w:t>
      </w:r>
      <w:r w:rsidRPr="00D03C95">
        <w:t>con</w:t>
      </w:r>
      <w:r w:rsidRPr="00D03C95">
        <w:rPr>
          <w:spacing w:val="-11"/>
        </w:rPr>
        <w:t xml:space="preserve"> </w:t>
      </w:r>
      <w:r w:rsidRPr="00D03C95">
        <w:t>la</w:t>
      </w:r>
      <w:r w:rsidRPr="00D03C95">
        <w:rPr>
          <w:spacing w:val="-11"/>
        </w:rPr>
        <w:t xml:space="preserve"> </w:t>
      </w:r>
      <w:r w:rsidRPr="00D03C95">
        <w:t>información</w:t>
      </w:r>
      <w:r w:rsidRPr="00D03C95">
        <w:rPr>
          <w:spacing w:val="-11"/>
        </w:rPr>
        <w:t xml:space="preserve"> </w:t>
      </w:r>
      <w:r w:rsidRPr="00D03C95">
        <w:t>co</w:t>
      </w:r>
      <w:r w:rsidRPr="00D03C95">
        <w:rPr>
          <w:spacing w:val="-8"/>
        </w:rPr>
        <w:t>n</w:t>
      </w:r>
      <w:r w:rsidRPr="00D03C95">
        <w:t>tenida</w:t>
      </w:r>
      <w:r w:rsidRPr="00D03C95">
        <w:rPr>
          <w:spacing w:val="-12"/>
        </w:rPr>
        <w:t xml:space="preserve"> </w:t>
      </w:r>
      <w:r w:rsidRPr="00D03C95">
        <w:t>en</w:t>
      </w:r>
      <w:r w:rsidRPr="00D03C95">
        <w:rPr>
          <w:spacing w:val="-11"/>
        </w:rPr>
        <w:t xml:space="preserve"> </w:t>
      </w:r>
      <w:r w:rsidRPr="00D03C95">
        <w:t>la</w:t>
      </w:r>
      <w:r w:rsidRPr="00D03C95">
        <w:rPr>
          <w:spacing w:val="-11"/>
        </w:rPr>
        <w:t xml:space="preserve"> </w:t>
      </w:r>
      <w:r w:rsidRPr="00D03C95">
        <w:t>tarjeta</w:t>
      </w:r>
      <w:r w:rsidRPr="00D03C95">
        <w:rPr>
          <w:spacing w:val="-12"/>
        </w:rPr>
        <w:t xml:space="preserve"> </w:t>
      </w:r>
      <w:r w:rsidRPr="00D03C95">
        <w:t>ICDD-04-007-9636.</w:t>
      </w:r>
      <w:r w:rsidRPr="00D03C95">
        <w:rPr>
          <w:w w:val="99"/>
        </w:rPr>
        <w:t xml:space="preserve"> </w:t>
      </w:r>
      <w:r w:rsidRPr="00D03C95">
        <w:t>Como</w:t>
      </w:r>
      <w:r w:rsidRPr="00D03C95">
        <w:rPr>
          <w:spacing w:val="1"/>
        </w:rPr>
        <w:t xml:space="preserve"> </w:t>
      </w:r>
      <w:r w:rsidRPr="00D03C95">
        <w:rPr>
          <w:spacing w:val="-1"/>
        </w:rPr>
        <w:t>puede</w:t>
      </w:r>
      <w:r w:rsidRPr="00D03C95">
        <w:rPr>
          <w:spacing w:val="1"/>
        </w:rPr>
        <w:t xml:space="preserve"> </w:t>
      </w:r>
      <w:r w:rsidRPr="00D03C95">
        <w:rPr>
          <w:spacing w:val="-2"/>
        </w:rPr>
        <w:t>verse</w:t>
      </w:r>
      <w:r w:rsidRPr="00D03C95">
        <w:rPr>
          <w:spacing w:val="1"/>
        </w:rPr>
        <w:t xml:space="preserve"> </w:t>
      </w:r>
      <w:r w:rsidRPr="00D03C95">
        <w:t>en</w:t>
      </w:r>
      <w:r w:rsidRPr="00D03C95">
        <w:rPr>
          <w:spacing w:val="1"/>
        </w:rPr>
        <w:t xml:space="preserve"> </w:t>
      </w:r>
      <w:r w:rsidRPr="00D03C95">
        <w:t>las</w:t>
      </w:r>
      <w:r w:rsidRPr="00D03C95">
        <w:rPr>
          <w:spacing w:val="1"/>
        </w:rPr>
        <w:t xml:space="preserve"> </w:t>
      </w:r>
      <w:r w:rsidRPr="00D03C95">
        <w:t>mediciones</w:t>
      </w:r>
      <w:r w:rsidRPr="00D03C95">
        <w:rPr>
          <w:spacing w:val="2"/>
        </w:rPr>
        <w:t xml:space="preserve"> </w:t>
      </w:r>
      <w:r w:rsidRPr="00D03C95">
        <w:t>de</w:t>
      </w:r>
      <w:r w:rsidRPr="00D03C95">
        <w:rPr>
          <w:spacing w:val="1"/>
        </w:rPr>
        <w:t xml:space="preserve"> </w:t>
      </w:r>
      <w:r w:rsidRPr="00D03C95">
        <w:t>difracción</w:t>
      </w:r>
      <w:r w:rsidRPr="00D03C95">
        <w:rPr>
          <w:spacing w:val="1"/>
        </w:rPr>
        <w:t xml:space="preserve"> </w:t>
      </w:r>
      <w:r w:rsidRPr="00D03C95">
        <w:t>de</w:t>
      </w:r>
      <w:r w:rsidRPr="00D03C95">
        <w:rPr>
          <w:spacing w:val="1"/>
        </w:rPr>
        <w:t xml:space="preserve"> </w:t>
      </w:r>
      <w:r w:rsidRPr="00D03C95">
        <w:rPr>
          <w:spacing w:val="-3"/>
        </w:rPr>
        <w:t>Rayos</w:t>
      </w:r>
      <w:r w:rsidRPr="00D03C95">
        <w:rPr>
          <w:spacing w:val="1"/>
        </w:rPr>
        <w:t xml:space="preserve"> </w:t>
      </w:r>
      <w:r w:rsidRPr="00D03C95">
        <w:t>X,</w:t>
      </w:r>
      <w:r w:rsidRPr="00D03C95">
        <w:rPr>
          <w:spacing w:val="1"/>
        </w:rPr>
        <w:t xml:space="preserve"> </w:t>
      </w:r>
      <w:r w:rsidRPr="00D03C95">
        <w:t>se</w:t>
      </w:r>
      <w:r w:rsidRPr="00D03C95">
        <w:rPr>
          <w:spacing w:val="1"/>
        </w:rPr>
        <w:t xml:space="preserve"> </w:t>
      </w:r>
      <w:r w:rsidRPr="00D03C95">
        <w:rPr>
          <w:spacing w:val="-2"/>
        </w:rPr>
        <w:t>obtuvo</w:t>
      </w:r>
      <w:r w:rsidRPr="00D03C95">
        <w:rPr>
          <w:spacing w:val="1"/>
        </w:rPr>
        <w:t xml:space="preserve"> </w:t>
      </w:r>
      <w:r w:rsidRPr="00D03C95">
        <w:t>una</w:t>
      </w:r>
      <w:r w:rsidRPr="00D03C95">
        <w:rPr>
          <w:spacing w:val="1"/>
        </w:rPr>
        <w:t xml:space="preserve"> </w:t>
      </w:r>
      <w:r w:rsidRPr="00D03C95">
        <w:t>mezcla</w:t>
      </w:r>
      <w:r w:rsidRPr="00D03C95">
        <w:rPr>
          <w:spacing w:val="1"/>
        </w:rPr>
        <w:t xml:space="preserve"> </w:t>
      </w:r>
      <w:r w:rsidRPr="00D03C95">
        <w:t>de</w:t>
      </w:r>
      <w:r w:rsidRPr="00D03C95">
        <w:rPr>
          <w:spacing w:val="2"/>
        </w:rPr>
        <w:t xml:space="preserve"> </w:t>
      </w:r>
      <w:r w:rsidRPr="00D03C95">
        <w:t>fases</w:t>
      </w:r>
      <w:r w:rsidRPr="00D03C95">
        <w:rPr>
          <w:spacing w:val="1"/>
        </w:rPr>
        <w:t xml:space="preserve"> </w:t>
      </w:r>
      <w:r w:rsidRPr="00D03C95">
        <w:t>de</w:t>
      </w:r>
      <w:r w:rsidRPr="00D03C95">
        <w:rPr>
          <w:spacing w:val="27"/>
          <w:w w:val="99"/>
        </w:rPr>
        <w:t xml:space="preserve"> </w:t>
      </w:r>
      <w:r w:rsidRPr="00D03C95">
        <w:rPr>
          <w:spacing w:val="-2"/>
        </w:rPr>
        <w:t>óxidos</w:t>
      </w:r>
      <w:r w:rsidRPr="00D03C95">
        <w:rPr>
          <w:spacing w:val="5"/>
        </w:rPr>
        <w:t xml:space="preserve"> </w:t>
      </w:r>
      <w:r w:rsidRPr="00D03C95">
        <w:t>de</w:t>
      </w:r>
      <w:r w:rsidRPr="00D03C95">
        <w:rPr>
          <w:spacing w:val="5"/>
        </w:rPr>
        <w:t xml:space="preserve"> </w:t>
      </w:r>
      <w:r w:rsidRPr="00D03C95">
        <w:t>manganeso</w:t>
      </w:r>
      <w:r w:rsidRPr="00D03C95">
        <w:rPr>
          <w:spacing w:val="6"/>
        </w:rPr>
        <w:t xml:space="preserve"> </w:t>
      </w:r>
      <w:r w:rsidRPr="00D03C95">
        <w:rPr>
          <w:rFonts w:cs="Arial"/>
          <w:i/>
          <w:iCs/>
          <w:spacing w:val="7"/>
        </w:rPr>
        <w:t>M</w:t>
      </w:r>
      <w:r w:rsidRPr="00D03C95">
        <w:rPr>
          <w:rFonts w:cs="Arial"/>
          <w:i/>
          <w:iCs/>
          <w:spacing w:val="8"/>
        </w:rPr>
        <w:t>nO</w:t>
      </w:r>
      <w:r w:rsidRPr="00D03C95">
        <w:rPr>
          <w:rFonts w:cs="Arial"/>
          <w:i/>
          <w:iCs/>
          <w:spacing w:val="23"/>
        </w:rPr>
        <w:t xml:space="preserve"> </w:t>
      </w:r>
      <w:r w:rsidRPr="00D03C95">
        <w:t>y</w:t>
      </w:r>
      <w:r w:rsidRPr="00D03C95">
        <w:rPr>
          <w:spacing w:val="6"/>
        </w:rPr>
        <w:t xml:space="preserve"> </w:t>
      </w:r>
      <w:r w:rsidRPr="00D03C95">
        <w:rPr>
          <w:rFonts w:cs="Arial"/>
          <w:i/>
          <w:iCs/>
          <w:spacing w:val="5"/>
        </w:rPr>
        <w:t>Mn</w:t>
      </w:r>
      <w:r w:rsidRPr="00D03C95">
        <w:rPr>
          <w:rFonts w:cs="LM Roman 8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spacing w:val="6"/>
        </w:rPr>
        <w:t>O</w:t>
      </w:r>
      <w:r w:rsidRPr="00D03C95">
        <w:rPr>
          <w:rFonts w:cs="LM Roman 8"/>
          <w:spacing w:val="6"/>
          <w:position w:val="-4"/>
          <w:sz w:val="16"/>
          <w:szCs w:val="16"/>
        </w:rPr>
        <w:t>4</w:t>
      </w:r>
      <w:r w:rsidRPr="00D03C95">
        <w:rPr>
          <w:rFonts w:cs="LM Roman 8"/>
          <w:spacing w:val="36"/>
          <w:position w:val="-4"/>
          <w:sz w:val="16"/>
          <w:szCs w:val="16"/>
        </w:rPr>
        <w:t xml:space="preserve"> </w:t>
      </w:r>
      <w:r w:rsidRPr="00D03C95">
        <w:t>para</w:t>
      </w:r>
      <w:r w:rsidRPr="00D03C95">
        <w:rPr>
          <w:spacing w:val="7"/>
        </w:rPr>
        <w:t xml:space="preserve"> </w:t>
      </w:r>
      <w:r w:rsidRPr="00D03C95">
        <w:t>un</w:t>
      </w:r>
      <w:r w:rsidRPr="00D03C95">
        <w:rPr>
          <w:spacing w:val="5"/>
        </w:rPr>
        <w:t xml:space="preserve"> </w:t>
      </w:r>
      <w:r w:rsidRPr="00D03C95">
        <w:rPr>
          <w:spacing w:val="1"/>
        </w:rPr>
        <w:t>tiempo</w:t>
      </w:r>
      <w:r w:rsidRPr="00D03C95">
        <w:rPr>
          <w:spacing w:val="5"/>
        </w:rPr>
        <w:t xml:space="preserve"> </w:t>
      </w:r>
      <w:r w:rsidRPr="00D03C95">
        <w:t>de</w:t>
      </w:r>
      <w:r w:rsidRPr="00D03C95">
        <w:rPr>
          <w:spacing w:val="6"/>
        </w:rPr>
        <w:t xml:space="preserve"> </w:t>
      </w:r>
      <w:r w:rsidRPr="00D03C95">
        <w:t>ablación</w:t>
      </w:r>
      <w:r w:rsidRPr="00D03C95">
        <w:rPr>
          <w:spacing w:val="5"/>
        </w:rPr>
        <w:t xml:space="preserve"> </w:t>
      </w:r>
      <w:r w:rsidRPr="00D03C95">
        <w:t>de</w:t>
      </w:r>
      <w:r w:rsidRPr="00D03C95">
        <w:rPr>
          <w:spacing w:val="5"/>
        </w:rPr>
        <w:t xml:space="preserve"> </w:t>
      </w:r>
      <w:r w:rsidRPr="00D03C95">
        <w:t>10</w:t>
      </w:r>
      <w:r w:rsidRPr="00D03C95">
        <w:rPr>
          <w:spacing w:val="6"/>
        </w:rPr>
        <w:t xml:space="preserve"> </w:t>
      </w:r>
      <w:r w:rsidRPr="00D03C95">
        <w:rPr>
          <w:spacing w:val="-1"/>
        </w:rPr>
        <w:t>minutos.</w:t>
      </w:r>
      <w:r w:rsidRPr="00D03C95">
        <w:rPr>
          <w:spacing w:val="7"/>
        </w:rPr>
        <w:t xml:space="preserve"> </w:t>
      </w:r>
      <w:r w:rsidRPr="00D03C95">
        <w:t>Los</w:t>
      </w:r>
      <w:r w:rsidRPr="00D03C95">
        <w:rPr>
          <w:spacing w:val="5"/>
        </w:rPr>
        <w:t xml:space="preserve"> </w:t>
      </w:r>
      <w:r w:rsidRPr="00D03C95">
        <w:t>resultados</w:t>
      </w:r>
      <w:r w:rsidRPr="00D03C95">
        <w:rPr>
          <w:spacing w:val="30"/>
          <w:w w:val="99"/>
        </w:rPr>
        <w:t xml:space="preserve"> </w:t>
      </w:r>
      <w:r w:rsidRPr="00D03C95">
        <w:t>de</w:t>
      </w:r>
      <w:r w:rsidRPr="00D03C95">
        <w:rPr>
          <w:spacing w:val="-8"/>
        </w:rPr>
        <w:t xml:space="preserve"> </w:t>
      </w:r>
      <w:r w:rsidRPr="00D03C95">
        <w:t>difracción</w:t>
      </w:r>
      <w:r w:rsidRPr="00D03C95">
        <w:rPr>
          <w:spacing w:val="-7"/>
        </w:rPr>
        <w:t xml:space="preserve"> </w:t>
      </w:r>
      <w:r w:rsidRPr="00D03C95">
        <w:t>de</w:t>
      </w:r>
      <w:r w:rsidRPr="00D03C95">
        <w:rPr>
          <w:spacing w:val="-8"/>
        </w:rPr>
        <w:t xml:space="preserve"> </w:t>
      </w:r>
      <w:r w:rsidRPr="00D03C95">
        <w:rPr>
          <w:spacing w:val="-3"/>
        </w:rPr>
        <w:t>Rayos</w:t>
      </w:r>
      <w:r w:rsidRPr="00D03C95">
        <w:rPr>
          <w:spacing w:val="-8"/>
        </w:rPr>
        <w:t xml:space="preserve"> </w:t>
      </w:r>
      <w:r w:rsidRPr="00D03C95">
        <w:t>X</w:t>
      </w:r>
      <w:r w:rsidRPr="00D03C95">
        <w:rPr>
          <w:spacing w:val="-8"/>
        </w:rPr>
        <w:t xml:space="preserve"> </w:t>
      </w:r>
      <w:r w:rsidRPr="00D03C95">
        <w:rPr>
          <w:spacing w:val="-1"/>
        </w:rPr>
        <w:t>obtenidos</w:t>
      </w:r>
      <w:r w:rsidRPr="00D03C95">
        <w:rPr>
          <w:spacing w:val="-8"/>
        </w:rPr>
        <w:t xml:space="preserve"> </w:t>
      </w:r>
      <w:r w:rsidRPr="00D03C95">
        <w:t>para</w:t>
      </w:r>
      <w:r w:rsidRPr="00D03C95">
        <w:rPr>
          <w:spacing w:val="-7"/>
        </w:rPr>
        <w:t xml:space="preserve"> </w:t>
      </w:r>
      <w:r w:rsidRPr="00D03C95">
        <w:t>las</w:t>
      </w:r>
      <w:r w:rsidRPr="00D03C95">
        <w:rPr>
          <w:spacing w:val="-8"/>
        </w:rPr>
        <w:t xml:space="preserve"> </w:t>
      </w:r>
      <w:r w:rsidRPr="00D03C95">
        <w:t>suspensiones</w:t>
      </w:r>
      <w:r w:rsidRPr="00D03C95">
        <w:rPr>
          <w:spacing w:val="-8"/>
        </w:rPr>
        <w:t xml:space="preserve"> </w:t>
      </w:r>
      <w:r w:rsidRPr="00D03C95">
        <w:t>preparadas</w:t>
      </w:r>
      <w:r w:rsidRPr="00D03C95">
        <w:rPr>
          <w:spacing w:val="-7"/>
        </w:rPr>
        <w:t xml:space="preserve"> </w:t>
      </w:r>
      <w:r w:rsidRPr="00D03C95">
        <w:t>a</w:t>
      </w:r>
      <w:r w:rsidRPr="00D03C95">
        <w:rPr>
          <w:spacing w:val="-8"/>
        </w:rPr>
        <w:t xml:space="preserve"> </w:t>
      </w:r>
      <w:r w:rsidRPr="00D03C95">
        <w:t>los</w:t>
      </w:r>
      <w:r w:rsidRPr="00D03C95">
        <w:rPr>
          <w:spacing w:val="-8"/>
        </w:rPr>
        <w:t xml:space="preserve"> </w:t>
      </w:r>
      <w:r w:rsidRPr="00D03C95">
        <w:t>15,</w:t>
      </w:r>
      <w:r w:rsidRPr="00D03C95">
        <w:rPr>
          <w:spacing w:val="-7"/>
        </w:rPr>
        <w:t xml:space="preserve"> </w:t>
      </w:r>
      <w:r w:rsidRPr="00D03C95">
        <w:t>25</w:t>
      </w:r>
      <w:r w:rsidRPr="00D03C95">
        <w:rPr>
          <w:spacing w:val="-8"/>
        </w:rPr>
        <w:t xml:space="preserve"> </w:t>
      </w:r>
      <w:r w:rsidRPr="00D03C95">
        <w:t>y</w:t>
      </w:r>
      <w:r w:rsidRPr="00D03C95">
        <w:rPr>
          <w:spacing w:val="-8"/>
        </w:rPr>
        <w:t xml:space="preserve"> </w:t>
      </w:r>
      <w:r w:rsidRPr="00D03C95">
        <w:t>35</w:t>
      </w:r>
      <w:r w:rsidRPr="00D03C95">
        <w:rPr>
          <w:spacing w:val="-8"/>
        </w:rPr>
        <w:t xml:space="preserve"> </w:t>
      </w:r>
      <w:r w:rsidRPr="00D03C95">
        <w:rPr>
          <w:spacing w:val="-1"/>
        </w:rPr>
        <w:t>minutos</w:t>
      </w:r>
      <w:r w:rsidRPr="00D03C95">
        <w:rPr>
          <w:spacing w:val="-8"/>
        </w:rPr>
        <w:t xml:space="preserve"> </w:t>
      </w:r>
      <w:r w:rsidRPr="00D03C95">
        <w:t>de</w:t>
      </w:r>
      <w:r w:rsidRPr="00D03C95">
        <w:rPr>
          <w:spacing w:val="31"/>
          <w:w w:val="99"/>
        </w:rPr>
        <w:t xml:space="preserve"> </w:t>
      </w:r>
      <w:r w:rsidRPr="00D03C95">
        <w:t>ablación</w:t>
      </w:r>
      <w:r w:rsidRPr="00D03C95">
        <w:rPr>
          <w:spacing w:val="-3"/>
        </w:rPr>
        <w:t xml:space="preserve"> </w:t>
      </w:r>
      <w:r w:rsidRPr="00D03C95">
        <w:t>confirman</w:t>
      </w:r>
      <w:r w:rsidRPr="00D03C95">
        <w:rPr>
          <w:spacing w:val="-1"/>
        </w:rPr>
        <w:t xml:space="preserve"> </w:t>
      </w:r>
      <w:r w:rsidRPr="00D03C95">
        <w:t>los</w:t>
      </w:r>
      <w:r w:rsidRPr="00D03C95">
        <w:rPr>
          <w:spacing w:val="-2"/>
        </w:rPr>
        <w:t xml:space="preserve"> </w:t>
      </w:r>
      <w:r w:rsidRPr="00D03C95">
        <w:t>resultados</w:t>
      </w:r>
      <w:r w:rsidRPr="00D03C95">
        <w:rPr>
          <w:spacing w:val="-2"/>
        </w:rPr>
        <w:t xml:space="preserve"> </w:t>
      </w:r>
      <w:r w:rsidRPr="00D03C95">
        <w:rPr>
          <w:spacing w:val="-1"/>
        </w:rPr>
        <w:t>obtenidos</w:t>
      </w:r>
      <w:r w:rsidRPr="00D03C95">
        <w:rPr>
          <w:spacing w:val="-2"/>
        </w:rPr>
        <w:t xml:space="preserve"> </w:t>
      </w:r>
      <w:r w:rsidRPr="00D03C95">
        <w:rPr>
          <w:spacing w:val="2"/>
        </w:rPr>
        <w:t>por</w:t>
      </w:r>
      <w:r w:rsidRPr="00D03C95">
        <w:rPr>
          <w:spacing w:val="-1"/>
        </w:rPr>
        <w:t xml:space="preserve"> </w:t>
      </w:r>
      <w:r w:rsidRPr="00D03C95">
        <w:t>espectroscopía</w:t>
      </w:r>
      <w:r w:rsidRPr="00D03C95">
        <w:rPr>
          <w:spacing w:val="-1"/>
        </w:rPr>
        <w:t xml:space="preserve"> </w:t>
      </w:r>
      <w:r w:rsidRPr="00D03C95">
        <w:t>Raman,</w:t>
      </w:r>
      <w:r w:rsidRPr="00D03C95">
        <w:rPr>
          <w:spacing w:val="-3"/>
        </w:rPr>
        <w:t xml:space="preserve"> </w:t>
      </w:r>
      <w:r w:rsidRPr="00D03C95">
        <w:t>que</w:t>
      </w:r>
      <w:r w:rsidRPr="00D03C95">
        <w:rPr>
          <w:spacing w:val="-1"/>
        </w:rPr>
        <w:t xml:space="preserve"> </w:t>
      </w:r>
      <w:r w:rsidRPr="00D03C95">
        <w:t>indican</w:t>
      </w:r>
      <w:r w:rsidRPr="00D03C95">
        <w:rPr>
          <w:spacing w:val="-2"/>
        </w:rPr>
        <w:t xml:space="preserve"> </w:t>
      </w:r>
      <w:r w:rsidRPr="00D03C95">
        <w:t>la</w:t>
      </w:r>
      <w:r w:rsidRPr="00D03C95">
        <w:rPr>
          <w:spacing w:val="-1"/>
        </w:rPr>
        <w:t xml:space="preserve"> </w:t>
      </w:r>
      <w:r w:rsidRPr="00D03C95">
        <w:t>formación</w:t>
      </w:r>
      <w:r w:rsidRPr="00D03C95">
        <w:rPr>
          <w:spacing w:val="28"/>
          <w:w w:val="99"/>
        </w:rPr>
        <w:t xml:space="preserve"> </w:t>
      </w:r>
      <w:r w:rsidRPr="00D03C95">
        <w:t>completa</w:t>
      </w:r>
      <w:r w:rsidRPr="00D03C95">
        <w:rPr>
          <w:spacing w:val="18"/>
        </w:rPr>
        <w:t xml:space="preserve"> </w:t>
      </w:r>
      <w:r w:rsidRPr="00D03C95">
        <w:t>de</w:t>
      </w:r>
      <w:r w:rsidRPr="00D03C95">
        <w:rPr>
          <w:spacing w:val="19"/>
        </w:rPr>
        <w:t xml:space="preserve"> </w:t>
      </w:r>
      <w:r w:rsidRPr="00D03C95">
        <w:t>la</w:t>
      </w:r>
      <w:r w:rsidRPr="00D03C95">
        <w:rPr>
          <w:spacing w:val="19"/>
        </w:rPr>
        <w:t xml:space="preserve"> </w:t>
      </w:r>
      <w:r w:rsidRPr="00D03C95">
        <w:t>fase</w:t>
      </w:r>
      <w:r w:rsidRPr="00D03C95">
        <w:rPr>
          <w:spacing w:val="19"/>
        </w:rPr>
        <w:t xml:space="preserve"> </w:t>
      </w:r>
      <w:r w:rsidRPr="00D03C95">
        <w:rPr>
          <w:rFonts w:cs="Arial"/>
          <w:i/>
          <w:iCs/>
          <w:spacing w:val="5"/>
        </w:rPr>
        <w:t>Mn</w:t>
      </w:r>
      <w:r w:rsidRPr="00D03C95">
        <w:rPr>
          <w:rFonts w:cs="LM Roman 8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spacing w:val="6"/>
        </w:rPr>
        <w:t>O</w:t>
      </w:r>
      <w:r w:rsidRPr="00D03C95">
        <w:rPr>
          <w:rFonts w:cs="LM Roman 8"/>
          <w:spacing w:val="6"/>
          <w:position w:val="-4"/>
          <w:sz w:val="16"/>
          <w:szCs w:val="16"/>
        </w:rPr>
        <w:t>4</w:t>
      </w:r>
      <w:r w:rsidRPr="00D03C95">
        <w:rPr>
          <w:rFonts w:cs="LM Roman 8"/>
          <w:spacing w:val="50"/>
          <w:position w:val="-4"/>
          <w:sz w:val="16"/>
          <w:szCs w:val="16"/>
        </w:rPr>
        <w:t xml:space="preserve"> </w:t>
      </w:r>
      <w:r w:rsidRPr="00D03C95">
        <w:t>tan</w:t>
      </w:r>
      <w:r w:rsidRPr="00D03C95">
        <w:rPr>
          <w:spacing w:val="19"/>
        </w:rPr>
        <w:t xml:space="preserve"> </w:t>
      </w:r>
      <w:r w:rsidRPr="00D03C95">
        <w:rPr>
          <w:spacing w:val="-2"/>
        </w:rPr>
        <w:t>pronto</w:t>
      </w:r>
      <w:r w:rsidRPr="00D03C95">
        <w:rPr>
          <w:spacing w:val="18"/>
        </w:rPr>
        <w:t xml:space="preserve"> </w:t>
      </w:r>
      <w:r w:rsidRPr="00D03C95">
        <w:t>como</w:t>
      </w:r>
      <w:r w:rsidRPr="00D03C95">
        <w:rPr>
          <w:spacing w:val="19"/>
        </w:rPr>
        <w:t xml:space="preserve"> </w:t>
      </w:r>
      <w:r w:rsidRPr="00D03C95">
        <w:t>se</w:t>
      </w:r>
      <w:r w:rsidRPr="00D03C95">
        <w:rPr>
          <w:spacing w:val="19"/>
        </w:rPr>
        <w:t xml:space="preserve"> </w:t>
      </w:r>
      <w:r w:rsidRPr="00D03C95">
        <w:t>alcanza</w:t>
      </w:r>
      <w:r w:rsidRPr="00D03C95">
        <w:rPr>
          <w:spacing w:val="18"/>
        </w:rPr>
        <w:t xml:space="preserve"> </w:t>
      </w:r>
      <w:r w:rsidRPr="00D03C95">
        <w:t>un</w:t>
      </w:r>
      <w:r w:rsidRPr="00D03C95">
        <w:rPr>
          <w:spacing w:val="18"/>
        </w:rPr>
        <w:t xml:space="preserve"> </w:t>
      </w:r>
      <w:r w:rsidRPr="00D03C95">
        <w:t>tiempo</w:t>
      </w:r>
      <w:r w:rsidRPr="00D03C95">
        <w:rPr>
          <w:spacing w:val="19"/>
        </w:rPr>
        <w:t xml:space="preserve"> </w:t>
      </w:r>
      <w:r w:rsidRPr="00D03C95">
        <w:t>de</w:t>
      </w:r>
      <w:r w:rsidRPr="00D03C95">
        <w:rPr>
          <w:spacing w:val="19"/>
        </w:rPr>
        <w:t xml:space="preserve"> </w:t>
      </w:r>
      <w:r w:rsidRPr="00D03C95">
        <w:t>ablación</w:t>
      </w:r>
      <w:r w:rsidRPr="00D03C95">
        <w:rPr>
          <w:spacing w:val="18"/>
        </w:rPr>
        <w:t xml:space="preserve"> </w:t>
      </w:r>
      <w:r w:rsidRPr="00D03C95">
        <w:t>de</w:t>
      </w:r>
      <w:r w:rsidRPr="00D03C95">
        <w:rPr>
          <w:spacing w:val="19"/>
        </w:rPr>
        <w:t xml:space="preserve"> </w:t>
      </w:r>
      <w:r w:rsidRPr="00D03C95">
        <w:t>15</w:t>
      </w:r>
      <w:r w:rsidRPr="00D03C95">
        <w:rPr>
          <w:spacing w:val="18"/>
        </w:rPr>
        <w:t xml:space="preserve"> </w:t>
      </w:r>
      <w:r w:rsidRPr="00D03C95">
        <w:rPr>
          <w:spacing w:val="-1"/>
        </w:rPr>
        <w:t>minutos.</w:t>
      </w:r>
      <w:r w:rsidRPr="00D03C95">
        <w:rPr>
          <w:spacing w:val="30"/>
          <w:w w:val="99"/>
        </w:rPr>
        <w:t xml:space="preserve"> </w:t>
      </w:r>
      <w:r w:rsidRPr="00D03C95">
        <w:t>Esto</w:t>
      </w:r>
      <w:r w:rsidRPr="00D03C95">
        <w:rPr>
          <w:spacing w:val="3"/>
        </w:rPr>
        <w:t xml:space="preserve"> </w:t>
      </w:r>
      <w:r w:rsidRPr="00D03C95">
        <w:t>permanece</w:t>
      </w:r>
      <w:r w:rsidRPr="00D03C95">
        <w:rPr>
          <w:spacing w:val="3"/>
        </w:rPr>
        <w:t xml:space="preserve"> </w:t>
      </w:r>
      <w:r w:rsidRPr="00D03C95">
        <w:t>igual</w:t>
      </w:r>
      <w:r w:rsidRPr="00D03C95">
        <w:rPr>
          <w:spacing w:val="3"/>
        </w:rPr>
        <w:t xml:space="preserve"> </w:t>
      </w:r>
      <w:r w:rsidRPr="00D03C95">
        <w:t>en</w:t>
      </w:r>
      <w:r w:rsidRPr="00D03C95">
        <w:rPr>
          <w:spacing w:val="3"/>
        </w:rPr>
        <w:t xml:space="preserve"> </w:t>
      </w:r>
      <w:r w:rsidRPr="00D03C95">
        <w:t>tiempos</w:t>
      </w:r>
      <w:r w:rsidRPr="00D03C95">
        <w:rPr>
          <w:spacing w:val="4"/>
        </w:rPr>
        <w:t xml:space="preserve"> </w:t>
      </w:r>
      <w:r w:rsidRPr="00D03C95">
        <w:t>de</w:t>
      </w:r>
      <w:r w:rsidRPr="00D03C95">
        <w:rPr>
          <w:spacing w:val="3"/>
        </w:rPr>
        <w:t xml:space="preserve"> </w:t>
      </w:r>
      <w:r w:rsidRPr="00D03C95">
        <w:t>ablación</w:t>
      </w:r>
      <w:r w:rsidRPr="00D03C95">
        <w:rPr>
          <w:spacing w:val="2"/>
        </w:rPr>
        <w:t xml:space="preserve"> </w:t>
      </w:r>
      <w:r w:rsidRPr="00D03C95">
        <w:t>más</w:t>
      </w:r>
      <w:r w:rsidRPr="00D03C95">
        <w:rPr>
          <w:spacing w:val="3"/>
        </w:rPr>
        <w:t xml:space="preserve"> </w:t>
      </w:r>
      <w:r w:rsidRPr="00D03C95">
        <w:t>largos</w:t>
      </w:r>
      <w:r w:rsidRPr="00D03C95">
        <w:rPr>
          <w:spacing w:val="5"/>
        </w:rPr>
        <w:t xml:space="preserve"> </w:t>
      </w:r>
      <w:r w:rsidRPr="00D03C95">
        <w:t>(20,</w:t>
      </w:r>
      <w:r w:rsidRPr="00D03C95">
        <w:rPr>
          <w:spacing w:val="3"/>
        </w:rPr>
        <w:t xml:space="preserve"> </w:t>
      </w:r>
      <w:r w:rsidRPr="00D03C95">
        <w:t>25,</w:t>
      </w:r>
      <w:r w:rsidRPr="00D03C95">
        <w:rPr>
          <w:spacing w:val="3"/>
        </w:rPr>
        <w:t xml:space="preserve"> </w:t>
      </w:r>
      <w:r w:rsidRPr="00D03C95">
        <w:t>30</w:t>
      </w:r>
      <w:r w:rsidRPr="00D03C95">
        <w:rPr>
          <w:spacing w:val="3"/>
        </w:rPr>
        <w:t xml:space="preserve"> </w:t>
      </w:r>
      <w:r w:rsidRPr="00D03C95">
        <w:t>y</w:t>
      </w:r>
      <w:r w:rsidRPr="00D03C95">
        <w:rPr>
          <w:spacing w:val="3"/>
        </w:rPr>
        <w:t xml:space="preserve"> </w:t>
      </w:r>
      <w:r w:rsidRPr="00D03C95">
        <w:t>35</w:t>
      </w:r>
      <w:r w:rsidRPr="00D03C95">
        <w:rPr>
          <w:spacing w:val="4"/>
        </w:rPr>
        <w:t xml:space="preserve"> </w:t>
      </w:r>
      <w:r w:rsidRPr="00D03C95">
        <w:rPr>
          <w:spacing w:val="-1"/>
        </w:rPr>
        <w:t>minutos).</w:t>
      </w:r>
      <w:r w:rsidRPr="00D03C95">
        <w:rPr>
          <w:spacing w:val="3"/>
        </w:rPr>
        <w:t xml:space="preserve"> </w:t>
      </w:r>
      <w:r w:rsidRPr="00D03C95">
        <w:t>En</w:t>
      </w:r>
      <w:r w:rsidRPr="00D03C95">
        <w:rPr>
          <w:spacing w:val="3"/>
        </w:rPr>
        <w:t xml:space="preserve"> </w:t>
      </w:r>
      <w:r w:rsidRPr="00D03C95">
        <w:t>la</w:t>
      </w:r>
      <w:r w:rsidRPr="00D03C95">
        <w:rPr>
          <w:spacing w:val="3"/>
        </w:rPr>
        <w:t xml:space="preserve"> </w:t>
      </w:r>
      <w:r w:rsidRPr="00D03C95">
        <w:t>región</w:t>
      </w:r>
      <w:r w:rsidRPr="00D03C95">
        <w:rPr>
          <w:spacing w:val="26"/>
          <w:w w:val="99"/>
        </w:rPr>
        <w:t xml:space="preserve"> </w:t>
      </w:r>
      <w:r w:rsidRPr="00D03C95">
        <w:t>de</w:t>
      </w:r>
      <w:r w:rsidRPr="00D03C95">
        <w:rPr>
          <w:spacing w:val="15"/>
        </w:rPr>
        <w:t xml:space="preserve"> </w:t>
      </w:r>
      <w:r w:rsidRPr="00D03C95">
        <w:rPr>
          <w:spacing w:val="-1"/>
        </w:rPr>
        <w:t>25°</w:t>
      </w:r>
      <w:r w:rsidRPr="00D03C95">
        <w:rPr>
          <w:spacing w:val="15"/>
        </w:rPr>
        <w:t xml:space="preserve"> </w:t>
      </w:r>
      <w:r w:rsidRPr="00D03C95">
        <w:t>a</w:t>
      </w:r>
      <w:r w:rsidRPr="00D03C95">
        <w:rPr>
          <w:spacing w:val="15"/>
        </w:rPr>
        <w:t xml:space="preserve"> </w:t>
      </w:r>
      <w:r w:rsidRPr="00D03C95">
        <w:t>35°</w:t>
      </w:r>
      <w:r w:rsidRPr="00D03C95">
        <w:rPr>
          <w:spacing w:val="15"/>
        </w:rPr>
        <w:t xml:space="preserve"> </w:t>
      </w:r>
      <w:r w:rsidRPr="00D03C95">
        <w:t>es</w:t>
      </w:r>
      <w:r w:rsidRPr="00D03C95">
        <w:rPr>
          <w:spacing w:val="15"/>
        </w:rPr>
        <w:t xml:space="preserve"> </w:t>
      </w:r>
      <w:r w:rsidRPr="00D03C95">
        <w:t>posible</w:t>
      </w:r>
      <w:r w:rsidRPr="00D03C95">
        <w:rPr>
          <w:spacing w:val="15"/>
        </w:rPr>
        <w:t xml:space="preserve"> </w:t>
      </w:r>
      <w:r w:rsidRPr="00D03C95">
        <w:rPr>
          <w:spacing w:val="-2"/>
        </w:rPr>
        <w:t>observar</w:t>
      </w:r>
      <w:r w:rsidRPr="00D03C95">
        <w:rPr>
          <w:spacing w:val="15"/>
        </w:rPr>
        <w:t xml:space="preserve"> </w:t>
      </w:r>
      <w:r w:rsidRPr="00D03C95">
        <w:t>una</w:t>
      </w:r>
      <w:r w:rsidRPr="00D03C95">
        <w:rPr>
          <w:spacing w:val="15"/>
        </w:rPr>
        <w:t xml:space="preserve"> </w:t>
      </w:r>
      <w:r w:rsidRPr="00D03C95">
        <w:t>señal</w:t>
      </w:r>
      <w:r w:rsidRPr="00D03C95">
        <w:rPr>
          <w:spacing w:val="15"/>
        </w:rPr>
        <w:t xml:space="preserve"> </w:t>
      </w:r>
      <w:r w:rsidRPr="00D03C95">
        <w:rPr>
          <w:spacing w:val="-2"/>
        </w:rPr>
        <w:t>ancha,</w:t>
      </w:r>
      <w:r w:rsidRPr="00D03C95">
        <w:rPr>
          <w:spacing w:val="15"/>
        </w:rPr>
        <w:t xml:space="preserve"> </w:t>
      </w:r>
      <w:r w:rsidRPr="00D03C95">
        <w:t>característica</w:t>
      </w:r>
      <w:r w:rsidRPr="00D03C95">
        <w:rPr>
          <w:spacing w:val="16"/>
        </w:rPr>
        <w:t xml:space="preserve"> </w:t>
      </w:r>
      <w:r w:rsidRPr="00D03C95">
        <w:t>del</w:t>
      </w:r>
      <w:r w:rsidRPr="00D03C95">
        <w:rPr>
          <w:spacing w:val="15"/>
        </w:rPr>
        <w:t xml:space="preserve"> </w:t>
      </w:r>
      <w:r w:rsidRPr="00D03C95">
        <w:t>material</w:t>
      </w:r>
      <w:r w:rsidRPr="00D03C95">
        <w:rPr>
          <w:spacing w:val="16"/>
        </w:rPr>
        <w:t xml:space="preserve"> </w:t>
      </w:r>
      <w:r w:rsidRPr="00D03C95">
        <w:t>amorfo,</w:t>
      </w:r>
      <w:r w:rsidRPr="00D03C95">
        <w:rPr>
          <w:spacing w:val="15"/>
        </w:rPr>
        <w:t xml:space="preserve"> </w:t>
      </w:r>
      <w:r w:rsidRPr="00D03C95">
        <w:t>la</w:t>
      </w:r>
      <w:r w:rsidRPr="00D03C95">
        <w:rPr>
          <w:spacing w:val="15"/>
        </w:rPr>
        <w:t xml:space="preserve"> </w:t>
      </w:r>
      <w:r w:rsidRPr="00D03C95">
        <w:t>cual</w:t>
      </w:r>
      <w:r w:rsidRPr="00D03C95">
        <w:rPr>
          <w:spacing w:val="15"/>
        </w:rPr>
        <w:t xml:space="preserve"> </w:t>
      </w:r>
      <w:r w:rsidRPr="00D03C95">
        <w:rPr>
          <w:spacing w:val="-8"/>
        </w:rPr>
        <w:t>va</w:t>
      </w:r>
      <w:r w:rsidRPr="00D03C95">
        <w:rPr>
          <w:spacing w:val="35"/>
          <w:w w:val="99"/>
        </w:rPr>
        <w:t xml:space="preserve"> </w:t>
      </w:r>
      <w:r w:rsidRPr="00D03C95">
        <w:rPr>
          <w:spacing w:val="-2"/>
        </w:rPr>
        <w:t>disminuyendo</w:t>
      </w:r>
      <w:r w:rsidRPr="00D03C95">
        <w:rPr>
          <w:spacing w:val="3"/>
        </w:rPr>
        <w:t xml:space="preserve"> </w:t>
      </w:r>
      <w:r w:rsidRPr="00D03C95">
        <w:t>conforme</w:t>
      </w:r>
      <w:r w:rsidRPr="00D03C95">
        <w:rPr>
          <w:spacing w:val="3"/>
        </w:rPr>
        <w:t xml:space="preserve"> </w:t>
      </w:r>
      <w:r w:rsidRPr="00D03C95">
        <w:rPr>
          <w:spacing w:val="-1"/>
        </w:rPr>
        <w:t>aumenta</w:t>
      </w:r>
      <w:r w:rsidRPr="00D03C95">
        <w:rPr>
          <w:spacing w:val="3"/>
        </w:rPr>
        <w:t xml:space="preserve"> </w:t>
      </w:r>
      <w:r w:rsidRPr="00D03C95">
        <w:t>el</w:t>
      </w:r>
      <w:r w:rsidRPr="00D03C95">
        <w:rPr>
          <w:spacing w:val="3"/>
        </w:rPr>
        <w:t xml:space="preserve"> </w:t>
      </w:r>
      <w:r w:rsidRPr="00D03C95">
        <w:t>tiempo</w:t>
      </w:r>
      <w:r w:rsidRPr="00D03C95">
        <w:rPr>
          <w:spacing w:val="3"/>
        </w:rPr>
        <w:t xml:space="preserve"> </w:t>
      </w:r>
      <w:r w:rsidRPr="00D03C95">
        <w:t>de</w:t>
      </w:r>
      <w:r w:rsidRPr="00D03C95">
        <w:rPr>
          <w:spacing w:val="3"/>
        </w:rPr>
        <w:t xml:space="preserve"> </w:t>
      </w:r>
      <w:r w:rsidRPr="00D03C95">
        <w:t>ablación,</w:t>
      </w:r>
      <w:r w:rsidRPr="00D03C95">
        <w:rPr>
          <w:spacing w:val="2"/>
        </w:rPr>
        <w:t xml:space="preserve"> </w:t>
      </w:r>
      <w:r w:rsidRPr="00D03C95">
        <w:t>lo</w:t>
      </w:r>
      <w:r w:rsidRPr="00D03C95">
        <w:rPr>
          <w:spacing w:val="3"/>
        </w:rPr>
        <w:t xml:space="preserve"> </w:t>
      </w:r>
      <w:r w:rsidRPr="00D03C95">
        <w:t>cual</w:t>
      </w:r>
      <w:r w:rsidRPr="00D03C95">
        <w:rPr>
          <w:spacing w:val="3"/>
        </w:rPr>
        <w:t xml:space="preserve"> </w:t>
      </w:r>
      <w:r w:rsidRPr="00D03C95">
        <w:t>indica</w:t>
      </w:r>
      <w:r w:rsidRPr="00D03C95">
        <w:rPr>
          <w:spacing w:val="4"/>
        </w:rPr>
        <w:t xml:space="preserve"> </w:t>
      </w:r>
      <w:r w:rsidRPr="00D03C95">
        <w:t>que</w:t>
      </w:r>
      <w:r w:rsidRPr="00D03C95">
        <w:rPr>
          <w:spacing w:val="3"/>
        </w:rPr>
        <w:t xml:space="preserve"> </w:t>
      </w:r>
      <w:r w:rsidRPr="00D03C95">
        <w:t>la</w:t>
      </w:r>
      <w:r w:rsidRPr="00D03C95">
        <w:rPr>
          <w:spacing w:val="3"/>
        </w:rPr>
        <w:t xml:space="preserve"> </w:t>
      </w:r>
      <w:r w:rsidRPr="00D03C95">
        <w:t>cristalinidad</w:t>
      </w:r>
      <w:r w:rsidRPr="00D03C95">
        <w:rPr>
          <w:spacing w:val="3"/>
        </w:rPr>
        <w:t xml:space="preserve"> </w:t>
      </w:r>
      <w:r w:rsidRPr="00D03C95">
        <w:t>de</w:t>
      </w:r>
      <w:r w:rsidRPr="00D03C95">
        <w:rPr>
          <w:spacing w:val="3"/>
        </w:rPr>
        <w:t xml:space="preserve"> </w:t>
      </w:r>
      <w:r w:rsidRPr="00D03C95">
        <w:t>las</w:t>
      </w:r>
      <w:r w:rsidRPr="00D03C95">
        <w:rPr>
          <w:spacing w:val="31"/>
          <w:w w:val="99"/>
        </w:rPr>
        <w:t xml:space="preserve"> </w:t>
      </w:r>
      <w:r w:rsidRPr="00D03C95">
        <w:rPr>
          <w:spacing w:val="-1"/>
        </w:rPr>
        <w:t>muestras</w:t>
      </w:r>
      <w:r w:rsidRPr="00D03C95">
        <w:rPr>
          <w:spacing w:val="-8"/>
        </w:rPr>
        <w:t xml:space="preserve"> </w:t>
      </w:r>
      <w:r w:rsidRPr="00D03C95">
        <w:rPr>
          <w:spacing w:val="-1"/>
        </w:rPr>
        <w:t>incrementa</w:t>
      </w:r>
      <w:r w:rsidRPr="00D03C95">
        <w:rPr>
          <w:spacing w:val="-8"/>
        </w:rPr>
        <w:t xml:space="preserve"> </w:t>
      </w:r>
      <w:r w:rsidRPr="00D03C95">
        <w:t>al</w:t>
      </w:r>
      <w:r w:rsidRPr="00D03C95">
        <w:rPr>
          <w:spacing w:val="-8"/>
        </w:rPr>
        <w:t xml:space="preserve"> </w:t>
      </w:r>
      <w:r w:rsidRPr="00D03C95">
        <w:rPr>
          <w:spacing w:val="-1"/>
        </w:rPr>
        <w:t>aumentar</w:t>
      </w:r>
      <w:r w:rsidRPr="00D03C95">
        <w:rPr>
          <w:spacing w:val="-8"/>
        </w:rPr>
        <w:t xml:space="preserve"> </w:t>
      </w:r>
      <w:r w:rsidRPr="00D03C95">
        <w:t>el</w:t>
      </w:r>
      <w:r w:rsidRPr="00D03C95">
        <w:rPr>
          <w:spacing w:val="-8"/>
        </w:rPr>
        <w:t xml:space="preserve"> </w:t>
      </w:r>
      <w:r w:rsidRPr="00D03C95">
        <w:t>tiempo</w:t>
      </w:r>
      <w:r w:rsidRPr="00D03C95">
        <w:rPr>
          <w:spacing w:val="-8"/>
        </w:rPr>
        <w:t xml:space="preserve"> </w:t>
      </w:r>
      <w:r w:rsidRPr="00D03C95">
        <w:t>de</w:t>
      </w:r>
      <w:r w:rsidRPr="00D03C95">
        <w:rPr>
          <w:spacing w:val="-8"/>
        </w:rPr>
        <w:t xml:space="preserve"> </w:t>
      </w:r>
      <w:r w:rsidRPr="00D03C95">
        <w:rPr>
          <w:spacing w:val="-1"/>
        </w:rPr>
        <w:t>síntesis.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3032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2570480" cy="3441700"/>
            <wp:effectExtent l="0" t="0" r="1270" b="6350"/>
            <wp:docPr id="6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0480" cy="344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3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41"/>
        </w:rPr>
        <w:t xml:space="preserve"> </w:t>
      </w:r>
      <w:r>
        <w:rPr>
          <w:spacing w:val="-1"/>
        </w:rPr>
        <w:t>4.4:</w:t>
      </w:r>
      <w:r>
        <w:rPr>
          <w:spacing w:val="41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Patrones</w:t>
      </w:r>
      <w:r>
        <w:rPr>
          <w:rFonts w:ascii="LM Roman Slanted 12" w:hAnsi="LM Roman Slanted 12" w:cs="LM Roman Slanted 12"/>
          <w:i/>
          <w:iCs/>
          <w:spacing w:val="4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4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difracción</w:t>
      </w:r>
      <w:r>
        <w:rPr>
          <w:rFonts w:ascii="LM Roman Slanted 12" w:hAnsi="LM Roman Slanted 12" w:cs="LM Roman Slanted 12"/>
          <w:i/>
          <w:iCs/>
          <w:spacing w:val="4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41"/>
        </w:rPr>
        <w:t xml:space="preserve"> </w:t>
      </w:r>
      <w:r>
        <w:rPr>
          <w:rFonts w:ascii="LM Roman Slanted 12" w:hAnsi="LM Roman Slanted 12" w:cs="LM Roman Slanted 12"/>
          <w:i/>
          <w:iCs/>
          <w:spacing w:val="-3"/>
        </w:rPr>
        <w:t>Rayos</w:t>
      </w:r>
      <w:r>
        <w:rPr>
          <w:rFonts w:ascii="LM Roman Slanted 12" w:hAnsi="LM Roman Slanted 12" w:cs="LM Roman Slanted 12"/>
          <w:i/>
          <w:iCs/>
          <w:spacing w:val="4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X</w:t>
      </w:r>
      <w:r>
        <w:rPr>
          <w:rFonts w:ascii="LM Roman Slanted 12" w:hAnsi="LM Roman Slanted 12" w:cs="LM Roman Slanted 12"/>
          <w:i/>
          <w:iCs/>
          <w:spacing w:val="4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4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4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suspensiones</w:t>
      </w:r>
      <w:r>
        <w:rPr>
          <w:rFonts w:ascii="LM Roman Slanted 12" w:hAnsi="LM Roman Slanted 12" w:cs="LM Roman Slanted 12"/>
          <w:i/>
          <w:iCs/>
          <w:spacing w:val="4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coloidales</w:t>
      </w:r>
      <w:r>
        <w:rPr>
          <w:rFonts w:ascii="LM Roman Slanted 12" w:hAnsi="LM Roman Slanted 12" w:cs="LM Roman Slanted 12"/>
          <w:i/>
          <w:iCs/>
          <w:spacing w:val="40"/>
        </w:rPr>
        <w:t xml:space="preserve"> </w:t>
      </w:r>
      <w:r>
        <w:rPr>
          <w:rFonts w:ascii="LM Roman Slanted 12" w:hAnsi="LM Roman Slanted 12" w:cs="LM Roman Slanted 12"/>
          <w:i/>
          <w:iCs/>
        </w:rPr>
        <w:lastRenderedPageBreak/>
        <w:t>obtenidas</w:t>
      </w:r>
      <w:r>
        <w:rPr>
          <w:rFonts w:ascii="LM Roman Slanted 12" w:hAnsi="LM Roman Slanted 12" w:cs="LM Roman Slanted 12"/>
          <w:i/>
          <w:iCs/>
          <w:spacing w:val="4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4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5,</w:t>
      </w:r>
      <w:r>
        <w:rPr>
          <w:rFonts w:ascii="LM Roman Slanted 12" w:hAnsi="LM Roman Slanted 12" w:cs="LM Roman Slanted 12"/>
          <w:i/>
          <w:iCs/>
          <w:spacing w:val="23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10,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15,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25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35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mi</w:t>
      </w:r>
      <w:r>
        <w:rPr>
          <w:rFonts w:ascii="LM Roman Slanted 12" w:hAnsi="LM Roman Slanted 12" w:cs="LM Roman Slanted 12"/>
          <w:i/>
          <w:iCs/>
          <w:spacing w:val="-8"/>
        </w:rPr>
        <w:t>n</w:t>
      </w:r>
      <w:r>
        <w:rPr>
          <w:rFonts w:ascii="LM Roman Slanted 12" w:hAnsi="LM Roman Slanted 12" w:cs="LM Roman Slanted 12"/>
          <w:i/>
          <w:iCs/>
        </w:rPr>
        <w:t>utos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ablación,</w:t>
      </w:r>
      <w:r>
        <w:rPr>
          <w:rFonts w:ascii="LM Roman Slanted 12" w:hAnsi="LM Roman Slanted 12" w:cs="LM Roman Slanted 12"/>
          <w:i/>
          <w:iCs/>
          <w:spacing w:val="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así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como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tarjetas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para</w:t>
      </w:r>
      <w:r>
        <w:rPr>
          <w:rFonts w:ascii="LM Roman Slanted 12" w:hAnsi="LM Roman Slanted 12" w:cs="LM Roman Slanted 12"/>
          <w:i/>
          <w:iCs/>
          <w:spacing w:val="2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fases</w:t>
      </w:r>
      <w:r>
        <w:rPr>
          <w:rFonts w:ascii="LM Roman Slanted 12" w:hAnsi="LM Roman Slanted 12" w:cs="LM Roman Slanted 12"/>
          <w:i/>
          <w:iCs/>
          <w:spacing w:val="26"/>
        </w:rPr>
        <w:t xml:space="preserve"> </w:t>
      </w:r>
      <w:r w:rsidRPr="00D03C95">
        <w:rPr>
          <w:rFonts w:cs="Arial"/>
          <w:i/>
          <w:iCs/>
          <w:spacing w:val="21"/>
        </w:rPr>
        <w:t>M</w:t>
      </w:r>
      <w:r w:rsidRPr="00D03C95">
        <w:rPr>
          <w:rFonts w:cs="Arial"/>
          <w:i/>
          <w:iCs/>
        </w:rPr>
        <w:t>nO</w:t>
      </w:r>
      <w:r>
        <w:rPr>
          <w:rFonts w:ascii="Arial" w:hAnsi="Arial" w:cs="Arial"/>
          <w:i/>
          <w:iCs/>
          <w:spacing w:val="4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(Manganosita,</w:t>
      </w:r>
      <w:r>
        <w:rPr>
          <w:rFonts w:ascii="LM Roman Slanted 12" w:hAnsi="LM Roman Slanted 12" w:cs="LM Roman Slanted 12"/>
          <w:i/>
          <w:iCs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ICDD-04-002-8161)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 w:rsidRPr="00D03C95">
        <w:rPr>
          <w:rFonts w:cs="Arial"/>
          <w:i/>
          <w:iCs/>
          <w:spacing w:val="5"/>
        </w:rPr>
        <w:t>Mn</w:t>
      </w:r>
      <w:r w:rsidRPr="00D03C95">
        <w:rPr>
          <w:rFonts w:cs="LM Roman 8"/>
          <w:spacing w:val="6"/>
          <w:position w:val="-4"/>
          <w:sz w:val="16"/>
          <w:szCs w:val="16"/>
        </w:rPr>
        <w:t>3</w:t>
      </w:r>
      <w:r w:rsidRPr="00D03C95">
        <w:rPr>
          <w:rFonts w:cs="Arial"/>
          <w:i/>
          <w:iCs/>
          <w:spacing w:val="6"/>
        </w:rPr>
        <w:t>O</w:t>
      </w:r>
      <w:r w:rsidRPr="00D03C95">
        <w:rPr>
          <w:rFonts w:cs="LM Roman 8"/>
          <w:spacing w:val="6"/>
          <w:position w:val="-4"/>
          <w:sz w:val="16"/>
          <w:szCs w:val="16"/>
        </w:rPr>
        <w:t>4</w:t>
      </w:r>
      <w:r w:rsidRPr="00D03C95">
        <w:rPr>
          <w:rFonts w:cs="LM Roman 8"/>
          <w:spacing w:val="22"/>
          <w:position w:val="-4"/>
          <w:sz w:val="16"/>
          <w:szCs w:val="1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(Hausmanita,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ICCD-04-007-9636).</w:t>
      </w: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rFonts w:ascii="LM Roman Slanted 12" w:hAnsi="LM Roman Slanted 12" w:cs="LM Roman Slanted 12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rFonts w:ascii="LM Roman Slanted 12" w:hAnsi="LM Roman Slanted 12" w:cs="LM Roman Slanted 12"/>
          <w:i/>
          <w:iCs/>
          <w:sz w:val="22"/>
          <w:szCs w:val="22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468" w:firstLine="0"/>
        <w:rPr>
          <w:color w:val="000000"/>
        </w:rPr>
      </w:pPr>
      <w:r>
        <w:t>El</w:t>
      </w:r>
      <w:r>
        <w:rPr>
          <w:spacing w:val="-8"/>
        </w:rPr>
        <w:t xml:space="preserve"> </w:t>
      </w:r>
      <w:r>
        <w:t>tamaño</w:t>
      </w:r>
      <w:r>
        <w:rPr>
          <w:spacing w:val="-8"/>
        </w:rPr>
        <w:t xml:space="preserve"> </w:t>
      </w:r>
      <w:r>
        <w:t>promedio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cristal</w:t>
      </w:r>
      <w:r>
        <w:rPr>
          <w:spacing w:val="-7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determinó</w:t>
      </w:r>
      <w:r>
        <w:rPr>
          <w:spacing w:val="-7"/>
        </w:rPr>
        <w:t xml:space="preserve"> </w:t>
      </w:r>
      <w:r>
        <w:t>utilizando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rPr>
          <w:spacing w:val="-1"/>
        </w:rPr>
        <w:t>fórmula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2"/>
        </w:rPr>
        <w:t>Debye-Scherrer</w:t>
      </w:r>
      <w:r>
        <w:rPr>
          <w:spacing w:val="-7"/>
        </w:rPr>
        <w:t xml:space="preserve"> </w:t>
      </w:r>
      <w:hyperlink w:anchor="bookmark135" w:history="1">
        <w:r>
          <w:rPr>
            <w:color w:val="0000FF"/>
          </w:rPr>
          <w:t>[99]</w:t>
        </w:r>
      </w:hyperlink>
      <w:r>
        <w:rPr>
          <w:color w:val="000000"/>
        </w:rPr>
        <w:t>,</w:t>
      </w:r>
    </w:p>
    <w:p w:rsidR="0043509C" w:rsidRPr="0043509C" w:rsidRDefault="0043509C">
      <w:pPr>
        <w:pStyle w:val="Textoindependiente"/>
        <w:kinsoku w:val="0"/>
        <w:overflowPunct w:val="0"/>
        <w:spacing w:before="21"/>
        <w:ind w:left="468" w:firstLine="0"/>
        <w:rPr>
          <w:color w:val="000000"/>
          <w:sz w:val="13"/>
          <w:szCs w:val="13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723"/>
      </w:tblGrid>
      <w:tr w:rsidR="00D03C95" w:rsidRPr="000B69A2" w:rsidTr="002B3507">
        <w:trPr>
          <w:jc w:val="center"/>
        </w:trPr>
        <w:tc>
          <w:tcPr>
            <w:tcW w:w="4673" w:type="dxa"/>
          </w:tcPr>
          <w:p w:rsidR="00D03C95" w:rsidRPr="001A3C8C" w:rsidRDefault="00D03C95" w:rsidP="001A3C8C">
            <w:pPr>
              <w:spacing w:line="360" w:lineRule="auto"/>
              <w:jc w:val="both"/>
              <w:rPr>
                <w:rFonts w:ascii="Book Antiqua" w:eastAsiaTheme="minorEastAsia" w:hAnsi="Book Antiqua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D=</m:t>
                </m:r>
                <m:f>
                  <m:fPr>
                    <m:ctrlPr>
                      <w:rPr>
                        <w:rFonts w:ascii="Cambria Math" w:hAnsi="Cambria Math" w:cs="Arial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</w:rPr>
                      <m:t>0.94λ</m:t>
                    </m:r>
                  </m:num>
                  <m:den>
                    <m:r>
                      <w:rPr>
                        <w:rFonts w:ascii="Cambria Math" w:hAnsi="Cambria Math" w:cs="Arial"/>
                      </w:rPr>
                      <m:t>β</m:t>
                    </m:r>
                    <m:func>
                      <m:funcPr>
                        <m:ctrlPr>
                          <w:rPr>
                            <w:rFonts w:ascii="Cambria Math" w:hAnsi="Cambria Math" w:cs="Arial"/>
                            <w:i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Arial"/>
                          </w:rPr>
                          <m:t>cos</m:t>
                        </m:r>
                      </m:fName>
                      <m:e>
                        <m:r>
                          <w:rPr>
                            <w:rFonts w:ascii="Cambria Math" w:hAnsi="Cambria Math" w:cs="Arial"/>
                          </w:rPr>
                          <m:t>θ</m:t>
                        </m:r>
                      </m:e>
                    </m:func>
                  </m:den>
                </m:f>
              </m:oMath>
            </m:oMathPara>
          </w:p>
        </w:tc>
        <w:tc>
          <w:tcPr>
            <w:tcW w:w="723" w:type="dxa"/>
          </w:tcPr>
          <w:p w:rsidR="00D03C95" w:rsidRPr="00D03C95" w:rsidRDefault="00D03C95" w:rsidP="00D03C95">
            <w:pPr>
              <w:pStyle w:val="Epgrafe"/>
              <w:spacing w:line="360" w:lineRule="auto"/>
              <w:jc w:val="right"/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</w:pPr>
            <w:r w:rsidRPr="00D03C95">
              <w:rPr>
                <w:rFonts w:ascii="Book Antiqua" w:hAnsi="Book Antiqua" w:cs="Arial"/>
                <w:i w:val="0"/>
                <w:color w:val="000000" w:themeColor="text1"/>
                <w:sz w:val="22"/>
                <w:szCs w:val="22"/>
              </w:rPr>
              <w:t>(4.2)</w:t>
            </w:r>
          </w:p>
        </w:tc>
      </w:tr>
    </w:tbl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Pr="0043509C" w:rsidRDefault="00AE3F5A" w:rsidP="0043509C">
      <w:pPr>
        <w:pStyle w:val="Textoindependiente"/>
        <w:kinsoku w:val="0"/>
        <w:overflowPunct w:val="0"/>
        <w:spacing w:line="254" w:lineRule="auto"/>
        <w:ind w:left="119" w:right="113" w:firstLine="0"/>
        <w:jc w:val="both"/>
      </w:pPr>
      <w:r w:rsidRPr="0043509C">
        <w:lastRenderedPageBreak/>
        <w:t>donde</w:t>
      </w:r>
      <w:r w:rsidRPr="0043509C">
        <w:rPr>
          <w:spacing w:val="-1"/>
        </w:rPr>
        <w:t xml:space="preserve"> </w:t>
      </w:r>
      <w:r w:rsidRPr="0043509C">
        <w:rPr>
          <w:rFonts w:ascii="Calibri" w:hAnsi="Calibri" w:cs="Calibri"/>
          <w:i/>
          <w:iCs/>
        </w:rPr>
        <w:t>λ</w:t>
      </w:r>
      <w:r w:rsidRPr="0043509C">
        <w:rPr>
          <w:rFonts w:cs="Arial"/>
          <w:i/>
          <w:iCs/>
          <w:spacing w:val="12"/>
        </w:rPr>
        <w:t xml:space="preserve"> </w:t>
      </w:r>
      <w:r w:rsidRPr="0043509C">
        <w:t>es la longitud</w:t>
      </w:r>
      <w:r w:rsidRPr="0043509C">
        <w:rPr>
          <w:spacing w:val="1"/>
        </w:rPr>
        <w:t xml:space="preserve"> </w:t>
      </w:r>
      <w:r w:rsidRPr="0043509C">
        <w:t xml:space="preserve">de onda de los </w:t>
      </w:r>
      <w:r w:rsidRPr="0043509C">
        <w:rPr>
          <w:spacing w:val="-3"/>
        </w:rPr>
        <w:t>Rayos</w:t>
      </w:r>
      <w:r w:rsidRPr="0043509C">
        <w:t xml:space="preserve"> X (0.15406</w:t>
      </w:r>
      <w:r w:rsidRPr="0043509C">
        <w:rPr>
          <w:spacing w:val="-1"/>
        </w:rPr>
        <w:t xml:space="preserve"> </w:t>
      </w:r>
      <w:r w:rsidRPr="0043509C">
        <w:t xml:space="preserve">nm), </w:t>
      </w:r>
      <w:r w:rsidRPr="0043509C">
        <w:rPr>
          <w:rFonts w:ascii="Calibri" w:hAnsi="Calibri" w:cs="Calibri"/>
          <w:i/>
          <w:iCs/>
        </w:rPr>
        <w:t>β</w:t>
      </w:r>
      <w:r w:rsidRPr="0043509C">
        <w:rPr>
          <w:rFonts w:cs="Arial"/>
          <w:i/>
          <w:iCs/>
          <w:spacing w:val="25"/>
        </w:rPr>
        <w:t xml:space="preserve"> </w:t>
      </w:r>
      <w:r w:rsidRPr="0043509C">
        <w:t xml:space="preserve">es el </w:t>
      </w:r>
      <w:r w:rsidRPr="0043509C">
        <w:rPr>
          <w:spacing w:val="-2"/>
        </w:rPr>
        <w:t>ancho</w:t>
      </w:r>
      <w:r w:rsidRPr="0043509C">
        <w:rPr>
          <w:spacing w:val="-1"/>
        </w:rPr>
        <w:t xml:space="preserve"> </w:t>
      </w:r>
      <w:r w:rsidRPr="0043509C">
        <w:t>a la altura media del</w:t>
      </w:r>
      <w:r w:rsidRPr="0043509C">
        <w:rPr>
          <w:spacing w:val="25"/>
          <w:w w:val="99"/>
        </w:rPr>
        <w:t xml:space="preserve"> </w:t>
      </w:r>
      <w:r w:rsidRPr="0043509C">
        <w:t>pico</w:t>
      </w:r>
      <w:r w:rsidRPr="0043509C">
        <w:rPr>
          <w:spacing w:val="-14"/>
        </w:rPr>
        <w:t xml:space="preserve"> </w:t>
      </w:r>
      <w:r w:rsidRPr="0043509C">
        <w:t>de</w:t>
      </w:r>
      <w:r w:rsidRPr="0043509C">
        <w:rPr>
          <w:spacing w:val="-13"/>
        </w:rPr>
        <w:t xml:space="preserve"> </w:t>
      </w:r>
      <w:r w:rsidRPr="0043509C">
        <w:t>difracción</w:t>
      </w:r>
      <w:r w:rsidRPr="0043509C">
        <w:rPr>
          <w:spacing w:val="-13"/>
        </w:rPr>
        <w:t xml:space="preserve"> </w:t>
      </w:r>
      <w:r w:rsidRPr="0043509C">
        <w:t>en</w:t>
      </w:r>
      <w:r w:rsidRPr="0043509C">
        <w:rPr>
          <w:spacing w:val="-13"/>
        </w:rPr>
        <w:t xml:space="preserve"> </w:t>
      </w:r>
      <w:r w:rsidRPr="0043509C">
        <w:t>radianes</w:t>
      </w:r>
      <w:r w:rsidRPr="0043509C">
        <w:rPr>
          <w:spacing w:val="-14"/>
        </w:rPr>
        <w:t xml:space="preserve"> </w:t>
      </w:r>
      <w:r w:rsidRPr="0043509C">
        <w:t>y</w:t>
      </w:r>
      <w:r w:rsidRPr="0043509C">
        <w:rPr>
          <w:spacing w:val="-13"/>
        </w:rPr>
        <w:t xml:space="preserve"> </w:t>
      </w:r>
      <w:r w:rsidRPr="0043509C">
        <w:rPr>
          <w:rFonts w:ascii="Calibri" w:hAnsi="Calibri" w:cs="Calibri"/>
          <w:i/>
          <w:iCs/>
        </w:rPr>
        <w:t>θ</w:t>
      </w:r>
      <w:r w:rsidRPr="0043509C">
        <w:rPr>
          <w:rFonts w:cs="Arial"/>
          <w:i/>
          <w:iCs/>
          <w:spacing w:val="5"/>
        </w:rPr>
        <w:t xml:space="preserve"> </w:t>
      </w:r>
      <w:r w:rsidRPr="0043509C">
        <w:t>es</w:t>
      </w:r>
      <w:r w:rsidRPr="0043509C">
        <w:rPr>
          <w:spacing w:val="-13"/>
        </w:rPr>
        <w:t xml:space="preserve"> </w:t>
      </w:r>
      <w:r w:rsidRPr="0043509C">
        <w:t>el</w:t>
      </w:r>
      <w:r w:rsidRPr="0043509C">
        <w:rPr>
          <w:spacing w:val="-13"/>
        </w:rPr>
        <w:t xml:space="preserve"> </w:t>
      </w:r>
      <w:r w:rsidRPr="0043509C">
        <w:t>ángulo</w:t>
      </w:r>
      <w:r w:rsidRPr="0043509C">
        <w:rPr>
          <w:spacing w:val="-14"/>
        </w:rPr>
        <w:t xml:space="preserve"> </w:t>
      </w:r>
      <w:r w:rsidRPr="0043509C">
        <w:t>de</w:t>
      </w:r>
      <w:r w:rsidRPr="0043509C">
        <w:rPr>
          <w:spacing w:val="-13"/>
        </w:rPr>
        <w:t xml:space="preserve"> </w:t>
      </w:r>
      <w:r w:rsidRPr="0043509C">
        <w:t>Bragg</w:t>
      </w:r>
      <w:r w:rsidRPr="0043509C">
        <w:rPr>
          <w:spacing w:val="-13"/>
        </w:rPr>
        <w:t xml:space="preserve"> </w:t>
      </w:r>
      <w:r w:rsidRPr="0043509C">
        <w:rPr>
          <w:spacing w:val="-1"/>
        </w:rPr>
        <w:t>también</w:t>
      </w:r>
      <w:r w:rsidRPr="0043509C">
        <w:rPr>
          <w:spacing w:val="-13"/>
        </w:rPr>
        <w:t xml:space="preserve"> </w:t>
      </w:r>
      <w:r w:rsidRPr="0043509C">
        <w:t>en</w:t>
      </w:r>
      <w:r w:rsidRPr="0043509C">
        <w:rPr>
          <w:spacing w:val="-13"/>
        </w:rPr>
        <w:t xml:space="preserve"> </w:t>
      </w:r>
      <w:r w:rsidRPr="0043509C">
        <w:rPr>
          <w:spacing w:val="-1"/>
        </w:rPr>
        <w:t>radianes.</w:t>
      </w:r>
      <w:r w:rsidRPr="0043509C">
        <w:rPr>
          <w:spacing w:val="-13"/>
        </w:rPr>
        <w:t xml:space="preserve"> </w:t>
      </w:r>
      <w:r w:rsidRPr="0043509C">
        <w:t>El</w:t>
      </w:r>
      <w:r w:rsidRPr="0043509C">
        <w:rPr>
          <w:spacing w:val="-13"/>
        </w:rPr>
        <w:t xml:space="preserve"> </w:t>
      </w:r>
      <w:r w:rsidRPr="0043509C">
        <w:t>tamaño</w:t>
      </w:r>
      <w:r w:rsidRPr="0043509C">
        <w:rPr>
          <w:spacing w:val="-14"/>
        </w:rPr>
        <w:t xml:space="preserve"> </w:t>
      </w:r>
      <w:r w:rsidRPr="0043509C">
        <w:t>promedio</w:t>
      </w:r>
      <w:r w:rsidRPr="0043509C">
        <w:rPr>
          <w:spacing w:val="28"/>
          <w:w w:val="99"/>
        </w:rPr>
        <w:t xml:space="preserve"> </w:t>
      </w:r>
      <w:r w:rsidRPr="0043509C">
        <w:t>de</w:t>
      </w:r>
      <w:r w:rsidRPr="0043509C">
        <w:rPr>
          <w:spacing w:val="-16"/>
        </w:rPr>
        <w:t xml:space="preserve"> </w:t>
      </w:r>
      <w:r w:rsidRPr="0043509C">
        <w:t>cristal</w:t>
      </w:r>
      <w:r w:rsidRPr="0043509C">
        <w:rPr>
          <w:spacing w:val="-16"/>
        </w:rPr>
        <w:t xml:space="preserve"> </w:t>
      </w:r>
      <w:r w:rsidRPr="0043509C">
        <w:t>para</w:t>
      </w:r>
      <w:r w:rsidRPr="0043509C">
        <w:rPr>
          <w:spacing w:val="-16"/>
        </w:rPr>
        <w:t xml:space="preserve"> </w:t>
      </w:r>
      <w:r w:rsidRPr="0043509C">
        <w:rPr>
          <w:spacing w:val="-1"/>
        </w:rPr>
        <w:t>las</w:t>
      </w:r>
      <w:r w:rsidRPr="0043509C">
        <w:rPr>
          <w:spacing w:val="-16"/>
        </w:rPr>
        <w:t xml:space="preserve"> </w:t>
      </w:r>
      <w:r w:rsidRPr="0043509C">
        <w:t>nanopartículas</w:t>
      </w:r>
      <w:r w:rsidRPr="0043509C">
        <w:rPr>
          <w:spacing w:val="-15"/>
        </w:rPr>
        <w:t xml:space="preserve"> </w:t>
      </w:r>
      <w:r w:rsidRPr="0043509C">
        <w:t>obtenidas</w:t>
      </w:r>
      <w:r w:rsidRPr="0043509C">
        <w:rPr>
          <w:spacing w:val="-17"/>
        </w:rPr>
        <w:t xml:space="preserve"> </w:t>
      </w:r>
      <w:r w:rsidRPr="0043509C">
        <w:t>a</w:t>
      </w:r>
      <w:r w:rsidRPr="0043509C">
        <w:rPr>
          <w:spacing w:val="-16"/>
        </w:rPr>
        <w:t xml:space="preserve"> </w:t>
      </w:r>
      <w:r w:rsidRPr="0043509C">
        <w:t>los</w:t>
      </w:r>
      <w:r w:rsidRPr="0043509C">
        <w:rPr>
          <w:spacing w:val="-16"/>
        </w:rPr>
        <w:t xml:space="preserve"> </w:t>
      </w:r>
      <w:r w:rsidRPr="0043509C">
        <w:rPr>
          <w:spacing w:val="-1"/>
        </w:rPr>
        <w:t>diferentes</w:t>
      </w:r>
      <w:r w:rsidRPr="0043509C">
        <w:rPr>
          <w:spacing w:val="-16"/>
        </w:rPr>
        <w:t xml:space="preserve"> </w:t>
      </w:r>
      <w:r w:rsidRPr="0043509C">
        <w:t>tiempos</w:t>
      </w:r>
      <w:r w:rsidRPr="0043509C">
        <w:rPr>
          <w:spacing w:val="-16"/>
        </w:rPr>
        <w:t xml:space="preserve"> </w:t>
      </w:r>
      <w:r w:rsidRPr="0043509C">
        <w:t>de</w:t>
      </w:r>
      <w:r w:rsidRPr="0043509C">
        <w:rPr>
          <w:spacing w:val="-16"/>
        </w:rPr>
        <w:t xml:space="preserve"> </w:t>
      </w:r>
      <w:r w:rsidRPr="0043509C">
        <w:t>ablación</w:t>
      </w:r>
      <w:r w:rsidRPr="0043509C">
        <w:rPr>
          <w:spacing w:val="-17"/>
        </w:rPr>
        <w:t xml:space="preserve"> </w:t>
      </w:r>
      <w:r w:rsidRPr="0043509C">
        <w:t>se</w:t>
      </w:r>
      <w:r w:rsidRPr="0043509C">
        <w:rPr>
          <w:spacing w:val="-16"/>
        </w:rPr>
        <w:t xml:space="preserve"> </w:t>
      </w:r>
      <w:r w:rsidRPr="0043509C">
        <w:rPr>
          <w:spacing w:val="-1"/>
        </w:rPr>
        <w:t>encuentra</w:t>
      </w:r>
      <w:r w:rsidRPr="0043509C">
        <w:rPr>
          <w:spacing w:val="-16"/>
        </w:rPr>
        <w:t xml:space="preserve"> </w:t>
      </w:r>
      <w:r w:rsidRPr="0043509C">
        <w:rPr>
          <w:spacing w:val="-2"/>
        </w:rPr>
        <w:t>entre</w:t>
      </w:r>
      <w:r w:rsidRPr="0043509C">
        <w:rPr>
          <w:spacing w:val="29"/>
          <w:w w:val="99"/>
        </w:rPr>
        <w:t xml:space="preserve"> </w:t>
      </w:r>
      <w:r w:rsidRPr="0043509C">
        <w:t>9</w:t>
      </w:r>
      <w:r w:rsidRPr="0043509C">
        <w:rPr>
          <w:spacing w:val="-4"/>
        </w:rPr>
        <w:t xml:space="preserve"> </w:t>
      </w:r>
      <w:r w:rsidRPr="0043509C">
        <w:t>y</w:t>
      </w:r>
      <w:r w:rsidRPr="0043509C">
        <w:rPr>
          <w:spacing w:val="-3"/>
        </w:rPr>
        <w:t xml:space="preserve"> </w:t>
      </w:r>
      <w:r w:rsidRPr="0043509C">
        <w:t>11</w:t>
      </w:r>
      <w:r w:rsidRPr="0043509C">
        <w:rPr>
          <w:spacing w:val="-4"/>
        </w:rPr>
        <w:t xml:space="preserve"> </w:t>
      </w:r>
      <w:r w:rsidRPr="0043509C">
        <w:t>nm.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6"/>
          <w:szCs w:val="26"/>
        </w:rPr>
      </w:pPr>
    </w:p>
    <w:p w:rsidR="00AE3F5A" w:rsidRDefault="00AE3F5A">
      <w:pPr>
        <w:pStyle w:val="Ttulo4"/>
        <w:numPr>
          <w:ilvl w:val="2"/>
          <w:numId w:val="3"/>
        </w:numPr>
        <w:tabs>
          <w:tab w:val="left" w:pos="1194"/>
        </w:tabs>
        <w:kinsoku w:val="0"/>
        <w:overflowPunct w:val="0"/>
        <w:jc w:val="both"/>
        <w:rPr>
          <w:b w:val="0"/>
          <w:bCs w:val="0"/>
        </w:rPr>
      </w:pPr>
      <w:bookmarkStart w:id="45" w:name="Espectroscopía_FTIR"/>
      <w:bookmarkStart w:id="46" w:name="bookmark25"/>
      <w:bookmarkEnd w:id="45"/>
      <w:bookmarkEnd w:id="46"/>
      <w:r>
        <w:t>Espectroscopía</w:t>
      </w:r>
      <w:r>
        <w:rPr>
          <w:spacing w:val="59"/>
        </w:rPr>
        <w:t xml:space="preserve"> </w:t>
      </w:r>
      <w:r>
        <w:t>FTIR</w:t>
      </w:r>
    </w:p>
    <w:p w:rsidR="00AE3F5A" w:rsidRPr="0043509C" w:rsidRDefault="00AE3F5A">
      <w:pPr>
        <w:pStyle w:val="Textoindependiente"/>
        <w:kinsoku w:val="0"/>
        <w:overflowPunct w:val="0"/>
        <w:spacing w:before="161" w:line="254" w:lineRule="auto"/>
        <w:ind w:right="115"/>
        <w:jc w:val="both"/>
      </w:pPr>
      <w:r w:rsidRPr="0043509C">
        <w:t>Los</w:t>
      </w:r>
      <w:r w:rsidRPr="0043509C">
        <w:rPr>
          <w:spacing w:val="16"/>
        </w:rPr>
        <w:t xml:space="preserve"> </w:t>
      </w:r>
      <w:r w:rsidRPr="0043509C">
        <w:rPr>
          <w:spacing w:val="-1"/>
        </w:rPr>
        <w:t>polvos</w:t>
      </w:r>
      <w:r w:rsidRPr="0043509C">
        <w:rPr>
          <w:spacing w:val="17"/>
        </w:rPr>
        <w:t xml:space="preserve"> </w:t>
      </w:r>
      <w:r w:rsidRPr="0043509C">
        <w:t>de</w:t>
      </w:r>
      <w:r w:rsidRPr="0043509C">
        <w:rPr>
          <w:spacing w:val="17"/>
        </w:rPr>
        <w:t xml:space="preserve"> </w:t>
      </w:r>
      <w:r w:rsidRPr="0043509C">
        <w:t>las</w:t>
      </w:r>
      <w:r w:rsidRPr="0043509C">
        <w:rPr>
          <w:spacing w:val="17"/>
        </w:rPr>
        <w:t xml:space="preserve"> </w:t>
      </w:r>
      <w:r w:rsidRPr="0043509C">
        <w:t>suspensiones</w:t>
      </w:r>
      <w:r w:rsidRPr="0043509C">
        <w:rPr>
          <w:spacing w:val="17"/>
        </w:rPr>
        <w:t xml:space="preserve"> </w:t>
      </w:r>
      <w:r w:rsidRPr="0043509C">
        <w:rPr>
          <w:spacing w:val="-1"/>
        </w:rPr>
        <w:t>preparadas</w:t>
      </w:r>
      <w:r w:rsidRPr="0043509C">
        <w:rPr>
          <w:spacing w:val="18"/>
        </w:rPr>
        <w:t xml:space="preserve"> </w:t>
      </w:r>
      <w:r w:rsidRPr="0043509C">
        <w:t>a</w:t>
      </w:r>
      <w:r w:rsidRPr="0043509C">
        <w:rPr>
          <w:spacing w:val="18"/>
        </w:rPr>
        <w:t xml:space="preserve"> </w:t>
      </w:r>
      <w:r w:rsidRPr="0043509C">
        <w:rPr>
          <w:spacing w:val="-1"/>
        </w:rPr>
        <w:t>10</w:t>
      </w:r>
      <w:r w:rsidRPr="0043509C">
        <w:rPr>
          <w:spacing w:val="18"/>
        </w:rPr>
        <w:t xml:space="preserve"> </w:t>
      </w:r>
      <w:r w:rsidRPr="0043509C">
        <w:t>y</w:t>
      </w:r>
      <w:r w:rsidRPr="0043509C">
        <w:rPr>
          <w:spacing w:val="17"/>
        </w:rPr>
        <w:t xml:space="preserve"> </w:t>
      </w:r>
      <w:r w:rsidRPr="0043509C">
        <w:t>25</w:t>
      </w:r>
      <w:r w:rsidRPr="0043509C">
        <w:rPr>
          <w:spacing w:val="17"/>
        </w:rPr>
        <w:t xml:space="preserve"> </w:t>
      </w:r>
      <w:r w:rsidRPr="0043509C">
        <w:rPr>
          <w:spacing w:val="-1"/>
        </w:rPr>
        <w:t>minutos</w:t>
      </w:r>
      <w:r w:rsidRPr="0043509C">
        <w:rPr>
          <w:spacing w:val="18"/>
        </w:rPr>
        <w:t xml:space="preserve"> </w:t>
      </w:r>
      <w:r w:rsidRPr="0043509C">
        <w:t>de</w:t>
      </w:r>
      <w:r w:rsidRPr="0043509C">
        <w:rPr>
          <w:spacing w:val="16"/>
        </w:rPr>
        <w:t xml:space="preserve"> </w:t>
      </w:r>
      <w:r w:rsidRPr="0043509C">
        <w:rPr>
          <w:spacing w:val="-1"/>
        </w:rPr>
        <w:t>ablación</w:t>
      </w:r>
      <w:r w:rsidRPr="0043509C">
        <w:rPr>
          <w:spacing w:val="18"/>
        </w:rPr>
        <w:t xml:space="preserve"> </w:t>
      </w:r>
      <w:r w:rsidRPr="0043509C">
        <w:t>se</w:t>
      </w:r>
      <w:r w:rsidRPr="0043509C">
        <w:rPr>
          <w:spacing w:val="17"/>
        </w:rPr>
        <w:t xml:space="preserve"> </w:t>
      </w:r>
      <w:r w:rsidRPr="0043509C">
        <w:rPr>
          <w:spacing w:val="-1"/>
        </w:rPr>
        <w:t>analizaron</w:t>
      </w:r>
      <w:r w:rsidRPr="0043509C">
        <w:rPr>
          <w:spacing w:val="17"/>
        </w:rPr>
        <w:t xml:space="preserve"> </w:t>
      </w:r>
      <w:r w:rsidRPr="0043509C">
        <w:rPr>
          <w:spacing w:val="2"/>
        </w:rPr>
        <w:t>por</w:t>
      </w:r>
      <w:r w:rsidRPr="0043509C">
        <w:rPr>
          <w:spacing w:val="75"/>
          <w:w w:val="99"/>
        </w:rPr>
        <w:t xml:space="preserve"> </w:t>
      </w:r>
      <w:r w:rsidRPr="0043509C">
        <w:t>espectroscopía</w:t>
      </w:r>
      <w:r w:rsidRPr="0043509C">
        <w:rPr>
          <w:spacing w:val="16"/>
        </w:rPr>
        <w:t xml:space="preserve"> </w:t>
      </w:r>
      <w:r w:rsidRPr="0043509C">
        <w:t>FTIR.</w:t>
      </w:r>
      <w:r w:rsidRPr="0043509C">
        <w:rPr>
          <w:spacing w:val="16"/>
        </w:rPr>
        <w:t xml:space="preserve"> </w:t>
      </w:r>
      <w:r w:rsidRPr="0043509C">
        <w:t>Los</w:t>
      </w:r>
      <w:r w:rsidRPr="0043509C">
        <w:rPr>
          <w:spacing w:val="15"/>
        </w:rPr>
        <w:t xml:space="preserve"> </w:t>
      </w:r>
      <w:r w:rsidRPr="0043509C">
        <w:t>espectros</w:t>
      </w:r>
      <w:r w:rsidRPr="0043509C">
        <w:rPr>
          <w:spacing w:val="17"/>
        </w:rPr>
        <w:t xml:space="preserve"> </w:t>
      </w:r>
      <w:r w:rsidRPr="0043509C">
        <w:rPr>
          <w:spacing w:val="-1"/>
        </w:rPr>
        <w:t>correspondientes</w:t>
      </w:r>
      <w:r w:rsidRPr="0043509C">
        <w:rPr>
          <w:spacing w:val="15"/>
        </w:rPr>
        <w:t xml:space="preserve"> </w:t>
      </w:r>
      <w:r w:rsidRPr="0043509C">
        <w:t>(Figura</w:t>
      </w:r>
      <w:r w:rsidRPr="0043509C">
        <w:rPr>
          <w:spacing w:val="16"/>
        </w:rPr>
        <w:t xml:space="preserve"> </w:t>
      </w:r>
      <w:r w:rsidRPr="0043509C">
        <w:t>4.5)</w:t>
      </w:r>
      <w:r w:rsidRPr="0043509C">
        <w:rPr>
          <w:spacing w:val="15"/>
        </w:rPr>
        <w:t xml:space="preserve"> </w:t>
      </w:r>
      <w:r w:rsidRPr="0043509C">
        <w:rPr>
          <w:spacing w:val="-1"/>
        </w:rPr>
        <w:t>muestran</w:t>
      </w:r>
      <w:r w:rsidRPr="0043509C">
        <w:rPr>
          <w:spacing w:val="17"/>
        </w:rPr>
        <w:t xml:space="preserve"> </w:t>
      </w:r>
      <w:r w:rsidRPr="0043509C">
        <w:t>bandas</w:t>
      </w:r>
      <w:r w:rsidRPr="0043509C">
        <w:rPr>
          <w:spacing w:val="15"/>
        </w:rPr>
        <w:t xml:space="preserve"> </w:t>
      </w:r>
      <w:r w:rsidRPr="0043509C">
        <w:t>a</w:t>
      </w:r>
      <w:r w:rsidRPr="0043509C">
        <w:rPr>
          <w:spacing w:val="17"/>
        </w:rPr>
        <w:t xml:space="preserve"> </w:t>
      </w:r>
      <w:r w:rsidRPr="0043509C">
        <w:t>600,</w:t>
      </w:r>
      <w:r w:rsidRPr="0043509C">
        <w:rPr>
          <w:spacing w:val="15"/>
        </w:rPr>
        <w:t xml:space="preserve"> </w:t>
      </w:r>
      <w:r w:rsidRPr="0043509C">
        <w:t>862,</w:t>
      </w:r>
      <w:r w:rsidRPr="0043509C">
        <w:rPr>
          <w:spacing w:val="56"/>
          <w:w w:val="99"/>
        </w:rPr>
        <w:t xml:space="preserve"> </w:t>
      </w:r>
      <w:r w:rsidRPr="0043509C">
        <w:t>1427,</w:t>
      </w:r>
      <w:r w:rsidRPr="0043509C">
        <w:rPr>
          <w:spacing w:val="11"/>
        </w:rPr>
        <w:t xml:space="preserve"> </w:t>
      </w:r>
      <w:r w:rsidRPr="0043509C">
        <w:t>1645</w:t>
      </w:r>
      <w:r w:rsidRPr="0043509C">
        <w:rPr>
          <w:spacing w:val="11"/>
        </w:rPr>
        <w:t xml:space="preserve"> </w:t>
      </w:r>
      <w:r w:rsidRPr="0043509C">
        <w:t>y</w:t>
      </w:r>
      <w:r w:rsidRPr="0043509C">
        <w:rPr>
          <w:spacing w:val="11"/>
        </w:rPr>
        <w:t xml:space="preserve"> </w:t>
      </w:r>
      <w:r w:rsidRPr="0043509C">
        <w:t>3365</w:t>
      </w:r>
      <w:r w:rsidRPr="0043509C">
        <w:rPr>
          <w:spacing w:val="12"/>
        </w:rPr>
        <w:t xml:space="preserve"> </w:t>
      </w:r>
      <w:r w:rsidRPr="0043509C">
        <w:rPr>
          <w:rFonts w:cs="Arial"/>
          <w:i/>
          <w:iCs/>
          <w:spacing w:val="2"/>
        </w:rPr>
        <w:t>cm</w:t>
      </w:r>
      <w:r w:rsidRPr="0043509C">
        <w:rPr>
          <w:rFonts w:cs="Arial"/>
          <w:i/>
          <w:iCs/>
          <w:spacing w:val="1"/>
          <w:position w:val="9"/>
          <w:sz w:val="16"/>
          <w:szCs w:val="16"/>
        </w:rPr>
        <w:t>−</w:t>
      </w:r>
      <w:r w:rsidRPr="0043509C">
        <w:rPr>
          <w:rFonts w:cs="LM Roman 8"/>
          <w:spacing w:val="2"/>
          <w:position w:val="9"/>
          <w:sz w:val="16"/>
          <w:szCs w:val="16"/>
        </w:rPr>
        <w:t>1</w:t>
      </w:r>
      <w:r w:rsidRPr="0043509C">
        <w:rPr>
          <w:spacing w:val="2"/>
        </w:rPr>
        <w:t>.</w:t>
      </w:r>
      <w:r w:rsidRPr="0043509C">
        <w:rPr>
          <w:spacing w:val="11"/>
        </w:rPr>
        <w:t xml:space="preserve"> </w:t>
      </w:r>
      <w:r w:rsidRPr="0043509C">
        <w:t>La</w:t>
      </w:r>
      <w:r w:rsidRPr="0043509C">
        <w:rPr>
          <w:spacing w:val="11"/>
        </w:rPr>
        <w:t xml:space="preserve"> </w:t>
      </w:r>
      <w:r w:rsidRPr="0043509C">
        <w:t>banda</w:t>
      </w:r>
      <w:r w:rsidRPr="0043509C">
        <w:rPr>
          <w:spacing w:val="12"/>
        </w:rPr>
        <w:t xml:space="preserve"> </w:t>
      </w:r>
      <w:r w:rsidRPr="0043509C">
        <w:t>a</w:t>
      </w:r>
      <w:r w:rsidRPr="0043509C">
        <w:rPr>
          <w:spacing w:val="11"/>
        </w:rPr>
        <w:t xml:space="preserve"> </w:t>
      </w:r>
      <w:r w:rsidRPr="0043509C">
        <w:t>600</w:t>
      </w:r>
      <w:r w:rsidRPr="0043509C">
        <w:rPr>
          <w:spacing w:val="11"/>
        </w:rPr>
        <w:t xml:space="preserve"> </w:t>
      </w:r>
      <w:r w:rsidRPr="0043509C">
        <w:rPr>
          <w:rFonts w:cs="Arial"/>
          <w:i/>
          <w:iCs/>
        </w:rPr>
        <w:t>cm</w:t>
      </w:r>
      <w:r w:rsidRPr="0043509C">
        <w:rPr>
          <w:rFonts w:cs="Arial"/>
          <w:i/>
          <w:iCs/>
          <w:position w:val="9"/>
          <w:sz w:val="16"/>
          <w:szCs w:val="16"/>
        </w:rPr>
        <w:t>−</w:t>
      </w:r>
      <w:r w:rsidRPr="0043509C">
        <w:rPr>
          <w:rFonts w:cs="LM Roman 8"/>
          <w:position w:val="9"/>
          <w:sz w:val="16"/>
          <w:szCs w:val="16"/>
        </w:rPr>
        <w:t>1</w:t>
      </w:r>
      <w:r w:rsidRPr="0043509C">
        <w:rPr>
          <w:rFonts w:cs="LM Roman 8"/>
          <w:spacing w:val="43"/>
          <w:position w:val="9"/>
          <w:sz w:val="16"/>
          <w:szCs w:val="16"/>
        </w:rPr>
        <w:t xml:space="preserve"> </w:t>
      </w:r>
      <w:r w:rsidRPr="0043509C">
        <w:t>se</w:t>
      </w:r>
      <w:r w:rsidRPr="0043509C">
        <w:rPr>
          <w:spacing w:val="11"/>
        </w:rPr>
        <w:t xml:space="preserve"> </w:t>
      </w:r>
      <w:r w:rsidRPr="0043509C">
        <w:t>asigna</w:t>
      </w:r>
      <w:r w:rsidRPr="0043509C">
        <w:rPr>
          <w:spacing w:val="10"/>
        </w:rPr>
        <w:t xml:space="preserve"> </w:t>
      </w:r>
      <w:r w:rsidRPr="0043509C">
        <w:t>a</w:t>
      </w:r>
      <w:r w:rsidRPr="0043509C">
        <w:rPr>
          <w:spacing w:val="12"/>
        </w:rPr>
        <w:t xml:space="preserve"> </w:t>
      </w:r>
      <w:r w:rsidRPr="0043509C">
        <w:t>los</w:t>
      </w:r>
      <w:r w:rsidRPr="0043509C">
        <w:rPr>
          <w:spacing w:val="11"/>
        </w:rPr>
        <w:t xml:space="preserve"> </w:t>
      </w:r>
      <w:r w:rsidRPr="0043509C">
        <w:rPr>
          <w:spacing w:val="1"/>
        </w:rPr>
        <w:t>modos</w:t>
      </w:r>
      <w:r w:rsidRPr="0043509C">
        <w:rPr>
          <w:spacing w:val="11"/>
        </w:rPr>
        <w:t xml:space="preserve"> </w:t>
      </w:r>
      <w:r w:rsidRPr="0043509C">
        <w:t>de</w:t>
      </w:r>
      <w:r w:rsidRPr="0043509C">
        <w:rPr>
          <w:spacing w:val="12"/>
        </w:rPr>
        <w:t xml:space="preserve"> </w:t>
      </w:r>
      <w:r w:rsidRPr="0043509C">
        <w:rPr>
          <w:spacing w:val="-1"/>
        </w:rPr>
        <w:t>acoplamiento</w:t>
      </w:r>
      <w:r w:rsidRPr="0043509C">
        <w:rPr>
          <w:spacing w:val="11"/>
        </w:rPr>
        <w:t xml:space="preserve"> </w:t>
      </w:r>
      <w:r w:rsidRPr="0043509C">
        <w:rPr>
          <w:spacing w:val="-2"/>
        </w:rPr>
        <w:t>entre</w:t>
      </w:r>
      <w:r w:rsidRPr="0043509C">
        <w:rPr>
          <w:spacing w:val="11"/>
        </w:rPr>
        <w:t xml:space="preserve"> </w:t>
      </w:r>
      <w:r w:rsidRPr="0043509C">
        <w:t>los</w:t>
      </w:r>
    </w:p>
    <w:p w:rsidR="00AE3F5A" w:rsidRPr="0043509C" w:rsidRDefault="00AE3F5A">
      <w:pPr>
        <w:pStyle w:val="Textoindependiente"/>
        <w:kinsoku w:val="0"/>
        <w:overflowPunct w:val="0"/>
        <w:spacing w:line="367" w:lineRule="exact"/>
        <w:ind w:firstLine="0"/>
        <w:jc w:val="both"/>
        <w:rPr>
          <w:rFonts w:eastAsia="Meiryo"/>
        </w:rPr>
      </w:pPr>
      <w:r w:rsidRPr="0043509C">
        <w:rPr>
          <w:spacing w:val="1"/>
        </w:rPr>
        <w:t>modos</w:t>
      </w:r>
      <w:r w:rsidRPr="0043509C">
        <w:rPr>
          <w:spacing w:val="-8"/>
        </w:rPr>
        <w:t xml:space="preserve"> </w:t>
      </w:r>
      <w:r w:rsidRPr="0043509C">
        <w:t>de</w:t>
      </w:r>
      <w:r w:rsidRPr="0043509C">
        <w:rPr>
          <w:spacing w:val="-9"/>
        </w:rPr>
        <w:t xml:space="preserve"> </w:t>
      </w:r>
      <w:r w:rsidRPr="0043509C">
        <w:rPr>
          <w:spacing w:val="-1"/>
        </w:rPr>
        <w:t>estiramiento</w:t>
      </w:r>
      <w:r w:rsidRPr="0043509C">
        <w:rPr>
          <w:spacing w:val="-8"/>
        </w:rPr>
        <w:t xml:space="preserve"> </w:t>
      </w:r>
      <w:r w:rsidRPr="0043509C">
        <w:rPr>
          <w:rFonts w:cs="Arial"/>
          <w:i/>
          <w:iCs/>
          <w:spacing w:val="10"/>
        </w:rPr>
        <w:t>M</w:t>
      </w:r>
      <w:r w:rsidRPr="0043509C">
        <w:rPr>
          <w:rFonts w:cs="Arial"/>
          <w:i/>
          <w:iCs/>
          <w:spacing w:val="11"/>
        </w:rPr>
        <w:t>n</w:t>
      </w:r>
      <w:r w:rsidRPr="0043509C">
        <w:rPr>
          <w:rFonts w:cs="Arial"/>
          <w:i/>
          <w:iCs/>
          <w:spacing w:val="-24"/>
        </w:rPr>
        <w:t xml:space="preserve"> </w:t>
      </w:r>
      <w:r w:rsidRPr="0043509C">
        <w:rPr>
          <w:rFonts w:eastAsia="Meiryo" w:cs="Meiryo"/>
          <w:i/>
          <w:iCs/>
        </w:rPr>
        <w:t>−</w:t>
      </w:r>
      <w:r w:rsidRPr="0043509C">
        <w:rPr>
          <w:rFonts w:eastAsia="Meiryo" w:cs="Meiryo"/>
          <w:i/>
          <w:iCs/>
          <w:spacing w:val="-40"/>
        </w:rPr>
        <w:t xml:space="preserve"> </w:t>
      </w:r>
      <w:r w:rsidRPr="0043509C">
        <w:rPr>
          <w:rFonts w:eastAsia="Meiryo" w:cs="Arial"/>
          <w:i/>
          <w:iCs/>
        </w:rPr>
        <w:t>O</w:t>
      </w:r>
      <w:r w:rsidRPr="0043509C">
        <w:rPr>
          <w:rFonts w:eastAsia="Meiryo" w:cs="Arial"/>
          <w:i/>
          <w:iCs/>
          <w:spacing w:val="10"/>
        </w:rPr>
        <w:t xml:space="preserve"> </w:t>
      </w:r>
      <w:r w:rsidRPr="0043509C">
        <w:rPr>
          <w:rFonts w:eastAsia="Meiryo"/>
        </w:rPr>
        <w:t>de</w:t>
      </w:r>
      <w:r w:rsidRPr="0043509C">
        <w:rPr>
          <w:rFonts w:eastAsia="Meiryo"/>
          <w:spacing w:val="-9"/>
        </w:rPr>
        <w:t xml:space="preserve"> </w:t>
      </w:r>
      <w:r w:rsidRPr="0043509C">
        <w:rPr>
          <w:rFonts w:eastAsia="Meiryo"/>
        </w:rPr>
        <w:t>los</w:t>
      </w:r>
      <w:r w:rsidRPr="0043509C">
        <w:rPr>
          <w:rFonts w:eastAsia="Meiryo"/>
          <w:spacing w:val="-8"/>
        </w:rPr>
        <w:t xml:space="preserve"> </w:t>
      </w:r>
      <w:r w:rsidRPr="0043509C">
        <w:rPr>
          <w:rFonts w:eastAsia="Meiryo"/>
        </w:rPr>
        <w:t>sitios</w:t>
      </w:r>
      <w:r w:rsidRPr="0043509C">
        <w:rPr>
          <w:rFonts w:eastAsia="Meiryo"/>
          <w:spacing w:val="-8"/>
        </w:rPr>
        <w:t xml:space="preserve"> </w:t>
      </w:r>
      <w:r w:rsidRPr="0043509C">
        <w:rPr>
          <w:rFonts w:eastAsia="Meiryo"/>
        </w:rPr>
        <w:t>tetraédricos</w:t>
      </w:r>
      <w:r w:rsidRPr="0043509C">
        <w:rPr>
          <w:rFonts w:eastAsia="Meiryo"/>
          <w:spacing w:val="-9"/>
        </w:rPr>
        <w:t xml:space="preserve"> </w:t>
      </w:r>
      <w:r w:rsidRPr="0043509C">
        <w:rPr>
          <w:rFonts w:eastAsia="Meiryo"/>
        </w:rPr>
        <w:t>de</w:t>
      </w:r>
      <w:r w:rsidRPr="0043509C">
        <w:rPr>
          <w:rFonts w:eastAsia="Meiryo"/>
          <w:spacing w:val="-7"/>
        </w:rPr>
        <w:t xml:space="preserve"> </w:t>
      </w:r>
      <w:r w:rsidRPr="0043509C">
        <w:rPr>
          <w:rFonts w:eastAsia="Meiryo"/>
        </w:rPr>
        <w:t>las</w:t>
      </w:r>
      <w:r w:rsidRPr="0043509C">
        <w:rPr>
          <w:rFonts w:eastAsia="Meiryo"/>
          <w:spacing w:val="-8"/>
        </w:rPr>
        <w:t xml:space="preserve"> </w:t>
      </w:r>
      <w:r w:rsidRPr="0043509C">
        <w:rPr>
          <w:rFonts w:eastAsia="Meiryo"/>
        </w:rPr>
        <w:t>fases</w:t>
      </w:r>
      <w:r w:rsidRPr="0043509C">
        <w:rPr>
          <w:rFonts w:eastAsia="Meiryo"/>
          <w:spacing w:val="-8"/>
        </w:rPr>
        <w:t xml:space="preserve"> </w:t>
      </w:r>
      <w:r w:rsidRPr="0043509C">
        <w:rPr>
          <w:rFonts w:eastAsia="Meiryo"/>
        </w:rPr>
        <w:t>de</w:t>
      </w:r>
      <w:r w:rsidRPr="0043509C">
        <w:rPr>
          <w:rFonts w:eastAsia="Meiryo"/>
          <w:spacing w:val="-8"/>
        </w:rPr>
        <w:t xml:space="preserve"> </w:t>
      </w:r>
      <w:r w:rsidRPr="0043509C">
        <w:rPr>
          <w:rFonts w:eastAsia="Meiryo"/>
          <w:spacing w:val="-2"/>
        </w:rPr>
        <w:t>óxidos</w:t>
      </w:r>
      <w:r w:rsidRPr="0043509C">
        <w:rPr>
          <w:rFonts w:eastAsia="Meiryo"/>
          <w:spacing w:val="-9"/>
        </w:rPr>
        <w:t xml:space="preserve"> </w:t>
      </w:r>
      <w:r w:rsidRPr="0043509C">
        <w:rPr>
          <w:rFonts w:eastAsia="Meiryo"/>
        </w:rPr>
        <w:t>de</w:t>
      </w:r>
      <w:r w:rsidRPr="0043509C">
        <w:rPr>
          <w:rFonts w:eastAsia="Meiryo"/>
          <w:spacing w:val="-9"/>
        </w:rPr>
        <w:t xml:space="preserve"> </w:t>
      </w:r>
      <w:r w:rsidRPr="0043509C">
        <w:rPr>
          <w:rFonts w:eastAsia="Meiryo"/>
        </w:rPr>
        <w:t>manganeso.</w:t>
      </w:r>
      <w:r w:rsidRPr="0043509C">
        <w:rPr>
          <w:rFonts w:eastAsia="Meiryo"/>
          <w:spacing w:val="-8"/>
        </w:rPr>
        <w:t xml:space="preserve"> </w:t>
      </w:r>
      <w:r w:rsidRPr="0043509C">
        <w:rPr>
          <w:rFonts w:eastAsia="Meiryo"/>
        </w:rPr>
        <w:t>Las</w:t>
      </w:r>
    </w:p>
    <w:p w:rsidR="00AE3F5A" w:rsidRPr="0043509C" w:rsidRDefault="00AE3F5A">
      <w:pPr>
        <w:pStyle w:val="Textoindependiente"/>
        <w:kinsoku w:val="0"/>
        <w:overflowPunct w:val="0"/>
        <w:spacing w:line="254" w:lineRule="auto"/>
        <w:ind w:right="115" w:firstLine="0"/>
        <w:jc w:val="both"/>
        <w:rPr>
          <w:color w:val="000000"/>
        </w:rPr>
      </w:pPr>
      <w:r w:rsidRPr="0043509C">
        <w:t>bandas</w:t>
      </w:r>
      <w:r w:rsidRPr="0043509C">
        <w:rPr>
          <w:spacing w:val="7"/>
        </w:rPr>
        <w:t xml:space="preserve"> </w:t>
      </w:r>
      <w:r w:rsidRPr="0043509C">
        <w:t>a</w:t>
      </w:r>
      <w:r w:rsidRPr="0043509C">
        <w:rPr>
          <w:spacing w:val="7"/>
        </w:rPr>
        <w:t xml:space="preserve"> </w:t>
      </w:r>
      <w:r w:rsidRPr="0043509C">
        <w:t>1645</w:t>
      </w:r>
      <w:r w:rsidRPr="0043509C">
        <w:rPr>
          <w:spacing w:val="7"/>
        </w:rPr>
        <w:t xml:space="preserve"> </w:t>
      </w:r>
      <w:r w:rsidRPr="0043509C">
        <w:t>y</w:t>
      </w:r>
      <w:r w:rsidRPr="0043509C">
        <w:rPr>
          <w:spacing w:val="8"/>
        </w:rPr>
        <w:t xml:space="preserve"> </w:t>
      </w:r>
      <w:r w:rsidRPr="0043509C">
        <w:t>3365</w:t>
      </w:r>
      <w:r w:rsidRPr="0043509C">
        <w:rPr>
          <w:spacing w:val="7"/>
        </w:rPr>
        <w:t xml:space="preserve"> </w:t>
      </w:r>
      <w:r w:rsidRPr="0043509C">
        <w:rPr>
          <w:rFonts w:cs="Arial"/>
          <w:i/>
          <w:iCs/>
        </w:rPr>
        <w:t>cm</w:t>
      </w:r>
      <w:r w:rsidRPr="0043509C">
        <w:rPr>
          <w:rFonts w:cs="Arial"/>
          <w:i/>
          <w:iCs/>
          <w:position w:val="9"/>
          <w:sz w:val="16"/>
          <w:szCs w:val="16"/>
        </w:rPr>
        <w:t>−</w:t>
      </w:r>
      <w:r w:rsidRPr="0043509C">
        <w:rPr>
          <w:rFonts w:cs="LM Roman 8"/>
          <w:position w:val="9"/>
          <w:sz w:val="16"/>
          <w:szCs w:val="16"/>
        </w:rPr>
        <w:t>1</w:t>
      </w:r>
      <w:r w:rsidRPr="0043509C">
        <w:rPr>
          <w:rFonts w:cs="LM Roman 8"/>
          <w:spacing w:val="39"/>
          <w:position w:val="9"/>
          <w:sz w:val="16"/>
          <w:szCs w:val="16"/>
        </w:rPr>
        <w:t xml:space="preserve"> </w:t>
      </w:r>
      <w:r w:rsidRPr="0043509C">
        <w:t>se</w:t>
      </w:r>
      <w:r w:rsidRPr="0043509C">
        <w:rPr>
          <w:spacing w:val="7"/>
        </w:rPr>
        <w:t xml:space="preserve"> </w:t>
      </w:r>
      <w:r w:rsidRPr="0043509C">
        <w:t>pueden</w:t>
      </w:r>
      <w:r w:rsidRPr="0043509C">
        <w:rPr>
          <w:spacing w:val="7"/>
        </w:rPr>
        <w:t xml:space="preserve"> </w:t>
      </w:r>
      <w:r w:rsidRPr="0043509C">
        <w:rPr>
          <w:spacing w:val="-1"/>
        </w:rPr>
        <w:t>atribuir</w:t>
      </w:r>
      <w:r w:rsidRPr="0043509C">
        <w:rPr>
          <w:spacing w:val="7"/>
        </w:rPr>
        <w:t xml:space="preserve"> </w:t>
      </w:r>
      <w:r w:rsidRPr="0043509C">
        <w:t>a</w:t>
      </w:r>
      <w:r w:rsidRPr="0043509C">
        <w:rPr>
          <w:spacing w:val="7"/>
        </w:rPr>
        <w:t xml:space="preserve"> </w:t>
      </w:r>
      <w:r w:rsidRPr="0043509C">
        <w:t>las</w:t>
      </w:r>
      <w:r w:rsidRPr="0043509C">
        <w:rPr>
          <w:spacing w:val="7"/>
        </w:rPr>
        <w:t xml:space="preserve"> </w:t>
      </w:r>
      <w:r w:rsidRPr="0043509C">
        <w:t>vibraciones</w:t>
      </w:r>
      <w:r w:rsidRPr="0043509C">
        <w:rPr>
          <w:spacing w:val="7"/>
        </w:rPr>
        <w:t xml:space="preserve"> </w:t>
      </w:r>
      <w:r w:rsidRPr="0043509C">
        <w:t>de</w:t>
      </w:r>
      <w:r w:rsidRPr="0043509C">
        <w:rPr>
          <w:spacing w:val="7"/>
        </w:rPr>
        <w:t xml:space="preserve"> </w:t>
      </w:r>
      <w:r w:rsidRPr="0043509C">
        <w:t>flexión</w:t>
      </w:r>
      <w:r w:rsidRPr="0043509C">
        <w:rPr>
          <w:spacing w:val="7"/>
        </w:rPr>
        <w:t xml:space="preserve"> </w:t>
      </w:r>
      <w:r w:rsidRPr="0043509C">
        <w:t>y</w:t>
      </w:r>
      <w:r w:rsidRPr="0043509C">
        <w:rPr>
          <w:spacing w:val="8"/>
        </w:rPr>
        <w:t xml:space="preserve"> </w:t>
      </w:r>
      <w:r w:rsidRPr="0043509C">
        <w:rPr>
          <w:spacing w:val="-1"/>
        </w:rPr>
        <w:t>estiramiento</w:t>
      </w:r>
      <w:r w:rsidRPr="0043509C">
        <w:rPr>
          <w:spacing w:val="7"/>
        </w:rPr>
        <w:t xml:space="preserve"> </w:t>
      </w:r>
      <w:r w:rsidRPr="0043509C">
        <w:t>de</w:t>
      </w:r>
      <w:r w:rsidRPr="0043509C">
        <w:rPr>
          <w:spacing w:val="7"/>
        </w:rPr>
        <w:t xml:space="preserve"> </w:t>
      </w:r>
      <w:r w:rsidRPr="0043509C">
        <w:t>los</w:t>
      </w:r>
      <w:r w:rsidRPr="0043509C">
        <w:rPr>
          <w:spacing w:val="25"/>
          <w:w w:val="99"/>
        </w:rPr>
        <w:t xml:space="preserve"> </w:t>
      </w:r>
      <w:r w:rsidRPr="0043509C">
        <w:t>átomos</w:t>
      </w:r>
      <w:r w:rsidRPr="0043509C">
        <w:rPr>
          <w:spacing w:val="-7"/>
        </w:rPr>
        <w:t xml:space="preserve"> </w:t>
      </w:r>
      <w:r w:rsidRPr="0043509C">
        <w:t>de</w:t>
      </w:r>
      <w:r w:rsidRPr="0043509C">
        <w:rPr>
          <w:spacing w:val="-5"/>
        </w:rPr>
        <w:t xml:space="preserve"> </w:t>
      </w:r>
      <w:r w:rsidRPr="0043509C">
        <w:rPr>
          <w:spacing w:val="-1"/>
        </w:rPr>
        <w:t>oxígeno</w:t>
      </w:r>
      <w:r w:rsidRPr="0043509C">
        <w:rPr>
          <w:spacing w:val="-7"/>
        </w:rPr>
        <w:t xml:space="preserve"> </w:t>
      </w:r>
      <w:r w:rsidRPr="0043509C">
        <w:t>e</w:t>
      </w:r>
      <w:r w:rsidRPr="0043509C">
        <w:rPr>
          <w:spacing w:val="-6"/>
        </w:rPr>
        <w:t xml:space="preserve"> </w:t>
      </w:r>
      <w:r w:rsidRPr="0043509C">
        <w:t>hidrógeno</w:t>
      </w:r>
      <w:r w:rsidRPr="0043509C">
        <w:rPr>
          <w:spacing w:val="-6"/>
        </w:rPr>
        <w:t xml:space="preserve"> </w:t>
      </w:r>
      <w:r w:rsidRPr="0043509C">
        <w:t>de</w:t>
      </w:r>
      <w:r w:rsidRPr="0043509C">
        <w:rPr>
          <w:spacing w:val="-5"/>
        </w:rPr>
        <w:t xml:space="preserve"> </w:t>
      </w:r>
      <w:r w:rsidRPr="0043509C">
        <w:t>las</w:t>
      </w:r>
      <w:r w:rsidRPr="0043509C">
        <w:rPr>
          <w:spacing w:val="-7"/>
        </w:rPr>
        <w:t xml:space="preserve"> </w:t>
      </w:r>
      <w:r w:rsidRPr="0043509C">
        <w:t>moléculas</w:t>
      </w:r>
      <w:r w:rsidRPr="0043509C">
        <w:rPr>
          <w:spacing w:val="-5"/>
        </w:rPr>
        <w:t xml:space="preserve"> </w:t>
      </w:r>
      <w:r w:rsidRPr="0043509C">
        <w:t>de</w:t>
      </w:r>
      <w:r w:rsidRPr="0043509C">
        <w:rPr>
          <w:spacing w:val="-6"/>
        </w:rPr>
        <w:t xml:space="preserve"> </w:t>
      </w:r>
      <w:r w:rsidRPr="0043509C">
        <w:t>agua</w:t>
      </w:r>
      <w:r w:rsidRPr="0043509C">
        <w:rPr>
          <w:spacing w:val="-6"/>
        </w:rPr>
        <w:t xml:space="preserve"> </w:t>
      </w:r>
      <w:hyperlink w:anchor="bookmark136" w:history="1">
        <w:r w:rsidRPr="0043509C">
          <w:rPr>
            <w:color w:val="0000FF"/>
          </w:rPr>
          <w:t>[100,</w:t>
        </w:r>
      </w:hyperlink>
      <w:r w:rsidRPr="0043509C">
        <w:rPr>
          <w:color w:val="0000FF"/>
          <w:spacing w:val="-6"/>
        </w:rPr>
        <w:t xml:space="preserve"> </w:t>
      </w:r>
      <w:hyperlink w:anchor="bookmark137" w:history="1">
        <w:r w:rsidRPr="0043509C">
          <w:rPr>
            <w:color w:val="0000FF"/>
          </w:rPr>
          <w:t>101]</w:t>
        </w:r>
      </w:hyperlink>
      <w:r w:rsidRPr="0043509C"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946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2743200" cy="3484880"/>
            <wp:effectExtent l="0" t="0" r="0" b="1270"/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348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92" w:firstLine="0"/>
        <w:rPr>
          <w:rFonts w:ascii="LM Roman Slanted 12" w:hAnsi="LM Roman Slanted 12" w:cs="LM Roman Slanted 12"/>
        </w:rPr>
      </w:pPr>
      <w:r>
        <w:t>Figura</w:t>
      </w:r>
      <w:r>
        <w:rPr>
          <w:spacing w:val="-5"/>
        </w:rPr>
        <w:t xml:space="preserve"> </w:t>
      </w:r>
      <w:r>
        <w:t>4.5:</w:t>
      </w:r>
      <w:r>
        <w:rPr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Espectros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FTIR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correspondientes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suspensiones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preparadas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10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25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minutos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52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ablación.</w:t>
      </w: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92" w:firstLine="0"/>
        <w:rPr>
          <w:rFonts w:ascii="LM Roman Slanted 12" w:hAnsi="LM Roman Slanted 12" w:cs="LM Roman Slanted 12"/>
        </w:rPr>
        <w:sectPr w:rsidR="00AE3F5A">
          <w:type w:val="continuous"/>
          <w:pgSz w:w="12820" w:h="16560"/>
          <w:pgMar w:top="1560" w:right="1300" w:bottom="280" w:left="1300" w:header="720" w:footer="720" w:gutter="0"/>
          <w:cols w:space="720" w:equalWidth="0">
            <w:col w:w="10220"/>
          </w:cols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rFonts w:ascii="LM Roman Slanted 12" w:hAnsi="LM Roman Slanted 12" w:cs="LM Roman Slanted 12"/>
          <w:i/>
          <w:iCs/>
          <w:sz w:val="15"/>
          <w:szCs w:val="15"/>
        </w:rPr>
      </w:pPr>
    </w:p>
    <w:p w:rsidR="00AE3F5A" w:rsidRDefault="00AE3F5A">
      <w:pPr>
        <w:pStyle w:val="Ttulo4"/>
        <w:numPr>
          <w:ilvl w:val="2"/>
          <w:numId w:val="3"/>
        </w:numPr>
        <w:tabs>
          <w:tab w:val="left" w:pos="1194"/>
        </w:tabs>
        <w:kinsoku w:val="0"/>
        <w:overflowPunct w:val="0"/>
        <w:spacing w:before="10"/>
        <w:rPr>
          <w:b w:val="0"/>
          <w:bCs w:val="0"/>
        </w:rPr>
      </w:pPr>
      <w:bookmarkStart w:id="47" w:name="Microscopia_Electrónica_de_Transmisión"/>
      <w:bookmarkStart w:id="48" w:name="bookmark26"/>
      <w:bookmarkEnd w:id="47"/>
      <w:bookmarkEnd w:id="48"/>
      <w:r>
        <w:t>Microscopia</w:t>
      </w:r>
      <w:r>
        <w:rPr>
          <w:spacing w:val="37"/>
        </w:rPr>
        <w:t xml:space="preserve"> </w:t>
      </w:r>
      <w:r>
        <w:t>Electrónica</w:t>
      </w:r>
      <w:r>
        <w:rPr>
          <w:spacing w:val="37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rPr>
          <w:spacing w:val="-27"/>
        </w:rPr>
        <w:t>T</w:t>
      </w:r>
      <w:r>
        <w:t>ransmisión</w:t>
      </w:r>
    </w:p>
    <w:p w:rsidR="00AE3F5A" w:rsidRPr="005C2465" w:rsidRDefault="00AE3F5A">
      <w:pPr>
        <w:pStyle w:val="Textoindependiente"/>
        <w:kinsoku w:val="0"/>
        <w:overflowPunct w:val="0"/>
        <w:spacing w:before="161" w:line="252" w:lineRule="auto"/>
        <w:ind w:right="114"/>
        <w:jc w:val="both"/>
      </w:pPr>
      <w:r w:rsidRPr="005C2465">
        <w:t>La</w:t>
      </w:r>
      <w:r w:rsidRPr="005C2465">
        <w:rPr>
          <w:spacing w:val="-10"/>
        </w:rPr>
        <w:t xml:space="preserve"> </w:t>
      </w:r>
      <w:r w:rsidRPr="005C2465">
        <w:t>morfología</w:t>
      </w:r>
      <w:r w:rsidRPr="005C2465">
        <w:rPr>
          <w:spacing w:val="-8"/>
        </w:rPr>
        <w:t xml:space="preserve"> </w:t>
      </w:r>
      <w:r w:rsidRPr="005C2465">
        <w:t>de</w:t>
      </w:r>
      <w:r w:rsidRPr="005C2465">
        <w:rPr>
          <w:spacing w:val="-9"/>
        </w:rPr>
        <w:t xml:space="preserve"> </w:t>
      </w:r>
      <w:r w:rsidRPr="005C2465">
        <w:t>las</w:t>
      </w:r>
      <w:r w:rsidRPr="005C2465">
        <w:rPr>
          <w:spacing w:val="-9"/>
        </w:rPr>
        <w:t xml:space="preserve"> </w:t>
      </w:r>
      <w:r w:rsidRPr="005C2465">
        <w:t>nanopartículas</w:t>
      </w:r>
      <w:r w:rsidRPr="005C2465">
        <w:rPr>
          <w:spacing w:val="-8"/>
        </w:rPr>
        <w:t xml:space="preserve"> </w:t>
      </w:r>
      <w:r w:rsidRPr="005C2465">
        <w:t>obtenidas</w:t>
      </w:r>
      <w:r w:rsidRPr="005C2465">
        <w:rPr>
          <w:spacing w:val="-9"/>
        </w:rPr>
        <w:t xml:space="preserve"> </w:t>
      </w:r>
      <w:r w:rsidRPr="005C2465">
        <w:t>a</w:t>
      </w:r>
      <w:r w:rsidRPr="005C2465">
        <w:rPr>
          <w:spacing w:val="-9"/>
        </w:rPr>
        <w:t xml:space="preserve"> </w:t>
      </w:r>
      <w:r w:rsidRPr="005C2465">
        <w:t>un</w:t>
      </w:r>
      <w:r w:rsidRPr="005C2465">
        <w:rPr>
          <w:spacing w:val="-9"/>
        </w:rPr>
        <w:t xml:space="preserve"> </w:t>
      </w:r>
      <w:r w:rsidRPr="005C2465">
        <w:rPr>
          <w:spacing w:val="1"/>
        </w:rPr>
        <w:t>tiempo</w:t>
      </w:r>
      <w:r w:rsidRPr="005C2465">
        <w:rPr>
          <w:spacing w:val="-9"/>
        </w:rPr>
        <w:t xml:space="preserve"> </w:t>
      </w:r>
      <w:r w:rsidRPr="005C2465">
        <w:t>de</w:t>
      </w:r>
      <w:r w:rsidRPr="005C2465">
        <w:rPr>
          <w:spacing w:val="-9"/>
        </w:rPr>
        <w:t xml:space="preserve"> </w:t>
      </w:r>
      <w:r w:rsidRPr="005C2465">
        <w:t>ablación</w:t>
      </w:r>
      <w:r w:rsidRPr="005C2465">
        <w:rPr>
          <w:spacing w:val="-9"/>
        </w:rPr>
        <w:t xml:space="preserve"> </w:t>
      </w:r>
      <w:r w:rsidRPr="005C2465">
        <w:t>de</w:t>
      </w:r>
      <w:r w:rsidRPr="005C2465">
        <w:rPr>
          <w:spacing w:val="-9"/>
        </w:rPr>
        <w:t xml:space="preserve"> </w:t>
      </w:r>
      <w:r w:rsidRPr="005C2465">
        <w:t>10</w:t>
      </w:r>
      <w:r w:rsidRPr="005C2465">
        <w:rPr>
          <w:spacing w:val="-9"/>
        </w:rPr>
        <w:t xml:space="preserve"> </w:t>
      </w:r>
      <w:r w:rsidRPr="005C2465">
        <w:t>y</w:t>
      </w:r>
      <w:r w:rsidRPr="005C2465">
        <w:rPr>
          <w:spacing w:val="-9"/>
        </w:rPr>
        <w:t xml:space="preserve"> </w:t>
      </w:r>
      <w:r w:rsidRPr="005C2465">
        <w:t>25</w:t>
      </w:r>
      <w:r w:rsidRPr="005C2465">
        <w:rPr>
          <w:spacing w:val="-9"/>
        </w:rPr>
        <w:t xml:space="preserve"> </w:t>
      </w:r>
      <w:r w:rsidRPr="005C2465">
        <w:rPr>
          <w:spacing w:val="-1"/>
        </w:rPr>
        <w:t>minutos</w:t>
      </w:r>
      <w:r w:rsidRPr="005C2465">
        <w:rPr>
          <w:spacing w:val="-8"/>
        </w:rPr>
        <w:t xml:space="preserve"> </w:t>
      </w:r>
      <w:r w:rsidRPr="005C2465">
        <w:t>fue</w:t>
      </w:r>
      <w:r w:rsidRPr="005C2465">
        <w:rPr>
          <w:spacing w:val="20"/>
          <w:w w:val="99"/>
        </w:rPr>
        <w:t xml:space="preserve"> </w:t>
      </w:r>
      <w:r w:rsidRPr="005C2465">
        <w:t>estudiada</w:t>
      </w:r>
      <w:r w:rsidRPr="005C2465">
        <w:rPr>
          <w:spacing w:val="7"/>
        </w:rPr>
        <w:t xml:space="preserve"> </w:t>
      </w:r>
      <w:r w:rsidRPr="005C2465">
        <w:rPr>
          <w:spacing w:val="2"/>
        </w:rPr>
        <w:t>por</w:t>
      </w:r>
      <w:r w:rsidRPr="005C2465">
        <w:rPr>
          <w:spacing w:val="8"/>
        </w:rPr>
        <w:t xml:space="preserve"> </w:t>
      </w:r>
      <w:r w:rsidRPr="005C2465">
        <w:t>microscopia</w:t>
      </w:r>
      <w:r w:rsidRPr="005C2465">
        <w:rPr>
          <w:spacing w:val="8"/>
        </w:rPr>
        <w:t xml:space="preserve"> </w:t>
      </w:r>
      <w:r w:rsidRPr="005C2465">
        <w:t>electrónica</w:t>
      </w:r>
      <w:r w:rsidRPr="005C2465">
        <w:rPr>
          <w:spacing w:val="8"/>
        </w:rPr>
        <w:t xml:space="preserve"> </w:t>
      </w:r>
      <w:r w:rsidRPr="005C2465">
        <w:t>de</w:t>
      </w:r>
      <w:r w:rsidRPr="005C2465">
        <w:rPr>
          <w:spacing w:val="7"/>
        </w:rPr>
        <w:t xml:space="preserve"> </w:t>
      </w:r>
      <w:r w:rsidRPr="005C2465">
        <w:t>transmisión</w:t>
      </w:r>
      <w:r w:rsidRPr="005C2465">
        <w:rPr>
          <w:spacing w:val="7"/>
        </w:rPr>
        <w:t xml:space="preserve"> </w:t>
      </w:r>
      <w:r w:rsidRPr="005C2465">
        <w:rPr>
          <w:spacing w:val="-1"/>
        </w:rPr>
        <w:t>(TEM).</w:t>
      </w:r>
      <w:r w:rsidRPr="005C2465">
        <w:rPr>
          <w:spacing w:val="8"/>
        </w:rPr>
        <w:t xml:space="preserve"> </w:t>
      </w:r>
      <w:r w:rsidRPr="005C2465">
        <w:t>En</w:t>
      </w:r>
      <w:r w:rsidRPr="005C2465">
        <w:rPr>
          <w:spacing w:val="7"/>
        </w:rPr>
        <w:t xml:space="preserve"> </w:t>
      </w:r>
      <w:r w:rsidRPr="005C2465">
        <w:t>la</w:t>
      </w:r>
      <w:r w:rsidRPr="005C2465">
        <w:rPr>
          <w:spacing w:val="8"/>
        </w:rPr>
        <w:t xml:space="preserve"> </w:t>
      </w:r>
      <w:r w:rsidRPr="005C2465">
        <w:t>Figura</w:t>
      </w:r>
      <w:r w:rsidRPr="005C2465">
        <w:rPr>
          <w:spacing w:val="8"/>
        </w:rPr>
        <w:t xml:space="preserve"> </w:t>
      </w:r>
      <w:r w:rsidRPr="005C2465">
        <w:t>2.6a</w:t>
      </w:r>
      <w:r w:rsidRPr="005C2465">
        <w:rPr>
          <w:spacing w:val="8"/>
        </w:rPr>
        <w:t xml:space="preserve"> </w:t>
      </w:r>
      <w:r w:rsidRPr="005C2465">
        <w:t>se</w:t>
      </w:r>
      <w:r w:rsidRPr="005C2465">
        <w:rPr>
          <w:spacing w:val="8"/>
        </w:rPr>
        <w:t xml:space="preserve"> </w:t>
      </w:r>
      <w:r w:rsidRPr="005C2465">
        <w:rPr>
          <w:spacing w:val="-1"/>
        </w:rPr>
        <w:t>muestra</w:t>
      </w:r>
      <w:r w:rsidRPr="005C2465">
        <w:rPr>
          <w:spacing w:val="8"/>
        </w:rPr>
        <w:t xml:space="preserve"> </w:t>
      </w:r>
      <w:r w:rsidRPr="005C2465">
        <w:t>una</w:t>
      </w:r>
      <w:r w:rsidRPr="005C2465">
        <w:rPr>
          <w:spacing w:val="24"/>
          <w:w w:val="99"/>
        </w:rPr>
        <w:t xml:space="preserve"> </w:t>
      </w:r>
      <w:r w:rsidRPr="005C2465">
        <w:t>imagen</w:t>
      </w:r>
      <w:r w:rsidRPr="005C2465">
        <w:rPr>
          <w:spacing w:val="-13"/>
        </w:rPr>
        <w:t xml:space="preserve"> </w:t>
      </w:r>
      <w:r w:rsidRPr="005C2465">
        <w:t>de</w:t>
      </w:r>
      <w:r w:rsidRPr="005C2465">
        <w:rPr>
          <w:spacing w:val="-13"/>
        </w:rPr>
        <w:t xml:space="preserve"> </w:t>
      </w:r>
      <w:r w:rsidRPr="005C2465">
        <w:rPr>
          <w:spacing w:val="1"/>
        </w:rPr>
        <w:t>bajo</w:t>
      </w:r>
      <w:r w:rsidRPr="005C2465">
        <w:rPr>
          <w:spacing w:val="-12"/>
        </w:rPr>
        <w:t xml:space="preserve"> </w:t>
      </w:r>
      <w:r w:rsidRPr="005C2465">
        <w:rPr>
          <w:spacing w:val="-1"/>
        </w:rPr>
        <w:t>aumento</w:t>
      </w:r>
      <w:r w:rsidRPr="005C2465">
        <w:rPr>
          <w:spacing w:val="-13"/>
        </w:rPr>
        <w:t xml:space="preserve"> </w:t>
      </w:r>
      <w:r w:rsidRPr="005C2465">
        <w:t>para</w:t>
      </w:r>
      <w:r w:rsidRPr="005C2465">
        <w:rPr>
          <w:spacing w:val="-12"/>
        </w:rPr>
        <w:t xml:space="preserve"> </w:t>
      </w:r>
      <w:r w:rsidRPr="005C2465">
        <w:t>las</w:t>
      </w:r>
      <w:r w:rsidRPr="005C2465">
        <w:rPr>
          <w:spacing w:val="-13"/>
        </w:rPr>
        <w:t xml:space="preserve"> </w:t>
      </w:r>
      <w:r w:rsidRPr="005C2465">
        <w:t>nanopartículas</w:t>
      </w:r>
      <w:r w:rsidRPr="005C2465">
        <w:rPr>
          <w:spacing w:val="-13"/>
        </w:rPr>
        <w:t xml:space="preserve"> </w:t>
      </w:r>
      <w:r w:rsidRPr="005C2465">
        <w:t>obtenidas</w:t>
      </w:r>
      <w:r w:rsidRPr="005C2465">
        <w:rPr>
          <w:spacing w:val="-14"/>
        </w:rPr>
        <w:t xml:space="preserve"> </w:t>
      </w:r>
      <w:r w:rsidRPr="005C2465">
        <w:t>a</w:t>
      </w:r>
      <w:r w:rsidRPr="005C2465">
        <w:rPr>
          <w:spacing w:val="-13"/>
        </w:rPr>
        <w:t xml:space="preserve"> </w:t>
      </w:r>
      <w:r w:rsidRPr="005C2465">
        <w:t>los</w:t>
      </w:r>
      <w:r w:rsidRPr="005C2465">
        <w:rPr>
          <w:spacing w:val="-12"/>
        </w:rPr>
        <w:t xml:space="preserve"> </w:t>
      </w:r>
      <w:r w:rsidRPr="005C2465">
        <w:t>10</w:t>
      </w:r>
      <w:r w:rsidRPr="005C2465">
        <w:rPr>
          <w:spacing w:val="-13"/>
        </w:rPr>
        <w:t xml:space="preserve"> </w:t>
      </w:r>
      <w:r w:rsidRPr="005C2465">
        <w:rPr>
          <w:spacing w:val="-1"/>
        </w:rPr>
        <w:t>minutos</w:t>
      </w:r>
      <w:r w:rsidRPr="005C2465">
        <w:rPr>
          <w:spacing w:val="-12"/>
        </w:rPr>
        <w:t xml:space="preserve"> </w:t>
      </w:r>
      <w:r w:rsidRPr="005C2465">
        <w:t>de</w:t>
      </w:r>
      <w:r w:rsidRPr="005C2465">
        <w:rPr>
          <w:spacing w:val="-13"/>
        </w:rPr>
        <w:t xml:space="preserve"> </w:t>
      </w:r>
      <w:r w:rsidRPr="005C2465">
        <w:rPr>
          <w:spacing w:val="-1"/>
        </w:rPr>
        <w:t>ablación.</w:t>
      </w:r>
      <w:r w:rsidRPr="005C2465">
        <w:rPr>
          <w:spacing w:val="-12"/>
        </w:rPr>
        <w:t xml:space="preserve"> </w:t>
      </w:r>
      <w:r w:rsidRPr="005C2465">
        <w:t>Se</w:t>
      </w:r>
      <w:r w:rsidRPr="005C2465">
        <w:rPr>
          <w:spacing w:val="-13"/>
        </w:rPr>
        <w:t xml:space="preserve"> </w:t>
      </w:r>
      <w:r w:rsidRPr="005C2465">
        <w:t>puede</w:t>
      </w:r>
      <w:r w:rsidRPr="005C2465">
        <w:rPr>
          <w:spacing w:val="21"/>
          <w:w w:val="99"/>
        </w:rPr>
        <w:t xml:space="preserve"> </w:t>
      </w:r>
      <w:r w:rsidRPr="005C2465">
        <w:rPr>
          <w:spacing w:val="-3"/>
        </w:rPr>
        <w:t>ver</w:t>
      </w:r>
      <w:r w:rsidRPr="005C2465">
        <w:rPr>
          <w:spacing w:val="-9"/>
        </w:rPr>
        <w:t xml:space="preserve"> </w:t>
      </w:r>
      <w:r w:rsidRPr="005C2465">
        <w:t>que</w:t>
      </w:r>
      <w:r w:rsidRPr="005C2465">
        <w:rPr>
          <w:spacing w:val="-9"/>
        </w:rPr>
        <w:t xml:space="preserve"> </w:t>
      </w:r>
      <w:r w:rsidRPr="005C2465">
        <w:t>las</w:t>
      </w:r>
      <w:r w:rsidRPr="005C2465">
        <w:rPr>
          <w:spacing w:val="-8"/>
        </w:rPr>
        <w:t xml:space="preserve"> </w:t>
      </w:r>
      <w:r w:rsidRPr="005C2465">
        <w:t>nanopartículas</w:t>
      </w:r>
      <w:r w:rsidRPr="005C2465">
        <w:rPr>
          <w:spacing w:val="-7"/>
        </w:rPr>
        <w:t xml:space="preserve"> </w:t>
      </w:r>
      <w:r w:rsidRPr="005C2465">
        <w:t>están</w:t>
      </w:r>
      <w:r w:rsidRPr="005C2465">
        <w:rPr>
          <w:spacing w:val="-9"/>
        </w:rPr>
        <w:t xml:space="preserve"> </w:t>
      </w:r>
      <w:r w:rsidRPr="005C2465">
        <w:rPr>
          <w:spacing w:val="-1"/>
        </w:rPr>
        <w:t>parcialmente</w:t>
      </w:r>
      <w:r w:rsidRPr="005C2465">
        <w:rPr>
          <w:spacing w:val="-8"/>
        </w:rPr>
        <w:t xml:space="preserve"> </w:t>
      </w:r>
      <w:r w:rsidRPr="005C2465">
        <w:t>aglomeradas,</w:t>
      </w:r>
      <w:r w:rsidRPr="005C2465">
        <w:rPr>
          <w:spacing w:val="-9"/>
        </w:rPr>
        <w:t xml:space="preserve"> </w:t>
      </w:r>
      <w:r w:rsidRPr="005C2465">
        <w:t>aunque</w:t>
      </w:r>
      <w:r w:rsidRPr="005C2465">
        <w:rPr>
          <w:spacing w:val="-9"/>
        </w:rPr>
        <w:t xml:space="preserve"> </w:t>
      </w:r>
      <w:r w:rsidRPr="005C2465">
        <w:rPr>
          <w:spacing w:val="-1"/>
        </w:rPr>
        <w:t>también</w:t>
      </w:r>
      <w:r w:rsidRPr="005C2465">
        <w:rPr>
          <w:spacing w:val="-8"/>
        </w:rPr>
        <w:t xml:space="preserve"> </w:t>
      </w:r>
      <w:r w:rsidRPr="005C2465">
        <w:t>se</w:t>
      </w:r>
      <w:r w:rsidRPr="005C2465">
        <w:rPr>
          <w:spacing w:val="-9"/>
        </w:rPr>
        <w:t xml:space="preserve"> </w:t>
      </w:r>
      <w:r w:rsidRPr="005C2465">
        <w:t>pueden</w:t>
      </w:r>
      <w:r w:rsidRPr="005C2465">
        <w:rPr>
          <w:spacing w:val="-8"/>
        </w:rPr>
        <w:t xml:space="preserve"> </w:t>
      </w:r>
      <w:r w:rsidRPr="005C2465">
        <w:rPr>
          <w:spacing w:val="-1"/>
        </w:rPr>
        <w:t>identificar</w:t>
      </w:r>
      <w:r w:rsidRPr="005C2465">
        <w:rPr>
          <w:spacing w:val="23"/>
          <w:w w:val="98"/>
        </w:rPr>
        <w:t xml:space="preserve"> </w:t>
      </w:r>
      <w:r w:rsidRPr="005C2465">
        <w:t>algunas</w:t>
      </w:r>
      <w:r w:rsidRPr="005C2465">
        <w:rPr>
          <w:spacing w:val="24"/>
        </w:rPr>
        <w:t xml:space="preserve"> </w:t>
      </w:r>
      <w:r w:rsidRPr="005C2465">
        <w:t>nanopartículas</w:t>
      </w:r>
      <w:r w:rsidRPr="005C2465">
        <w:rPr>
          <w:spacing w:val="26"/>
        </w:rPr>
        <w:t xml:space="preserve"> </w:t>
      </w:r>
      <w:r w:rsidRPr="005C2465">
        <w:t>individuales.</w:t>
      </w:r>
      <w:r w:rsidRPr="005C2465">
        <w:rPr>
          <w:spacing w:val="26"/>
        </w:rPr>
        <w:t xml:space="preserve"> </w:t>
      </w:r>
      <w:r w:rsidRPr="005C2465">
        <w:t>La</w:t>
      </w:r>
      <w:r w:rsidRPr="005C2465">
        <w:rPr>
          <w:spacing w:val="25"/>
        </w:rPr>
        <w:t xml:space="preserve"> </w:t>
      </w:r>
      <w:r w:rsidRPr="005C2465">
        <w:t>distribución</w:t>
      </w:r>
      <w:r w:rsidRPr="005C2465">
        <w:rPr>
          <w:spacing w:val="25"/>
        </w:rPr>
        <w:t xml:space="preserve"> </w:t>
      </w:r>
      <w:r w:rsidRPr="005C2465">
        <w:t>de</w:t>
      </w:r>
      <w:r w:rsidRPr="005C2465">
        <w:rPr>
          <w:spacing w:val="26"/>
        </w:rPr>
        <w:t xml:space="preserve"> </w:t>
      </w:r>
      <w:r w:rsidRPr="005C2465">
        <w:t>tamaños</w:t>
      </w:r>
      <w:r w:rsidRPr="005C2465">
        <w:rPr>
          <w:spacing w:val="24"/>
        </w:rPr>
        <w:t xml:space="preserve"> </w:t>
      </w:r>
      <w:r w:rsidRPr="005C2465">
        <w:t>(Figura</w:t>
      </w:r>
      <w:r w:rsidRPr="005C2465">
        <w:rPr>
          <w:spacing w:val="24"/>
        </w:rPr>
        <w:t xml:space="preserve"> </w:t>
      </w:r>
      <w:r w:rsidRPr="005C2465">
        <w:t>4.6b)</w:t>
      </w:r>
      <w:r w:rsidRPr="005C2465">
        <w:rPr>
          <w:spacing w:val="25"/>
        </w:rPr>
        <w:t xml:space="preserve"> </w:t>
      </w:r>
      <w:r w:rsidRPr="005C2465">
        <w:rPr>
          <w:spacing w:val="-1"/>
        </w:rPr>
        <w:t>muestra</w:t>
      </w:r>
      <w:r w:rsidRPr="005C2465">
        <w:rPr>
          <w:spacing w:val="25"/>
        </w:rPr>
        <w:t xml:space="preserve"> </w:t>
      </w:r>
      <w:r w:rsidRPr="005C2465">
        <w:t>que</w:t>
      </w:r>
      <w:r w:rsidRPr="005C2465">
        <w:rPr>
          <w:spacing w:val="25"/>
        </w:rPr>
        <w:t xml:space="preserve"> </w:t>
      </w:r>
      <w:r w:rsidRPr="005C2465">
        <w:t>la</w:t>
      </w:r>
      <w:r w:rsidRPr="005C2465">
        <w:rPr>
          <w:spacing w:val="20"/>
          <w:w w:val="99"/>
        </w:rPr>
        <w:t xml:space="preserve"> </w:t>
      </w:r>
      <w:r w:rsidRPr="005C2465">
        <w:rPr>
          <w:spacing w:val="-2"/>
        </w:rPr>
        <w:t>mayoría</w:t>
      </w:r>
      <w:r w:rsidRPr="005C2465">
        <w:rPr>
          <w:spacing w:val="6"/>
        </w:rPr>
        <w:t xml:space="preserve"> </w:t>
      </w:r>
      <w:r w:rsidRPr="005C2465">
        <w:t>de</w:t>
      </w:r>
      <w:r w:rsidRPr="005C2465">
        <w:rPr>
          <w:spacing w:val="7"/>
        </w:rPr>
        <w:t xml:space="preserve"> </w:t>
      </w:r>
      <w:r w:rsidRPr="005C2465">
        <w:t>las</w:t>
      </w:r>
      <w:r w:rsidRPr="005C2465">
        <w:rPr>
          <w:spacing w:val="7"/>
        </w:rPr>
        <w:t xml:space="preserve"> </w:t>
      </w:r>
      <w:r w:rsidRPr="005C2465">
        <w:t>nanopartículas</w:t>
      </w:r>
      <w:r w:rsidRPr="005C2465">
        <w:rPr>
          <w:spacing w:val="8"/>
        </w:rPr>
        <w:t xml:space="preserve"> </w:t>
      </w:r>
      <w:r w:rsidRPr="005C2465">
        <w:t>tienen</w:t>
      </w:r>
      <w:r w:rsidRPr="005C2465">
        <w:rPr>
          <w:spacing w:val="6"/>
        </w:rPr>
        <w:t xml:space="preserve"> </w:t>
      </w:r>
      <w:r w:rsidRPr="005C2465">
        <w:t>un</w:t>
      </w:r>
      <w:r w:rsidRPr="005C2465">
        <w:rPr>
          <w:spacing w:val="7"/>
        </w:rPr>
        <w:t xml:space="preserve"> </w:t>
      </w:r>
      <w:r w:rsidRPr="005C2465">
        <w:t>diámetro</w:t>
      </w:r>
      <w:r w:rsidRPr="005C2465">
        <w:rPr>
          <w:spacing w:val="7"/>
        </w:rPr>
        <w:t xml:space="preserve"> </w:t>
      </w:r>
      <w:r w:rsidRPr="005C2465">
        <w:t>promedio</w:t>
      </w:r>
      <w:r w:rsidRPr="005C2465">
        <w:rPr>
          <w:spacing w:val="8"/>
        </w:rPr>
        <w:t xml:space="preserve"> </w:t>
      </w:r>
      <w:r w:rsidRPr="005C2465">
        <w:rPr>
          <w:spacing w:val="-2"/>
        </w:rPr>
        <w:t>entre</w:t>
      </w:r>
      <w:r w:rsidRPr="005C2465">
        <w:rPr>
          <w:spacing w:val="6"/>
        </w:rPr>
        <w:t xml:space="preserve"> </w:t>
      </w:r>
      <w:r w:rsidRPr="005C2465">
        <w:t>9</w:t>
      </w:r>
      <w:r w:rsidRPr="005C2465">
        <w:rPr>
          <w:spacing w:val="8"/>
        </w:rPr>
        <w:t xml:space="preserve"> </w:t>
      </w:r>
      <w:r w:rsidRPr="005C2465">
        <w:t>y</w:t>
      </w:r>
      <w:r w:rsidRPr="005C2465">
        <w:rPr>
          <w:spacing w:val="7"/>
        </w:rPr>
        <w:t xml:space="preserve"> </w:t>
      </w:r>
      <w:r w:rsidRPr="005C2465">
        <w:t>11</w:t>
      </w:r>
      <w:r w:rsidRPr="005C2465">
        <w:rPr>
          <w:spacing w:val="7"/>
        </w:rPr>
        <w:t xml:space="preserve"> </w:t>
      </w:r>
      <w:r w:rsidRPr="005C2465">
        <w:t>nm,</w:t>
      </w:r>
      <w:r w:rsidRPr="005C2465">
        <w:rPr>
          <w:spacing w:val="7"/>
        </w:rPr>
        <w:t xml:space="preserve"> </w:t>
      </w:r>
      <w:r w:rsidRPr="005C2465">
        <w:t>que</w:t>
      </w:r>
      <w:r w:rsidRPr="005C2465">
        <w:rPr>
          <w:spacing w:val="7"/>
        </w:rPr>
        <w:t xml:space="preserve"> </w:t>
      </w:r>
      <w:r w:rsidRPr="005C2465">
        <w:t>es</w:t>
      </w:r>
      <w:r w:rsidRPr="005C2465">
        <w:rPr>
          <w:spacing w:val="7"/>
        </w:rPr>
        <w:t xml:space="preserve"> </w:t>
      </w:r>
      <w:r w:rsidRPr="005C2465">
        <w:rPr>
          <w:spacing w:val="-1"/>
        </w:rPr>
        <w:t>consistente</w:t>
      </w:r>
      <w:r w:rsidRPr="005C2465">
        <w:rPr>
          <w:spacing w:val="27"/>
          <w:w w:val="99"/>
        </w:rPr>
        <w:t xml:space="preserve"> </w:t>
      </w:r>
      <w:r w:rsidRPr="005C2465">
        <w:t>con</w:t>
      </w:r>
      <w:r w:rsidRPr="005C2465">
        <w:rPr>
          <w:spacing w:val="-10"/>
        </w:rPr>
        <w:t xml:space="preserve"> </w:t>
      </w:r>
      <w:r w:rsidRPr="005C2465">
        <w:t>el</w:t>
      </w:r>
      <w:r w:rsidRPr="005C2465">
        <w:rPr>
          <w:spacing w:val="-10"/>
        </w:rPr>
        <w:t xml:space="preserve"> </w:t>
      </w:r>
      <w:r w:rsidRPr="005C2465">
        <w:rPr>
          <w:spacing w:val="-3"/>
        </w:rPr>
        <w:t>valor</w:t>
      </w:r>
      <w:r w:rsidRPr="005C2465">
        <w:rPr>
          <w:spacing w:val="-9"/>
        </w:rPr>
        <w:t xml:space="preserve"> </w:t>
      </w:r>
      <w:r w:rsidRPr="005C2465">
        <w:t>obtenido</w:t>
      </w:r>
      <w:r w:rsidRPr="005C2465">
        <w:rPr>
          <w:spacing w:val="-11"/>
        </w:rPr>
        <w:t xml:space="preserve"> </w:t>
      </w:r>
      <w:r w:rsidRPr="005C2465">
        <w:t>a</w:t>
      </w:r>
      <w:r w:rsidRPr="005C2465">
        <w:rPr>
          <w:spacing w:val="-10"/>
        </w:rPr>
        <w:t xml:space="preserve"> </w:t>
      </w:r>
      <w:r w:rsidRPr="005C2465">
        <w:rPr>
          <w:spacing w:val="-3"/>
        </w:rPr>
        <w:t>través</w:t>
      </w:r>
      <w:r w:rsidRPr="005C2465">
        <w:rPr>
          <w:spacing w:val="-9"/>
        </w:rPr>
        <w:t xml:space="preserve"> </w:t>
      </w:r>
      <w:r w:rsidRPr="005C2465">
        <w:t>de</w:t>
      </w:r>
      <w:r w:rsidRPr="005C2465">
        <w:rPr>
          <w:spacing w:val="-11"/>
        </w:rPr>
        <w:t xml:space="preserve"> </w:t>
      </w:r>
      <w:r w:rsidRPr="005C2465">
        <w:t>los</w:t>
      </w:r>
      <w:r w:rsidRPr="005C2465">
        <w:rPr>
          <w:spacing w:val="-9"/>
        </w:rPr>
        <w:t xml:space="preserve"> </w:t>
      </w:r>
      <w:r w:rsidRPr="005C2465">
        <w:t>datos</w:t>
      </w:r>
      <w:r w:rsidRPr="005C2465">
        <w:rPr>
          <w:spacing w:val="-10"/>
        </w:rPr>
        <w:t xml:space="preserve"> </w:t>
      </w:r>
      <w:r w:rsidRPr="005C2465">
        <w:t>de</w:t>
      </w:r>
      <w:r w:rsidRPr="005C2465">
        <w:rPr>
          <w:spacing w:val="-11"/>
        </w:rPr>
        <w:t xml:space="preserve"> </w:t>
      </w:r>
      <w:r w:rsidRPr="005C2465">
        <w:t>difracción</w:t>
      </w:r>
      <w:r w:rsidRPr="005C2465">
        <w:rPr>
          <w:spacing w:val="-9"/>
        </w:rPr>
        <w:t xml:space="preserve"> </w:t>
      </w:r>
      <w:r w:rsidRPr="005C2465">
        <w:t>de</w:t>
      </w:r>
      <w:r w:rsidRPr="005C2465">
        <w:rPr>
          <w:spacing w:val="-10"/>
        </w:rPr>
        <w:t xml:space="preserve"> </w:t>
      </w:r>
      <w:r w:rsidRPr="005C2465">
        <w:rPr>
          <w:spacing w:val="-3"/>
        </w:rPr>
        <w:t>Rayos</w:t>
      </w:r>
      <w:r w:rsidRPr="005C2465">
        <w:rPr>
          <w:spacing w:val="-9"/>
        </w:rPr>
        <w:t xml:space="preserve"> </w:t>
      </w:r>
      <w:r w:rsidRPr="005C2465">
        <w:t>X.</w:t>
      </w:r>
      <w:r w:rsidRPr="005C2465">
        <w:rPr>
          <w:spacing w:val="-11"/>
        </w:rPr>
        <w:t xml:space="preserve"> </w:t>
      </w:r>
      <w:r w:rsidRPr="005C2465">
        <w:t>La</w:t>
      </w:r>
      <w:r w:rsidRPr="005C2465">
        <w:rPr>
          <w:spacing w:val="-10"/>
        </w:rPr>
        <w:t xml:space="preserve"> </w:t>
      </w:r>
      <w:r w:rsidRPr="005C2465">
        <w:t>Figura</w:t>
      </w:r>
      <w:r w:rsidRPr="005C2465">
        <w:rPr>
          <w:spacing w:val="-9"/>
        </w:rPr>
        <w:t xml:space="preserve"> </w:t>
      </w:r>
      <w:r w:rsidRPr="005C2465">
        <w:t>4.6c</w:t>
      </w:r>
      <w:r w:rsidRPr="005C2465">
        <w:rPr>
          <w:spacing w:val="-11"/>
        </w:rPr>
        <w:t xml:space="preserve"> </w:t>
      </w:r>
      <w:r w:rsidRPr="005C2465">
        <w:rPr>
          <w:spacing w:val="-1"/>
        </w:rPr>
        <w:t>muestran</w:t>
      </w:r>
      <w:r w:rsidRPr="005C2465">
        <w:rPr>
          <w:spacing w:val="-9"/>
        </w:rPr>
        <w:t xml:space="preserve"> </w:t>
      </w:r>
      <w:r w:rsidRPr="005C2465">
        <w:t>una</w:t>
      </w:r>
      <w:r w:rsidRPr="005C2465">
        <w:rPr>
          <w:spacing w:val="29"/>
          <w:w w:val="99"/>
        </w:rPr>
        <w:t xml:space="preserve"> </w:t>
      </w:r>
      <w:r w:rsidRPr="005C2465">
        <w:t>imagen</w:t>
      </w:r>
      <w:r w:rsidRPr="005C2465">
        <w:rPr>
          <w:spacing w:val="5"/>
        </w:rPr>
        <w:t xml:space="preserve"> </w:t>
      </w:r>
      <w:r w:rsidRPr="005C2465">
        <w:rPr>
          <w:spacing w:val="-5"/>
        </w:rPr>
        <w:t>HRTEM</w:t>
      </w:r>
      <w:r w:rsidRPr="005C2465">
        <w:rPr>
          <w:spacing w:val="6"/>
        </w:rPr>
        <w:t xml:space="preserve"> </w:t>
      </w:r>
      <w:r w:rsidRPr="005C2465">
        <w:t>de</w:t>
      </w:r>
      <w:r w:rsidRPr="005C2465">
        <w:rPr>
          <w:spacing w:val="6"/>
        </w:rPr>
        <w:t xml:space="preserve"> </w:t>
      </w:r>
      <w:r w:rsidRPr="005C2465">
        <w:t>las</w:t>
      </w:r>
      <w:r w:rsidRPr="005C2465">
        <w:rPr>
          <w:spacing w:val="6"/>
        </w:rPr>
        <w:t xml:space="preserve"> </w:t>
      </w:r>
      <w:r w:rsidRPr="005C2465">
        <w:t>nanopartículas</w:t>
      </w:r>
      <w:r w:rsidRPr="005C2465">
        <w:rPr>
          <w:spacing w:val="7"/>
        </w:rPr>
        <w:t xml:space="preserve"> </w:t>
      </w:r>
      <w:r w:rsidRPr="005C2465">
        <w:t>obtenidas,</w:t>
      </w:r>
      <w:r w:rsidRPr="005C2465">
        <w:rPr>
          <w:spacing w:val="5"/>
        </w:rPr>
        <w:t xml:space="preserve"> </w:t>
      </w:r>
      <w:r w:rsidRPr="005C2465">
        <w:t>en</w:t>
      </w:r>
      <w:r w:rsidRPr="005C2465">
        <w:rPr>
          <w:spacing w:val="5"/>
        </w:rPr>
        <w:t xml:space="preserve"> </w:t>
      </w:r>
      <w:r w:rsidRPr="005C2465">
        <w:t>ella</w:t>
      </w:r>
      <w:r w:rsidRPr="005C2465">
        <w:rPr>
          <w:spacing w:val="6"/>
        </w:rPr>
        <w:t xml:space="preserve"> </w:t>
      </w:r>
      <w:r w:rsidRPr="005C2465">
        <w:t>es</w:t>
      </w:r>
      <w:r w:rsidRPr="005C2465">
        <w:rPr>
          <w:spacing w:val="6"/>
        </w:rPr>
        <w:t xml:space="preserve"> </w:t>
      </w:r>
      <w:r w:rsidRPr="005C2465">
        <w:t>posible</w:t>
      </w:r>
      <w:r w:rsidRPr="005C2465">
        <w:rPr>
          <w:spacing w:val="5"/>
        </w:rPr>
        <w:t xml:space="preserve"> </w:t>
      </w:r>
      <w:r w:rsidRPr="005C2465">
        <w:rPr>
          <w:spacing w:val="-3"/>
        </w:rPr>
        <w:t>ver</w:t>
      </w:r>
      <w:r w:rsidRPr="005C2465">
        <w:rPr>
          <w:spacing w:val="6"/>
        </w:rPr>
        <w:t xml:space="preserve"> </w:t>
      </w:r>
      <w:r w:rsidRPr="005C2465">
        <w:t>los</w:t>
      </w:r>
      <w:r w:rsidRPr="005C2465">
        <w:rPr>
          <w:spacing w:val="6"/>
        </w:rPr>
        <w:t xml:space="preserve"> </w:t>
      </w:r>
      <w:r w:rsidRPr="005C2465">
        <w:t>planos</w:t>
      </w:r>
      <w:r w:rsidRPr="005C2465">
        <w:rPr>
          <w:spacing w:val="5"/>
        </w:rPr>
        <w:t xml:space="preserve"> </w:t>
      </w:r>
      <w:r w:rsidRPr="005C2465">
        <w:t>asociados</w:t>
      </w:r>
      <w:r w:rsidRPr="005C2465">
        <w:rPr>
          <w:spacing w:val="6"/>
        </w:rPr>
        <w:t xml:space="preserve"> </w:t>
      </w:r>
      <w:r w:rsidRPr="005C2465">
        <w:t>a</w:t>
      </w:r>
      <w:r w:rsidRPr="005C2465">
        <w:rPr>
          <w:spacing w:val="6"/>
        </w:rPr>
        <w:t xml:space="preserve"> </w:t>
      </w:r>
      <w:r w:rsidRPr="005C2465">
        <w:t>la</w:t>
      </w:r>
      <w:r w:rsidRPr="005C2465">
        <w:rPr>
          <w:spacing w:val="28"/>
          <w:w w:val="99"/>
        </w:rPr>
        <w:t xml:space="preserve"> </w:t>
      </w:r>
      <w:r w:rsidRPr="005C2465">
        <w:t>estructura</w:t>
      </w:r>
      <w:r w:rsidRPr="005C2465">
        <w:rPr>
          <w:spacing w:val="-7"/>
        </w:rPr>
        <w:t xml:space="preserve"> </w:t>
      </w:r>
      <w:r w:rsidRPr="005C2465">
        <w:t>tetragonal</w:t>
      </w:r>
      <w:r w:rsidRPr="005C2465">
        <w:rPr>
          <w:spacing w:val="-8"/>
        </w:rPr>
        <w:t xml:space="preserve"> </w:t>
      </w:r>
      <w:r w:rsidRPr="005C2465">
        <w:t>de</w:t>
      </w:r>
      <w:r w:rsidRPr="005C2465">
        <w:rPr>
          <w:spacing w:val="-7"/>
        </w:rPr>
        <w:t xml:space="preserve"> </w:t>
      </w:r>
      <w:r w:rsidRPr="005C2465">
        <w:t>la</w:t>
      </w:r>
      <w:r w:rsidRPr="005C2465">
        <w:rPr>
          <w:spacing w:val="-7"/>
        </w:rPr>
        <w:t xml:space="preserve"> </w:t>
      </w:r>
      <w:r w:rsidRPr="005C2465">
        <w:t>fase</w:t>
      </w:r>
      <w:r w:rsidRPr="005C2465">
        <w:rPr>
          <w:spacing w:val="-7"/>
        </w:rPr>
        <w:t xml:space="preserve"> </w:t>
      </w:r>
      <w:r w:rsidRPr="005C2465">
        <w:rPr>
          <w:rFonts w:cs="Arial"/>
          <w:i/>
          <w:iCs/>
          <w:spacing w:val="5"/>
        </w:rPr>
        <w:t>Mn</w:t>
      </w:r>
      <w:r w:rsidRPr="005C2465">
        <w:rPr>
          <w:rFonts w:cs="LM Roman 8"/>
          <w:spacing w:val="6"/>
          <w:position w:val="-4"/>
          <w:sz w:val="16"/>
          <w:szCs w:val="16"/>
        </w:rPr>
        <w:t>3</w:t>
      </w:r>
      <w:r w:rsidRPr="005C2465">
        <w:rPr>
          <w:rFonts w:cs="Arial"/>
          <w:i/>
          <w:iCs/>
          <w:spacing w:val="6"/>
        </w:rPr>
        <w:t>O</w:t>
      </w:r>
      <w:r w:rsidRPr="005C2465">
        <w:rPr>
          <w:rFonts w:cs="LM Roman 8"/>
          <w:spacing w:val="6"/>
          <w:position w:val="-4"/>
          <w:sz w:val="16"/>
          <w:szCs w:val="16"/>
        </w:rPr>
        <w:t>4</w:t>
      </w:r>
      <w:r w:rsidRPr="005C2465">
        <w:rPr>
          <w:rFonts w:cs="LM Roman 8"/>
          <w:spacing w:val="25"/>
          <w:position w:val="-4"/>
          <w:sz w:val="16"/>
          <w:szCs w:val="16"/>
        </w:rPr>
        <w:t xml:space="preserve"> </w:t>
      </w:r>
      <w:r w:rsidRPr="005C2465">
        <w:t>del</w:t>
      </w:r>
      <w:r w:rsidRPr="005C2465">
        <w:rPr>
          <w:spacing w:val="-7"/>
        </w:rPr>
        <w:t xml:space="preserve"> </w:t>
      </w:r>
      <w:r w:rsidRPr="005C2465">
        <w:rPr>
          <w:spacing w:val="-2"/>
        </w:rPr>
        <w:t>óxido</w:t>
      </w:r>
      <w:r w:rsidRPr="005C2465">
        <w:rPr>
          <w:spacing w:val="-7"/>
        </w:rPr>
        <w:t xml:space="preserve"> </w:t>
      </w:r>
      <w:r w:rsidRPr="005C2465">
        <w:t>de</w:t>
      </w:r>
      <w:r w:rsidRPr="005C2465">
        <w:rPr>
          <w:spacing w:val="-7"/>
        </w:rPr>
        <w:t xml:space="preserve"> </w:t>
      </w:r>
      <w:r w:rsidRPr="005C2465">
        <w:rPr>
          <w:spacing w:val="-1"/>
        </w:rPr>
        <w:t>manganeso,</w:t>
      </w:r>
      <w:r w:rsidRPr="005C2465">
        <w:rPr>
          <w:spacing w:val="-7"/>
        </w:rPr>
        <w:t xml:space="preserve"> </w:t>
      </w:r>
      <w:r w:rsidRPr="005C2465">
        <w:t>como</w:t>
      </w:r>
      <w:r w:rsidRPr="005C2465">
        <w:rPr>
          <w:spacing w:val="-6"/>
        </w:rPr>
        <w:t xml:space="preserve"> </w:t>
      </w:r>
      <w:r w:rsidRPr="005C2465">
        <w:t>él</w:t>
      </w:r>
      <w:r w:rsidRPr="005C2465">
        <w:rPr>
          <w:spacing w:val="-7"/>
        </w:rPr>
        <w:t xml:space="preserve"> </w:t>
      </w:r>
      <w:r w:rsidRPr="005C2465">
        <w:t>(112),</w:t>
      </w:r>
      <w:r w:rsidRPr="005C2465">
        <w:rPr>
          <w:spacing w:val="-8"/>
        </w:rPr>
        <w:t xml:space="preserve"> </w:t>
      </w:r>
      <w:r w:rsidRPr="005C2465">
        <w:t>con</w:t>
      </w:r>
      <w:r w:rsidRPr="005C2465">
        <w:rPr>
          <w:spacing w:val="-6"/>
        </w:rPr>
        <w:t xml:space="preserve"> </w:t>
      </w:r>
      <w:r w:rsidRPr="005C2465">
        <w:t>una</w:t>
      </w:r>
      <w:r w:rsidRPr="005C2465">
        <w:rPr>
          <w:spacing w:val="-7"/>
        </w:rPr>
        <w:t xml:space="preserve"> </w:t>
      </w:r>
      <w:r w:rsidRPr="005C2465">
        <w:t>distancia</w:t>
      </w:r>
      <w:r w:rsidRPr="005C2465">
        <w:rPr>
          <w:spacing w:val="32"/>
          <w:w w:val="99"/>
        </w:rPr>
        <w:t xml:space="preserve"> </w:t>
      </w:r>
      <w:r w:rsidRPr="005C2465">
        <w:rPr>
          <w:spacing w:val="-1"/>
        </w:rPr>
        <w:t>interplanar</w:t>
      </w:r>
      <w:r w:rsidRPr="005C2465">
        <w:rPr>
          <w:spacing w:val="-8"/>
        </w:rPr>
        <w:t xml:space="preserve"> </w:t>
      </w:r>
      <w:r w:rsidRPr="005C2465">
        <w:t>de</w:t>
      </w:r>
      <w:r w:rsidRPr="005C2465">
        <w:rPr>
          <w:spacing w:val="-8"/>
        </w:rPr>
        <w:t xml:space="preserve"> </w:t>
      </w:r>
      <w:r w:rsidRPr="005C2465">
        <w:t>0.299</w:t>
      </w:r>
      <w:r w:rsidRPr="005C2465">
        <w:rPr>
          <w:spacing w:val="-7"/>
        </w:rPr>
        <w:t xml:space="preserve"> </w:t>
      </w:r>
      <w:r w:rsidRPr="005C2465">
        <w:t>nm,</w:t>
      </w:r>
      <w:r w:rsidRPr="005C2465">
        <w:rPr>
          <w:spacing w:val="-8"/>
        </w:rPr>
        <w:t xml:space="preserve"> </w:t>
      </w:r>
      <w:r w:rsidRPr="005C2465">
        <w:t>que</w:t>
      </w:r>
      <w:r w:rsidRPr="005C2465">
        <w:rPr>
          <w:spacing w:val="-7"/>
        </w:rPr>
        <w:t xml:space="preserve"> </w:t>
      </w:r>
      <w:r w:rsidRPr="005C2465">
        <w:t>se</w:t>
      </w:r>
      <w:r w:rsidRPr="005C2465">
        <w:rPr>
          <w:spacing w:val="-8"/>
        </w:rPr>
        <w:t xml:space="preserve"> </w:t>
      </w:r>
      <w:r w:rsidRPr="005C2465">
        <w:rPr>
          <w:spacing w:val="-1"/>
        </w:rPr>
        <w:t>aproximan</w:t>
      </w:r>
      <w:r w:rsidRPr="005C2465">
        <w:rPr>
          <w:spacing w:val="-7"/>
        </w:rPr>
        <w:t xml:space="preserve"> </w:t>
      </w:r>
      <w:r w:rsidRPr="005C2465">
        <w:t>a</w:t>
      </w:r>
      <w:r w:rsidRPr="005C2465">
        <w:rPr>
          <w:spacing w:val="-8"/>
        </w:rPr>
        <w:t xml:space="preserve"> </w:t>
      </w:r>
      <w:r w:rsidRPr="005C2465">
        <w:t>la</w:t>
      </w:r>
      <w:r w:rsidRPr="005C2465">
        <w:rPr>
          <w:spacing w:val="-7"/>
        </w:rPr>
        <w:t xml:space="preserve"> </w:t>
      </w:r>
      <w:r w:rsidRPr="005C2465">
        <w:t>reportada</w:t>
      </w:r>
      <w:r w:rsidRPr="005C2465">
        <w:rPr>
          <w:spacing w:val="-8"/>
        </w:rPr>
        <w:t xml:space="preserve"> </w:t>
      </w:r>
      <w:r w:rsidRPr="005C2465">
        <w:t>en</w:t>
      </w:r>
      <w:r w:rsidRPr="005C2465">
        <w:rPr>
          <w:spacing w:val="-7"/>
        </w:rPr>
        <w:t xml:space="preserve"> </w:t>
      </w:r>
      <w:r w:rsidRPr="005C2465">
        <w:t>la</w:t>
      </w:r>
      <w:r w:rsidRPr="005C2465">
        <w:rPr>
          <w:spacing w:val="-8"/>
        </w:rPr>
        <w:t xml:space="preserve"> </w:t>
      </w:r>
      <w:r w:rsidRPr="005C2465">
        <w:t>tarjeta</w:t>
      </w:r>
      <w:r w:rsidRPr="005C2465">
        <w:rPr>
          <w:spacing w:val="-7"/>
        </w:rPr>
        <w:t xml:space="preserve"> </w:t>
      </w:r>
      <w:r w:rsidRPr="005C2465">
        <w:t>ICCD-04-007-9636</w:t>
      </w:r>
      <w:r w:rsidRPr="005C2465">
        <w:rPr>
          <w:spacing w:val="-7"/>
        </w:rPr>
        <w:t xml:space="preserve"> </w:t>
      </w:r>
      <w:r w:rsidRPr="005C2465">
        <w:t>para</w:t>
      </w:r>
      <w:r w:rsidRPr="005C2465">
        <w:rPr>
          <w:spacing w:val="-7"/>
        </w:rPr>
        <w:t xml:space="preserve"> </w:t>
      </w:r>
      <w:r w:rsidRPr="005C2465">
        <w:t>el</w:t>
      </w:r>
      <w:r w:rsidRPr="005C2465">
        <w:rPr>
          <w:spacing w:val="25"/>
          <w:w w:val="99"/>
        </w:rPr>
        <w:t xml:space="preserve"> </w:t>
      </w:r>
      <w:r w:rsidRPr="005C2465">
        <w:rPr>
          <w:rFonts w:cs="Arial"/>
          <w:i/>
          <w:iCs/>
          <w:spacing w:val="6"/>
        </w:rPr>
        <w:t>Mn</w:t>
      </w:r>
      <w:r w:rsidRPr="005C2465">
        <w:rPr>
          <w:rFonts w:cs="LM Roman 8"/>
          <w:spacing w:val="7"/>
          <w:position w:val="-4"/>
          <w:sz w:val="16"/>
          <w:szCs w:val="16"/>
        </w:rPr>
        <w:t>3</w:t>
      </w:r>
      <w:r w:rsidRPr="005C2465">
        <w:rPr>
          <w:rFonts w:cs="Arial"/>
          <w:i/>
          <w:iCs/>
          <w:spacing w:val="7"/>
        </w:rPr>
        <w:t>O</w:t>
      </w:r>
      <w:r w:rsidRPr="005C2465">
        <w:rPr>
          <w:rFonts w:cs="LM Roman 8"/>
          <w:spacing w:val="7"/>
          <w:position w:val="-4"/>
          <w:sz w:val="16"/>
          <w:szCs w:val="16"/>
        </w:rPr>
        <w:t>4</w:t>
      </w:r>
      <w:r w:rsidRPr="005C2465">
        <w:rPr>
          <w:spacing w:val="7"/>
        </w:rPr>
        <w:t>.</w:t>
      </w:r>
      <w:r w:rsidRPr="005C2465">
        <w:rPr>
          <w:spacing w:val="2"/>
        </w:rPr>
        <w:t xml:space="preserve"> </w:t>
      </w:r>
      <w:r w:rsidRPr="005C2465">
        <w:t>El</w:t>
      </w:r>
      <w:r w:rsidRPr="005C2465">
        <w:rPr>
          <w:spacing w:val="2"/>
        </w:rPr>
        <w:t xml:space="preserve"> </w:t>
      </w:r>
      <w:r w:rsidRPr="005C2465">
        <w:t>análisis</w:t>
      </w:r>
      <w:r w:rsidRPr="005C2465">
        <w:rPr>
          <w:spacing w:val="2"/>
        </w:rPr>
        <w:t xml:space="preserve"> </w:t>
      </w:r>
      <w:r w:rsidRPr="005C2465">
        <w:t>de</w:t>
      </w:r>
      <w:r w:rsidRPr="005C2465">
        <w:rPr>
          <w:spacing w:val="2"/>
        </w:rPr>
        <w:t xml:space="preserve"> </w:t>
      </w:r>
      <w:r w:rsidRPr="005C2465">
        <w:t>difracción</w:t>
      </w:r>
      <w:r w:rsidRPr="005C2465">
        <w:rPr>
          <w:spacing w:val="3"/>
        </w:rPr>
        <w:t xml:space="preserve"> </w:t>
      </w:r>
      <w:r w:rsidRPr="005C2465">
        <w:t>de</w:t>
      </w:r>
      <w:r w:rsidRPr="005C2465">
        <w:rPr>
          <w:spacing w:val="3"/>
        </w:rPr>
        <w:t xml:space="preserve"> </w:t>
      </w:r>
      <w:r w:rsidRPr="005C2465">
        <w:t>electrones</w:t>
      </w:r>
      <w:r w:rsidRPr="005C2465">
        <w:rPr>
          <w:spacing w:val="2"/>
        </w:rPr>
        <w:t xml:space="preserve"> </w:t>
      </w:r>
      <w:r w:rsidRPr="005C2465">
        <w:t>de</w:t>
      </w:r>
      <w:r w:rsidRPr="005C2465">
        <w:rPr>
          <w:spacing w:val="3"/>
        </w:rPr>
        <w:t xml:space="preserve"> </w:t>
      </w:r>
      <w:r w:rsidRPr="005C2465">
        <w:t>área</w:t>
      </w:r>
      <w:r w:rsidRPr="005C2465">
        <w:rPr>
          <w:spacing w:val="2"/>
        </w:rPr>
        <w:t xml:space="preserve"> </w:t>
      </w:r>
      <w:r w:rsidRPr="005C2465">
        <w:rPr>
          <w:spacing w:val="-1"/>
        </w:rPr>
        <w:t>selecta</w:t>
      </w:r>
      <w:r w:rsidRPr="005C2465">
        <w:rPr>
          <w:spacing w:val="2"/>
        </w:rPr>
        <w:t xml:space="preserve"> </w:t>
      </w:r>
      <w:r w:rsidRPr="005C2465">
        <w:t>(SAED)</w:t>
      </w:r>
      <w:r w:rsidRPr="005C2465">
        <w:rPr>
          <w:spacing w:val="3"/>
        </w:rPr>
        <w:t xml:space="preserve"> </w:t>
      </w:r>
      <w:r w:rsidRPr="005C2465">
        <w:rPr>
          <w:spacing w:val="-2"/>
        </w:rPr>
        <w:t>revela</w:t>
      </w:r>
      <w:r w:rsidRPr="005C2465">
        <w:rPr>
          <w:spacing w:val="2"/>
        </w:rPr>
        <w:t xml:space="preserve"> </w:t>
      </w:r>
      <w:r w:rsidRPr="005C2465">
        <w:t>la</w:t>
      </w:r>
      <w:r w:rsidRPr="005C2465">
        <w:rPr>
          <w:spacing w:val="2"/>
        </w:rPr>
        <w:t xml:space="preserve"> </w:t>
      </w:r>
      <w:r w:rsidRPr="005C2465">
        <w:t>formación</w:t>
      </w:r>
      <w:r w:rsidRPr="005C2465">
        <w:rPr>
          <w:spacing w:val="3"/>
        </w:rPr>
        <w:t xml:space="preserve"> </w:t>
      </w:r>
      <w:r w:rsidRPr="005C2465">
        <w:t>de</w:t>
      </w:r>
      <w:r w:rsidRPr="005C2465">
        <w:rPr>
          <w:spacing w:val="2"/>
        </w:rPr>
        <w:t xml:space="preserve"> </w:t>
      </w:r>
      <w:r w:rsidRPr="005C2465">
        <w:t>un</w:t>
      </w:r>
      <w:r w:rsidRPr="005C2465">
        <w:rPr>
          <w:spacing w:val="26"/>
          <w:w w:val="99"/>
        </w:rPr>
        <w:t xml:space="preserve"> </w:t>
      </w:r>
      <w:r w:rsidRPr="005C2465">
        <w:t>patrón</w:t>
      </w:r>
      <w:r w:rsidRPr="005C2465">
        <w:rPr>
          <w:spacing w:val="-5"/>
        </w:rPr>
        <w:t xml:space="preserve"> </w:t>
      </w:r>
      <w:r w:rsidRPr="005C2465">
        <w:t>de</w:t>
      </w:r>
      <w:r w:rsidRPr="005C2465">
        <w:rPr>
          <w:spacing w:val="-6"/>
        </w:rPr>
        <w:t xml:space="preserve"> </w:t>
      </w:r>
      <w:r w:rsidRPr="005C2465">
        <w:t>anillos,</w:t>
      </w:r>
      <w:r w:rsidRPr="005C2465">
        <w:rPr>
          <w:spacing w:val="-5"/>
        </w:rPr>
        <w:t xml:space="preserve"> </w:t>
      </w:r>
      <w:r w:rsidRPr="005C2465">
        <w:t>que</w:t>
      </w:r>
      <w:r w:rsidRPr="005C2465">
        <w:rPr>
          <w:spacing w:val="-6"/>
        </w:rPr>
        <w:t xml:space="preserve"> </w:t>
      </w:r>
      <w:r w:rsidRPr="005C2465">
        <w:t>nos</w:t>
      </w:r>
      <w:r w:rsidRPr="005C2465">
        <w:rPr>
          <w:spacing w:val="-5"/>
        </w:rPr>
        <w:t xml:space="preserve"> </w:t>
      </w:r>
      <w:r w:rsidRPr="005C2465">
        <w:t>indica</w:t>
      </w:r>
      <w:r w:rsidRPr="005C2465">
        <w:rPr>
          <w:spacing w:val="-5"/>
        </w:rPr>
        <w:t xml:space="preserve"> </w:t>
      </w:r>
      <w:r w:rsidRPr="005C2465">
        <w:t>que</w:t>
      </w:r>
      <w:r w:rsidRPr="005C2465">
        <w:rPr>
          <w:spacing w:val="-5"/>
        </w:rPr>
        <w:t xml:space="preserve"> </w:t>
      </w:r>
      <w:r w:rsidRPr="005C2465">
        <w:rPr>
          <w:spacing w:val="-1"/>
        </w:rPr>
        <w:t>nuestra</w:t>
      </w:r>
      <w:r w:rsidRPr="005C2465">
        <w:rPr>
          <w:spacing w:val="-5"/>
        </w:rPr>
        <w:t xml:space="preserve"> </w:t>
      </w:r>
      <w:r w:rsidRPr="005C2465">
        <w:rPr>
          <w:spacing w:val="-1"/>
        </w:rPr>
        <w:t>muestra</w:t>
      </w:r>
      <w:r w:rsidRPr="005C2465">
        <w:rPr>
          <w:spacing w:val="-5"/>
        </w:rPr>
        <w:t xml:space="preserve"> </w:t>
      </w:r>
      <w:r w:rsidRPr="005C2465">
        <w:t>es</w:t>
      </w:r>
      <w:r w:rsidRPr="005C2465">
        <w:rPr>
          <w:spacing w:val="-5"/>
        </w:rPr>
        <w:t xml:space="preserve"> </w:t>
      </w:r>
      <w:r w:rsidRPr="005C2465">
        <w:t>policristalina</w:t>
      </w:r>
      <w:r w:rsidRPr="005C2465">
        <w:rPr>
          <w:spacing w:val="-6"/>
        </w:rPr>
        <w:t xml:space="preserve"> </w:t>
      </w:r>
      <w:r w:rsidRPr="005C2465">
        <w:t>(Figura</w:t>
      </w:r>
      <w:r w:rsidRPr="005C2465">
        <w:rPr>
          <w:spacing w:val="-5"/>
        </w:rPr>
        <w:t xml:space="preserve"> </w:t>
      </w:r>
      <w:r w:rsidRPr="005C2465">
        <w:t>4.6d),</w:t>
      </w:r>
      <w:r w:rsidRPr="005C2465">
        <w:rPr>
          <w:spacing w:val="-6"/>
        </w:rPr>
        <w:t xml:space="preserve"> </w:t>
      </w:r>
      <w:r w:rsidRPr="005C2465">
        <w:t>debido</w:t>
      </w:r>
      <w:r w:rsidRPr="005C2465">
        <w:rPr>
          <w:spacing w:val="-4"/>
        </w:rPr>
        <w:t xml:space="preserve"> </w:t>
      </w:r>
      <w:r w:rsidRPr="005C2465">
        <w:t>a</w:t>
      </w:r>
      <w:r w:rsidRPr="005C2465">
        <w:rPr>
          <w:spacing w:val="-6"/>
        </w:rPr>
        <w:t xml:space="preserve"> </w:t>
      </w:r>
      <w:r w:rsidRPr="005C2465">
        <w:t>los</w:t>
      </w:r>
      <w:r w:rsidRPr="005C2465">
        <w:rPr>
          <w:spacing w:val="26"/>
          <w:w w:val="99"/>
        </w:rPr>
        <w:t xml:space="preserve"> </w:t>
      </w:r>
      <w:r w:rsidRPr="005C2465">
        <w:t>planos</w:t>
      </w:r>
      <w:r w:rsidRPr="005C2465">
        <w:rPr>
          <w:spacing w:val="-4"/>
        </w:rPr>
        <w:t xml:space="preserve"> </w:t>
      </w:r>
      <w:r w:rsidRPr="005C2465">
        <w:t>(103),</w:t>
      </w:r>
      <w:r w:rsidRPr="005C2465">
        <w:rPr>
          <w:spacing w:val="-4"/>
        </w:rPr>
        <w:t xml:space="preserve"> </w:t>
      </w:r>
      <w:r w:rsidRPr="005C2465">
        <w:t>(004),</w:t>
      </w:r>
      <w:r w:rsidRPr="005C2465">
        <w:rPr>
          <w:spacing w:val="-4"/>
        </w:rPr>
        <w:t xml:space="preserve"> </w:t>
      </w:r>
      <w:r w:rsidRPr="005C2465">
        <w:t>(213),</w:t>
      </w:r>
      <w:r w:rsidRPr="005C2465">
        <w:rPr>
          <w:spacing w:val="-5"/>
        </w:rPr>
        <w:t xml:space="preserve"> </w:t>
      </w:r>
      <w:r w:rsidRPr="005C2465">
        <w:t>(105),</w:t>
      </w:r>
      <w:r w:rsidRPr="005C2465">
        <w:rPr>
          <w:spacing w:val="-4"/>
        </w:rPr>
        <w:t xml:space="preserve"> </w:t>
      </w:r>
      <w:r w:rsidRPr="005C2465">
        <w:t>(215)</w:t>
      </w:r>
      <w:r w:rsidRPr="005C2465">
        <w:rPr>
          <w:spacing w:val="-3"/>
        </w:rPr>
        <w:t xml:space="preserve"> </w:t>
      </w:r>
      <w:r w:rsidRPr="005C2465">
        <w:t>y</w:t>
      </w:r>
      <w:r w:rsidRPr="005C2465">
        <w:rPr>
          <w:spacing w:val="-5"/>
        </w:rPr>
        <w:t xml:space="preserve"> </w:t>
      </w:r>
      <w:r w:rsidRPr="005C2465">
        <w:t>(323),</w:t>
      </w:r>
      <w:r w:rsidRPr="005C2465">
        <w:rPr>
          <w:spacing w:val="-4"/>
        </w:rPr>
        <w:t xml:space="preserve"> </w:t>
      </w:r>
      <w:r w:rsidRPr="005C2465">
        <w:t>que</w:t>
      </w:r>
      <w:r w:rsidRPr="005C2465">
        <w:rPr>
          <w:spacing w:val="-4"/>
        </w:rPr>
        <w:t xml:space="preserve"> </w:t>
      </w:r>
      <w:r w:rsidRPr="005C2465">
        <w:t>pertenecen</w:t>
      </w:r>
      <w:r w:rsidRPr="005C2465">
        <w:rPr>
          <w:spacing w:val="-5"/>
        </w:rPr>
        <w:t xml:space="preserve"> </w:t>
      </w:r>
      <w:r w:rsidRPr="005C2465">
        <w:t>a</w:t>
      </w:r>
      <w:r w:rsidRPr="005C2465">
        <w:rPr>
          <w:spacing w:val="-4"/>
        </w:rPr>
        <w:t xml:space="preserve"> </w:t>
      </w:r>
      <w:r w:rsidRPr="005C2465">
        <w:t>la</w:t>
      </w:r>
      <w:r w:rsidRPr="005C2465">
        <w:rPr>
          <w:spacing w:val="-3"/>
        </w:rPr>
        <w:t xml:space="preserve"> </w:t>
      </w:r>
      <w:r w:rsidRPr="005C2465">
        <w:t>fase</w:t>
      </w:r>
      <w:r w:rsidRPr="005C2465">
        <w:rPr>
          <w:spacing w:val="-4"/>
        </w:rPr>
        <w:t xml:space="preserve"> </w:t>
      </w:r>
      <w:r w:rsidRPr="005C2465">
        <w:rPr>
          <w:rFonts w:cs="Arial"/>
          <w:i/>
          <w:iCs/>
          <w:spacing w:val="6"/>
        </w:rPr>
        <w:t>Mn</w:t>
      </w:r>
      <w:r w:rsidRPr="005C2465">
        <w:rPr>
          <w:rFonts w:cs="LM Roman 8"/>
          <w:spacing w:val="7"/>
          <w:position w:val="-4"/>
          <w:sz w:val="16"/>
          <w:szCs w:val="16"/>
        </w:rPr>
        <w:t>3</w:t>
      </w:r>
      <w:r w:rsidRPr="005C2465">
        <w:rPr>
          <w:rFonts w:cs="Arial"/>
          <w:i/>
          <w:iCs/>
          <w:spacing w:val="7"/>
        </w:rPr>
        <w:t>O</w:t>
      </w:r>
      <w:r w:rsidRPr="005C2465">
        <w:rPr>
          <w:rFonts w:cs="LM Roman 8"/>
          <w:spacing w:val="7"/>
          <w:position w:val="-4"/>
          <w:sz w:val="16"/>
          <w:szCs w:val="16"/>
        </w:rPr>
        <w:t>4</w:t>
      </w:r>
      <w:r w:rsidRPr="005C2465">
        <w:rPr>
          <w:spacing w:val="7"/>
        </w:rPr>
        <w:t>.</w:t>
      </w: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25"/>
          <w:szCs w:val="25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239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640455" cy="3640455"/>
            <wp:effectExtent l="0" t="0" r="0" b="0"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0455" cy="3640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5"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10"/>
        </w:rPr>
        <w:t xml:space="preserve"> </w:t>
      </w:r>
      <w:r>
        <w:t>4.6:</w:t>
      </w:r>
      <w:r>
        <w:rPr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Imagen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TEM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bajo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aumento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suspensión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sintetizada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tiempo</w:t>
      </w:r>
      <w:r>
        <w:rPr>
          <w:rFonts w:ascii="LM Roman Slanted 12" w:hAnsi="LM Roman Slanted 12" w:cs="LM Roman Slanted 12"/>
          <w:i/>
          <w:iCs/>
          <w:spacing w:val="34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10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minutos.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Histograma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distribución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tamaños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nanopartículas.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c)</w:t>
      </w:r>
      <w:r>
        <w:rPr>
          <w:rFonts w:ascii="LM Roman Slanted 12" w:hAnsi="LM Roman Slanted 12" w:cs="LM Roman Slanted 12"/>
          <w:i/>
          <w:iCs/>
          <w:spacing w:val="21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5"/>
        </w:rPr>
        <w:t>HRTEM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d)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patrón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SAED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obtenidas.</w:t>
      </w: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5" w:firstLine="0"/>
        <w:jc w:val="both"/>
        <w:rPr>
          <w:rFonts w:ascii="LM Roman Slanted 12" w:hAnsi="LM Roman Slanted 12" w:cs="LM Roman Slanted 12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rFonts w:ascii="LM Roman Slanted 12" w:hAnsi="LM Roman Slanted 12" w:cs="LM Roman Slanted 12"/>
          <w:i/>
          <w:iCs/>
          <w:sz w:val="22"/>
          <w:szCs w:val="22"/>
        </w:rPr>
      </w:pPr>
    </w:p>
    <w:p w:rsidR="00AE3F5A" w:rsidRPr="005C2465" w:rsidRDefault="00AE3F5A">
      <w:pPr>
        <w:pStyle w:val="Textoindependiente"/>
        <w:kinsoku w:val="0"/>
        <w:overflowPunct w:val="0"/>
        <w:spacing w:before="21" w:line="252" w:lineRule="auto"/>
        <w:ind w:right="114"/>
        <w:jc w:val="both"/>
      </w:pPr>
      <w:r w:rsidRPr="005C2465">
        <w:t>En</w:t>
      </w:r>
      <w:r w:rsidRPr="005C2465">
        <w:rPr>
          <w:spacing w:val="-12"/>
        </w:rPr>
        <w:t xml:space="preserve"> </w:t>
      </w:r>
      <w:r w:rsidRPr="005C2465">
        <w:t>la</w:t>
      </w:r>
      <w:r w:rsidRPr="005C2465">
        <w:rPr>
          <w:spacing w:val="-11"/>
        </w:rPr>
        <w:t xml:space="preserve"> </w:t>
      </w:r>
      <w:r w:rsidRPr="005C2465">
        <w:t>Figura</w:t>
      </w:r>
      <w:r w:rsidRPr="005C2465">
        <w:rPr>
          <w:spacing w:val="-11"/>
        </w:rPr>
        <w:t xml:space="preserve"> </w:t>
      </w:r>
      <w:r w:rsidRPr="005C2465">
        <w:t>4.7a</w:t>
      </w:r>
      <w:r w:rsidRPr="005C2465">
        <w:rPr>
          <w:spacing w:val="-11"/>
        </w:rPr>
        <w:t xml:space="preserve"> </w:t>
      </w:r>
      <w:r w:rsidRPr="005C2465">
        <w:t>se</w:t>
      </w:r>
      <w:r w:rsidRPr="005C2465">
        <w:rPr>
          <w:spacing w:val="-11"/>
        </w:rPr>
        <w:t xml:space="preserve"> </w:t>
      </w:r>
      <w:r w:rsidRPr="005C2465">
        <w:t>puede</w:t>
      </w:r>
      <w:r w:rsidRPr="005C2465">
        <w:rPr>
          <w:spacing w:val="-11"/>
        </w:rPr>
        <w:t xml:space="preserve"> </w:t>
      </w:r>
      <w:r w:rsidRPr="005C2465">
        <w:rPr>
          <w:spacing w:val="-3"/>
        </w:rPr>
        <w:t>ver</w:t>
      </w:r>
      <w:r w:rsidRPr="005C2465">
        <w:rPr>
          <w:spacing w:val="-10"/>
        </w:rPr>
        <w:t xml:space="preserve"> </w:t>
      </w:r>
      <w:r w:rsidRPr="005C2465">
        <w:t>una</w:t>
      </w:r>
      <w:r w:rsidRPr="005C2465">
        <w:rPr>
          <w:spacing w:val="-12"/>
        </w:rPr>
        <w:t xml:space="preserve"> </w:t>
      </w:r>
      <w:r w:rsidRPr="005C2465">
        <w:t>imagen</w:t>
      </w:r>
      <w:r w:rsidRPr="005C2465">
        <w:rPr>
          <w:spacing w:val="-10"/>
        </w:rPr>
        <w:t xml:space="preserve"> </w:t>
      </w:r>
      <w:r w:rsidRPr="005C2465">
        <w:t>de</w:t>
      </w:r>
      <w:r w:rsidRPr="005C2465">
        <w:rPr>
          <w:spacing w:val="-11"/>
        </w:rPr>
        <w:t xml:space="preserve"> </w:t>
      </w:r>
      <w:r w:rsidRPr="005C2465">
        <w:rPr>
          <w:spacing w:val="1"/>
        </w:rPr>
        <w:t>bajo</w:t>
      </w:r>
      <w:r w:rsidRPr="005C2465">
        <w:rPr>
          <w:spacing w:val="-11"/>
        </w:rPr>
        <w:t xml:space="preserve"> </w:t>
      </w:r>
      <w:r w:rsidRPr="005C2465">
        <w:rPr>
          <w:spacing w:val="-1"/>
        </w:rPr>
        <w:t>aumento</w:t>
      </w:r>
      <w:r w:rsidRPr="005C2465">
        <w:rPr>
          <w:spacing w:val="-11"/>
        </w:rPr>
        <w:t xml:space="preserve"> </w:t>
      </w:r>
      <w:r w:rsidRPr="005C2465">
        <w:t>para</w:t>
      </w:r>
      <w:r w:rsidRPr="005C2465">
        <w:rPr>
          <w:spacing w:val="-11"/>
        </w:rPr>
        <w:t xml:space="preserve"> </w:t>
      </w:r>
      <w:r w:rsidRPr="005C2465">
        <w:t>las</w:t>
      </w:r>
      <w:r w:rsidRPr="005C2465">
        <w:rPr>
          <w:spacing w:val="-11"/>
        </w:rPr>
        <w:t xml:space="preserve"> </w:t>
      </w:r>
      <w:r w:rsidRPr="005C2465">
        <w:t>nanopartículas</w:t>
      </w:r>
      <w:r w:rsidRPr="005C2465">
        <w:rPr>
          <w:spacing w:val="-10"/>
        </w:rPr>
        <w:t xml:space="preserve"> </w:t>
      </w:r>
      <w:r w:rsidRPr="005C2465">
        <w:t>obtenidas</w:t>
      </w:r>
      <w:r w:rsidRPr="005C2465">
        <w:rPr>
          <w:spacing w:val="23"/>
          <w:w w:val="99"/>
        </w:rPr>
        <w:t xml:space="preserve"> </w:t>
      </w:r>
      <w:r w:rsidRPr="005C2465">
        <w:t>a</w:t>
      </w:r>
      <w:r w:rsidRPr="005C2465">
        <w:rPr>
          <w:spacing w:val="-6"/>
        </w:rPr>
        <w:t xml:space="preserve"> </w:t>
      </w:r>
      <w:r w:rsidRPr="005C2465">
        <w:t>un</w:t>
      </w:r>
      <w:r w:rsidRPr="005C2465">
        <w:rPr>
          <w:spacing w:val="-6"/>
        </w:rPr>
        <w:t xml:space="preserve"> </w:t>
      </w:r>
      <w:r w:rsidRPr="005C2465">
        <w:t>tiempo</w:t>
      </w:r>
      <w:r w:rsidRPr="005C2465">
        <w:rPr>
          <w:spacing w:val="-5"/>
        </w:rPr>
        <w:t xml:space="preserve"> </w:t>
      </w:r>
      <w:r w:rsidRPr="005C2465">
        <w:t>de</w:t>
      </w:r>
      <w:r w:rsidRPr="005C2465">
        <w:rPr>
          <w:spacing w:val="-6"/>
        </w:rPr>
        <w:t xml:space="preserve"> </w:t>
      </w:r>
      <w:r w:rsidRPr="005C2465">
        <w:t>ablación</w:t>
      </w:r>
      <w:r w:rsidRPr="005C2465">
        <w:rPr>
          <w:spacing w:val="-6"/>
        </w:rPr>
        <w:t xml:space="preserve"> </w:t>
      </w:r>
      <w:r w:rsidRPr="005C2465">
        <w:t>de</w:t>
      </w:r>
      <w:r w:rsidRPr="005C2465">
        <w:rPr>
          <w:spacing w:val="-6"/>
        </w:rPr>
        <w:t xml:space="preserve"> </w:t>
      </w:r>
      <w:r w:rsidRPr="005C2465">
        <w:t>25</w:t>
      </w:r>
      <w:r w:rsidRPr="005C2465">
        <w:rPr>
          <w:spacing w:val="-5"/>
        </w:rPr>
        <w:t xml:space="preserve"> </w:t>
      </w:r>
      <w:r w:rsidRPr="005C2465">
        <w:rPr>
          <w:spacing w:val="-1"/>
        </w:rPr>
        <w:t>minutos,</w:t>
      </w:r>
      <w:r w:rsidRPr="005C2465">
        <w:rPr>
          <w:spacing w:val="-6"/>
        </w:rPr>
        <w:t xml:space="preserve"> </w:t>
      </w:r>
      <w:r w:rsidRPr="005C2465">
        <w:rPr>
          <w:spacing w:val="-3"/>
        </w:rPr>
        <w:t>nuevamente</w:t>
      </w:r>
      <w:r w:rsidRPr="005C2465">
        <w:rPr>
          <w:spacing w:val="-5"/>
        </w:rPr>
        <w:t xml:space="preserve"> </w:t>
      </w:r>
      <w:r w:rsidRPr="005C2465">
        <w:t>es</w:t>
      </w:r>
      <w:r w:rsidRPr="005C2465">
        <w:rPr>
          <w:spacing w:val="-6"/>
        </w:rPr>
        <w:t xml:space="preserve"> </w:t>
      </w:r>
      <w:r w:rsidRPr="005C2465">
        <w:t>posible</w:t>
      </w:r>
      <w:r w:rsidRPr="005C2465">
        <w:rPr>
          <w:spacing w:val="-6"/>
        </w:rPr>
        <w:t xml:space="preserve"> </w:t>
      </w:r>
      <w:r w:rsidRPr="005C2465">
        <w:rPr>
          <w:spacing w:val="-2"/>
        </w:rPr>
        <w:t>observar</w:t>
      </w:r>
      <w:r w:rsidRPr="005C2465">
        <w:rPr>
          <w:spacing w:val="-6"/>
        </w:rPr>
        <w:t xml:space="preserve"> </w:t>
      </w:r>
      <w:r w:rsidRPr="005C2465">
        <w:t>que</w:t>
      </w:r>
      <w:r w:rsidRPr="005C2465">
        <w:rPr>
          <w:spacing w:val="-5"/>
        </w:rPr>
        <w:t xml:space="preserve"> </w:t>
      </w:r>
      <w:r w:rsidRPr="005C2465">
        <w:t>las</w:t>
      </w:r>
      <w:r w:rsidRPr="005C2465">
        <w:rPr>
          <w:spacing w:val="-6"/>
        </w:rPr>
        <w:t xml:space="preserve"> </w:t>
      </w:r>
      <w:r w:rsidRPr="005C2465">
        <w:t>nanopartículas</w:t>
      </w:r>
      <w:r w:rsidRPr="005C2465">
        <w:rPr>
          <w:spacing w:val="-5"/>
        </w:rPr>
        <w:t xml:space="preserve"> </w:t>
      </w:r>
      <w:r w:rsidRPr="005C2465">
        <w:t>se</w:t>
      </w:r>
      <w:r w:rsidRPr="005C2465">
        <w:rPr>
          <w:spacing w:val="37"/>
          <w:w w:val="99"/>
        </w:rPr>
        <w:t xml:space="preserve"> </w:t>
      </w:r>
      <w:r w:rsidRPr="005C2465">
        <w:rPr>
          <w:spacing w:val="-1"/>
        </w:rPr>
        <w:t>encuentran parcialmente</w:t>
      </w:r>
      <w:r w:rsidRPr="005C2465">
        <w:t xml:space="preserve"> </w:t>
      </w:r>
      <w:r w:rsidRPr="005C2465">
        <w:rPr>
          <w:spacing w:val="-1"/>
        </w:rPr>
        <w:t>aglomeradas,</w:t>
      </w:r>
      <w:r w:rsidRPr="005C2465">
        <w:t xml:space="preserve"> las nanopartículas</w:t>
      </w:r>
      <w:r w:rsidRPr="005C2465">
        <w:rPr>
          <w:spacing w:val="1"/>
        </w:rPr>
        <w:t xml:space="preserve"> </w:t>
      </w:r>
      <w:r w:rsidRPr="005C2465">
        <w:t>tienen</w:t>
      </w:r>
      <w:r w:rsidRPr="005C2465">
        <w:rPr>
          <w:spacing w:val="-1"/>
        </w:rPr>
        <w:t xml:space="preserve"> </w:t>
      </w:r>
      <w:r w:rsidRPr="005C2465">
        <w:t xml:space="preserve">un diámetro promedio </w:t>
      </w:r>
      <w:r w:rsidRPr="005C2465">
        <w:rPr>
          <w:spacing w:val="-2"/>
        </w:rPr>
        <w:t>entre</w:t>
      </w:r>
      <w:r w:rsidRPr="005C2465">
        <w:t xml:space="preserve"> 7 y</w:t>
      </w:r>
      <w:r w:rsidRPr="005C2465">
        <w:rPr>
          <w:spacing w:val="45"/>
          <w:w w:val="99"/>
        </w:rPr>
        <w:t xml:space="preserve"> </w:t>
      </w:r>
      <w:r w:rsidRPr="005C2465">
        <w:t>11</w:t>
      </w:r>
      <w:r w:rsidRPr="005C2465">
        <w:rPr>
          <w:spacing w:val="4"/>
        </w:rPr>
        <w:t xml:space="preserve"> </w:t>
      </w:r>
      <w:r w:rsidRPr="005C2465">
        <w:t>nm</w:t>
      </w:r>
      <w:r w:rsidRPr="005C2465">
        <w:rPr>
          <w:spacing w:val="4"/>
        </w:rPr>
        <w:t xml:space="preserve"> </w:t>
      </w:r>
      <w:r w:rsidRPr="005C2465">
        <w:t>(Figura</w:t>
      </w:r>
      <w:r w:rsidRPr="005C2465">
        <w:rPr>
          <w:spacing w:val="4"/>
        </w:rPr>
        <w:t xml:space="preserve"> </w:t>
      </w:r>
      <w:r w:rsidRPr="005C2465">
        <w:rPr>
          <w:spacing w:val="-1"/>
        </w:rPr>
        <w:t>4.7b).</w:t>
      </w:r>
      <w:r w:rsidRPr="005C2465">
        <w:rPr>
          <w:spacing w:val="4"/>
        </w:rPr>
        <w:t xml:space="preserve"> </w:t>
      </w:r>
      <w:r w:rsidRPr="005C2465">
        <w:t>La</w:t>
      </w:r>
      <w:r w:rsidRPr="005C2465">
        <w:rPr>
          <w:spacing w:val="4"/>
        </w:rPr>
        <w:t xml:space="preserve"> </w:t>
      </w:r>
      <w:r w:rsidRPr="005C2465">
        <w:t>Figura</w:t>
      </w:r>
      <w:r w:rsidRPr="005C2465">
        <w:rPr>
          <w:spacing w:val="5"/>
        </w:rPr>
        <w:t xml:space="preserve"> </w:t>
      </w:r>
      <w:r w:rsidRPr="005C2465">
        <w:t>4.7c</w:t>
      </w:r>
      <w:r w:rsidRPr="005C2465">
        <w:rPr>
          <w:spacing w:val="5"/>
        </w:rPr>
        <w:t xml:space="preserve"> </w:t>
      </w:r>
      <w:r w:rsidRPr="005C2465">
        <w:rPr>
          <w:spacing w:val="-1"/>
        </w:rPr>
        <w:t>muestra</w:t>
      </w:r>
      <w:r w:rsidRPr="005C2465">
        <w:rPr>
          <w:spacing w:val="4"/>
        </w:rPr>
        <w:t xml:space="preserve"> </w:t>
      </w:r>
      <w:r w:rsidRPr="005C2465">
        <w:t>una</w:t>
      </w:r>
      <w:r w:rsidRPr="005C2465">
        <w:rPr>
          <w:spacing w:val="4"/>
        </w:rPr>
        <w:t xml:space="preserve"> </w:t>
      </w:r>
      <w:r w:rsidRPr="005C2465">
        <w:t>imagen</w:t>
      </w:r>
      <w:r w:rsidRPr="005C2465">
        <w:rPr>
          <w:spacing w:val="4"/>
        </w:rPr>
        <w:t xml:space="preserve"> </w:t>
      </w:r>
      <w:r w:rsidRPr="005C2465">
        <w:rPr>
          <w:spacing w:val="-5"/>
        </w:rPr>
        <w:t>HRTEM</w:t>
      </w:r>
      <w:r w:rsidRPr="005C2465">
        <w:rPr>
          <w:spacing w:val="4"/>
        </w:rPr>
        <w:t xml:space="preserve"> </w:t>
      </w:r>
      <w:r w:rsidRPr="005C2465">
        <w:t>donde</w:t>
      </w:r>
      <w:r w:rsidRPr="005C2465">
        <w:rPr>
          <w:spacing w:val="4"/>
        </w:rPr>
        <w:t xml:space="preserve"> </w:t>
      </w:r>
      <w:r w:rsidRPr="005C2465">
        <w:t>se</w:t>
      </w:r>
      <w:r w:rsidRPr="005C2465">
        <w:rPr>
          <w:spacing w:val="5"/>
        </w:rPr>
        <w:t xml:space="preserve"> </w:t>
      </w:r>
      <w:r w:rsidRPr="005C2465">
        <w:rPr>
          <w:spacing w:val="-2"/>
        </w:rPr>
        <w:t>observa</w:t>
      </w:r>
      <w:r w:rsidRPr="005C2465">
        <w:rPr>
          <w:spacing w:val="4"/>
        </w:rPr>
        <w:t xml:space="preserve"> </w:t>
      </w:r>
      <w:r w:rsidRPr="005C2465">
        <w:t>el</w:t>
      </w:r>
      <w:r w:rsidRPr="005C2465">
        <w:rPr>
          <w:spacing w:val="4"/>
        </w:rPr>
        <w:t xml:space="preserve"> </w:t>
      </w:r>
      <w:r w:rsidRPr="005C2465">
        <w:t>plano</w:t>
      </w:r>
      <w:r w:rsidRPr="005C2465">
        <w:rPr>
          <w:spacing w:val="4"/>
        </w:rPr>
        <w:t xml:space="preserve"> </w:t>
      </w:r>
      <w:r w:rsidRPr="005C2465">
        <w:t>de</w:t>
      </w:r>
      <w:r w:rsidRPr="005C2465">
        <w:rPr>
          <w:spacing w:val="27"/>
          <w:w w:val="99"/>
        </w:rPr>
        <w:t xml:space="preserve"> </w:t>
      </w:r>
      <w:r w:rsidRPr="005C2465">
        <w:rPr>
          <w:spacing w:val="-1"/>
        </w:rPr>
        <w:t>crecimiento</w:t>
      </w:r>
      <w:r w:rsidRPr="005C2465">
        <w:rPr>
          <w:spacing w:val="-22"/>
        </w:rPr>
        <w:t xml:space="preserve"> </w:t>
      </w:r>
      <w:r w:rsidRPr="005C2465">
        <w:t>(112)</w:t>
      </w:r>
      <w:r w:rsidRPr="005C2465">
        <w:rPr>
          <w:spacing w:val="-21"/>
        </w:rPr>
        <w:t xml:space="preserve"> </w:t>
      </w:r>
      <w:r w:rsidRPr="005C2465">
        <w:t>con</w:t>
      </w:r>
      <w:r w:rsidRPr="005C2465">
        <w:rPr>
          <w:spacing w:val="-22"/>
        </w:rPr>
        <w:t xml:space="preserve"> </w:t>
      </w:r>
      <w:r w:rsidRPr="005C2465">
        <w:t>una</w:t>
      </w:r>
      <w:r w:rsidRPr="005C2465">
        <w:rPr>
          <w:spacing w:val="-21"/>
        </w:rPr>
        <w:t xml:space="preserve"> </w:t>
      </w:r>
      <w:r w:rsidRPr="005C2465">
        <w:t>distancia</w:t>
      </w:r>
      <w:r w:rsidRPr="005C2465">
        <w:rPr>
          <w:spacing w:val="-22"/>
        </w:rPr>
        <w:t xml:space="preserve"> </w:t>
      </w:r>
      <w:r w:rsidRPr="005C2465">
        <w:rPr>
          <w:spacing w:val="-1"/>
        </w:rPr>
        <w:t>interplanar</w:t>
      </w:r>
      <w:r w:rsidRPr="005C2465">
        <w:rPr>
          <w:spacing w:val="-22"/>
        </w:rPr>
        <w:t xml:space="preserve"> </w:t>
      </w:r>
      <w:r w:rsidRPr="005C2465">
        <w:t>de</w:t>
      </w:r>
      <w:r w:rsidRPr="005C2465">
        <w:rPr>
          <w:spacing w:val="-22"/>
        </w:rPr>
        <w:t xml:space="preserve"> </w:t>
      </w:r>
      <w:r w:rsidRPr="005C2465">
        <w:t>0.299</w:t>
      </w:r>
      <w:r w:rsidRPr="005C2465">
        <w:rPr>
          <w:spacing w:val="-21"/>
        </w:rPr>
        <w:t xml:space="preserve"> </w:t>
      </w:r>
      <w:r w:rsidRPr="005C2465">
        <w:t>nm</w:t>
      </w:r>
      <w:r w:rsidRPr="005C2465">
        <w:rPr>
          <w:spacing w:val="-22"/>
        </w:rPr>
        <w:t xml:space="preserve"> </w:t>
      </w:r>
      <w:r w:rsidRPr="005C2465">
        <w:t>asociada</w:t>
      </w:r>
      <w:r w:rsidRPr="005C2465">
        <w:rPr>
          <w:spacing w:val="-21"/>
        </w:rPr>
        <w:t xml:space="preserve"> </w:t>
      </w:r>
      <w:r w:rsidRPr="005C2465">
        <w:t>a</w:t>
      </w:r>
      <w:r w:rsidRPr="005C2465">
        <w:rPr>
          <w:spacing w:val="-22"/>
        </w:rPr>
        <w:t xml:space="preserve"> </w:t>
      </w:r>
      <w:r w:rsidRPr="005C2465">
        <w:t>la</w:t>
      </w:r>
      <w:r w:rsidRPr="005C2465">
        <w:rPr>
          <w:spacing w:val="-21"/>
        </w:rPr>
        <w:t xml:space="preserve"> </w:t>
      </w:r>
      <w:r w:rsidRPr="005C2465">
        <w:t>fase</w:t>
      </w:r>
      <w:r w:rsidRPr="005C2465">
        <w:rPr>
          <w:spacing w:val="-22"/>
        </w:rPr>
        <w:t xml:space="preserve"> </w:t>
      </w:r>
      <w:r w:rsidRPr="005C2465">
        <w:rPr>
          <w:rFonts w:cs="Arial"/>
          <w:i/>
          <w:iCs/>
          <w:spacing w:val="6"/>
        </w:rPr>
        <w:t>Mn</w:t>
      </w:r>
      <w:r w:rsidRPr="005C2465">
        <w:rPr>
          <w:rFonts w:cs="LM Roman 8"/>
          <w:spacing w:val="7"/>
          <w:position w:val="-4"/>
          <w:sz w:val="16"/>
          <w:szCs w:val="16"/>
        </w:rPr>
        <w:t>3</w:t>
      </w:r>
      <w:r w:rsidRPr="005C2465">
        <w:rPr>
          <w:rFonts w:cs="Arial"/>
          <w:i/>
          <w:iCs/>
          <w:spacing w:val="7"/>
        </w:rPr>
        <w:t>O</w:t>
      </w:r>
      <w:r w:rsidRPr="005C2465">
        <w:rPr>
          <w:rFonts w:cs="LM Roman 8"/>
          <w:spacing w:val="7"/>
          <w:position w:val="-4"/>
          <w:sz w:val="16"/>
          <w:szCs w:val="16"/>
        </w:rPr>
        <w:t>4</w:t>
      </w:r>
      <w:r w:rsidRPr="005C2465">
        <w:rPr>
          <w:spacing w:val="7"/>
        </w:rPr>
        <w:t>,</w:t>
      </w:r>
      <w:r w:rsidRPr="005C2465">
        <w:rPr>
          <w:spacing w:val="-21"/>
        </w:rPr>
        <w:t xml:space="preserve"> </w:t>
      </w:r>
      <w:r w:rsidRPr="005C2465">
        <w:t>el</w:t>
      </w:r>
      <w:r w:rsidRPr="005C2465">
        <w:rPr>
          <w:spacing w:val="-22"/>
        </w:rPr>
        <w:t xml:space="preserve"> </w:t>
      </w:r>
      <w:r w:rsidRPr="005C2465">
        <w:t>patrón</w:t>
      </w:r>
      <w:r w:rsidRPr="005C2465">
        <w:rPr>
          <w:spacing w:val="-21"/>
        </w:rPr>
        <w:t xml:space="preserve"> </w:t>
      </w:r>
      <w:r w:rsidRPr="005C2465">
        <w:t>de</w:t>
      </w:r>
      <w:r w:rsidRPr="005C2465">
        <w:rPr>
          <w:spacing w:val="32"/>
          <w:w w:val="99"/>
        </w:rPr>
        <w:t xml:space="preserve"> </w:t>
      </w:r>
      <w:r w:rsidRPr="005C2465">
        <w:t>difracción</w:t>
      </w:r>
      <w:r w:rsidRPr="005C2465">
        <w:rPr>
          <w:spacing w:val="-14"/>
        </w:rPr>
        <w:t xml:space="preserve"> </w:t>
      </w:r>
      <w:r w:rsidRPr="005C2465">
        <w:t>de</w:t>
      </w:r>
      <w:r w:rsidRPr="005C2465">
        <w:rPr>
          <w:spacing w:val="-14"/>
        </w:rPr>
        <w:t xml:space="preserve"> </w:t>
      </w:r>
      <w:r w:rsidRPr="005C2465">
        <w:t>electrones</w:t>
      </w:r>
      <w:r w:rsidRPr="005C2465">
        <w:rPr>
          <w:spacing w:val="-13"/>
        </w:rPr>
        <w:t xml:space="preserve"> </w:t>
      </w:r>
      <w:r w:rsidRPr="005C2465">
        <w:t>de</w:t>
      </w:r>
      <w:r w:rsidRPr="005C2465">
        <w:rPr>
          <w:spacing w:val="-14"/>
        </w:rPr>
        <w:t xml:space="preserve"> </w:t>
      </w:r>
      <w:r w:rsidRPr="005C2465">
        <w:t>área</w:t>
      </w:r>
      <w:r w:rsidRPr="005C2465">
        <w:rPr>
          <w:spacing w:val="-14"/>
        </w:rPr>
        <w:t xml:space="preserve"> </w:t>
      </w:r>
      <w:r w:rsidRPr="005C2465">
        <w:t>selecta</w:t>
      </w:r>
      <w:r w:rsidRPr="005C2465">
        <w:rPr>
          <w:spacing w:val="-13"/>
        </w:rPr>
        <w:t xml:space="preserve"> </w:t>
      </w:r>
      <w:r w:rsidRPr="005C2465">
        <w:t>que</w:t>
      </w:r>
      <w:r w:rsidRPr="005C2465">
        <w:rPr>
          <w:spacing w:val="-15"/>
        </w:rPr>
        <w:t xml:space="preserve"> </w:t>
      </w:r>
      <w:r w:rsidRPr="005C2465">
        <w:t>se</w:t>
      </w:r>
      <w:r w:rsidRPr="005C2465">
        <w:rPr>
          <w:spacing w:val="-13"/>
        </w:rPr>
        <w:t xml:space="preserve"> </w:t>
      </w:r>
      <w:r w:rsidRPr="005C2465">
        <w:rPr>
          <w:spacing w:val="-1"/>
        </w:rPr>
        <w:t>muestra</w:t>
      </w:r>
      <w:r w:rsidRPr="005C2465">
        <w:rPr>
          <w:spacing w:val="-14"/>
        </w:rPr>
        <w:t xml:space="preserve"> </w:t>
      </w:r>
      <w:r w:rsidRPr="005C2465">
        <w:t>en</w:t>
      </w:r>
      <w:r w:rsidRPr="005C2465">
        <w:rPr>
          <w:spacing w:val="-14"/>
        </w:rPr>
        <w:t xml:space="preserve"> </w:t>
      </w:r>
      <w:r w:rsidRPr="005C2465">
        <w:t>la</w:t>
      </w:r>
      <w:r w:rsidRPr="005C2465">
        <w:rPr>
          <w:spacing w:val="-13"/>
        </w:rPr>
        <w:t xml:space="preserve"> </w:t>
      </w:r>
      <w:r w:rsidRPr="005C2465">
        <w:t>Figura</w:t>
      </w:r>
      <w:r w:rsidRPr="005C2465">
        <w:rPr>
          <w:spacing w:val="-14"/>
        </w:rPr>
        <w:t xml:space="preserve"> </w:t>
      </w:r>
      <w:r w:rsidRPr="005C2465">
        <w:t>4.7d</w:t>
      </w:r>
      <w:r w:rsidRPr="005C2465">
        <w:rPr>
          <w:spacing w:val="-14"/>
        </w:rPr>
        <w:t xml:space="preserve"> </w:t>
      </w:r>
      <w:r w:rsidRPr="005C2465">
        <w:rPr>
          <w:spacing w:val="-1"/>
        </w:rPr>
        <w:t>presenta</w:t>
      </w:r>
      <w:r w:rsidRPr="005C2465">
        <w:rPr>
          <w:spacing w:val="-14"/>
        </w:rPr>
        <w:t xml:space="preserve"> </w:t>
      </w:r>
      <w:r w:rsidRPr="005C2465">
        <w:t>anillos</w:t>
      </w:r>
      <w:r w:rsidRPr="005C2465">
        <w:rPr>
          <w:spacing w:val="-15"/>
        </w:rPr>
        <w:t xml:space="preserve"> </w:t>
      </w:r>
      <w:r w:rsidRPr="005C2465">
        <w:t>asociados</w:t>
      </w:r>
      <w:r w:rsidRPr="005C2465">
        <w:rPr>
          <w:spacing w:val="27"/>
          <w:w w:val="99"/>
        </w:rPr>
        <w:t xml:space="preserve"> </w:t>
      </w:r>
      <w:r w:rsidRPr="005C2465">
        <w:t>a</w:t>
      </w:r>
      <w:r w:rsidRPr="005C2465">
        <w:rPr>
          <w:spacing w:val="-5"/>
        </w:rPr>
        <w:t xml:space="preserve"> </w:t>
      </w:r>
      <w:r w:rsidRPr="005C2465">
        <w:t>los</w:t>
      </w:r>
      <w:r w:rsidRPr="005C2465">
        <w:rPr>
          <w:spacing w:val="-4"/>
        </w:rPr>
        <w:t xml:space="preserve"> </w:t>
      </w:r>
      <w:r w:rsidRPr="005C2465">
        <w:t>planos</w:t>
      </w:r>
      <w:r w:rsidRPr="005C2465">
        <w:rPr>
          <w:spacing w:val="-3"/>
        </w:rPr>
        <w:t xml:space="preserve"> </w:t>
      </w:r>
      <w:r w:rsidRPr="005C2465">
        <w:t>(112),</w:t>
      </w:r>
      <w:r w:rsidRPr="005C2465">
        <w:rPr>
          <w:spacing w:val="-5"/>
        </w:rPr>
        <w:t xml:space="preserve"> </w:t>
      </w:r>
      <w:r w:rsidRPr="005C2465">
        <w:t>(103),</w:t>
      </w:r>
      <w:r w:rsidRPr="005C2465">
        <w:rPr>
          <w:spacing w:val="-4"/>
        </w:rPr>
        <w:t xml:space="preserve"> </w:t>
      </w:r>
      <w:r w:rsidRPr="005C2465">
        <w:t>(202),</w:t>
      </w:r>
      <w:r w:rsidRPr="005C2465">
        <w:rPr>
          <w:spacing w:val="-5"/>
        </w:rPr>
        <w:t xml:space="preserve"> </w:t>
      </w:r>
      <w:r w:rsidRPr="005C2465">
        <w:t>(213),</w:t>
      </w:r>
      <w:r w:rsidRPr="005C2465">
        <w:rPr>
          <w:spacing w:val="-4"/>
        </w:rPr>
        <w:t xml:space="preserve"> </w:t>
      </w:r>
      <w:r w:rsidRPr="005C2465">
        <w:t>(312),</w:t>
      </w:r>
      <w:r w:rsidRPr="005C2465">
        <w:rPr>
          <w:spacing w:val="-5"/>
        </w:rPr>
        <w:t xml:space="preserve"> </w:t>
      </w:r>
      <w:r w:rsidRPr="005C2465">
        <w:rPr>
          <w:spacing w:val="-1"/>
        </w:rPr>
        <w:t>(215)</w:t>
      </w:r>
      <w:r w:rsidRPr="005C2465">
        <w:rPr>
          <w:spacing w:val="-3"/>
        </w:rPr>
        <w:t xml:space="preserve"> </w:t>
      </w:r>
      <w:r w:rsidRPr="005C2465">
        <w:t>y</w:t>
      </w:r>
      <w:r w:rsidRPr="005C2465">
        <w:rPr>
          <w:spacing w:val="-5"/>
        </w:rPr>
        <w:t xml:space="preserve"> </w:t>
      </w:r>
      <w:r w:rsidRPr="005C2465">
        <w:t>(323),</w:t>
      </w:r>
      <w:r w:rsidRPr="005C2465">
        <w:rPr>
          <w:spacing w:val="-4"/>
        </w:rPr>
        <w:t xml:space="preserve"> </w:t>
      </w:r>
      <w:r w:rsidRPr="005C2465">
        <w:rPr>
          <w:spacing w:val="-1"/>
        </w:rPr>
        <w:t>pertenecientes</w:t>
      </w:r>
      <w:r w:rsidRPr="005C2465">
        <w:rPr>
          <w:spacing w:val="-5"/>
        </w:rPr>
        <w:t xml:space="preserve"> </w:t>
      </w:r>
      <w:r w:rsidRPr="005C2465">
        <w:t>a</w:t>
      </w:r>
      <w:r w:rsidRPr="005C2465">
        <w:rPr>
          <w:spacing w:val="-4"/>
        </w:rPr>
        <w:t xml:space="preserve"> </w:t>
      </w:r>
      <w:r w:rsidRPr="005C2465">
        <w:t>la</w:t>
      </w:r>
      <w:r w:rsidRPr="005C2465">
        <w:rPr>
          <w:spacing w:val="-5"/>
        </w:rPr>
        <w:t xml:space="preserve"> </w:t>
      </w:r>
      <w:r w:rsidRPr="005C2465">
        <w:t>fase</w:t>
      </w:r>
      <w:r w:rsidRPr="005C2465">
        <w:rPr>
          <w:spacing w:val="-3"/>
        </w:rPr>
        <w:t xml:space="preserve"> </w:t>
      </w:r>
      <w:r w:rsidRPr="005C2465">
        <w:rPr>
          <w:rFonts w:cs="Arial"/>
          <w:i/>
          <w:iCs/>
          <w:spacing w:val="6"/>
        </w:rPr>
        <w:t>Mn</w:t>
      </w:r>
      <w:r w:rsidRPr="005C2465">
        <w:rPr>
          <w:rFonts w:cs="LM Roman 8"/>
          <w:spacing w:val="7"/>
          <w:position w:val="-4"/>
          <w:sz w:val="16"/>
          <w:szCs w:val="16"/>
        </w:rPr>
        <w:t>3</w:t>
      </w:r>
      <w:r w:rsidRPr="005C2465">
        <w:rPr>
          <w:rFonts w:cs="Arial"/>
          <w:i/>
          <w:iCs/>
          <w:spacing w:val="7"/>
        </w:rPr>
        <w:t>O</w:t>
      </w:r>
      <w:r w:rsidRPr="005C2465">
        <w:rPr>
          <w:rFonts w:cs="LM Roman 8"/>
          <w:spacing w:val="7"/>
          <w:position w:val="-4"/>
          <w:sz w:val="16"/>
          <w:szCs w:val="16"/>
        </w:rPr>
        <w:t>4</w:t>
      </w:r>
      <w:r w:rsidRPr="005C2465">
        <w:rPr>
          <w:spacing w:val="7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sz w:val="12"/>
          <w:szCs w:val="12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239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640455" cy="3640455"/>
            <wp:effectExtent l="0" t="0" r="0" b="0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0455" cy="3640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5"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10"/>
        </w:rPr>
        <w:t xml:space="preserve"> </w:t>
      </w:r>
      <w:r>
        <w:t>4.7:</w:t>
      </w:r>
      <w:r>
        <w:rPr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Imagen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TEM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bajo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aumento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suspensión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sintetizada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tiempo</w:t>
      </w:r>
      <w:r>
        <w:rPr>
          <w:rFonts w:ascii="LM Roman Slanted 12" w:hAnsi="LM Roman Slanted 12" w:cs="LM Roman Slanted 12"/>
          <w:i/>
          <w:iCs/>
          <w:spacing w:val="34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ablación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25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minutos.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Histograma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distribución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tamaños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nanopartículas.</w:t>
      </w:r>
      <w:r>
        <w:rPr>
          <w:rFonts w:ascii="LM Roman Slanted 12" w:hAnsi="LM Roman Slanted 12" w:cs="LM Roman Slanted 12"/>
          <w:i/>
          <w:iCs/>
          <w:spacing w:val="-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c)</w:t>
      </w:r>
      <w:r>
        <w:rPr>
          <w:rFonts w:ascii="LM Roman Slanted 12" w:hAnsi="LM Roman Slanted 12" w:cs="LM Roman Slanted 12"/>
          <w:i/>
          <w:iCs/>
          <w:spacing w:val="21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5"/>
        </w:rPr>
        <w:t>HRTEM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d)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patrón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SAED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obtenidas.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rFonts w:ascii="LM Roman Slanted 12" w:hAnsi="LM Roman Slanted 12" w:cs="LM Roman Slanted 12"/>
          <w:i/>
          <w:iCs/>
          <w:sz w:val="17"/>
          <w:szCs w:val="17"/>
        </w:rPr>
      </w:pPr>
    </w:p>
    <w:p w:rsidR="00AE3F5A" w:rsidRPr="005C2465" w:rsidRDefault="00AE3F5A">
      <w:pPr>
        <w:pStyle w:val="Textoindependiente"/>
        <w:kinsoku w:val="0"/>
        <w:overflowPunct w:val="0"/>
        <w:spacing w:line="251" w:lineRule="auto"/>
        <w:ind w:right="114"/>
        <w:jc w:val="both"/>
      </w:pPr>
      <w:r w:rsidRPr="005C2465">
        <w:t>Los</w:t>
      </w:r>
      <w:r w:rsidRPr="005C2465">
        <w:rPr>
          <w:spacing w:val="6"/>
        </w:rPr>
        <w:t xml:space="preserve"> </w:t>
      </w:r>
      <w:r w:rsidRPr="005C2465">
        <w:t>resultados</w:t>
      </w:r>
      <w:r w:rsidRPr="005C2465">
        <w:rPr>
          <w:spacing w:val="6"/>
        </w:rPr>
        <w:t xml:space="preserve"> </w:t>
      </w:r>
      <w:r w:rsidRPr="005C2465">
        <w:t>obtenidos</w:t>
      </w:r>
      <w:r w:rsidRPr="005C2465">
        <w:rPr>
          <w:spacing w:val="7"/>
        </w:rPr>
        <w:t xml:space="preserve"> </w:t>
      </w:r>
      <w:r w:rsidRPr="005C2465">
        <w:rPr>
          <w:spacing w:val="2"/>
        </w:rPr>
        <w:t>por</w:t>
      </w:r>
      <w:r w:rsidRPr="005C2465">
        <w:rPr>
          <w:spacing w:val="6"/>
        </w:rPr>
        <w:t xml:space="preserve"> </w:t>
      </w:r>
      <w:r w:rsidRPr="005C2465">
        <w:t>microscopía</w:t>
      </w:r>
      <w:r w:rsidRPr="005C2465">
        <w:rPr>
          <w:spacing w:val="8"/>
        </w:rPr>
        <w:t xml:space="preserve"> </w:t>
      </w:r>
      <w:r w:rsidRPr="005C2465">
        <w:rPr>
          <w:spacing w:val="-1"/>
        </w:rPr>
        <w:t>electrónica</w:t>
      </w:r>
      <w:r w:rsidRPr="005C2465">
        <w:rPr>
          <w:spacing w:val="8"/>
        </w:rPr>
        <w:t xml:space="preserve"> </w:t>
      </w:r>
      <w:r w:rsidRPr="005C2465">
        <w:t>de</w:t>
      </w:r>
      <w:r w:rsidRPr="005C2465">
        <w:rPr>
          <w:spacing w:val="7"/>
        </w:rPr>
        <w:t xml:space="preserve"> </w:t>
      </w:r>
      <w:r w:rsidRPr="005C2465">
        <w:t>transmisión</w:t>
      </w:r>
      <w:r w:rsidRPr="005C2465">
        <w:rPr>
          <w:spacing w:val="6"/>
        </w:rPr>
        <w:t xml:space="preserve"> </w:t>
      </w:r>
      <w:r w:rsidRPr="005C2465">
        <w:t>(TEM)</w:t>
      </w:r>
      <w:r w:rsidRPr="005C2465">
        <w:rPr>
          <w:spacing w:val="7"/>
        </w:rPr>
        <w:t xml:space="preserve"> </w:t>
      </w:r>
      <w:r w:rsidRPr="005C2465">
        <w:t>son</w:t>
      </w:r>
      <w:r w:rsidRPr="005C2465">
        <w:rPr>
          <w:spacing w:val="7"/>
        </w:rPr>
        <w:t xml:space="preserve"> </w:t>
      </w:r>
      <w:r w:rsidRPr="005C2465">
        <w:rPr>
          <w:spacing w:val="-1"/>
        </w:rPr>
        <w:t>consistentes</w:t>
      </w:r>
      <w:r w:rsidRPr="005C2465">
        <w:rPr>
          <w:spacing w:val="29"/>
          <w:w w:val="99"/>
        </w:rPr>
        <w:t xml:space="preserve"> </w:t>
      </w:r>
      <w:r w:rsidRPr="005C2465">
        <w:t>con</w:t>
      </w:r>
      <w:r w:rsidRPr="005C2465">
        <w:rPr>
          <w:spacing w:val="10"/>
        </w:rPr>
        <w:t xml:space="preserve"> </w:t>
      </w:r>
      <w:r w:rsidRPr="005C2465">
        <w:t>el</w:t>
      </w:r>
      <w:r w:rsidRPr="005C2465">
        <w:rPr>
          <w:spacing w:val="10"/>
        </w:rPr>
        <w:t xml:space="preserve"> </w:t>
      </w:r>
      <w:r w:rsidRPr="005C2465">
        <w:t>análisis</w:t>
      </w:r>
      <w:r w:rsidRPr="005C2465">
        <w:rPr>
          <w:spacing w:val="9"/>
        </w:rPr>
        <w:t xml:space="preserve"> </w:t>
      </w:r>
      <w:r w:rsidRPr="005C2465">
        <w:t>de</w:t>
      </w:r>
      <w:r w:rsidRPr="005C2465">
        <w:rPr>
          <w:spacing w:val="11"/>
        </w:rPr>
        <w:t xml:space="preserve"> </w:t>
      </w:r>
      <w:r w:rsidRPr="005C2465">
        <w:t>espectroscopía</w:t>
      </w:r>
      <w:r w:rsidRPr="005C2465">
        <w:rPr>
          <w:spacing w:val="10"/>
        </w:rPr>
        <w:t xml:space="preserve"> </w:t>
      </w:r>
      <w:r w:rsidRPr="005C2465">
        <w:t>Raman</w:t>
      </w:r>
      <w:r w:rsidRPr="005C2465">
        <w:rPr>
          <w:spacing w:val="10"/>
        </w:rPr>
        <w:t xml:space="preserve"> </w:t>
      </w:r>
      <w:r w:rsidRPr="005C2465">
        <w:t>(Figura</w:t>
      </w:r>
      <w:r w:rsidRPr="005C2465">
        <w:rPr>
          <w:spacing w:val="9"/>
        </w:rPr>
        <w:t xml:space="preserve"> </w:t>
      </w:r>
      <w:r w:rsidRPr="005C2465">
        <w:t>4.2)</w:t>
      </w:r>
      <w:r w:rsidRPr="005C2465">
        <w:rPr>
          <w:spacing w:val="11"/>
        </w:rPr>
        <w:t xml:space="preserve"> </w:t>
      </w:r>
      <w:r w:rsidRPr="005C2465">
        <w:t>y</w:t>
      </w:r>
      <w:r w:rsidRPr="005C2465">
        <w:rPr>
          <w:spacing w:val="10"/>
        </w:rPr>
        <w:t xml:space="preserve"> </w:t>
      </w:r>
      <w:r w:rsidRPr="005C2465">
        <w:t>difracción</w:t>
      </w:r>
      <w:r w:rsidRPr="005C2465">
        <w:rPr>
          <w:spacing w:val="11"/>
        </w:rPr>
        <w:t xml:space="preserve"> </w:t>
      </w:r>
      <w:r w:rsidRPr="005C2465">
        <w:t>de</w:t>
      </w:r>
      <w:r w:rsidRPr="005C2465">
        <w:rPr>
          <w:spacing w:val="10"/>
        </w:rPr>
        <w:t xml:space="preserve"> </w:t>
      </w:r>
      <w:r w:rsidRPr="005C2465">
        <w:rPr>
          <w:spacing w:val="-3"/>
        </w:rPr>
        <w:t>Rayos</w:t>
      </w:r>
      <w:r w:rsidRPr="005C2465">
        <w:rPr>
          <w:spacing w:val="11"/>
        </w:rPr>
        <w:t xml:space="preserve"> </w:t>
      </w:r>
      <w:r w:rsidRPr="005C2465">
        <w:t>X</w:t>
      </w:r>
      <w:r w:rsidRPr="005C2465">
        <w:rPr>
          <w:spacing w:val="9"/>
        </w:rPr>
        <w:t xml:space="preserve"> </w:t>
      </w:r>
      <w:r w:rsidRPr="005C2465">
        <w:t>(Figura</w:t>
      </w:r>
      <w:r w:rsidRPr="005C2465">
        <w:rPr>
          <w:spacing w:val="10"/>
        </w:rPr>
        <w:t xml:space="preserve"> </w:t>
      </w:r>
      <w:r w:rsidRPr="005C2465">
        <w:t>4.4),</w:t>
      </w:r>
      <w:r w:rsidRPr="005C2465">
        <w:rPr>
          <w:spacing w:val="9"/>
        </w:rPr>
        <w:t xml:space="preserve"> </w:t>
      </w:r>
      <w:r w:rsidRPr="005C2465">
        <w:t>que</w:t>
      </w:r>
      <w:r w:rsidRPr="005C2465">
        <w:rPr>
          <w:spacing w:val="27"/>
          <w:w w:val="99"/>
        </w:rPr>
        <w:t xml:space="preserve"> </w:t>
      </w:r>
      <w:r w:rsidRPr="005C2465">
        <w:rPr>
          <w:spacing w:val="-1"/>
        </w:rPr>
        <w:t>muestran</w:t>
      </w:r>
      <w:r w:rsidRPr="005C2465">
        <w:rPr>
          <w:spacing w:val="13"/>
        </w:rPr>
        <w:t xml:space="preserve"> </w:t>
      </w:r>
      <w:r w:rsidRPr="005C2465">
        <w:t>la</w:t>
      </w:r>
      <w:r w:rsidRPr="005C2465">
        <w:rPr>
          <w:spacing w:val="12"/>
        </w:rPr>
        <w:t xml:space="preserve"> </w:t>
      </w:r>
      <w:r w:rsidRPr="005C2465">
        <w:t>formación</w:t>
      </w:r>
      <w:r w:rsidRPr="005C2465">
        <w:rPr>
          <w:spacing w:val="13"/>
        </w:rPr>
        <w:t xml:space="preserve"> </w:t>
      </w:r>
      <w:r w:rsidRPr="005C2465">
        <w:t>completa</w:t>
      </w:r>
      <w:r w:rsidRPr="005C2465">
        <w:rPr>
          <w:spacing w:val="12"/>
        </w:rPr>
        <w:t xml:space="preserve"> </w:t>
      </w:r>
      <w:r w:rsidRPr="005C2465">
        <w:t>de</w:t>
      </w:r>
      <w:r w:rsidRPr="005C2465">
        <w:rPr>
          <w:spacing w:val="13"/>
        </w:rPr>
        <w:t xml:space="preserve"> </w:t>
      </w:r>
      <w:r w:rsidRPr="005C2465">
        <w:t>la</w:t>
      </w:r>
      <w:r w:rsidRPr="005C2465">
        <w:rPr>
          <w:spacing w:val="12"/>
        </w:rPr>
        <w:t xml:space="preserve"> </w:t>
      </w:r>
      <w:r w:rsidRPr="005C2465">
        <w:t>fase</w:t>
      </w:r>
      <w:r w:rsidRPr="005C2465">
        <w:rPr>
          <w:spacing w:val="12"/>
        </w:rPr>
        <w:t xml:space="preserve"> </w:t>
      </w:r>
      <w:r w:rsidRPr="005C2465">
        <w:rPr>
          <w:rFonts w:cs="Arial"/>
          <w:i/>
          <w:iCs/>
          <w:spacing w:val="5"/>
        </w:rPr>
        <w:t>Mn</w:t>
      </w:r>
      <w:r w:rsidRPr="005C2465">
        <w:rPr>
          <w:rFonts w:cs="LM Roman 8"/>
          <w:spacing w:val="6"/>
          <w:position w:val="-4"/>
          <w:sz w:val="16"/>
          <w:szCs w:val="16"/>
        </w:rPr>
        <w:t>3</w:t>
      </w:r>
      <w:r w:rsidRPr="005C2465">
        <w:rPr>
          <w:rFonts w:cs="Arial"/>
          <w:i/>
          <w:iCs/>
          <w:spacing w:val="6"/>
        </w:rPr>
        <w:t>O</w:t>
      </w:r>
      <w:r w:rsidRPr="005C2465">
        <w:rPr>
          <w:rFonts w:cs="LM Roman 8"/>
          <w:spacing w:val="6"/>
          <w:position w:val="-4"/>
          <w:sz w:val="16"/>
          <w:szCs w:val="16"/>
        </w:rPr>
        <w:t>4</w:t>
      </w:r>
      <w:r w:rsidRPr="005C2465">
        <w:rPr>
          <w:rFonts w:cs="LM Roman 8"/>
          <w:spacing w:val="43"/>
          <w:position w:val="-4"/>
          <w:sz w:val="16"/>
          <w:szCs w:val="16"/>
        </w:rPr>
        <w:t xml:space="preserve"> </w:t>
      </w:r>
      <w:r w:rsidRPr="005C2465">
        <w:t>para</w:t>
      </w:r>
      <w:r w:rsidRPr="005C2465">
        <w:rPr>
          <w:spacing w:val="14"/>
        </w:rPr>
        <w:t xml:space="preserve"> </w:t>
      </w:r>
      <w:r w:rsidRPr="005C2465">
        <w:t>la</w:t>
      </w:r>
      <w:r w:rsidRPr="005C2465">
        <w:rPr>
          <w:spacing w:val="12"/>
        </w:rPr>
        <w:t xml:space="preserve"> </w:t>
      </w:r>
      <w:r w:rsidRPr="005C2465">
        <w:t>suspensión</w:t>
      </w:r>
      <w:r w:rsidRPr="005C2465">
        <w:rPr>
          <w:spacing w:val="12"/>
        </w:rPr>
        <w:t xml:space="preserve"> </w:t>
      </w:r>
      <w:r w:rsidRPr="005C2465">
        <w:rPr>
          <w:spacing w:val="-1"/>
        </w:rPr>
        <w:t>sintetizada</w:t>
      </w:r>
      <w:r w:rsidRPr="005C2465">
        <w:rPr>
          <w:spacing w:val="12"/>
        </w:rPr>
        <w:t xml:space="preserve"> </w:t>
      </w:r>
      <w:r w:rsidRPr="005C2465">
        <w:t>en</w:t>
      </w:r>
      <w:r w:rsidRPr="005C2465">
        <w:rPr>
          <w:spacing w:val="12"/>
        </w:rPr>
        <w:t xml:space="preserve"> </w:t>
      </w:r>
      <w:r w:rsidRPr="005C2465">
        <w:t>un</w:t>
      </w:r>
      <w:r w:rsidRPr="005C2465">
        <w:rPr>
          <w:spacing w:val="13"/>
        </w:rPr>
        <w:t xml:space="preserve"> </w:t>
      </w:r>
      <w:r w:rsidRPr="005C2465">
        <w:t>tiempo</w:t>
      </w:r>
      <w:r w:rsidRPr="005C2465">
        <w:rPr>
          <w:spacing w:val="38"/>
          <w:w w:val="99"/>
        </w:rPr>
        <w:t xml:space="preserve"> </w:t>
      </w:r>
      <w:r w:rsidRPr="005C2465">
        <w:t>de</w:t>
      </w:r>
      <w:r w:rsidRPr="005C2465">
        <w:rPr>
          <w:spacing w:val="28"/>
        </w:rPr>
        <w:t xml:space="preserve"> </w:t>
      </w:r>
      <w:r w:rsidRPr="005C2465">
        <w:t>25</w:t>
      </w:r>
      <w:r w:rsidRPr="005C2465">
        <w:rPr>
          <w:spacing w:val="28"/>
        </w:rPr>
        <w:t xml:space="preserve"> </w:t>
      </w:r>
      <w:r w:rsidRPr="005C2465">
        <w:rPr>
          <w:spacing w:val="-1"/>
        </w:rPr>
        <w:t>minutos</w:t>
      </w:r>
      <w:r w:rsidRPr="005C2465">
        <w:rPr>
          <w:spacing w:val="28"/>
        </w:rPr>
        <w:t xml:space="preserve"> </w:t>
      </w:r>
      <w:r w:rsidRPr="005C2465">
        <w:t>de</w:t>
      </w:r>
      <w:r w:rsidRPr="005C2465">
        <w:rPr>
          <w:spacing w:val="28"/>
        </w:rPr>
        <w:t xml:space="preserve"> </w:t>
      </w:r>
      <w:r w:rsidRPr="005C2465">
        <w:rPr>
          <w:spacing w:val="-1"/>
        </w:rPr>
        <w:t>ablación;</w:t>
      </w:r>
      <w:r w:rsidRPr="005C2465">
        <w:rPr>
          <w:spacing w:val="28"/>
        </w:rPr>
        <w:t xml:space="preserve"> </w:t>
      </w:r>
      <w:r w:rsidRPr="005C2465">
        <w:rPr>
          <w:spacing w:val="-1"/>
        </w:rPr>
        <w:t>mientras</w:t>
      </w:r>
      <w:r w:rsidRPr="005C2465">
        <w:rPr>
          <w:spacing w:val="28"/>
        </w:rPr>
        <w:t xml:space="preserve"> </w:t>
      </w:r>
      <w:r w:rsidRPr="005C2465">
        <w:t>que</w:t>
      </w:r>
      <w:r w:rsidRPr="005C2465">
        <w:rPr>
          <w:spacing w:val="28"/>
        </w:rPr>
        <w:t xml:space="preserve"> </w:t>
      </w:r>
      <w:r w:rsidRPr="005C2465">
        <w:t>en</w:t>
      </w:r>
      <w:r w:rsidRPr="005C2465">
        <w:rPr>
          <w:spacing w:val="28"/>
        </w:rPr>
        <w:t xml:space="preserve"> </w:t>
      </w:r>
      <w:r w:rsidRPr="005C2465">
        <w:t>el</w:t>
      </w:r>
      <w:r w:rsidRPr="005C2465">
        <w:rPr>
          <w:spacing w:val="29"/>
        </w:rPr>
        <w:t xml:space="preserve"> </w:t>
      </w:r>
      <w:r w:rsidRPr="005C2465">
        <w:rPr>
          <w:spacing w:val="-1"/>
        </w:rPr>
        <w:t>caso</w:t>
      </w:r>
      <w:r w:rsidRPr="005C2465">
        <w:rPr>
          <w:spacing w:val="28"/>
        </w:rPr>
        <w:t xml:space="preserve"> </w:t>
      </w:r>
      <w:r w:rsidRPr="005C2465">
        <w:t>de</w:t>
      </w:r>
      <w:r w:rsidRPr="005C2465">
        <w:rPr>
          <w:spacing w:val="28"/>
        </w:rPr>
        <w:t xml:space="preserve"> </w:t>
      </w:r>
      <w:r w:rsidRPr="005C2465">
        <w:t>la</w:t>
      </w:r>
      <w:r w:rsidRPr="005C2465">
        <w:rPr>
          <w:spacing w:val="28"/>
        </w:rPr>
        <w:t xml:space="preserve"> </w:t>
      </w:r>
      <w:r w:rsidRPr="005C2465">
        <w:t>suspensión</w:t>
      </w:r>
      <w:r w:rsidRPr="005C2465">
        <w:rPr>
          <w:spacing w:val="28"/>
        </w:rPr>
        <w:t xml:space="preserve"> </w:t>
      </w:r>
      <w:r w:rsidRPr="005C2465">
        <w:rPr>
          <w:spacing w:val="-1"/>
        </w:rPr>
        <w:t>sintetizada</w:t>
      </w:r>
      <w:r w:rsidRPr="005C2465">
        <w:rPr>
          <w:spacing w:val="27"/>
        </w:rPr>
        <w:t xml:space="preserve"> </w:t>
      </w:r>
      <w:r w:rsidRPr="005C2465">
        <w:t>a</w:t>
      </w:r>
      <w:r w:rsidRPr="005C2465">
        <w:rPr>
          <w:spacing w:val="28"/>
        </w:rPr>
        <w:t xml:space="preserve"> </w:t>
      </w:r>
      <w:r w:rsidRPr="005C2465">
        <w:t>un</w:t>
      </w:r>
      <w:r w:rsidRPr="005C2465">
        <w:rPr>
          <w:spacing w:val="28"/>
        </w:rPr>
        <w:t xml:space="preserve"> </w:t>
      </w:r>
      <w:r w:rsidRPr="005C2465">
        <w:t>tiempo</w:t>
      </w:r>
      <w:r w:rsidRPr="005C2465">
        <w:rPr>
          <w:spacing w:val="55"/>
          <w:w w:val="99"/>
        </w:rPr>
        <w:t xml:space="preserve"> </w:t>
      </w:r>
      <w:r w:rsidRPr="005C2465">
        <w:t>de</w:t>
      </w:r>
      <w:r w:rsidRPr="005C2465">
        <w:rPr>
          <w:spacing w:val="22"/>
        </w:rPr>
        <w:t xml:space="preserve"> </w:t>
      </w:r>
      <w:r w:rsidRPr="005C2465">
        <w:rPr>
          <w:spacing w:val="-1"/>
        </w:rPr>
        <w:t>ablación</w:t>
      </w:r>
      <w:r w:rsidRPr="005C2465">
        <w:rPr>
          <w:spacing w:val="22"/>
        </w:rPr>
        <w:t xml:space="preserve"> </w:t>
      </w:r>
      <w:r w:rsidRPr="005C2465">
        <w:t>de</w:t>
      </w:r>
      <w:r w:rsidRPr="005C2465">
        <w:rPr>
          <w:spacing w:val="22"/>
        </w:rPr>
        <w:t xml:space="preserve"> </w:t>
      </w:r>
      <w:r w:rsidRPr="005C2465">
        <w:t>10</w:t>
      </w:r>
      <w:r w:rsidRPr="005C2465">
        <w:rPr>
          <w:spacing w:val="22"/>
        </w:rPr>
        <w:t xml:space="preserve"> </w:t>
      </w:r>
      <w:r w:rsidRPr="005C2465">
        <w:rPr>
          <w:spacing w:val="-1"/>
        </w:rPr>
        <w:t>minutos,</w:t>
      </w:r>
      <w:r w:rsidRPr="005C2465">
        <w:rPr>
          <w:spacing w:val="22"/>
        </w:rPr>
        <w:t xml:space="preserve"> </w:t>
      </w:r>
      <w:r w:rsidRPr="005C2465">
        <w:t>los</w:t>
      </w:r>
      <w:r w:rsidRPr="005C2465">
        <w:rPr>
          <w:spacing w:val="23"/>
        </w:rPr>
        <w:t xml:space="preserve"> </w:t>
      </w:r>
      <w:r w:rsidRPr="005C2465">
        <w:t>resultados</w:t>
      </w:r>
      <w:r w:rsidRPr="005C2465">
        <w:rPr>
          <w:spacing w:val="20"/>
        </w:rPr>
        <w:t xml:space="preserve"> </w:t>
      </w:r>
      <w:r w:rsidRPr="005C2465">
        <w:t>de</w:t>
      </w:r>
      <w:r w:rsidRPr="005C2465">
        <w:rPr>
          <w:spacing w:val="23"/>
        </w:rPr>
        <w:t xml:space="preserve"> </w:t>
      </w:r>
      <w:r w:rsidRPr="005C2465">
        <w:t>la</w:t>
      </w:r>
      <w:r w:rsidRPr="005C2465">
        <w:rPr>
          <w:spacing w:val="22"/>
        </w:rPr>
        <w:t xml:space="preserve"> </w:t>
      </w:r>
      <w:r w:rsidRPr="005C2465">
        <w:t>microscopía</w:t>
      </w:r>
      <w:r w:rsidRPr="005C2465">
        <w:rPr>
          <w:spacing w:val="22"/>
        </w:rPr>
        <w:t xml:space="preserve"> </w:t>
      </w:r>
      <w:r w:rsidRPr="005C2465">
        <w:t>electrónica</w:t>
      </w:r>
      <w:r w:rsidRPr="005C2465">
        <w:rPr>
          <w:spacing w:val="23"/>
        </w:rPr>
        <w:t xml:space="preserve"> </w:t>
      </w:r>
      <w:r w:rsidRPr="005C2465">
        <w:t>de</w:t>
      </w:r>
      <w:r w:rsidRPr="005C2465">
        <w:rPr>
          <w:spacing w:val="22"/>
        </w:rPr>
        <w:t xml:space="preserve"> </w:t>
      </w:r>
      <w:r w:rsidRPr="005C2465">
        <w:rPr>
          <w:spacing w:val="-1"/>
        </w:rPr>
        <w:t>transmisión</w:t>
      </w:r>
      <w:r w:rsidRPr="005C2465">
        <w:rPr>
          <w:spacing w:val="22"/>
        </w:rPr>
        <w:t xml:space="preserve"> </w:t>
      </w:r>
      <w:r w:rsidRPr="005C2465">
        <w:t>(TEM)</w:t>
      </w:r>
    </w:p>
    <w:p w:rsidR="00AE3F5A" w:rsidRDefault="00AE3F5A">
      <w:pPr>
        <w:pStyle w:val="Textoindependiente"/>
        <w:kinsoku w:val="0"/>
        <w:overflowPunct w:val="0"/>
        <w:spacing w:line="251" w:lineRule="auto"/>
        <w:ind w:right="114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Pr="005C2465" w:rsidRDefault="00AE3F5A">
      <w:pPr>
        <w:pStyle w:val="Textoindependiente"/>
        <w:kinsoku w:val="0"/>
        <w:overflowPunct w:val="0"/>
        <w:spacing w:before="21" w:line="251" w:lineRule="auto"/>
        <w:ind w:right="115" w:firstLine="0"/>
        <w:jc w:val="both"/>
      </w:pPr>
      <w:r w:rsidRPr="005C2465">
        <w:rPr>
          <w:spacing w:val="-1"/>
        </w:rPr>
        <w:t>revelan</w:t>
      </w:r>
      <w:r w:rsidRPr="005C2465">
        <w:rPr>
          <w:spacing w:val="5"/>
        </w:rPr>
        <w:t xml:space="preserve"> </w:t>
      </w:r>
      <w:r w:rsidRPr="005C2465">
        <w:t>sólo</w:t>
      </w:r>
      <w:r w:rsidRPr="005C2465">
        <w:rPr>
          <w:spacing w:val="7"/>
        </w:rPr>
        <w:t xml:space="preserve"> </w:t>
      </w:r>
      <w:r w:rsidRPr="005C2465">
        <w:t>la</w:t>
      </w:r>
      <w:r w:rsidRPr="005C2465">
        <w:rPr>
          <w:spacing w:val="7"/>
        </w:rPr>
        <w:t xml:space="preserve"> </w:t>
      </w:r>
      <w:r w:rsidRPr="005C2465">
        <w:t>presencia</w:t>
      </w:r>
      <w:r w:rsidRPr="005C2465">
        <w:rPr>
          <w:spacing w:val="6"/>
        </w:rPr>
        <w:t xml:space="preserve"> </w:t>
      </w:r>
      <w:r w:rsidRPr="005C2465">
        <w:t>de</w:t>
      </w:r>
      <w:r w:rsidRPr="005C2465">
        <w:rPr>
          <w:spacing w:val="7"/>
        </w:rPr>
        <w:t xml:space="preserve"> </w:t>
      </w:r>
      <w:r w:rsidRPr="005C2465">
        <w:t>la</w:t>
      </w:r>
      <w:r w:rsidRPr="005C2465">
        <w:rPr>
          <w:spacing w:val="6"/>
        </w:rPr>
        <w:t xml:space="preserve"> </w:t>
      </w:r>
      <w:r w:rsidRPr="005C2465">
        <w:t>fase</w:t>
      </w:r>
      <w:r w:rsidRPr="005C2465">
        <w:rPr>
          <w:spacing w:val="7"/>
        </w:rPr>
        <w:t xml:space="preserve"> </w:t>
      </w:r>
      <w:r w:rsidRPr="005C2465">
        <w:rPr>
          <w:rFonts w:cs="Arial"/>
          <w:i/>
          <w:iCs/>
          <w:spacing w:val="6"/>
        </w:rPr>
        <w:t>Mn</w:t>
      </w:r>
      <w:r w:rsidRPr="005C2465">
        <w:rPr>
          <w:rFonts w:cs="LM Roman 8"/>
          <w:spacing w:val="7"/>
          <w:position w:val="-4"/>
          <w:sz w:val="16"/>
          <w:szCs w:val="16"/>
        </w:rPr>
        <w:t>3</w:t>
      </w:r>
      <w:r w:rsidRPr="005C2465">
        <w:rPr>
          <w:rFonts w:cs="Arial"/>
          <w:i/>
          <w:iCs/>
          <w:spacing w:val="7"/>
        </w:rPr>
        <w:t>O</w:t>
      </w:r>
      <w:r w:rsidRPr="005C2465">
        <w:rPr>
          <w:rFonts w:cs="LM Roman 8"/>
          <w:spacing w:val="7"/>
          <w:position w:val="-4"/>
          <w:sz w:val="16"/>
          <w:szCs w:val="16"/>
        </w:rPr>
        <w:t>4</w:t>
      </w:r>
      <w:r w:rsidRPr="005C2465">
        <w:rPr>
          <w:spacing w:val="7"/>
        </w:rPr>
        <w:t>,</w:t>
      </w:r>
      <w:r w:rsidRPr="005C2465">
        <w:rPr>
          <w:spacing w:val="6"/>
        </w:rPr>
        <w:t xml:space="preserve"> </w:t>
      </w:r>
      <w:r w:rsidRPr="005C2465">
        <w:rPr>
          <w:spacing w:val="1"/>
        </w:rPr>
        <w:t>pero</w:t>
      </w:r>
      <w:r w:rsidRPr="005C2465">
        <w:rPr>
          <w:spacing w:val="6"/>
        </w:rPr>
        <w:t xml:space="preserve"> </w:t>
      </w:r>
      <w:r w:rsidRPr="005C2465">
        <w:t>la</w:t>
      </w:r>
      <w:r w:rsidRPr="005C2465">
        <w:rPr>
          <w:spacing w:val="7"/>
        </w:rPr>
        <w:t xml:space="preserve"> </w:t>
      </w:r>
      <w:r w:rsidRPr="005C2465">
        <w:t>fase</w:t>
      </w:r>
      <w:r w:rsidRPr="005C2465">
        <w:rPr>
          <w:spacing w:val="7"/>
        </w:rPr>
        <w:t xml:space="preserve"> </w:t>
      </w:r>
      <w:r w:rsidRPr="005C2465">
        <w:rPr>
          <w:rFonts w:cs="Arial"/>
          <w:i/>
          <w:iCs/>
          <w:spacing w:val="7"/>
        </w:rPr>
        <w:t>M</w:t>
      </w:r>
      <w:r w:rsidRPr="005C2465">
        <w:rPr>
          <w:rFonts w:cs="Arial"/>
          <w:i/>
          <w:iCs/>
          <w:spacing w:val="8"/>
        </w:rPr>
        <w:t>nO</w:t>
      </w:r>
      <w:r w:rsidRPr="005C2465">
        <w:rPr>
          <w:rFonts w:cs="Arial"/>
          <w:i/>
          <w:iCs/>
          <w:spacing w:val="24"/>
        </w:rPr>
        <w:t xml:space="preserve"> </w:t>
      </w:r>
      <w:r w:rsidRPr="005C2465">
        <w:t>está</w:t>
      </w:r>
      <w:r w:rsidRPr="005C2465">
        <w:rPr>
          <w:spacing w:val="7"/>
        </w:rPr>
        <w:t xml:space="preserve"> </w:t>
      </w:r>
      <w:r w:rsidRPr="005C2465">
        <w:rPr>
          <w:spacing w:val="-1"/>
        </w:rPr>
        <w:t>ausente.</w:t>
      </w:r>
      <w:r w:rsidRPr="005C2465">
        <w:rPr>
          <w:spacing w:val="6"/>
        </w:rPr>
        <w:t xml:space="preserve"> </w:t>
      </w:r>
      <w:r w:rsidRPr="005C2465">
        <w:t>Esto</w:t>
      </w:r>
      <w:r w:rsidRPr="005C2465">
        <w:rPr>
          <w:spacing w:val="6"/>
        </w:rPr>
        <w:t xml:space="preserve"> </w:t>
      </w:r>
      <w:r w:rsidRPr="005C2465">
        <w:t>es</w:t>
      </w:r>
      <w:r w:rsidRPr="005C2465">
        <w:rPr>
          <w:spacing w:val="7"/>
        </w:rPr>
        <w:t xml:space="preserve"> </w:t>
      </w:r>
      <w:r w:rsidRPr="005C2465">
        <w:t>opuesto</w:t>
      </w:r>
      <w:r w:rsidRPr="005C2465">
        <w:rPr>
          <w:spacing w:val="6"/>
        </w:rPr>
        <w:t xml:space="preserve"> </w:t>
      </w:r>
      <w:r w:rsidRPr="005C2465">
        <w:t>a</w:t>
      </w:r>
      <w:r w:rsidRPr="005C2465">
        <w:rPr>
          <w:spacing w:val="6"/>
        </w:rPr>
        <w:t xml:space="preserve"> </w:t>
      </w:r>
      <w:r w:rsidRPr="005C2465">
        <w:t>la</w:t>
      </w:r>
      <w:r w:rsidRPr="005C2465">
        <w:rPr>
          <w:spacing w:val="25"/>
          <w:w w:val="99"/>
        </w:rPr>
        <w:t xml:space="preserve"> </w:t>
      </w:r>
      <w:r w:rsidRPr="005C2465">
        <w:t>espectroscopía</w:t>
      </w:r>
      <w:r w:rsidRPr="005C2465">
        <w:rPr>
          <w:spacing w:val="20"/>
        </w:rPr>
        <w:t xml:space="preserve"> </w:t>
      </w:r>
      <w:r w:rsidRPr="005C2465">
        <w:t>Raman</w:t>
      </w:r>
      <w:r w:rsidRPr="005C2465">
        <w:rPr>
          <w:spacing w:val="19"/>
        </w:rPr>
        <w:t xml:space="preserve"> </w:t>
      </w:r>
      <w:r w:rsidRPr="005C2465">
        <w:t>y</w:t>
      </w:r>
      <w:r w:rsidRPr="005C2465">
        <w:rPr>
          <w:spacing w:val="19"/>
        </w:rPr>
        <w:t xml:space="preserve"> </w:t>
      </w:r>
      <w:r w:rsidRPr="005C2465">
        <w:t>los</w:t>
      </w:r>
      <w:r w:rsidRPr="005C2465">
        <w:rPr>
          <w:spacing w:val="19"/>
        </w:rPr>
        <w:t xml:space="preserve"> </w:t>
      </w:r>
      <w:r w:rsidRPr="005C2465">
        <w:t>análisis</w:t>
      </w:r>
      <w:r w:rsidRPr="005C2465">
        <w:rPr>
          <w:spacing w:val="19"/>
        </w:rPr>
        <w:t xml:space="preserve"> </w:t>
      </w:r>
      <w:r w:rsidRPr="005C2465">
        <w:t>de</w:t>
      </w:r>
      <w:r w:rsidRPr="005C2465">
        <w:rPr>
          <w:spacing w:val="20"/>
        </w:rPr>
        <w:t xml:space="preserve"> </w:t>
      </w:r>
      <w:r w:rsidRPr="005C2465">
        <w:t>difracción</w:t>
      </w:r>
      <w:r w:rsidRPr="005C2465">
        <w:rPr>
          <w:spacing w:val="20"/>
        </w:rPr>
        <w:t xml:space="preserve"> </w:t>
      </w:r>
      <w:r w:rsidRPr="005C2465">
        <w:t>de</w:t>
      </w:r>
      <w:r w:rsidRPr="005C2465">
        <w:rPr>
          <w:spacing w:val="19"/>
        </w:rPr>
        <w:t xml:space="preserve"> </w:t>
      </w:r>
      <w:r w:rsidRPr="005C2465">
        <w:rPr>
          <w:spacing w:val="-3"/>
        </w:rPr>
        <w:t>Rayos</w:t>
      </w:r>
      <w:r w:rsidRPr="005C2465">
        <w:rPr>
          <w:spacing w:val="19"/>
        </w:rPr>
        <w:t xml:space="preserve"> </w:t>
      </w:r>
      <w:r w:rsidRPr="005C2465">
        <w:t>X,</w:t>
      </w:r>
      <w:r w:rsidRPr="005C2465">
        <w:rPr>
          <w:spacing w:val="19"/>
        </w:rPr>
        <w:t xml:space="preserve"> </w:t>
      </w:r>
      <w:r w:rsidRPr="005C2465">
        <w:t>donde</w:t>
      </w:r>
      <w:r w:rsidRPr="005C2465">
        <w:rPr>
          <w:spacing w:val="20"/>
        </w:rPr>
        <w:t xml:space="preserve"> </w:t>
      </w:r>
      <w:r w:rsidRPr="005C2465">
        <w:t>se</w:t>
      </w:r>
      <w:r w:rsidRPr="005C2465">
        <w:rPr>
          <w:spacing w:val="19"/>
        </w:rPr>
        <w:t xml:space="preserve"> </w:t>
      </w:r>
      <w:r w:rsidRPr="005C2465">
        <w:rPr>
          <w:spacing w:val="-1"/>
        </w:rPr>
        <w:t>encuentra</w:t>
      </w:r>
      <w:r w:rsidRPr="005C2465">
        <w:rPr>
          <w:spacing w:val="19"/>
        </w:rPr>
        <w:t xml:space="preserve"> </w:t>
      </w:r>
      <w:r w:rsidRPr="005C2465">
        <w:t>una</w:t>
      </w:r>
      <w:r w:rsidRPr="005C2465">
        <w:rPr>
          <w:spacing w:val="19"/>
        </w:rPr>
        <w:t xml:space="preserve"> </w:t>
      </w:r>
      <w:r w:rsidRPr="005C2465">
        <w:rPr>
          <w:spacing w:val="-1"/>
        </w:rPr>
        <w:t>mezcla</w:t>
      </w:r>
      <w:r w:rsidRPr="005C2465">
        <w:rPr>
          <w:spacing w:val="29"/>
          <w:w w:val="99"/>
        </w:rPr>
        <w:t xml:space="preserve"> </w:t>
      </w:r>
      <w:r w:rsidRPr="005C2465">
        <w:t>de</w:t>
      </w:r>
      <w:r w:rsidRPr="005C2465">
        <w:rPr>
          <w:spacing w:val="8"/>
        </w:rPr>
        <w:t xml:space="preserve"> </w:t>
      </w:r>
      <w:r w:rsidRPr="005C2465">
        <w:rPr>
          <w:spacing w:val="-2"/>
        </w:rPr>
        <w:t>ambas</w:t>
      </w:r>
      <w:r w:rsidRPr="005C2465">
        <w:rPr>
          <w:spacing w:val="9"/>
        </w:rPr>
        <w:t xml:space="preserve"> </w:t>
      </w:r>
      <w:r w:rsidRPr="005C2465">
        <w:rPr>
          <w:spacing w:val="-1"/>
        </w:rPr>
        <w:t>fases</w:t>
      </w:r>
      <w:r w:rsidRPr="005C2465">
        <w:rPr>
          <w:spacing w:val="8"/>
        </w:rPr>
        <w:t xml:space="preserve"> </w:t>
      </w:r>
      <w:r w:rsidRPr="005C2465">
        <w:t>para</w:t>
      </w:r>
      <w:r w:rsidRPr="005C2465">
        <w:rPr>
          <w:spacing w:val="9"/>
        </w:rPr>
        <w:t xml:space="preserve"> </w:t>
      </w:r>
      <w:r w:rsidRPr="005C2465">
        <w:t>la</w:t>
      </w:r>
      <w:r w:rsidRPr="005C2465">
        <w:rPr>
          <w:spacing w:val="8"/>
        </w:rPr>
        <w:t xml:space="preserve"> </w:t>
      </w:r>
      <w:r w:rsidRPr="005C2465">
        <w:t>suspensión</w:t>
      </w:r>
      <w:r w:rsidRPr="005C2465">
        <w:rPr>
          <w:spacing w:val="9"/>
        </w:rPr>
        <w:t xml:space="preserve"> </w:t>
      </w:r>
      <w:r w:rsidRPr="005C2465">
        <w:t>coloidal</w:t>
      </w:r>
      <w:r w:rsidRPr="005C2465">
        <w:rPr>
          <w:spacing w:val="9"/>
        </w:rPr>
        <w:t xml:space="preserve"> </w:t>
      </w:r>
      <w:r w:rsidRPr="005C2465">
        <w:rPr>
          <w:spacing w:val="-1"/>
        </w:rPr>
        <w:t>obtenida</w:t>
      </w:r>
      <w:r w:rsidRPr="005C2465">
        <w:rPr>
          <w:spacing w:val="8"/>
        </w:rPr>
        <w:t xml:space="preserve"> </w:t>
      </w:r>
      <w:r w:rsidRPr="005C2465">
        <w:t>a</w:t>
      </w:r>
      <w:r w:rsidRPr="005C2465">
        <w:rPr>
          <w:spacing w:val="9"/>
        </w:rPr>
        <w:t xml:space="preserve"> </w:t>
      </w:r>
      <w:r w:rsidRPr="005C2465">
        <w:t>los</w:t>
      </w:r>
      <w:r w:rsidRPr="005C2465">
        <w:rPr>
          <w:spacing w:val="8"/>
        </w:rPr>
        <w:t xml:space="preserve"> </w:t>
      </w:r>
      <w:r w:rsidRPr="005C2465">
        <w:t>10</w:t>
      </w:r>
      <w:r w:rsidRPr="005C2465">
        <w:rPr>
          <w:spacing w:val="9"/>
        </w:rPr>
        <w:t xml:space="preserve"> </w:t>
      </w:r>
      <w:r w:rsidRPr="005C2465">
        <w:rPr>
          <w:spacing w:val="-1"/>
        </w:rPr>
        <w:t>minutos</w:t>
      </w:r>
      <w:r w:rsidRPr="005C2465">
        <w:rPr>
          <w:spacing w:val="8"/>
        </w:rPr>
        <w:t xml:space="preserve"> </w:t>
      </w:r>
      <w:r w:rsidRPr="005C2465">
        <w:t>de</w:t>
      </w:r>
      <w:r w:rsidRPr="005C2465">
        <w:rPr>
          <w:spacing w:val="9"/>
        </w:rPr>
        <w:t xml:space="preserve"> </w:t>
      </w:r>
      <w:r w:rsidRPr="005C2465">
        <w:t>ablación.</w:t>
      </w:r>
      <w:r w:rsidRPr="005C2465">
        <w:rPr>
          <w:spacing w:val="8"/>
        </w:rPr>
        <w:t xml:space="preserve"> </w:t>
      </w:r>
      <w:r w:rsidRPr="005C2465">
        <w:t>Sin</w:t>
      </w:r>
      <w:r w:rsidRPr="005C2465">
        <w:rPr>
          <w:spacing w:val="8"/>
        </w:rPr>
        <w:t xml:space="preserve"> </w:t>
      </w:r>
      <w:r w:rsidRPr="005C2465">
        <w:rPr>
          <w:spacing w:val="-1"/>
        </w:rPr>
        <w:t>embargo,</w:t>
      </w:r>
      <w:r w:rsidRPr="005C2465">
        <w:rPr>
          <w:spacing w:val="43"/>
          <w:w w:val="99"/>
        </w:rPr>
        <w:t xml:space="preserve"> </w:t>
      </w:r>
      <w:r w:rsidRPr="005C2465">
        <w:t>el</w:t>
      </w:r>
      <w:r w:rsidRPr="005C2465">
        <w:rPr>
          <w:spacing w:val="21"/>
        </w:rPr>
        <w:t xml:space="preserve"> </w:t>
      </w:r>
      <w:r w:rsidRPr="005C2465">
        <w:t>patrón</w:t>
      </w:r>
      <w:r w:rsidRPr="005C2465">
        <w:rPr>
          <w:spacing w:val="23"/>
        </w:rPr>
        <w:t xml:space="preserve"> </w:t>
      </w:r>
      <w:r w:rsidRPr="005C2465">
        <w:t>SAED</w:t>
      </w:r>
      <w:r w:rsidRPr="005C2465">
        <w:rPr>
          <w:spacing w:val="23"/>
        </w:rPr>
        <w:t xml:space="preserve"> </w:t>
      </w:r>
      <w:r w:rsidRPr="005C2465">
        <w:rPr>
          <w:spacing w:val="-1"/>
        </w:rPr>
        <w:t>correspondiente,</w:t>
      </w:r>
      <w:r w:rsidRPr="005C2465">
        <w:rPr>
          <w:spacing w:val="21"/>
        </w:rPr>
        <w:t xml:space="preserve"> </w:t>
      </w:r>
      <w:r w:rsidRPr="005C2465">
        <w:rPr>
          <w:spacing w:val="-1"/>
        </w:rPr>
        <w:t>muestra</w:t>
      </w:r>
      <w:r w:rsidRPr="005C2465">
        <w:rPr>
          <w:spacing w:val="23"/>
        </w:rPr>
        <w:t xml:space="preserve"> </w:t>
      </w:r>
      <w:r w:rsidRPr="005C2465">
        <w:rPr>
          <w:spacing w:val="-2"/>
        </w:rPr>
        <w:t>puntos</w:t>
      </w:r>
      <w:r w:rsidRPr="005C2465">
        <w:rPr>
          <w:spacing w:val="22"/>
        </w:rPr>
        <w:t xml:space="preserve"> </w:t>
      </w:r>
      <w:r w:rsidRPr="005C2465">
        <w:t>de</w:t>
      </w:r>
      <w:r w:rsidRPr="005C2465">
        <w:rPr>
          <w:spacing w:val="23"/>
        </w:rPr>
        <w:t xml:space="preserve"> </w:t>
      </w:r>
      <w:r w:rsidRPr="005C2465">
        <w:t>difracción</w:t>
      </w:r>
      <w:r w:rsidRPr="005C2465">
        <w:rPr>
          <w:spacing w:val="22"/>
        </w:rPr>
        <w:t xml:space="preserve"> </w:t>
      </w:r>
      <w:r w:rsidRPr="005C2465">
        <w:t>que</w:t>
      </w:r>
      <w:r w:rsidRPr="005C2465">
        <w:rPr>
          <w:spacing w:val="22"/>
        </w:rPr>
        <w:t xml:space="preserve"> </w:t>
      </w:r>
      <w:r w:rsidRPr="005C2465">
        <w:t>se</w:t>
      </w:r>
      <w:r w:rsidRPr="005C2465">
        <w:rPr>
          <w:spacing w:val="22"/>
        </w:rPr>
        <w:t xml:space="preserve"> </w:t>
      </w:r>
      <w:r w:rsidRPr="005C2465">
        <w:rPr>
          <w:spacing w:val="-1"/>
        </w:rPr>
        <w:t>encuentran</w:t>
      </w:r>
      <w:r w:rsidRPr="005C2465">
        <w:rPr>
          <w:spacing w:val="22"/>
        </w:rPr>
        <w:t xml:space="preserve"> </w:t>
      </w:r>
      <w:r w:rsidRPr="005C2465">
        <w:t>fuera</w:t>
      </w:r>
      <w:r w:rsidRPr="005C2465">
        <w:rPr>
          <w:spacing w:val="22"/>
        </w:rPr>
        <w:t xml:space="preserve"> </w:t>
      </w:r>
      <w:r w:rsidRPr="005C2465">
        <w:t>de</w:t>
      </w:r>
      <w:r w:rsidRPr="005C2465">
        <w:rPr>
          <w:spacing w:val="22"/>
        </w:rPr>
        <w:t xml:space="preserve"> </w:t>
      </w:r>
      <w:r w:rsidRPr="005C2465">
        <w:t>los</w:t>
      </w:r>
      <w:r w:rsidRPr="005C2465">
        <w:rPr>
          <w:spacing w:val="47"/>
          <w:w w:val="99"/>
        </w:rPr>
        <w:t xml:space="preserve"> </w:t>
      </w:r>
      <w:r w:rsidRPr="005C2465">
        <w:t>primeros</w:t>
      </w:r>
      <w:r w:rsidRPr="005C2465">
        <w:rPr>
          <w:spacing w:val="-3"/>
        </w:rPr>
        <w:t xml:space="preserve"> </w:t>
      </w:r>
      <w:r w:rsidRPr="005C2465">
        <w:t>anillos,</w:t>
      </w:r>
      <w:r w:rsidRPr="005C2465">
        <w:rPr>
          <w:spacing w:val="-4"/>
        </w:rPr>
        <w:t xml:space="preserve"> </w:t>
      </w:r>
      <w:r w:rsidRPr="005C2465">
        <w:t>lo</w:t>
      </w:r>
      <w:r w:rsidRPr="005C2465">
        <w:rPr>
          <w:spacing w:val="-4"/>
        </w:rPr>
        <w:t xml:space="preserve"> </w:t>
      </w:r>
      <w:r w:rsidRPr="005C2465">
        <w:t>que</w:t>
      </w:r>
      <w:r w:rsidRPr="005C2465">
        <w:rPr>
          <w:spacing w:val="-3"/>
        </w:rPr>
        <w:t xml:space="preserve"> </w:t>
      </w:r>
      <w:r w:rsidRPr="005C2465">
        <w:t>puede</w:t>
      </w:r>
      <w:r w:rsidRPr="005C2465">
        <w:rPr>
          <w:spacing w:val="-3"/>
        </w:rPr>
        <w:t xml:space="preserve"> </w:t>
      </w:r>
      <w:r w:rsidRPr="005C2465">
        <w:t>deberse</w:t>
      </w:r>
      <w:r w:rsidRPr="005C2465">
        <w:rPr>
          <w:spacing w:val="-4"/>
        </w:rPr>
        <w:t xml:space="preserve"> </w:t>
      </w:r>
      <w:r w:rsidRPr="005C2465">
        <w:t>a</w:t>
      </w:r>
      <w:r w:rsidRPr="005C2465">
        <w:rPr>
          <w:spacing w:val="-2"/>
        </w:rPr>
        <w:t xml:space="preserve"> </w:t>
      </w:r>
      <w:r w:rsidRPr="005C2465">
        <w:t>la</w:t>
      </w:r>
      <w:r w:rsidRPr="005C2465">
        <w:rPr>
          <w:spacing w:val="-4"/>
        </w:rPr>
        <w:t xml:space="preserve"> </w:t>
      </w:r>
      <w:r w:rsidRPr="005C2465">
        <w:t>presencia</w:t>
      </w:r>
      <w:r w:rsidRPr="005C2465">
        <w:rPr>
          <w:spacing w:val="-3"/>
        </w:rPr>
        <w:t xml:space="preserve"> </w:t>
      </w:r>
      <w:r w:rsidRPr="005C2465">
        <w:t>de</w:t>
      </w:r>
      <w:r w:rsidRPr="005C2465">
        <w:rPr>
          <w:spacing w:val="-3"/>
        </w:rPr>
        <w:t xml:space="preserve"> </w:t>
      </w:r>
      <w:r w:rsidRPr="005C2465">
        <w:t>la</w:t>
      </w:r>
      <w:r w:rsidRPr="005C2465">
        <w:rPr>
          <w:spacing w:val="-3"/>
        </w:rPr>
        <w:t xml:space="preserve"> </w:t>
      </w:r>
      <w:r w:rsidRPr="005C2465">
        <w:t>fase</w:t>
      </w:r>
      <w:r w:rsidRPr="005C2465">
        <w:rPr>
          <w:spacing w:val="-4"/>
        </w:rPr>
        <w:t xml:space="preserve"> </w:t>
      </w:r>
      <w:r w:rsidRPr="005C2465">
        <w:rPr>
          <w:rFonts w:cs="Arial"/>
          <w:i/>
          <w:iCs/>
          <w:spacing w:val="6"/>
        </w:rPr>
        <w:t>M</w:t>
      </w:r>
      <w:r w:rsidRPr="005C2465">
        <w:rPr>
          <w:rFonts w:cs="Arial"/>
          <w:i/>
          <w:iCs/>
          <w:spacing w:val="7"/>
        </w:rPr>
        <w:t>nO</w:t>
      </w:r>
      <w:r w:rsidRPr="005C2465">
        <w:rPr>
          <w:spacing w:val="7"/>
        </w:rPr>
        <w:t>.</w:t>
      </w: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t>El</w:t>
      </w:r>
      <w:r>
        <w:rPr>
          <w:spacing w:val="-27"/>
        </w:rPr>
        <w:t xml:space="preserve"> </w:t>
      </w:r>
      <w:r>
        <w:rPr>
          <w:spacing w:val="1"/>
        </w:rPr>
        <w:t>proceso</w:t>
      </w:r>
      <w:r>
        <w:rPr>
          <w:spacing w:val="-26"/>
        </w:rPr>
        <w:t xml:space="preserve"> </w:t>
      </w:r>
      <w:r>
        <w:t>de</w:t>
      </w:r>
      <w:r>
        <w:rPr>
          <w:spacing w:val="-27"/>
        </w:rPr>
        <w:t xml:space="preserve"> </w:t>
      </w:r>
      <w:r>
        <w:rPr>
          <w:spacing w:val="-1"/>
        </w:rPr>
        <w:t>formación</w:t>
      </w:r>
      <w:r>
        <w:rPr>
          <w:spacing w:val="-26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las</w:t>
      </w:r>
      <w:r>
        <w:rPr>
          <w:spacing w:val="-27"/>
        </w:rPr>
        <w:t xml:space="preserve"> </w:t>
      </w:r>
      <w:r>
        <w:t>nanopartículas</w:t>
      </w:r>
      <w:r>
        <w:rPr>
          <w:spacing w:val="-25"/>
        </w:rPr>
        <w:t xml:space="preserve"> </w:t>
      </w:r>
      <w:r>
        <w:t>de</w:t>
      </w:r>
      <w:r>
        <w:rPr>
          <w:spacing w:val="-27"/>
        </w:rPr>
        <w:t xml:space="preserve"> </w:t>
      </w:r>
      <w:r>
        <w:rPr>
          <w:spacing w:val="-2"/>
        </w:rPr>
        <w:t>óxidos</w:t>
      </w:r>
      <w:r>
        <w:rPr>
          <w:spacing w:val="-26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manganeso</w:t>
      </w:r>
      <w:r>
        <w:rPr>
          <w:spacing w:val="-26"/>
        </w:rPr>
        <w:t xml:space="preserve"> </w:t>
      </w:r>
      <w:r>
        <w:t>es</w:t>
      </w:r>
      <w:r>
        <w:rPr>
          <w:spacing w:val="-26"/>
        </w:rPr>
        <w:t xml:space="preserve"> </w:t>
      </w:r>
      <w:r>
        <w:t>descrito</w:t>
      </w:r>
      <w:r>
        <w:rPr>
          <w:spacing w:val="-26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la</w:t>
      </w:r>
      <w:r>
        <w:rPr>
          <w:spacing w:val="-26"/>
        </w:rPr>
        <w:t xml:space="preserve"> </w:t>
      </w:r>
      <w:r>
        <w:rPr>
          <w:spacing w:val="-1"/>
        </w:rPr>
        <w:t>siguiente</w:t>
      </w:r>
      <w:r>
        <w:rPr>
          <w:spacing w:val="31"/>
          <w:w w:val="99"/>
        </w:rPr>
        <w:t xml:space="preserve"> </w:t>
      </w:r>
      <w:r>
        <w:t>manera:</w:t>
      </w:r>
      <w:r>
        <w:rPr>
          <w:spacing w:val="-11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energía</w:t>
      </w:r>
      <w:r>
        <w:rPr>
          <w:spacing w:val="-11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>láser</w:t>
      </w:r>
      <w:r>
        <w:rPr>
          <w:spacing w:val="-11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transfiere</w:t>
      </w:r>
      <w:r>
        <w:rPr>
          <w:spacing w:val="-12"/>
        </w:rPr>
        <w:t xml:space="preserve"> </w:t>
      </w:r>
      <w:r>
        <w:t>al</w:t>
      </w:r>
      <w:r>
        <w:rPr>
          <w:spacing w:val="-11"/>
        </w:rPr>
        <w:t xml:space="preserve"> </w:t>
      </w:r>
      <w:r>
        <w:rPr>
          <w:spacing w:val="-1"/>
        </w:rPr>
        <w:t>objetivo</w:t>
      </w:r>
      <w:r>
        <w:rPr>
          <w:spacing w:val="-11"/>
        </w:rPr>
        <w:t xml:space="preserve"> </w:t>
      </w:r>
      <w:r>
        <w:rPr>
          <w:spacing w:val="-1"/>
        </w:rPr>
        <w:t>aumentando</w:t>
      </w:r>
      <w:r>
        <w:rPr>
          <w:spacing w:val="-11"/>
        </w:rPr>
        <w:t xml:space="preserve"> </w:t>
      </w:r>
      <w:r>
        <w:t>su</w:t>
      </w:r>
      <w:r>
        <w:rPr>
          <w:spacing w:val="-11"/>
        </w:rPr>
        <w:t xml:space="preserve"> </w:t>
      </w:r>
      <w:r>
        <w:t>temperatura,</w:t>
      </w:r>
      <w:r>
        <w:rPr>
          <w:spacing w:val="-10"/>
        </w:rPr>
        <w:t xml:space="preserve"> </w:t>
      </w:r>
      <w:r>
        <w:rPr>
          <w:spacing w:val="-1"/>
        </w:rPr>
        <w:t>provocando</w:t>
      </w:r>
      <w:r>
        <w:rPr>
          <w:spacing w:val="-11"/>
        </w:rPr>
        <w:t xml:space="preserve"> </w:t>
      </w:r>
      <w:r>
        <w:t>una</w:t>
      </w:r>
      <w:r>
        <w:rPr>
          <w:spacing w:val="37"/>
          <w:w w:val="99"/>
        </w:rPr>
        <w:t xml:space="preserve"> </w:t>
      </w:r>
      <w:r>
        <w:t>rápida</w:t>
      </w:r>
      <w:r>
        <w:rPr>
          <w:spacing w:val="9"/>
        </w:rPr>
        <w:t xml:space="preserve"> </w:t>
      </w:r>
      <w:r>
        <w:rPr>
          <w:spacing w:val="-1"/>
        </w:rPr>
        <w:t>evaporación</w:t>
      </w:r>
      <w:r>
        <w:rPr>
          <w:spacing w:val="10"/>
        </w:rPr>
        <w:t xml:space="preserve"> </w:t>
      </w:r>
      <w:r>
        <w:t>del</w:t>
      </w:r>
      <w:r>
        <w:rPr>
          <w:spacing w:val="10"/>
        </w:rPr>
        <w:t xml:space="preserve"> </w:t>
      </w:r>
      <w:r>
        <w:t>material</w:t>
      </w:r>
      <w:r>
        <w:rPr>
          <w:spacing w:val="11"/>
        </w:rPr>
        <w:t xml:space="preserve"> </w:t>
      </w:r>
      <w:r>
        <w:t>y</w:t>
      </w:r>
      <w:r>
        <w:rPr>
          <w:spacing w:val="10"/>
        </w:rPr>
        <w:t xml:space="preserve"> </w:t>
      </w:r>
      <w:r>
        <w:rPr>
          <w:spacing w:val="-1"/>
        </w:rPr>
        <w:t>generando</w:t>
      </w:r>
      <w:r>
        <w:rPr>
          <w:spacing w:val="11"/>
        </w:rPr>
        <w:t xml:space="preserve"> </w:t>
      </w:r>
      <w:r>
        <w:t>una</w:t>
      </w:r>
      <w:r>
        <w:rPr>
          <w:spacing w:val="10"/>
        </w:rPr>
        <w:t xml:space="preserve"> </w:t>
      </w:r>
      <w:r>
        <w:t>pluma</w:t>
      </w:r>
      <w:r>
        <w:rPr>
          <w:spacing w:val="10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plasma.</w:t>
      </w:r>
      <w:r>
        <w:rPr>
          <w:spacing w:val="11"/>
        </w:rPr>
        <w:t xml:space="preserve"> </w:t>
      </w:r>
      <w:r>
        <w:t>Esta</w:t>
      </w:r>
      <w:r>
        <w:rPr>
          <w:spacing w:val="10"/>
        </w:rPr>
        <w:t xml:space="preserve"> </w:t>
      </w:r>
      <w:r>
        <w:t>pluma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plasma</w:t>
      </w:r>
      <w:r>
        <w:rPr>
          <w:spacing w:val="11"/>
        </w:rPr>
        <w:t xml:space="preserve"> </w:t>
      </w:r>
      <w:r>
        <w:t>está</w:t>
      </w:r>
      <w:r>
        <w:rPr>
          <w:spacing w:val="25"/>
          <w:w w:val="99"/>
        </w:rPr>
        <w:t xml:space="preserve"> </w:t>
      </w:r>
      <w:r>
        <w:t>compuesta</w:t>
      </w:r>
      <w:r>
        <w:rPr>
          <w:spacing w:val="-11"/>
        </w:rPr>
        <w:t xml:space="preserve"> </w:t>
      </w:r>
      <w:r>
        <w:rPr>
          <w:spacing w:val="2"/>
        </w:rPr>
        <w:t>por</w:t>
      </w:r>
      <w:r>
        <w:rPr>
          <w:spacing w:val="-11"/>
        </w:rPr>
        <w:t xml:space="preserve"> </w:t>
      </w:r>
      <w:r>
        <w:t>electrones,</w:t>
      </w:r>
      <w:r>
        <w:rPr>
          <w:spacing w:val="-11"/>
        </w:rPr>
        <w:t xml:space="preserve"> </w:t>
      </w:r>
      <w:r>
        <w:t>átomos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manganeso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rPr>
          <w:spacing w:val="-3"/>
        </w:rPr>
        <w:t>varios</w:t>
      </w:r>
      <w:r>
        <w:rPr>
          <w:spacing w:val="-11"/>
        </w:rPr>
        <w:t xml:space="preserve"> </w:t>
      </w:r>
      <w:r>
        <w:t>iones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manganeso,</w:t>
      </w:r>
      <w:r>
        <w:rPr>
          <w:spacing w:val="-11"/>
        </w:rPr>
        <w:t xml:space="preserve"> </w:t>
      </w:r>
      <w:r>
        <w:rPr>
          <w:spacing w:val="-1"/>
        </w:rPr>
        <w:t>que</w:t>
      </w:r>
      <w:r>
        <w:rPr>
          <w:spacing w:val="-11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producen</w:t>
      </w:r>
      <w:r>
        <w:rPr>
          <w:spacing w:val="-11"/>
        </w:rPr>
        <w:t xml:space="preserve"> </w:t>
      </w:r>
      <w:r>
        <w:t>en</w:t>
      </w:r>
      <w:r>
        <w:rPr>
          <w:spacing w:val="26"/>
          <w:w w:val="99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1"/>
        </w:rPr>
        <w:t>interfaz</w:t>
      </w:r>
      <w:r>
        <w:rPr>
          <w:spacing w:val="-5"/>
        </w:rPr>
        <w:t xml:space="preserve"> </w:t>
      </w:r>
      <w:r>
        <w:t>sólido-líquido</w:t>
      </w:r>
      <w:r>
        <w:rPr>
          <w:spacing w:val="-6"/>
        </w:rPr>
        <w:t xml:space="preserve"> </w:t>
      </w:r>
      <w:r>
        <w:rPr>
          <w:spacing w:val="3"/>
        </w:rPr>
        <w:t>poco</w:t>
      </w:r>
      <w:r>
        <w:rPr>
          <w:spacing w:val="-5"/>
        </w:rPr>
        <w:t xml:space="preserve"> </w:t>
      </w:r>
      <w:r>
        <w:t>después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rPr>
          <w:spacing w:val="-1"/>
        </w:rPr>
        <w:t>objetivo</w:t>
      </w:r>
      <w:r>
        <w:rPr>
          <w:spacing w:val="-6"/>
        </w:rPr>
        <w:t xml:space="preserve"> </w:t>
      </w:r>
      <w:r>
        <w:t>ha</w:t>
      </w:r>
      <w:r>
        <w:rPr>
          <w:spacing w:val="-6"/>
        </w:rPr>
        <w:t xml:space="preserve"> </w:t>
      </w:r>
      <w:r>
        <w:t>sido</w:t>
      </w:r>
      <w:r>
        <w:rPr>
          <w:spacing w:val="-5"/>
        </w:rPr>
        <w:t xml:space="preserve"> </w:t>
      </w:r>
      <w:r>
        <w:t>irradiado.</w:t>
      </w:r>
      <w:r>
        <w:rPr>
          <w:spacing w:val="-5"/>
        </w:rPr>
        <w:t xml:space="preserve"> </w:t>
      </w:r>
      <w:r>
        <w:rPr>
          <w:spacing w:val="-1"/>
        </w:rPr>
        <w:t>Durante</w:t>
      </w:r>
      <w:r>
        <w:rPr>
          <w:spacing w:val="-5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proceso</w:t>
      </w:r>
      <w:r>
        <w:rPr>
          <w:spacing w:val="-5"/>
        </w:rPr>
        <w:t xml:space="preserve"> </w:t>
      </w:r>
      <w:r>
        <w:t>de</w:t>
      </w:r>
      <w:r>
        <w:rPr>
          <w:spacing w:val="28"/>
          <w:w w:val="99"/>
        </w:rPr>
        <w:t xml:space="preserve"> </w:t>
      </w:r>
      <w:r>
        <w:t>ablación,</w:t>
      </w:r>
      <w:r>
        <w:rPr>
          <w:spacing w:val="-6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haz</w:t>
      </w:r>
      <w:r>
        <w:rPr>
          <w:spacing w:val="-5"/>
        </w:rPr>
        <w:t xml:space="preserve"> </w:t>
      </w:r>
      <w:r>
        <w:t>láser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plasma</w:t>
      </w:r>
      <w:r>
        <w:rPr>
          <w:spacing w:val="-5"/>
        </w:rPr>
        <w:t xml:space="preserve"> </w:t>
      </w:r>
      <w:r>
        <w:rPr>
          <w:spacing w:val="-1"/>
        </w:rPr>
        <w:t>interactúan</w:t>
      </w:r>
      <w:r>
        <w:rPr>
          <w:spacing w:val="-6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medio</w:t>
      </w:r>
      <w:r>
        <w:rPr>
          <w:spacing w:val="-5"/>
        </w:rPr>
        <w:t xml:space="preserve"> </w:t>
      </w:r>
      <w:r>
        <w:t>líquido,</w:t>
      </w:r>
      <w:r>
        <w:rPr>
          <w:spacing w:val="-5"/>
        </w:rPr>
        <w:t xml:space="preserve"> </w:t>
      </w:r>
      <w:r>
        <w:t>induciendo</w:t>
      </w:r>
      <w:r>
        <w:rPr>
          <w:spacing w:val="-5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t>descomposición</w:t>
      </w:r>
      <w:r>
        <w:rPr>
          <w:spacing w:val="29"/>
          <w:w w:val="99"/>
        </w:rPr>
        <w:t xml:space="preserve"> </w:t>
      </w:r>
      <w:r>
        <w:t>(descomposición</w:t>
      </w:r>
      <w:r>
        <w:rPr>
          <w:spacing w:val="-30"/>
        </w:rPr>
        <w:t xml:space="preserve"> </w:t>
      </w:r>
      <w:r>
        <w:t>térmica</w:t>
      </w:r>
      <w:r>
        <w:rPr>
          <w:spacing w:val="-29"/>
        </w:rPr>
        <w:t xml:space="preserve"> </w:t>
      </w:r>
      <w:r>
        <w:t>del</w:t>
      </w:r>
      <w:r>
        <w:rPr>
          <w:spacing w:val="-29"/>
        </w:rPr>
        <w:t xml:space="preserve"> </w:t>
      </w:r>
      <w:r>
        <w:rPr>
          <w:spacing w:val="-2"/>
        </w:rPr>
        <w:t>disolvente).</w:t>
      </w:r>
      <w:r>
        <w:rPr>
          <w:spacing w:val="-29"/>
        </w:rPr>
        <w:t xml:space="preserve"> </w:t>
      </w:r>
      <w:r>
        <w:t>Esto</w:t>
      </w:r>
      <w:r>
        <w:rPr>
          <w:spacing w:val="-29"/>
        </w:rPr>
        <w:t xml:space="preserve"> </w:t>
      </w:r>
      <w:r>
        <w:t>produce</w:t>
      </w:r>
      <w:r>
        <w:rPr>
          <w:spacing w:val="-29"/>
        </w:rPr>
        <w:t xml:space="preserve"> </w:t>
      </w:r>
      <w:r>
        <w:t>una</w:t>
      </w:r>
      <w:r>
        <w:rPr>
          <w:spacing w:val="-28"/>
        </w:rPr>
        <w:t xml:space="preserve"> </w:t>
      </w:r>
      <w:r>
        <w:t>gran</w:t>
      </w:r>
      <w:r>
        <w:rPr>
          <w:spacing w:val="-29"/>
        </w:rPr>
        <w:t xml:space="preserve"> </w:t>
      </w:r>
      <w:r>
        <w:rPr>
          <w:spacing w:val="-1"/>
        </w:rPr>
        <w:t>cantidad</w:t>
      </w:r>
      <w:r>
        <w:rPr>
          <w:spacing w:val="-29"/>
        </w:rPr>
        <w:t xml:space="preserve"> </w:t>
      </w:r>
      <w:r>
        <w:t>de</w:t>
      </w:r>
      <w:r>
        <w:rPr>
          <w:spacing w:val="-29"/>
        </w:rPr>
        <w:t xml:space="preserve"> </w:t>
      </w:r>
      <w:r>
        <w:t>radicales</w:t>
      </w:r>
      <w:r>
        <w:rPr>
          <w:spacing w:val="-30"/>
        </w:rPr>
        <w:t xml:space="preserve"> </w:t>
      </w:r>
      <w:r>
        <w:t>de</w:t>
      </w:r>
      <w:r>
        <w:rPr>
          <w:spacing w:val="-29"/>
        </w:rPr>
        <w:t xml:space="preserve"> </w:t>
      </w:r>
      <w:r>
        <w:t>hidrógeno,</w:t>
      </w:r>
      <w:r>
        <w:rPr>
          <w:spacing w:val="45"/>
          <w:w w:val="99"/>
        </w:rPr>
        <w:t xml:space="preserve"> </w:t>
      </w:r>
      <w:r>
        <w:rPr>
          <w:spacing w:val="1"/>
        </w:rPr>
        <w:t>grupos</w:t>
      </w:r>
      <w:r>
        <w:rPr>
          <w:spacing w:val="-2"/>
        </w:rPr>
        <w:t xml:space="preserve"> </w:t>
      </w:r>
      <w:r>
        <w:rPr>
          <w:spacing w:val="-1"/>
        </w:rPr>
        <w:t>hidroxilo,</w:t>
      </w:r>
      <w:r>
        <w:rPr>
          <w:spacing w:val="-2"/>
        </w:rPr>
        <w:t xml:space="preserve"> </w:t>
      </w:r>
      <w:r>
        <w:t>iones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hidrógeno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rPr>
          <w:spacing w:val="-1"/>
        </w:rPr>
        <w:t>hidróxido,</w:t>
      </w:r>
      <w:r>
        <w:rPr>
          <w:spacing w:val="-2"/>
        </w:rPr>
        <w:t xml:space="preserve"> </w:t>
      </w:r>
      <w:r>
        <w:t>causando</w:t>
      </w:r>
      <w:r>
        <w:rPr>
          <w:spacing w:val="-2"/>
        </w:rPr>
        <w:t xml:space="preserve"> </w:t>
      </w:r>
      <w:r>
        <w:t>reacciones</w:t>
      </w:r>
      <w:r>
        <w:rPr>
          <w:spacing w:val="-3"/>
        </w:rPr>
        <w:t xml:space="preserve"> </w:t>
      </w:r>
      <w:r>
        <w:t>químicas</w:t>
      </w:r>
      <w:r>
        <w:rPr>
          <w:spacing w:val="-3"/>
        </w:rPr>
        <w:t xml:space="preserve"> </w:t>
      </w:r>
      <w:r>
        <w:rPr>
          <w:spacing w:val="-2"/>
        </w:rPr>
        <w:t xml:space="preserve">entre </w:t>
      </w:r>
      <w:r>
        <w:t>las</w:t>
      </w:r>
      <w:r>
        <w:rPr>
          <w:spacing w:val="-2"/>
        </w:rPr>
        <w:t xml:space="preserve"> </w:t>
      </w:r>
      <w:r>
        <w:t>especies</w:t>
      </w:r>
      <w:r>
        <w:rPr>
          <w:spacing w:val="29"/>
          <w:w w:val="99"/>
        </w:rPr>
        <w:t xml:space="preserve"> </w:t>
      </w:r>
      <w:r>
        <w:t>ablacionadas</w:t>
      </w:r>
      <w:r>
        <w:rPr>
          <w:spacing w:val="-9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moléculas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medio</w:t>
      </w:r>
      <w:r>
        <w:rPr>
          <w:spacing w:val="-8"/>
        </w:rPr>
        <w:t xml:space="preserve"> </w:t>
      </w:r>
      <w:r>
        <w:t>líquido</w:t>
      </w:r>
      <w:r>
        <w:rPr>
          <w:spacing w:val="-7"/>
        </w:rPr>
        <w:t xml:space="preserve"> </w:t>
      </w:r>
      <w:hyperlink w:anchor="bookmark82" w:history="1">
        <w:r>
          <w:rPr>
            <w:color w:val="0000FF"/>
          </w:rPr>
          <w:t>[46]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30"/>
          <w:szCs w:val="30"/>
        </w:rPr>
      </w:pPr>
    </w:p>
    <w:p w:rsidR="00AE3F5A" w:rsidRDefault="00AE3F5A">
      <w:pPr>
        <w:pStyle w:val="Textoindependiente"/>
        <w:numPr>
          <w:ilvl w:val="1"/>
          <w:numId w:val="2"/>
        </w:numPr>
        <w:tabs>
          <w:tab w:val="left" w:pos="1108"/>
        </w:tabs>
        <w:kinsoku w:val="0"/>
        <w:overflowPunct w:val="0"/>
        <w:jc w:val="both"/>
        <w:rPr>
          <w:rFonts w:ascii="Arial" w:hAnsi="Arial" w:cs="Arial"/>
          <w:sz w:val="34"/>
          <w:szCs w:val="34"/>
        </w:rPr>
      </w:pPr>
      <w:bookmarkStart w:id="49" w:name="Nanocomposito_MnOx/C"/>
      <w:bookmarkStart w:id="50" w:name="bookmark27"/>
      <w:bookmarkEnd w:id="49"/>
      <w:bookmarkEnd w:id="50"/>
      <w:r>
        <w:rPr>
          <w:b/>
          <w:bCs/>
          <w:spacing w:val="1"/>
          <w:w w:val="105"/>
          <w:sz w:val="34"/>
          <w:szCs w:val="34"/>
        </w:rPr>
        <w:t>Nanocomposito</w:t>
      </w:r>
      <w:r>
        <w:rPr>
          <w:b/>
          <w:bCs/>
          <w:spacing w:val="-37"/>
          <w:w w:val="105"/>
          <w:sz w:val="34"/>
          <w:szCs w:val="34"/>
        </w:rPr>
        <w:t xml:space="preserve"> </w:t>
      </w:r>
      <w:r w:rsidRPr="005C2465">
        <w:rPr>
          <w:rFonts w:cs="Arial"/>
          <w:i/>
          <w:iCs/>
          <w:spacing w:val="31"/>
          <w:w w:val="105"/>
          <w:sz w:val="34"/>
          <w:szCs w:val="34"/>
        </w:rPr>
        <w:t>M</w:t>
      </w:r>
      <w:r w:rsidRPr="005C2465">
        <w:rPr>
          <w:rFonts w:cs="Arial"/>
          <w:i/>
          <w:iCs/>
          <w:w w:val="105"/>
          <w:sz w:val="34"/>
          <w:szCs w:val="34"/>
        </w:rPr>
        <w:t>nO</w:t>
      </w:r>
      <w:r w:rsidRPr="005C2465">
        <w:rPr>
          <w:rFonts w:cs="Arial"/>
          <w:i/>
          <w:iCs/>
          <w:spacing w:val="9"/>
          <w:w w:val="105"/>
          <w:position w:val="-5"/>
        </w:rPr>
        <w:t>x</w:t>
      </w:r>
      <w:r w:rsidRPr="005C2465">
        <w:rPr>
          <w:rFonts w:cs="Arial"/>
          <w:i/>
          <w:iCs/>
          <w:w w:val="105"/>
          <w:sz w:val="34"/>
          <w:szCs w:val="34"/>
        </w:rPr>
        <w:t>/C</w:t>
      </w:r>
    </w:p>
    <w:p w:rsidR="00AE3F5A" w:rsidRDefault="00AE3F5A">
      <w:pPr>
        <w:pStyle w:val="Ttulo4"/>
        <w:numPr>
          <w:ilvl w:val="2"/>
          <w:numId w:val="2"/>
        </w:numPr>
        <w:tabs>
          <w:tab w:val="left" w:pos="1194"/>
        </w:tabs>
        <w:kinsoku w:val="0"/>
        <w:overflowPunct w:val="0"/>
        <w:spacing w:before="312"/>
        <w:jc w:val="both"/>
        <w:rPr>
          <w:b w:val="0"/>
          <w:bCs w:val="0"/>
        </w:rPr>
      </w:pPr>
      <w:bookmarkStart w:id="51" w:name="Caracterización_de_la_borra_de_café_calc"/>
      <w:bookmarkStart w:id="52" w:name="bookmark28"/>
      <w:bookmarkEnd w:id="51"/>
      <w:bookmarkEnd w:id="52"/>
      <w:r>
        <w:t>Caracterización</w:t>
      </w:r>
      <w:r>
        <w:rPr>
          <w:spacing w:val="21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borra</w:t>
      </w:r>
      <w:r>
        <w:rPr>
          <w:spacing w:val="21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café</w:t>
      </w:r>
      <w:r>
        <w:rPr>
          <w:spacing w:val="23"/>
        </w:rPr>
        <w:t xml:space="preserve"> </w:t>
      </w:r>
      <w:r>
        <w:t>calcinada</w:t>
      </w:r>
    </w:p>
    <w:p w:rsidR="00AE3F5A" w:rsidRPr="00565E16" w:rsidRDefault="00AE3F5A">
      <w:pPr>
        <w:pStyle w:val="Textoindependiente"/>
        <w:kinsoku w:val="0"/>
        <w:overflowPunct w:val="0"/>
        <w:spacing w:before="161" w:line="254" w:lineRule="auto"/>
        <w:ind w:right="114"/>
        <w:jc w:val="both"/>
        <w:rPr>
          <w:color w:val="000000"/>
        </w:rPr>
      </w:pPr>
      <w:r w:rsidRPr="00565E16">
        <w:t>En</w:t>
      </w:r>
      <w:r w:rsidRPr="00565E16">
        <w:rPr>
          <w:spacing w:val="-3"/>
        </w:rPr>
        <w:t xml:space="preserve"> </w:t>
      </w:r>
      <w:r w:rsidRPr="00565E16">
        <w:t>la</w:t>
      </w:r>
      <w:r w:rsidRPr="00565E16">
        <w:rPr>
          <w:spacing w:val="-2"/>
        </w:rPr>
        <w:t xml:space="preserve"> </w:t>
      </w:r>
      <w:r w:rsidRPr="00565E16">
        <w:t>Figura</w:t>
      </w:r>
      <w:r w:rsidRPr="00565E16">
        <w:rPr>
          <w:spacing w:val="-2"/>
        </w:rPr>
        <w:t xml:space="preserve"> </w:t>
      </w:r>
      <w:r w:rsidRPr="00565E16">
        <w:t>4.8a</w:t>
      </w:r>
      <w:r w:rsidRPr="00565E16">
        <w:rPr>
          <w:spacing w:val="-2"/>
        </w:rPr>
        <w:t xml:space="preserve"> </w:t>
      </w:r>
      <w:r w:rsidRPr="00565E16">
        <w:t>se</w:t>
      </w:r>
      <w:r w:rsidRPr="00565E16">
        <w:rPr>
          <w:spacing w:val="-3"/>
        </w:rPr>
        <w:t xml:space="preserve"> </w:t>
      </w:r>
      <w:r w:rsidRPr="00565E16">
        <w:rPr>
          <w:spacing w:val="-2"/>
        </w:rPr>
        <w:t>observa</w:t>
      </w:r>
      <w:r w:rsidRPr="00565E16">
        <w:rPr>
          <w:spacing w:val="-3"/>
        </w:rPr>
        <w:t xml:space="preserve"> </w:t>
      </w:r>
      <w:r w:rsidRPr="00565E16">
        <w:t>una</w:t>
      </w:r>
      <w:r w:rsidRPr="00565E16">
        <w:rPr>
          <w:spacing w:val="-3"/>
        </w:rPr>
        <w:t xml:space="preserve"> </w:t>
      </w:r>
      <w:r w:rsidRPr="00565E16">
        <w:t>imagen</w:t>
      </w:r>
      <w:r w:rsidRPr="00565E16">
        <w:rPr>
          <w:spacing w:val="-2"/>
        </w:rPr>
        <w:t xml:space="preserve"> </w:t>
      </w:r>
      <w:r w:rsidRPr="00565E16">
        <w:t>de</w:t>
      </w:r>
      <w:r w:rsidRPr="00565E16">
        <w:rPr>
          <w:spacing w:val="-3"/>
        </w:rPr>
        <w:t xml:space="preserve"> </w:t>
      </w:r>
      <w:r w:rsidRPr="00565E16">
        <w:t>microscopia</w:t>
      </w:r>
      <w:r w:rsidRPr="00565E16">
        <w:rPr>
          <w:spacing w:val="-2"/>
        </w:rPr>
        <w:t xml:space="preserve"> </w:t>
      </w:r>
      <w:r w:rsidRPr="00565E16">
        <w:rPr>
          <w:spacing w:val="-1"/>
        </w:rPr>
        <w:t>electrónica</w:t>
      </w:r>
      <w:r w:rsidRPr="00565E16">
        <w:rPr>
          <w:spacing w:val="-2"/>
        </w:rPr>
        <w:t xml:space="preserve"> </w:t>
      </w:r>
      <w:r w:rsidRPr="00565E16">
        <w:t>de</w:t>
      </w:r>
      <w:r w:rsidRPr="00565E16">
        <w:rPr>
          <w:spacing w:val="-3"/>
        </w:rPr>
        <w:t xml:space="preserve"> </w:t>
      </w:r>
      <w:r w:rsidRPr="00565E16">
        <w:t>barrido</w:t>
      </w:r>
      <w:r w:rsidRPr="00565E16">
        <w:rPr>
          <w:spacing w:val="-2"/>
        </w:rPr>
        <w:t xml:space="preserve"> </w:t>
      </w:r>
      <w:r w:rsidRPr="00565E16">
        <w:t>de</w:t>
      </w:r>
      <w:r w:rsidRPr="00565E16">
        <w:rPr>
          <w:spacing w:val="-3"/>
        </w:rPr>
        <w:t xml:space="preserve"> </w:t>
      </w:r>
      <w:r w:rsidRPr="00565E16">
        <w:t>la</w:t>
      </w:r>
      <w:r w:rsidRPr="00565E16">
        <w:rPr>
          <w:spacing w:val="-3"/>
        </w:rPr>
        <w:t xml:space="preserve"> </w:t>
      </w:r>
      <w:r w:rsidRPr="00565E16">
        <w:rPr>
          <w:spacing w:val="1"/>
        </w:rPr>
        <w:t>borra</w:t>
      </w:r>
      <w:r w:rsidRPr="00565E16">
        <w:rPr>
          <w:spacing w:val="-2"/>
        </w:rPr>
        <w:t xml:space="preserve"> </w:t>
      </w:r>
      <w:r w:rsidRPr="00565E16">
        <w:t>de</w:t>
      </w:r>
      <w:r w:rsidRPr="00565E16">
        <w:rPr>
          <w:spacing w:val="25"/>
          <w:w w:val="99"/>
        </w:rPr>
        <w:t xml:space="preserve"> </w:t>
      </w:r>
      <w:r w:rsidRPr="00565E16">
        <w:t>café</w:t>
      </w:r>
      <w:r w:rsidRPr="00565E16">
        <w:rPr>
          <w:spacing w:val="-10"/>
        </w:rPr>
        <w:t xml:space="preserve"> </w:t>
      </w:r>
      <w:r w:rsidRPr="00565E16">
        <w:t>después</w:t>
      </w:r>
      <w:r w:rsidRPr="00565E16">
        <w:rPr>
          <w:spacing w:val="-10"/>
        </w:rPr>
        <w:t xml:space="preserve"> </w:t>
      </w:r>
      <w:r w:rsidRPr="00565E16">
        <w:t>del</w:t>
      </w:r>
      <w:r w:rsidRPr="00565E16">
        <w:rPr>
          <w:spacing w:val="-9"/>
        </w:rPr>
        <w:t xml:space="preserve"> </w:t>
      </w:r>
      <w:r w:rsidRPr="00565E16">
        <w:rPr>
          <w:spacing w:val="-1"/>
        </w:rPr>
        <w:t>tratamiento</w:t>
      </w:r>
      <w:r w:rsidRPr="00565E16">
        <w:rPr>
          <w:spacing w:val="-10"/>
        </w:rPr>
        <w:t xml:space="preserve"> </w:t>
      </w:r>
      <w:r w:rsidRPr="00565E16">
        <w:t>térmico</w:t>
      </w:r>
      <w:r w:rsidRPr="00565E16">
        <w:rPr>
          <w:spacing w:val="-10"/>
        </w:rPr>
        <w:t xml:space="preserve"> </w:t>
      </w:r>
      <w:r w:rsidRPr="00565E16">
        <w:t>a</w:t>
      </w:r>
      <w:r w:rsidRPr="00565E16">
        <w:rPr>
          <w:spacing w:val="-10"/>
        </w:rPr>
        <w:t xml:space="preserve"> </w:t>
      </w:r>
      <w:r w:rsidRPr="00565E16">
        <w:t>400</w:t>
      </w:r>
      <w:r w:rsidRPr="00565E16">
        <w:rPr>
          <w:spacing w:val="-10"/>
        </w:rPr>
        <w:t xml:space="preserve"> </w:t>
      </w:r>
      <w:r w:rsidRPr="00565E16">
        <w:t>°C</w:t>
      </w:r>
      <w:r w:rsidRPr="00565E16">
        <w:rPr>
          <w:spacing w:val="-9"/>
        </w:rPr>
        <w:t xml:space="preserve"> </w:t>
      </w:r>
      <w:r w:rsidRPr="00565E16">
        <w:rPr>
          <w:spacing w:val="2"/>
        </w:rPr>
        <w:t>por</w:t>
      </w:r>
      <w:r w:rsidRPr="00565E16">
        <w:rPr>
          <w:spacing w:val="-10"/>
        </w:rPr>
        <w:t xml:space="preserve"> </w:t>
      </w:r>
      <w:r w:rsidRPr="00565E16">
        <w:t>30</w:t>
      </w:r>
      <w:r w:rsidRPr="00565E16">
        <w:rPr>
          <w:spacing w:val="-9"/>
        </w:rPr>
        <w:t xml:space="preserve"> </w:t>
      </w:r>
      <w:r w:rsidRPr="00565E16">
        <w:rPr>
          <w:spacing w:val="-1"/>
        </w:rPr>
        <w:t>minutos,</w:t>
      </w:r>
      <w:r w:rsidRPr="00565E16">
        <w:rPr>
          <w:spacing w:val="-10"/>
        </w:rPr>
        <w:t xml:space="preserve"> </w:t>
      </w:r>
      <w:r w:rsidRPr="00565E16">
        <w:t>las</w:t>
      </w:r>
      <w:r w:rsidRPr="00565E16">
        <w:rPr>
          <w:spacing w:val="-10"/>
        </w:rPr>
        <w:t xml:space="preserve"> </w:t>
      </w:r>
      <w:r w:rsidRPr="00565E16">
        <w:t>partículas</w:t>
      </w:r>
      <w:r w:rsidRPr="00565E16">
        <w:rPr>
          <w:spacing w:val="-9"/>
        </w:rPr>
        <w:t xml:space="preserve"> </w:t>
      </w:r>
      <w:r w:rsidRPr="00565E16">
        <w:rPr>
          <w:spacing w:val="-1"/>
        </w:rPr>
        <w:t>presentan</w:t>
      </w:r>
      <w:r w:rsidRPr="00565E16">
        <w:rPr>
          <w:spacing w:val="-10"/>
        </w:rPr>
        <w:t xml:space="preserve"> </w:t>
      </w:r>
      <w:r w:rsidRPr="00565E16">
        <w:t>una</w:t>
      </w:r>
      <w:r w:rsidRPr="00565E16">
        <w:rPr>
          <w:spacing w:val="-9"/>
        </w:rPr>
        <w:t xml:space="preserve"> </w:t>
      </w:r>
      <w:r w:rsidRPr="00565E16">
        <w:t>forma</w:t>
      </w:r>
      <w:r w:rsidRPr="00565E16">
        <w:rPr>
          <w:spacing w:val="27"/>
          <w:w w:val="99"/>
        </w:rPr>
        <w:t xml:space="preserve"> </w:t>
      </w:r>
      <w:r w:rsidRPr="00565E16">
        <w:t>de</w:t>
      </w:r>
      <w:r w:rsidRPr="00565E16">
        <w:rPr>
          <w:spacing w:val="-3"/>
        </w:rPr>
        <w:t xml:space="preserve"> </w:t>
      </w:r>
      <w:r w:rsidRPr="00565E16">
        <w:t>escamas</w:t>
      </w:r>
      <w:r w:rsidRPr="00565E16">
        <w:rPr>
          <w:spacing w:val="-3"/>
        </w:rPr>
        <w:t xml:space="preserve"> </w:t>
      </w:r>
      <w:hyperlink w:anchor="bookmark138" w:history="1">
        <w:r w:rsidRPr="00565E16">
          <w:rPr>
            <w:color w:val="0000FF"/>
          </w:rPr>
          <w:t>[102]</w:t>
        </w:r>
      </w:hyperlink>
      <w:r w:rsidRPr="00565E16">
        <w:rPr>
          <w:color w:val="000000"/>
        </w:rPr>
        <w:t>,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en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el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  <w:spacing w:val="-1"/>
        </w:rPr>
        <w:t>análisis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químico</w:t>
      </w:r>
      <w:r w:rsidRPr="00565E16">
        <w:rPr>
          <w:color w:val="000000"/>
          <w:spacing w:val="-4"/>
        </w:rPr>
        <w:t xml:space="preserve"> </w:t>
      </w:r>
      <w:r w:rsidRPr="00565E16">
        <w:rPr>
          <w:color w:val="000000"/>
        </w:rPr>
        <w:t>realizado</w:t>
      </w:r>
      <w:r w:rsidRPr="00565E16">
        <w:rPr>
          <w:color w:val="000000"/>
          <w:spacing w:val="-4"/>
        </w:rPr>
        <w:t xml:space="preserve"> </w:t>
      </w:r>
      <w:r w:rsidRPr="00565E16">
        <w:rPr>
          <w:color w:val="000000"/>
          <w:spacing w:val="-1"/>
        </w:rPr>
        <w:t>mediante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espectroscopía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3"/>
        </w:rPr>
        <w:t xml:space="preserve"> Rayos </w:t>
      </w:r>
      <w:r w:rsidRPr="00565E16">
        <w:rPr>
          <w:color w:val="000000"/>
        </w:rPr>
        <w:t>X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energía</w:t>
      </w:r>
      <w:r w:rsidRPr="00565E16">
        <w:rPr>
          <w:color w:val="000000"/>
          <w:spacing w:val="29"/>
          <w:w w:val="99"/>
        </w:rPr>
        <w:t xml:space="preserve"> </w:t>
      </w:r>
      <w:r w:rsidRPr="00565E16">
        <w:rPr>
          <w:color w:val="000000"/>
        </w:rPr>
        <w:t>dispersa (EDS) (Figura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4.8b) es posible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  <w:spacing w:val="-2"/>
        </w:rPr>
        <w:t>observar</w:t>
      </w:r>
      <w:r w:rsidRPr="00565E16">
        <w:rPr>
          <w:color w:val="000000"/>
        </w:rPr>
        <w:t xml:space="preserve"> que</w:t>
      </w:r>
      <w:r w:rsidRPr="00565E16">
        <w:rPr>
          <w:color w:val="000000"/>
          <w:spacing w:val="1"/>
        </w:rPr>
        <w:t xml:space="preserve"> </w:t>
      </w:r>
      <w:r w:rsidRPr="00565E16">
        <w:rPr>
          <w:color w:val="000000"/>
        </w:rPr>
        <w:t xml:space="preserve">está compuesta en su </w:t>
      </w:r>
      <w:r w:rsidRPr="00565E16">
        <w:rPr>
          <w:color w:val="000000"/>
          <w:spacing w:val="-2"/>
        </w:rPr>
        <w:t>mayoría</w:t>
      </w:r>
      <w:r w:rsidRPr="00565E16">
        <w:rPr>
          <w:color w:val="000000"/>
        </w:rPr>
        <w:t xml:space="preserve"> </w:t>
      </w:r>
      <w:r w:rsidRPr="00565E16">
        <w:rPr>
          <w:color w:val="000000"/>
          <w:spacing w:val="2"/>
        </w:rPr>
        <w:t>por</w:t>
      </w:r>
      <w:r w:rsidRPr="00565E16">
        <w:rPr>
          <w:color w:val="000000"/>
        </w:rPr>
        <w:t xml:space="preserve"> carbono</w:t>
      </w:r>
      <w:r w:rsidRPr="00565E16">
        <w:rPr>
          <w:color w:val="000000"/>
          <w:spacing w:val="41"/>
          <w:w w:val="99"/>
        </w:rPr>
        <w:t xml:space="preserve"> </w:t>
      </w:r>
      <w:r w:rsidRPr="00565E16">
        <w:rPr>
          <w:color w:val="000000"/>
        </w:rPr>
        <w:t>y</w:t>
      </w:r>
      <w:r w:rsidRPr="00565E16">
        <w:rPr>
          <w:color w:val="000000"/>
          <w:spacing w:val="-2"/>
        </w:rPr>
        <w:t xml:space="preserve"> </w:t>
      </w:r>
      <w:r w:rsidRPr="00565E16">
        <w:rPr>
          <w:color w:val="000000"/>
          <w:spacing w:val="-1"/>
        </w:rPr>
        <w:t xml:space="preserve">oxígeno, </w:t>
      </w:r>
      <w:r w:rsidRPr="00565E16">
        <w:rPr>
          <w:color w:val="000000"/>
        </w:rPr>
        <w:t>y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pequeñas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trazas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potasio,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magnesio y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telurio,</w:t>
      </w:r>
      <w:r w:rsidRPr="00565E16">
        <w:rPr>
          <w:color w:val="000000"/>
          <w:spacing w:val="-2"/>
        </w:rPr>
        <w:t xml:space="preserve"> </w:t>
      </w:r>
      <w:r w:rsidRPr="00565E16">
        <w:rPr>
          <w:color w:val="000000"/>
          <w:spacing w:val="-1"/>
        </w:rPr>
        <w:t xml:space="preserve">además </w:t>
      </w:r>
      <w:r w:rsidRPr="00565E16">
        <w:rPr>
          <w:color w:val="000000"/>
          <w:spacing w:val="-3"/>
        </w:rPr>
        <w:t>hay</w:t>
      </w:r>
      <w:r w:rsidRPr="00565E16">
        <w:rPr>
          <w:color w:val="000000"/>
          <w:spacing w:val="-2"/>
        </w:rPr>
        <w:t xml:space="preserve"> </w:t>
      </w:r>
      <w:r w:rsidRPr="00565E16">
        <w:rPr>
          <w:color w:val="000000"/>
        </w:rPr>
        <w:t>presencia de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cobre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y</w:t>
      </w:r>
      <w:r w:rsidRPr="00565E16">
        <w:rPr>
          <w:color w:val="000000"/>
          <w:spacing w:val="41"/>
          <w:w w:val="99"/>
        </w:rPr>
        <w:t xml:space="preserve"> </w:t>
      </w:r>
      <w:r w:rsidRPr="00565E16">
        <w:rPr>
          <w:color w:val="000000"/>
        </w:rPr>
        <w:t>zinc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los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cuales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son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producto</w:t>
      </w:r>
      <w:r w:rsidRPr="00565E16">
        <w:rPr>
          <w:color w:val="000000"/>
          <w:spacing w:val="-17"/>
        </w:rPr>
        <w:t xml:space="preserve"> </w:t>
      </w:r>
      <w:r w:rsidRPr="00565E16">
        <w:rPr>
          <w:color w:val="000000"/>
        </w:rPr>
        <w:t>del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sustrato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en</w:t>
      </w:r>
      <w:r w:rsidRPr="00565E16">
        <w:rPr>
          <w:color w:val="000000"/>
          <w:spacing w:val="-17"/>
        </w:rPr>
        <w:t xml:space="preserve"> </w:t>
      </w:r>
      <w:r w:rsidRPr="00565E16">
        <w:rPr>
          <w:color w:val="000000"/>
        </w:rPr>
        <w:t>el</w:t>
      </w:r>
      <w:r w:rsidRPr="00565E16">
        <w:rPr>
          <w:color w:val="000000"/>
          <w:spacing w:val="-19"/>
        </w:rPr>
        <w:t xml:space="preserve"> </w:t>
      </w:r>
      <w:r w:rsidRPr="00565E16">
        <w:rPr>
          <w:color w:val="000000"/>
        </w:rPr>
        <w:t>que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se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  <w:spacing w:val="1"/>
        </w:rPr>
        <w:t>colocó</w:t>
      </w:r>
      <w:r w:rsidRPr="00565E16">
        <w:rPr>
          <w:color w:val="000000"/>
          <w:spacing w:val="-17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  <w:spacing w:val="-2"/>
        </w:rPr>
        <w:t>muestra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para</w:t>
      </w:r>
      <w:r w:rsidRPr="00565E16">
        <w:rPr>
          <w:color w:val="000000"/>
          <w:spacing w:val="-17"/>
        </w:rPr>
        <w:t xml:space="preserve"> </w:t>
      </w:r>
      <w:r w:rsidRPr="00565E16">
        <w:rPr>
          <w:color w:val="000000"/>
        </w:rPr>
        <w:t>su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análisis.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El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espectro</w:t>
      </w:r>
      <w:r w:rsidRPr="00565E16">
        <w:rPr>
          <w:color w:val="000000"/>
          <w:spacing w:val="34"/>
          <w:w w:val="99"/>
        </w:rPr>
        <w:t xml:space="preserve"> </w:t>
      </w:r>
      <w:r w:rsidRPr="00565E16">
        <w:rPr>
          <w:color w:val="000000"/>
        </w:rPr>
        <w:t>Raman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  <w:spacing w:val="-1"/>
        </w:rPr>
        <w:t>(Figura</w:t>
      </w:r>
      <w:r w:rsidRPr="00565E16">
        <w:rPr>
          <w:color w:val="000000"/>
          <w:spacing w:val="-2"/>
        </w:rPr>
        <w:t xml:space="preserve"> </w:t>
      </w:r>
      <w:r w:rsidRPr="00565E16">
        <w:rPr>
          <w:color w:val="000000"/>
        </w:rPr>
        <w:t>4.8c)</w:t>
      </w:r>
      <w:r w:rsidRPr="00565E16">
        <w:rPr>
          <w:color w:val="000000"/>
          <w:spacing w:val="-2"/>
        </w:rPr>
        <w:t xml:space="preserve"> </w:t>
      </w:r>
      <w:r w:rsidRPr="00565E16">
        <w:rPr>
          <w:color w:val="000000"/>
          <w:spacing w:val="-1"/>
        </w:rPr>
        <w:t>muestra</w:t>
      </w:r>
      <w:r w:rsidRPr="00565E16">
        <w:rPr>
          <w:color w:val="000000"/>
          <w:spacing w:val="-2"/>
        </w:rPr>
        <w:t xml:space="preserve"> </w:t>
      </w:r>
      <w:r w:rsidRPr="00565E16">
        <w:rPr>
          <w:color w:val="000000"/>
        </w:rPr>
        <w:t>dos</w:t>
      </w:r>
      <w:r w:rsidRPr="00565E16">
        <w:rPr>
          <w:color w:val="000000"/>
          <w:spacing w:val="-2"/>
        </w:rPr>
        <w:t xml:space="preserve"> </w:t>
      </w:r>
      <w:r w:rsidRPr="00565E16">
        <w:rPr>
          <w:color w:val="000000"/>
          <w:spacing w:val="-1"/>
        </w:rPr>
        <w:t xml:space="preserve">señales, </w:t>
      </w:r>
      <w:r w:rsidRPr="00565E16">
        <w:rPr>
          <w:color w:val="000000"/>
        </w:rPr>
        <w:t>la</w:t>
      </w:r>
      <w:r w:rsidRPr="00565E16">
        <w:rPr>
          <w:color w:val="000000"/>
          <w:spacing w:val="-2"/>
        </w:rPr>
        <w:t xml:space="preserve"> </w:t>
      </w:r>
      <w:r w:rsidRPr="00565E16">
        <w:rPr>
          <w:color w:val="000000"/>
        </w:rPr>
        <w:t>banda</w:t>
      </w:r>
      <w:r w:rsidRPr="00565E16">
        <w:rPr>
          <w:color w:val="000000"/>
          <w:spacing w:val="-2"/>
        </w:rPr>
        <w:t xml:space="preserve"> </w:t>
      </w:r>
      <w:r w:rsidRPr="00565E16">
        <w:rPr>
          <w:color w:val="000000"/>
        </w:rPr>
        <w:t>D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a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1373</w:t>
      </w:r>
      <w:r w:rsidRPr="00565E16">
        <w:rPr>
          <w:color w:val="000000"/>
          <w:spacing w:val="-1"/>
        </w:rPr>
        <w:t xml:space="preserve"> </w:t>
      </w:r>
      <w:r w:rsidRPr="00565E16">
        <w:rPr>
          <w:rFonts w:cs="Arial"/>
          <w:i/>
          <w:iCs/>
          <w:color w:val="000000"/>
        </w:rPr>
        <w:t>cm</w:t>
      </w:r>
      <w:r w:rsidRPr="00565E16">
        <w:rPr>
          <w:rFonts w:cs="Arial"/>
          <w:i/>
          <w:iCs/>
          <w:color w:val="000000"/>
          <w:position w:val="9"/>
          <w:sz w:val="16"/>
          <w:szCs w:val="16"/>
        </w:rPr>
        <w:t>−</w:t>
      </w:r>
      <w:r w:rsidRPr="00565E16">
        <w:rPr>
          <w:rFonts w:cs="LM Roman 8"/>
          <w:color w:val="000000"/>
          <w:position w:val="9"/>
          <w:sz w:val="16"/>
          <w:szCs w:val="16"/>
        </w:rPr>
        <w:t>1</w:t>
      </w:r>
      <w:r w:rsidRPr="00565E16">
        <w:rPr>
          <w:rFonts w:cs="LM Roman 8"/>
          <w:color w:val="000000"/>
          <w:spacing w:val="28"/>
          <w:position w:val="9"/>
          <w:sz w:val="16"/>
          <w:szCs w:val="16"/>
        </w:rPr>
        <w:t xml:space="preserve"> </w:t>
      </w:r>
      <w:r w:rsidRPr="00565E16">
        <w:rPr>
          <w:color w:val="000000"/>
        </w:rPr>
        <w:t>y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banda</w:t>
      </w:r>
      <w:r w:rsidRPr="00565E16">
        <w:rPr>
          <w:color w:val="000000"/>
          <w:spacing w:val="-1"/>
        </w:rPr>
        <w:t xml:space="preserve"> </w:t>
      </w:r>
      <w:r w:rsidRPr="00565E16">
        <w:rPr>
          <w:color w:val="000000"/>
        </w:rPr>
        <w:t>G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a</w:t>
      </w:r>
      <w:r w:rsidRPr="00565E16">
        <w:rPr>
          <w:color w:val="000000"/>
          <w:spacing w:val="-2"/>
        </w:rPr>
        <w:t xml:space="preserve"> </w:t>
      </w:r>
      <w:r w:rsidRPr="00565E16">
        <w:rPr>
          <w:color w:val="000000"/>
        </w:rPr>
        <w:t>1593</w:t>
      </w:r>
      <w:r w:rsidRPr="00565E16">
        <w:rPr>
          <w:color w:val="000000"/>
          <w:spacing w:val="-1"/>
        </w:rPr>
        <w:t xml:space="preserve"> </w:t>
      </w:r>
      <w:r w:rsidRPr="00565E16">
        <w:rPr>
          <w:rFonts w:cs="Arial"/>
          <w:i/>
          <w:iCs/>
          <w:color w:val="000000"/>
          <w:spacing w:val="2"/>
        </w:rPr>
        <w:t>cm</w:t>
      </w:r>
      <w:r w:rsidRPr="00565E16">
        <w:rPr>
          <w:rFonts w:cs="Arial"/>
          <w:i/>
          <w:iCs/>
          <w:color w:val="000000"/>
          <w:spacing w:val="1"/>
          <w:position w:val="9"/>
          <w:sz w:val="16"/>
          <w:szCs w:val="16"/>
        </w:rPr>
        <w:t>−</w:t>
      </w:r>
      <w:r w:rsidRPr="00565E16">
        <w:rPr>
          <w:rFonts w:cs="LM Roman 8"/>
          <w:color w:val="000000"/>
          <w:spacing w:val="2"/>
          <w:position w:val="9"/>
          <w:sz w:val="16"/>
          <w:szCs w:val="16"/>
        </w:rPr>
        <w:t>1</w:t>
      </w:r>
      <w:r w:rsidRPr="00565E16">
        <w:rPr>
          <w:color w:val="000000"/>
          <w:spacing w:val="2"/>
        </w:rPr>
        <w:t>,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27"/>
          <w:w w:val="99"/>
        </w:rPr>
        <w:t xml:space="preserve"> </w:t>
      </w:r>
      <w:r w:rsidRPr="00565E16">
        <w:rPr>
          <w:color w:val="000000"/>
        </w:rPr>
        <w:t>banda</w:t>
      </w:r>
      <w:r w:rsidRPr="00565E16">
        <w:rPr>
          <w:color w:val="000000"/>
          <w:spacing w:val="6"/>
        </w:rPr>
        <w:t xml:space="preserve"> </w:t>
      </w:r>
      <w:r w:rsidRPr="00565E16">
        <w:rPr>
          <w:color w:val="000000"/>
        </w:rPr>
        <w:t>D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</w:rPr>
        <w:t>es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</w:rPr>
        <w:t>inducida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  <w:spacing w:val="2"/>
        </w:rPr>
        <w:t>por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</w:rPr>
        <w:t>alguna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</w:rPr>
        <w:t>clase</w:t>
      </w:r>
      <w:r w:rsidRPr="00565E16">
        <w:rPr>
          <w:color w:val="000000"/>
          <w:spacing w:val="6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</w:rPr>
        <w:t>desorden,</w:t>
      </w:r>
      <w:r w:rsidRPr="00565E16">
        <w:rPr>
          <w:color w:val="000000"/>
          <w:spacing w:val="8"/>
        </w:rPr>
        <w:t xml:space="preserve"> </w:t>
      </w:r>
      <w:r w:rsidRPr="00565E16">
        <w:rPr>
          <w:color w:val="000000"/>
        </w:rPr>
        <w:t>esta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  <w:spacing w:val="-1"/>
        </w:rPr>
        <w:t>señal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</w:rPr>
        <w:t>es</w:t>
      </w:r>
      <w:r w:rsidRPr="00565E16">
        <w:rPr>
          <w:color w:val="000000"/>
          <w:spacing w:val="6"/>
        </w:rPr>
        <w:t xml:space="preserve"> </w:t>
      </w:r>
      <w:r w:rsidRPr="00565E16">
        <w:rPr>
          <w:color w:val="000000"/>
        </w:rPr>
        <w:t>prohibida</w:t>
      </w:r>
      <w:r w:rsidRPr="00565E16">
        <w:rPr>
          <w:color w:val="000000"/>
          <w:spacing w:val="8"/>
        </w:rPr>
        <w:t xml:space="preserve"> </w:t>
      </w:r>
      <w:r w:rsidRPr="00565E16">
        <w:rPr>
          <w:color w:val="000000"/>
        </w:rPr>
        <w:t>en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</w:rPr>
        <w:t>el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</w:rPr>
        <w:t>grafito,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  <w:spacing w:val="1"/>
        </w:rPr>
        <w:t>pero</w:t>
      </w:r>
      <w:r w:rsidRPr="00565E16">
        <w:rPr>
          <w:color w:val="000000"/>
          <w:spacing w:val="7"/>
        </w:rPr>
        <w:t xml:space="preserve"> </w:t>
      </w:r>
      <w:r w:rsidRPr="00565E16">
        <w:rPr>
          <w:color w:val="000000"/>
        </w:rPr>
        <w:t>se</w:t>
      </w:r>
      <w:r w:rsidRPr="00565E16">
        <w:rPr>
          <w:color w:val="000000"/>
          <w:spacing w:val="26"/>
          <w:w w:val="99"/>
        </w:rPr>
        <w:t xml:space="preserve"> </w:t>
      </w:r>
      <w:r w:rsidRPr="00565E16">
        <w:rPr>
          <w:color w:val="000000"/>
          <w:spacing w:val="-2"/>
        </w:rPr>
        <w:t>vuelve</w:t>
      </w:r>
      <w:r w:rsidRPr="00565E16">
        <w:rPr>
          <w:color w:val="000000"/>
          <w:spacing w:val="-8"/>
        </w:rPr>
        <w:t xml:space="preserve"> </w:t>
      </w:r>
      <w:r w:rsidRPr="00565E16">
        <w:rPr>
          <w:color w:val="000000"/>
          <w:spacing w:val="-3"/>
        </w:rPr>
        <w:t>activa</w:t>
      </w:r>
      <w:r w:rsidRPr="00565E16">
        <w:rPr>
          <w:color w:val="000000"/>
          <w:spacing w:val="-7"/>
        </w:rPr>
        <w:t xml:space="preserve"> </w:t>
      </w:r>
      <w:r w:rsidRPr="00565E16">
        <w:rPr>
          <w:color w:val="000000"/>
        </w:rPr>
        <w:t>en</w:t>
      </w:r>
      <w:r w:rsidRPr="00565E16">
        <w:rPr>
          <w:color w:val="000000"/>
          <w:spacing w:val="-7"/>
        </w:rPr>
        <w:t xml:space="preserve"> </w:t>
      </w:r>
      <w:r w:rsidRPr="00565E16">
        <w:rPr>
          <w:color w:val="000000"/>
        </w:rPr>
        <w:t>Raman</w:t>
      </w:r>
      <w:r w:rsidRPr="00565E16">
        <w:rPr>
          <w:color w:val="000000"/>
          <w:spacing w:val="-7"/>
        </w:rPr>
        <w:t xml:space="preserve"> </w:t>
      </w:r>
      <w:r w:rsidRPr="00565E16">
        <w:rPr>
          <w:color w:val="000000"/>
        </w:rPr>
        <w:t>a</w:t>
      </w:r>
      <w:r w:rsidRPr="00565E16">
        <w:rPr>
          <w:color w:val="000000"/>
          <w:spacing w:val="-7"/>
        </w:rPr>
        <w:t xml:space="preserve"> </w:t>
      </w:r>
      <w:r w:rsidRPr="00565E16">
        <w:rPr>
          <w:color w:val="000000"/>
          <w:spacing w:val="-3"/>
        </w:rPr>
        <w:t>través</w:t>
      </w:r>
      <w:r w:rsidRPr="00565E16">
        <w:rPr>
          <w:color w:val="000000"/>
          <w:spacing w:val="-7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8"/>
        </w:rPr>
        <w:t xml:space="preserve"> </w:t>
      </w:r>
      <w:r w:rsidRPr="00565E16">
        <w:rPr>
          <w:color w:val="000000"/>
        </w:rPr>
        <w:t>un</w:t>
      </w:r>
      <w:r w:rsidRPr="00565E16">
        <w:rPr>
          <w:color w:val="000000"/>
          <w:spacing w:val="-7"/>
        </w:rPr>
        <w:t xml:space="preserve"> </w:t>
      </w:r>
      <w:r w:rsidRPr="00565E16">
        <w:rPr>
          <w:color w:val="000000"/>
          <w:spacing w:val="1"/>
        </w:rPr>
        <w:t>proceso</w:t>
      </w:r>
      <w:r w:rsidRPr="00565E16">
        <w:rPr>
          <w:color w:val="000000"/>
          <w:spacing w:val="-7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7"/>
        </w:rPr>
        <w:t xml:space="preserve"> </w:t>
      </w:r>
      <w:r w:rsidRPr="00565E16">
        <w:rPr>
          <w:color w:val="000000"/>
        </w:rPr>
        <w:t>doble</w:t>
      </w:r>
      <w:r w:rsidRPr="00565E16">
        <w:rPr>
          <w:color w:val="000000"/>
          <w:spacing w:val="-7"/>
        </w:rPr>
        <w:t xml:space="preserve"> </w:t>
      </w:r>
      <w:r w:rsidRPr="00565E16">
        <w:rPr>
          <w:color w:val="000000"/>
        </w:rPr>
        <w:t>resonancia</w:t>
      </w:r>
      <w:r w:rsidRPr="00565E16">
        <w:rPr>
          <w:color w:val="000000"/>
          <w:spacing w:val="-8"/>
        </w:rPr>
        <w:t xml:space="preserve"> </w:t>
      </w:r>
      <w:r w:rsidRPr="00565E16">
        <w:rPr>
          <w:color w:val="000000"/>
        </w:rPr>
        <w:t>inducido</w:t>
      </w:r>
      <w:r w:rsidRPr="00565E16">
        <w:rPr>
          <w:color w:val="000000"/>
          <w:spacing w:val="-8"/>
        </w:rPr>
        <w:t xml:space="preserve"> </w:t>
      </w:r>
      <w:r w:rsidRPr="00565E16">
        <w:rPr>
          <w:color w:val="000000"/>
          <w:spacing w:val="2"/>
        </w:rPr>
        <w:t>por</w:t>
      </w:r>
      <w:r w:rsidRPr="00565E16">
        <w:rPr>
          <w:color w:val="000000"/>
          <w:spacing w:val="-7"/>
        </w:rPr>
        <w:t xml:space="preserve"> </w:t>
      </w:r>
      <w:r w:rsidRPr="00565E16">
        <w:rPr>
          <w:color w:val="000000"/>
        </w:rPr>
        <w:t>el</w:t>
      </w:r>
      <w:r w:rsidRPr="00565E16">
        <w:rPr>
          <w:color w:val="000000"/>
          <w:spacing w:val="-7"/>
        </w:rPr>
        <w:t xml:space="preserve"> </w:t>
      </w:r>
      <w:r w:rsidRPr="00565E16">
        <w:rPr>
          <w:color w:val="000000"/>
        </w:rPr>
        <w:t>desorden,</w:t>
      </w:r>
      <w:r w:rsidRPr="00565E16">
        <w:rPr>
          <w:color w:val="000000"/>
          <w:spacing w:val="-6"/>
        </w:rPr>
        <w:t xml:space="preserve"> </w:t>
      </w:r>
      <w:r w:rsidRPr="00565E16">
        <w:rPr>
          <w:color w:val="000000"/>
        </w:rPr>
        <w:t>que</w:t>
      </w:r>
      <w:r w:rsidRPr="00565E16">
        <w:rPr>
          <w:color w:val="000000"/>
          <w:spacing w:val="27"/>
          <w:w w:val="99"/>
        </w:rPr>
        <w:t xml:space="preserve"> </w:t>
      </w:r>
      <w:r w:rsidRPr="00565E16">
        <w:rPr>
          <w:color w:val="000000"/>
        </w:rPr>
        <w:t>causa</w:t>
      </w:r>
      <w:r w:rsidRPr="00565E16">
        <w:rPr>
          <w:color w:val="000000"/>
          <w:spacing w:val="-15"/>
        </w:rPr>
        <w:t xml:space="preserve"> </w:t>
      </w:r>
      <w:r w:rsidRPr="00565E16">
        <w:rPr>
          <w:color w:val="000000"/>
        </w:rPr>
        <w:t>vibraciones</w:t>
      </w:r>
      <w:r w:rsidRPr="00565E16">
        <w:rPr>
          <w:color w:val="000000"/>
          <w:spacing w:val="-15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14"/>
        </w:rPr>
        <w:t xml:space="preserve"> </w:t>
      </w:r>
      <w:r w:rsidRPr="00565E16">
        <w:rPr>
          <w:color w:val="000000"/>
        </w:rPr>
        <w:t>“breathing”</w:t>
      </w:r>
      <w:r w:rsidRPr="00565E16">
        <w:rPr>
          <w:color w:val="000000"/>
          <w:spacing w:val="-14"/>
        </w:rPr>
        <w:t xml:space="preserve"> </w:t>
      </w:r>
      <w:r w:rsidRPr="00565E16">
        <w:rPr>
          <w:color w:val="000000"/>
        </w:rPr>
        <w:t>en</w:t>
      </w:r>
      <w:r w:rsidRPr="00565E16">
        <w:rPr>
          <w:color w:val="000000"/>
          <w:spacing w:val="-15"/>
        </w:rPr>
        <w:t xml:space="preserve"> </w:t>
      </w:r>
      <w:r w:rsidRPr="00565E16">
        <w:rPr>
          <w:color w:val="000000"/>
          <w:spacing w:val="-1"/>
        </w:rPr>
        <w:t>el</w:t>
      </w:r>
      <w:r w:rsidRPr="00565E16">
        <w:rPr>
          <w:color w:val="000000"/>
          <w:spacing w:val="-14"/>
        </w:rPr>
        <w:t xml:space="preserve"> </w:t>
      </w:r>
      <w:r w:rsidRPr="00565E16">
        <w:rPr>
          <w:color w:val="000000"/>
        </w:rPr>
        <w:t>plano</w:t>
      </w:r>
      <w:r w:rsidRPr="00565E16">
        <w:rPr>
          <w:color w:val="000000"/>
          <w:spacing w:val="-14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14"/>
        </w:rPr>
        <w:t xml:space="preserve"> </w:t>
      </w:r>
      <w:r w:rsidRPr="00565E16">
        <w:rPr>
          <w:color w:val="000000"/>
        </w:rPr>
        <w:t>las</w:t>
      </w:r>
      <w:r w:rsidRPr="00565E16">
        <w:rPr>
          <w:color w:val="000000"/>
          <w:spacing w:val="-15"/>
        </w:rPr>
        <w:t xml:space="preserve"> </w:t>
      </w:r>
      <w:r w:rsidRPr="00565E16">
        <w:rPr>
          <w:color w:val="000000"/>
        </w:rPr>
        <w:t>estructuras</w:t>
      </w:r>
      <w:r w:rsidRPr="00565E16">
        <w:rPr>
          <w:color w:val="000000"/>
          <w:spacing w:val="-13"/>
        </w:rPr>
        <w:t xml:space="preserve"> </w:t>
      </w:r>
      <w:r w:rsidRPr="00565E16">
        <w:rPr>
          <w:color w:val="000000"/>
        </w:rPr>
        <w:t>del</w:t>
      </w:r>
      <w:r w:rsidRPr="00565E16">
        <w:rPr>
          <w:color w:val="000000"/>
          <w:spacing w:val="-14"/>
        </w:rPr>
        <w:t xml:space="preserve"> </w:t>
      </w:r>
      <w:r w:rsidRPr="00565E16">
        <w:rPr>
          <w:color w:val="000000"/>
        </w:rPr>
        <w:t>anillo</w:t>
      </w:r>
      <w:r w:rsidRPr="00565E16">
        <w:rPr>
          <w:color w:val="000000"/>
          <w:spacing w:val="-14"/>
        </w:rPr>
        <w:t xml:space="preserve"> </w:t>
      </w:r>
      <w:r w:rsidRPr="00565E16">
        <w:rPr>
          <w:color w:val="000000"/>
        </w:rPr>
        <w:t>aromático,</w:t>
      </w:r>
      <w:r w:rsidRPr="00565E16">
        <w:rPr>
          <w:color w:val="000000"/>
          <w:spacing w:val="-15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-14"/>
        </w:rPr>
        <w:t xml:space="preserve"> </w:t>
      </w:r>
      <w:r w:rsidRPr="00565E16">
        <w:rPr>
          <w:color w:val="000000"/>
        </w:rPr>
        <w:t>banda</w:t>
      </w:r>
      <w:r w:rsidRPr="00565E16">
        <w:rPr>
          <w:color w:val="000000"/>
          <w:spacing w:val="-14"/>
        </w:rPr>
        <w:t xml:space="preserve"> </w:t>
      </w:r>
      <w:r w:rsidRPr="00565E16">
        <w:rPr>
          <w:color w:val="000000"/>
        </w:rPr>
        <w:t>G</w:t>
      </w:r>
      <w:r w:rsidRPr="00565E16">
        <w:rPr>
          <w:color w:val="000000"/>
          <w:spacing w:val="-14"/>
        </w:rPr>
        <w:t xml:space="preserve"> </w:t>
      </w:r>
      <w:r w:rsidRPr="00565E16">
        <w:rPr>
          <w:color w:val="000000"/>
        </w:rPr>
        <w:t>es</w:t>
      </w:r>
      <w:r w:rsidRPr="00565E16">
        <w:rPr>
          <w:color w:val="000000"/>
          <w:spacing w:val="21"/>
          <w:w w:val="99"/>
        </w:rPr>
        <w:t xml:space="preserve"> </w:t>
      </w:r>
      <w:r w:rsidRPr="00565E16">
        <w:rPr>
          <w:color w:val="000000"/>
        </w:rPr>
        <w:t>asignada</w:t>
      </w:r>
      <w:r w:rsidRPr="00565E16">
        <w:rPr>
          <w:color w:val="000000"/>
          <w:spacing w:val="-25"/>
        </w:rPr>
        <w:t xml:space="preserve"> </w:t>
      </w:r>
      <w:r w:rsidRPr="00565E16">
        <w:rPr>
          <w:color w:val="000000"/>
        </w:rPr>
        <w:t>a</w:t>
      </w:r>
      <w:r w:rsidRPr="00565E16">
        <w:rPr>
          <w:color w:val="000000"/>
          <w:spacing w:val="-23"/>
        </w:rPr>
        <w:t xml:space="preserve"> </w:t>
      </w:r>
      <w:r w:rsidRPr="00565E16">
        <w:rPr>
          <w:color w:val="000000"/>
        </w:rPr>
        <w:t>las</w:t>
      </w:r>
      <w:r w:rsidRPr="00565E16">
        <w:rPr>
          <w:color w:val="000000"/>
          <w:spacing w:val="-23"/>
        </w:rPr>
        <w:t xml:space="preserve"> </w:t>
      </w:r>
      <w:r w:rsidRPr="00565E16">
        <w:rPr>
          <w:color w:val="000000"/>
        </w:rPr>
        <w:t>vibraciones</w:t>
      </w:r>
      <w:r w:rsidRPr="00565E16">
        <w:rPr>
          <w:color w:val="000000"/>
          <w:spacing w:val="-25"/>
        </w:rPr>
        <w:t xml:space="preserve"> </w:t>
      </w:r>
      <w:r w:rsidRPr="00565E16">
        <w:rPr>
          <w:color w:val="000000"/>
          <w:spacing w:val="-1"/>
        </w:rPr>
        <w:t>“stretching”</w:t>
      </w:r>
      <w:r w:rsidRPr="00565E16">
        <w:rPr>
          <w:color w:val="000000"/>
          <w:spacing w:val="-24"/>
        </w:rPr>
        <w:t xml:space="preserve"> </w:t>
      </w:r>
      <w:r w:rsidRPr="00565E16">
        <w:rPr>
          <w:color w:val="000000"/>
        </w:rPr>
        <w:t>en</w:t>
      </w:r>
      <w:r w:rsidRPr="00565E16">
        <w:rPr>
          <w:color w:val="000000"/>
          <w:spacing w:val="-24"/>
        </w:rPr>
        <w:t xml:space="preserve"> </w:t>
      </w:r>
      <w:r w:rsidRPr="00565E16">
        <w:rPr>
          <w:color w:val="000000"/>
        </w:rPr>
        <w:t>el</w:t>
      </w:r>
      <w:r w:rsidRPr="00565E16">
        <w:rPr>
          <w:color w:val="000000"/>
          <w:spacing w:val="-24"/>
        </w:rPr>
        <w:t xml:space="preserve"> </w:t>
      </w:r>
      <w:r w:rsidRPr="00565E16">
        <w:rPr>
          <w:color w:val="000000"/>
        </w:rPr>
        <w:t>plano</w:t>
      </w:r>
      <w:r w:rsidRPr="00565E16">
        <w:rPr>
          <w:color w:val="000000"/>
          <w:spacing w:val="-23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24"/>
        </w:rPr>
        <w:t xml:space="preserve"> </w:t>
      </w:r>
      <w:r w:rsidRPr="00565E16">
        <w:rPr>
          <w:color w:val="000000"/>
        </w:rPr>
        <w:t>pares</w:t>
      </w:r>
      <w:r w:rsidRPr="00565E16">
        <w:rPr>
          <w:color w:val="000000"/>
          <w:spacing w:val="-23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23"/>
        </w:rPr>
        <w:t xml:space="preserve"> </w:t>
      </w:r>
      <w:r w:rsidRPr="00565E16">
        <w:rPr>
          <w:color w:val="000000"/>
        </w:rPr>
        <w:t>átomos</w:t>
      </w:r>
      <w:r w:rsidRPr="00565E16">
        <w:rPr>
          <w:color w:val="000000"/>
          <w:spacing w:val="-25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23"/>
        </w:rPr>
        <w:t xml:space="preserve"> </w:t>
      </w:r>
      <w:r w:rsidRPr="00565E16">
        <w:rPr>
          <w:color w:val="000000"/>
        </w:rPr>
        <w:t>carbono</w:t>
      </w:r>
      <w:r w:rsidRPr="00565E16">
        <w:rPr>
          <w:color w:val="000000"/>
          <w:spacing w:val="-24"/>
        </w:rPr>
        <w:t xml:space="preserve"> </w:t>
      </w:r>
      <w:r w:rsidRPr="00565E16">
        <w:rPr>
          <w:rFonts w:cs="Arial"/>
          <w:i/>
          <w:iCs/>
          <w:color w:val="000000"/>
        </w:rPr>
        <w:t>sp</w:t>
      </w:r>
      <w:r w:rsidRPr="00565E16">
        <w:rPr>
          <w:rFonts w:cs="LM Roman 8"/>
          <w:color w:val="000000"/>
          <w:position w:val="9"/>
          <w:sz w:val="16"/>
          <w:szCs w:val="16"/>
        </w:rPr>
        <w:t>2</w:t>
      </w:r>
      <w:r w:rsidRPr="00565E16">
        <w:rPr>
          <w:rFonts w:cs="LM Roman 8"/>
          <w:color w:val="000000"/>
          <w:spacing w:val="7"/>
          <w:position w:val="9"/>
          <w:sz w:val="16"/>
          <w:szCs w:val="16"/>
        </w:rPr>
        <w:t xml:space="preserve"> </w:t>
      </w:r>
      <w:hyperlink w:anchor="bookmark139" w:history="1">
        <w:r w:rsidRPr="00565E16">
          <w:rPr>
            <w:color w:val="0000FF"/>
          </w:rPr>
          <w:t>[103,</w:t>
        </w:r>
      </w:hyperlink>
      <w:r w:rsidRPr="00565E16">
        <w:rPr>
          <w:color w:val="0000FF"/>
          <w:spacing w:val="-24"/>
        </w:rPr>
        <w:t xml:space="preserve"> </w:t>
      </w:r>
      <w:hyperlink w:anchor="bookmark140" w:history="1">
        <w:r w:rsidRPr="00565E16">
          <w:rPr>
            <w:color w:val="0000FF"/>
          </w:rPr>
          <w:t>104]</w:t>
        </w:r>
      </w:hyperlink>
      <w:r w:rsidRPr="00565E16">
        <w:rPr>
          <w:color w:val="000000"/>
        </w:rPr>
        <w:t>.</w:t>
      </w:r>
      <w:r w:rsidRPr="00565E16">
        <w:rPr>
          <w:color w:val="000000"/>
          <w:spacing w:val="-24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22"/>
          <w:w w:val="99"/>
        </w:rPr>
        <w:t xml:space="preserve"> </w:t>
      </w:r>
      <w:r w:rsidRPr="00565E16">
        <w:rPr>
          <w:color w:val="000000"/>
        </w:rPr>
        <w:t>relación</w:t>
      </w:r>
      <w:r w:rsidRPr="00565E16">
        <w:rPr>
          <w:color w:val="000000"/>
          <w:spacing w:val="1"/>
        </w:rPr>
        <w:t xml:space="preserve"> </w:t>
      </w:r>
      <w:r w:rsidRPr="00565E16">
        <w:rPr>
          <w:color w:val="000000"/>
          <w:spacing w:val="-2"/>
        </w:rPr>
        <w:t>entre</w:t>
      </w:r>
      <w:r w:rsidRPr="00565E16">
        <w:rPr>
          <w:color w:val="000000"/>
          <w:spacing w:val="2"/>
        </w:rPr>
        <w:t xml:space="preserve"> </w:t>
      </w:r>
      <w:r w:rsidRPr="00565E16">
        <w:rPr>
          <w:color w:val="000000"/>
        </w:rPr>
        <w:t>las</w:t>
      </w:r>
      <w:r w:rsidRPr="00565E16">
        <w:rPr>
          <w:color w:val="000000"/>
          <w:spacing w:val="2"/>
        </w:rPr>
        <w:t xml:space="preserve"> </w:t>
      </w:r>
      <w:r w:rsidRPr="00565E16">
        <w:rPr>
          <w:color w:val="000000"/>
          <w:spacing w:val="-1"/>
        </w:rPr>
        <w:t>intensidades</w:t>
      </w:r>
      <w:r w:rsidRPr="00565E16">
        <w:rPr>
          <w:color w:val="000000"/>
          <w:spacing w:val="2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2"/>
        </w:rPr>
        <w:t xml:space="preserve"> </w:t>
      </w:r>
      <w:r w:rsidRPr="00565E16">
        <w:rPr>
          <w:color w:val="000000"/>
        </w:rPr>
        <w:t>las</w:t>
      </w:r>
      <w:r w:rsidRPr="00565E16">
        <w:rPr>
          <w:color w:val="000000"/>
          <w:spacing w:val="2"/>
        </w:rPr>
        <w:t xml:space="preserve"> </w:t>
      </w:r>
      <w:r w:rsidRPr="00565E16">
        <w:rPr>
          <w:color w:val="000000"/>
        </w:rPr>
        <w:t>bandas</w:t>
      </w:r>
      <w:r w:rsidRPr="00565E16">
        <w:rPr>
          <w:color w:val="000000"/>
          <w:spacing w:val="4"/>
        </w:rPr>
        <w:t xml:space="preserve"> </w:t>
      </w:r>
      <w:r w:rsidRPr="00565E16">
        <w:rPr>
          <w:color w:val="000000"/>
        </w:rPr>
        <w:t>D</w:t>
      </w:r>
      <w:r w:rsidRPr="00565E16">
        <w:rPr>
          <w:color w:val="000000"/>
          <w:spacing w:val="2"/>
        </w:rPr>
        <w:t xml:space="preserve"> </w:t>
      </w:r>
      <w:r w:rsidRPr="00565E16">
        <w:rPr>
          <w:color w:val="000000"/>
        </w:rPr>
        <w:t>y</w:t>
      </w:r>
      <w:r w:rsidRPr="00565E16">
        <w:rPr>
          <w:color w:val="000000"/>
          <w:spacing w:val="2"/>
        </w:rPr>
        <w:t xml:space="preserve"> </w:t>
      </w:r>
      <w:r w:rsidRPr="00565E16">
        <w:rPr>
          <w:color w:val="000000"/>
        </w:rPr>
        <w:t>G</w:t>
      </w:r>
      <w:r w:rsidRPr="00565E16">
        <w:rPr>
          <w:color w:val="000000"/>
          <w:spacing w:val="3"/>
        </w:rPr>
        <w:t xml:space="preserve"> (</w:t>
      </w:r>
      <w:r w:rsidRPr="00565E16">
        <w:rPr>
          <w:rFonts w:cs="Arial"/>
          <w:i/>
          <w:iCs/>
          <w:color w:val="000000"/>
          <w:spacing w:val="1"/>
        </w:rPr>
        <w:t>I</w:t>
      </w:r>
      <w:r w:rsidRPr="00565E16">
        <w:rPr>
          <w:rFonts w:cs="Arial"/>
          <w:i/>
          <w:iCs/>
          <w:color w:val="000000"/>
          <w:spacing w:val="2"/>
          <w:position w:val="-4"/>
          <w:sz w:val="16"/>
          <w:szCs w:val="16"/>
        </w:rPr>
        <w:t>D</w:t>
      </w:r>
      <w:r w:rsidRPr="00565E16">
        <w:rPr>
          <w:rFonts w:cs="Arial"/>
          <w:i/>
          <w:iCs/>
          <w:color w:val="000000"/>
          <w:spacing w:val="1"/>
        </w:rPr>
        <w:t>/I</w:t>
      </w:r>
      <w:r w:rsidRPr="00565E16">
        <w:rPr>
          <w:rFonts w:cs="Arial"/>
          <w:i/>
          <w:iCs/>
          <w:color w:val="000000"/>
          <w:spacing w:val="2"/>
          <w:position w:val="-4"/>
          <w:sz w:val="16"/>
          <w:szCs w:val="16"/>
        </w:rPr>
        <w:t>G</w:t>
      </w:r>
      <w:r w:rsidRPr="00565E16">
        <w:rPr>
          <w:color w:val="000000"/>
          <w:spacing w:val="3"/>
        </w:rPr>
        <w:t>)</w:t>
      </w:r>
      <w:r w:rsidRPr="00565E16">
        <w:rPr>
          <w:color w:val="000000"/>
          <w:spacing w:val="2"/>
        </w:rPr>
        <w:t xml:space="preserve"> </w:t>
      </w:r>
      <w:r w:rsidRPr="00565E16">
        <w:rPr>
          <w:color w:val="000000"/>
        </w:rPr>
        <w:t>se</w:t>
      </w:r>
      <w:r w:rsidRPr="00565E16">
        <w:rPr>
          <w:color w:val="000000"/>
          <w:spacing w:val="2"/>
        </w:rPr>
        <w:t xml:space="preserve"> </w:t>
      </w:r>
      <w:r w:rsidRPr="00565E16">
        <w:rPr>
          <w:color w:val="000000"/>
        </w:rPr>
        <w:t>relaciona</w:t>
      </w:r>
      <w:r w:rsidRPr="00565E16">
        <w:rPr>
          <w:color w:val="000000"/>
          <w:spacing w:val="1"/>
        </w:rPr>
        <w:t xml:space="preserve"> </w:t>
      </w:r>
      <w:r w:rsidRPr="00565E16">
        <w:rPr>
          <w:color w:val="000000"/>
        </w:rPr>
        <w:t>con</w:t>
      </w:r>
      <w:r w:rsidRPr="00565E16">
        <w:rPr>
          <w:color w:val="000000"/>
          <w:spacing w:val="3"/>
        </w:rPr>
        <w:t xml:space="preserve"> </w:t>
      </w:r>
      <w:r w:rsidRPr="00565E16">
        <w:rPr>
          <w:color w:val="000000"/>
        </w:rPr>
        <w:t>el</w:t>
      </w:r>
      <w:r w:rsidRPr="00565E16">
        <w:rPr>
          <w:color w:val="000000"/>
          <w:spacing w:val="2"/>
        </w:rPr>
        <w:t xml:space="preserve"> </w:t>
      </w:r>
      <w:r w:rsidRPr="00565E16">
        <w:rPr>
          <w:color w:val="000000"/>
        </w:rPr>
        <w:t>grado</w:t>
      </w:r>
      <w:r w:rsidRPr="00565E16">
        <w:rPr>
          <w:color w:val="000000"/>
          <w:spacing w:val="2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3"/>
        </w:rPr>
        <w:t xml:space="preserve"> </w:t>
      </w:r>
      <w:r w:rsidRPr="00565E16">
        <w:rPr>
          <w:color w:val="000000"/>
        </w:rPr>
        <w:t>desorden</w:t>
      </w:r>
      <w:r w:rsidRPr="00565E16">
        <w:rPr>
          <w:color w:val="000000"/>
          <w:spacing w:val="22"/>
          <w:w w:val="99"/>
        </w:rPr>
        <w:t xml:space="preserve"> </w:t>
      </w:r>
      <w:r w:rsidRPr="00565E16">
        <w:rPr>
          <w:color w:val="000000"/>
        </w:rPr>
        <w:t>estructural,</w:t>
      </w:r>
      <w:r w:rsidRPr="00565E16">
        <w:rPr>
          <w:color w:val="000000"/>
          <w:spacing w:val="-6"/>
        </w:rPr>
        <w:t xml:space="preserve"> </w:t>
      </w:r>
      <w:r w:rsidRPr="00565E16">
        <w:rPr>
          <w:color w:val="000000"/>
        </w:rPr>
        <w:t>para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ello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se</w:t>
      </w:r>
      <w:r w:rsidRPr="00565E16">
        <w:rPr>
          <w:color w:val="000000"/>
          <w:spacing w:val="-6"/>
        </w:rPr>
        <w:t xml:space="preserve"> </w:t>
      </w:r>
      <w:r w:rsidRPr="00565E16">
        <w:rPr>
          <w:color w:val="000000"/>
          <w:spacing w:val="-1"/>
        </w:rPr>
        <w:t>realizaron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ajustes</w:t>
      </w:r>
      <w:r w:rsidRPr="00565E16">
        <w:rPr>
          <w:color w:val="000000"/>
          <w:spacing w:val="-6"/>
        </w:rPr>
        <w:t xml:space="preserve"> </w:t>
      </w:r>
      <w:r w:rsidRPr="00565E16">
        <w:rPr>
          <w:color w:val="000000"/>
        </w:rPr>
        <w:t>Lorenzianos</w:t>
      </w:r>
      <w:r w:rsidRPr="00565E16">
        <w:rPr>
          <w:color w:val="000000"/>
          <w:spacing w:val="-6"/>
        </w:rPr>
        <w:t xml:space="preserve"> </w:t>
      </w:r>
      <w:r w:rsidRPr="00565E16">
        <w:rPr>
          <w:color w:val="000000"/>
        </w:rPr>
        <w:t>al</w:t>
      </w:r>
      <w:r w:rsidRPr="00565E16">
        <w:rPr>
          <w:color w:val="000000"/>
          <w:spacing w:val="-6"/>
        </w:rPr>
        <w:t xml:space="preserve"> </w:t>
      </w:r>
      <w:r w:rsidRPr="00565E16">
        <w:rPr>
          <w:color w:val="000000"/>
        </w:rPr>
        <w:t>espectro</w:t>
      </w:r>
      <w:r w:rsidRPr="00565E16">
        <w:rPr>
          <w:color w:val="000000"/>
          <w:spacing w:val="-4"/>
        </w:rPr>
        <w:t xml:space="preserve"> </w:t>
      </w:r>
      <w:r w:rsidRPr="00565E16">
        <w:rPr>
          <w:color w:val="000000"/>
        </w:rPr>
        <w:t>Raman,</w:t>
      </w:r>
      <w:r w:rsidRPr="00565E16">
        <w:rPr>
          <w:color w:val="000000"/>
          <w:spacing w:val="-6"/>
        </w:rPr>
        <w:t xml:space="preserve"> </w:t>
      </w:r>
      <w:r w:rsidRPr="00565E16">
        <w:rPr>
          <w:color w:val="000000"/>
        </w:rPr>
        <w:t>dando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  <w:spacing w:val="-1"/>
        </w:rPr>
        <w:t>como</w:t>
      </w:r>
      <w:r w:rsidRPr="00565E16">
        <w:rPr>
          <w:color w:val="000000"/>
          <w:spacing w:val="-6"/>
        </w:rPr>
        <w:t xml:space="preserve"> </w:t>
      </w:r>
      <w:r w:rsidRPr="00565E16">
        <w:rPr>
          <w:color w:val="000000"/>
        </w:rPr>
        <w:t>resultado</w:t>
      </w:r>
    </w:p>
    <w:p w:rsidR="00AE3F5A" w:rsidRPr="00565E16" w:rsidRDefault="00AE3F5A">
      <w:pPr>
        <w:pStyle w:val="Textoindependiente"/>
        <w:kinsoku w:val="0"/>
        <w:overflowPunct w:val="0"/>
        <w:spacing w:line="368" w:lineRule="exact"/>
        <w:ind w:firstLine="0"/>
        <w:jc w:val="both"/>
        <w:rPr>
          <w:rFonts w:eastAsia="Meiryo"/>
        </w:rPr>
      </w:pPr>
      <w:r w:rsidRPr="00565E16">
        <w:rPr>
          <w:rFonts w:cs="Arial"/>
          <w:i/>
          <w:iCs/>
          <w:spacing w:val="1"/>
          <w:w w:val="110"/>
        </w:rPr>
        <w:t>I</w:t>
      </w:r>
      <w:r w:rsidRPr="00565E16">
        <w:rPr>
          <w:rFonts w:cs="Arial"/>
          <w:i/>
          <w:iCs/>
          <w:spacing w:val="1"/>
          <w:w w:val="110"/>
          <w:position w:val="-4"/>
          <w:sz w:val="16"/>
          <w:szCs w:val="16"/>
        </w:rPr>
        <w:t>D</w:t>
      </w:r>
      <w:r w:rsidRPr="00565E16">
        <w:rPr>
          <w:rFonts w:cs="Arial"/>
          <w:i/>
          <w:iCs/>
          <w:spacing w:val="1"/>
          <w:w w:val="110"/>
        </w:rPr>
        <w:t>/I</w:t>
      </w:r>
      <w:r w:rsidRPr="00565E16">
        <w:rPr>
          <w:rFonts w:cs="Arial"/>
          <w:i/>
          <w:iCs/>
          <w:spacing w:val="2"/>
          <w:w w:val="110"/>
          <w:position w:val="-4"/>
          <w:sz w:val="16"/>
          <w:szCs w:val="16"/>
        </w:rPr>
        <w:t>G</w:t>
      </w:r>
      <w:r w:rsidRPr="00565E16">
        <w:rPr>
          <w:rFonts w:cs="Arial"/>
          <w:i/>
          <w:iCs/>
          <w:spacing w:val="-9"/>
          <w:w w:val="110"/>
          <w:position w:val="-4"/>
          <w:sz w:val="16"/>
          <w:szCs w:val="16"/>
        </w:rPr>
        <w:t xml:space="preserve"> </w:t>
      </w:r>
      <w:r w:rsidRPr="00565E16">
        <w:rPr>
          <w:rFonts w:ascii="Cambria Math" w:eastAsia="Meiryo" w:hAnsi="Cambria Math" w:cs="Cambria Math"/>
          <w:i/>
          <w:iCs/>
          <w:w w:val="110"/>
        </w:rPr>
        <w:t>∼</w:t>
      </w:r>
      <w:r w:rsidRPr="00565E16">
        <w:rPr>
          <w:rFonts w:eastAsia="Meiryo" w:cs="Meiryo"/>
          <w:i/>
          <w:iCs/>
          <w:spacing w:val="-54"/>
          <w:w w:val="110"/>
        </w:rPr>
        <w:t xml:space="preserve"> </w:t>
      </w:r>
      <w:r w:rsidRPr="00565E16">
        <w:rPr>
          <w:rFonts w:eastAsia="Meiryo"/>
          <w:w w:val="110"/>
        </w:rPr>
        <w:t>0</w:t>
      </w:r>
      <w:r w:rsidRPr="00565E16">
        <w:rPr>
          <w:rFonts w:eastAsia="Meiryo" w:cs="Arial"/>
          <w:i/>
          <w:iCs/>
          <w:w w:val="110"/>
        </w:rPr>
        <w:t>.</w:t>
      </w:r>
      <w:r w:rsidRPr="00565E16">
        <w:rPr>
          <w:rFonts w:eastAsia="Meiryo"/>
          <w:w w:val="110"/>
        </w:rPr>
        <w:t>89.</w:t>
      </w:r>
      <w:r w:rsidRPr="00565E16">
        <w:rPr>
          <w:rFonts w:eastAsia="Meiryo"/>
          <w:spacing w:val="-48"/>
          <w:w w:val="110"/>
        </w:rPr>
        <w:t xml:space="preserve"> </w:t>
      </w:r>
      <w:r w:rsidRPr="00565E16">
        <w:rPr>
          <w:rFonts w:eastAsia="Meiryo"/>
          <w:w w:val="110"/>
        </w:rPr>
        <w:t>El</w:t>
      </w:r>
      <w:r w:rsidRPr="00565E16">
        <w:rPr>
          <w:rFonts w:eastAsia="Meiryo"/>
          <w:spacing w:val="-48"/>
          <w:w w:val="110"/>
        </w:rPr>
        <w:t xml:space="preserve"> </w:t>
      </w:r>
      <w:r w:rsidRPr="00565E16">
        <w:rPr>
          <w:rFonts w:eastAsia="Meiryo"/>
          <w:w w:val="110"/>
        </w:rPr>
        <w:t>difractograma</w:t>
      </w:r>
      <w:r w:rsidRPr="00565E16">
        <w:rPr>
          <w:rFonts w:eastAsia="Meiryo"/>
          <w:spacing w:val="-47"/>
          <w:w w:val="110"/>
        </w:rPr>
        <w:t xml:space="preserve"> </w:t>
      </w:r>
      <w:r w:rsidRPr="00565E16">
        <w:rPr>
          <w:rFonts w:eastAsia="Meiryo"/>
          <w:w w:val="110"/>
        </w:rPr>
        <w:t>de</w:t>
      </w:r>
      <w:r w:rsidRPr="00565E16">
        <w:rPr>
          <w:rFonts w:eastAsia="Meiryo"/>
          <w:spacing w:val="-48"/>
          <w:w w:val="110"/>
        </w:rPr>
        <w:t xml:space="preserve"> </w:t>
      </w:r>
      <w:r w:rsidRPr="00565E16">
        <w:rPr>
          <w:rFonts w:eastAsia="Meiryo"/>
          <w:spacing w:val="-4"/>
          <w:w w:val="110"/>
        </w:rPr>
        <w:t>Rayos</w:t>
      </w:r>
      <w:r w:rsidRPr="00565E16">
        <w:rPr>
          <w:rFonts w:eastAsia="Meiryo"/>
          <w:spacing w:val="-48"/>
          <w:w w:val="110"/>
        </w:rPr>
        <w:t xml:space="preserve"> </w:t>
      </w:r>
      <w:r w:rsidRPr="00565E16">
        <w:rPr>
          <w:rFonts w:eastAsia="Meiryo"/>
          <w:w w:val="110"/>
        </w:rPr>
        <w:t>X</w:t>
      </w:r>
      <w:r w:rsidRPr="00565E16">
        <w:rPr>
          <w:rFonts w:eastAsia="Meiryo"/>
          <w:spacing w:val="-47"/>
          <w:w w:val="110"/>
        </w:rPr>
        <w:t xml:space="preserve"> </w:t>
      </w:r>
      <w:r w:rsidRPr="00565E16">
        <w:rPr>
          <w:rFonts w:eastAsia="Meiryo"/>
          <w:w w:val="110"/>
        </w:rPr>
        <w:t>(Figura</w:t>
      </w:r>
      <w:r w:rsidRPr="00565E16">
        <w:rPr>
          <w:rFonts w:eastAsia="Meiryo"/>
          <w:spacing w:val="-49"/>
          <w:w w:val="110"/>
        </w:rPr>
        <w:t xml:space="preserve"> </w:t>
      </w:r>
      <w:r w:rsidRPr="00565E16">
        <w:rPr>
          <w:rFonts w:eastAsia="Meiryo"/>
          <w:w w:val="110"/>
        </w:rPr>
        <w:t>4.8d)</w:t>
      </w:r>
      <w:r w:rsidRPr="00565E16">
        <w:rPr>
          <w:rFonts w:eastAsia="Meiryo"/>
          <w:spacing w:val="-47"/>
          <w:w w:val="110"/>
        </w:rPr>
        <w:t xml:space="preserve"> </w:t>
      </w:r>
      <w:r w:rsidRPr="00565E16">
        <w:rPr>
          <w:rFonts w:eastAsia="Meiryo"/>
          <w:w w:val="110"/>
        </w:rPr>
        <w:t>no</w:t>
      </w:r>
      <w:r w:rsidRPr="00565E16">
        <w:rPr>
          <w:rFonts w:eastAsia="Meiryo"/>
          <w:spacing w:val="-48"/>
          <w:w w:val="110"/>
        </w:rPr>
        <w:t xml:space="preserve"> </w:t>
      </w:r>
      <w:r w:rsidRPr="00565E16">
        <w:rPr>
          <w:rFonts w:eastAsia="Meiryo"/>
          <w:spacing w:val="-2"/>
          <w:w w:val="110"/>
        </w:rPr>
        <w:t>presenta</w:t>
      </w:r>
      <w:r w:rsidRPr="00565E16">
        <w:rPr>
          <w:rFonts w:eastAsia="Meiryo"/>
          <w:spacing w:val="-48"/>
          <w:w w:val="110"/>
        </w:rPr>
        <w:t xml:space="preserve"> </w:t>
      </w:r>
      <w:r w:rsidRPr="00565E16">
        <w:rPr>
          <w:rFonts w:eastAsia="Meiryo"/>
          <w:w w:val="110"/>
        </w:rPr>
        <w:t>picos</w:t>
      </w:r>
      <w:r w:rsidRPr="00565E16">
        <w:rPr>
          <w:rFonts w:eastAsia="Meiryo"/>
          <w:spacing w:val="-48"/>
          <w:w w:val="110"/>
        </w:rPr>
        <w:t xml:space="preserve"> </w:t>
      </w:r>
      <w:r w:rsidRPr="00565E16">
        <w:rPr>
          <w:rFonts w:eastAsia="Meiryo"/>
          <w:w w:val="110"/>
        </w:rPr>
        <w:t>de</w:t>
      </w:r>
      <w:r w:rsidRPr="00565E16">
        <w:rPr>
          <w:rFonts w:eastAsia="Meiryo"/>
          <w:spacing w:val="-47"/>
          <w:w w:val="110"/>
        </w:rPr>
        <w:t xml:space="preserve"> </w:t>
      </w:r>
      <w:r w:rsidRPr="00565E16">
        <w:rPr>
          <w:rFonts w:eastAsia="Meiryo"/>
          <w:w w:val="110"/>
        </w:rPr>
        <w:t>difracción</w:t>
      </w:r>
      <w:r w:rsidRPr="00565E16">
        <w:rPr>
          <w:rFonts w:eastAsia="Meiryo"/>
          <w:spacing w:val="-48"/>
          <w:w w:val="110"/>
        </w:rPr>
        <w:t xml:space="preserve"> </w:t>
      </w:r>
      <w:r w:rsidRPr="00565E16">
        <w:rPr>
          <w:rFonts w:eastAsia="Meiryo"/>
          <w:spacing w:val="2"/>
          <w:w w:val="110"/>
        </w:rPr>
        <w:t>por</w:t>
      </w:r>
      <w:r w:rsidRPr="00565E16">
        <w:rPr>
          <w:rFonts w:eastAsia="Meiryo"/>
          <w:spacing w:val="-48"/>
          <w:w w:val="110"/>
        </w:rPr>
        <w:t xml:space="preserve"> </w:t>
      </w:r>
      <w:r w:rsidRPr="00565E16">
        <w:rPr>
          <w:rFonts w:eastAsia="Meiryo"/>
          <w:w w:val="110"/>
        </w:rPr>
        <w:t>lo</w:t>
      </w:r>
    </w:p>
    <w:p w:rsidR="00AE3F5A" w:rsidRPr="00565E16" w:rsidRDefault="00AE3F5A">
      <w:pPr>
        <w:pStyle w:val="Textoindependiente"/>
        <w:kinsoku w:val="0"/>
        <w:overflowPunct w:val="0"/>
        <w:spacing w:line="329" w:lineRule="exact"/>
        <w:ind w:firstLine="0"/>
        <w:jc w:val="both"/>
      </w:pPr>
      <w:r w:rsidRPr="00565E16">
        <w:t>que</w:t>
      </w:r>
      <w:r w:rsidRPr="00565E16">
        <w:rPr>
          <w:spacing w:val="-8"/>
        </w:rPr>
        <w:t xml:space="preserve"> </w:t>
      </w:r>
      <w:r w:rsidRPr="00565E16">
        <w:t>el</w:t>
      </w:r>
      <w:r w:rsidRPr="00565E16">
        <w:rPr>
          <w:spacing w:val="-7"/>
        </w:rPr>
        <w:t xml:space="preserve"> </w:t>
      </w:r>
      <w:r w:rsidRPr="00565E16">
        <w:t>car</w:t>
      </w:r>
      <w:r w:rsidRPr="00565E16">
        <w:rPr>
          <w:spacing w:val="6"/>
        </w:rPr>
        <w:t>b</w:t>
      </w:r>
      <w:r w:rsidRPr="00565E16">
        <w:t>ón</w:t>
      </w:r>
      <w:r w:rsidRPr="00565E16">
        <w:rPr>
          <w:spacing w:val="-7"/>
        </w:rPr>
        <w:t xml:space="preserve"> </w:t>
      </w:r>
      <w:r w:rsidRPr="00565E16">
        <w:t>obtenido</w:t>
      </w:r>
      <w:r w:rsidRPr="00565E16">
        <w:rPr>
          <w:spacing w:val="-7"/>
        </w:rPr>
        <w:t xml:space="preserve"> </w:t>
      </w:r>
      <w:r w:rsidRPr="00565E16">
        <w:t>es</w:t>
      </w:r>
      <w:r w:rsidRPr="00565E16">
        <w:rPr>
          <w:spacing w:val="-6"/>
        </w:rPr>
        <w:t xml:space="preserve"> </w:t>
      </w:r>
      <w:r w:rsidRPr="00565E16">
        <w:t>amorfo.</w:t>
      </w:r>
    </w:p>
    <w:p w:rsidR="00AE3F5A" w:rsidRDefault="00AE3F5A">
      <w:pPr>
        <w:pStyle w:val="Textoindependiente"/>
        <w:kinsoku w:val="0"/>
        <w:overflowPunct w:val="0"/>
        <w:spacing w:line="329" w:lineRule="exact"/>
        <w:ind w:firstLine="0"/>
        <w:jc w:val="both"/>
        <w:sectPr w:rsidR="00AE3F5A">
          <w:headerReference w:type="default" r:id="rId70"/>
          <w:pgSz w:w="12820" w:h="16560"/>
          <w:pgMar w:top="1380" w:right="1300" w:bottom="280" w:left="1300" w:header="1093" w:footer="0" w:gutter="0"/>
          <w:pgNumType w:start="64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1250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4899660" cy="3795395"/>
            <wp:effectExtent l="0" t="0" r="0" b="0"/>
            <wp:docPr id="56" name="Imagen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9660" cy="3795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 w:line="313" w:lineRule="exact"/>
        <w:ind w:firstLine="0"/>
        <w:rPr>
          <w:rFonts w:ascii="LM Roman Slanted 12" w:hAnsi="LM Roman Slanted 12" w:cs="LM Roman Slanted 12"/>
        </w:rPr>
      </w:pPr>
      <w:r>
        <w:t>Figura</w:t>
      </w:r>
      <w:r>
        <w:rPr>
          <w:spacing w:val="-23"/>
        </w:rPr>
        <w:t xml:space="preserve"> </w:t>
      </w:r>
      <w:r>
        <w:t>4.8:</w:t>
      </w:r>
      <w:r>
        <w:rPr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Caracterización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borra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café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calcinada,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micrografía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SEM,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</w:t>
      </w:r>
      <w:r>
        <w:rPr>
          <w:rFonts w:ascii="LM Roman Slanted 12" w:hAnsi="LM Roman Slanted 12" w:cs="LM Roman Slanted 12"/>
          <w:i/>
          <w:iCs/>
          <w:spacing w:val="-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3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EDS,</w:t>
      </w:r>
    </w:p>
    <w:p w:rsidR="00AE3F5A" w:rsidRDefault="00AE3F5A">
      <w:pPr>
        <w:pStyle w:val="Textoindependiente"/>
        <w:numPr>
          <w:ilvl w:val="0"/>
          <w:numId w:val="4"/>
        </w:numPr>
        <w:tabs>
          <w:tab w:val="left" w:pos="391"/>
        </w:tabs>
        <w:kinsoku w:val="0"/>
        <w:overflowPunct w:val="0"/>
        <w:spacing w:line="313" w:lineRule="exact"/>
        <w:ind w:left="390" w:hanging="273"/>
      </w:pPr>
      <w:r>
        <w:rPr>
          <w:rFonts w:ascii="LM Roman Slanted 12" w:hAnsi="LM Roman Slanted 12" w:cs="LM Roman Slanted 12"/>
          <w:i/>
          <w:iCs/>
        </w:rPr>
        <w:t>espectro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Raman,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d)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difractograma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-3"/>
        </w:rPr>
        <w:t>Rayos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X</w:t>
      </w:r>
      <w:r>
        <w:rPr>
          <w:spacing w:val="-1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29"/>
          <w:szCs w:val="29"/>
        </w:rPr>
      </w:pPr>
    </w:p>
    <w:p w:rsidR="00AE3F5A" w:rsidRDefault="00AE3F5A">
      <w:pPr>
        <w:pStyle w:val="Ttulo4"/>
        <w:numPr>
          <w:ilvl w:val="2"/>
          <w:numId w:val="2"/>
        </w:numPr>
        <w:tabs>
          <w:tab w:val="left" w:pos="1194"/>
        </w:tabs>
        <w:kinsoku w:val="0"/>
        <w:overflowPunct w:val="0"/>
        <w:rPr>
          <w:b w:val="0"/>
          <w:bCs w:val="0"/>
        </w:rPr>
      </w:pPr>
      <w:bookmarkStart w:id="53" w:name="Espectroscopía_de_fluorescencia"/>
      <w:bookmarkStart w:id="54" w:name="bookmark29"/>
      <w:bookmarkEnd w:id="53"/>
      <w:bookmarkEnd w:id="54"/>
      <w:r>
        <w:t>Espectroscopía</w:t>
      </w:r>
      <w:r>
        <w:rPr>
          <w:spacing w:val="38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fluorescencia</w:t>
      </w:r>
    </w:p>
    <w:p w:rsidR="00AE3F5A" w:rsidRPr="00565E16" w:rsidRDefault="00AE3F5A">
      <w:pPr>
        <w:pStyle w:val="Textoindependiente"/>
        <w:kinsoku w:val="0"/>
        <w:overflowPunct w:val="0"/>
        <w:spacing w:before="161" w:line="253" w:lineRule="auto"/>
        <w:ind w:right="115"/>
        <w:jc w:val="both"/>
      </w:pPr>
      <w:r w:rsidRPr="00565E16">
        <w:t>Las</w:t>
      </w:r>
      <w:r w:rsidRPr="00565E16">
        <w:rPr>
          <w:spacing w:val="53"/>
        </w:rPr>
        <w:t xml:space="preserve"> </w:t>
      </w:r>
      <w:r w:rsidRPr="00565E16">
        <w:t>suspensiones</w:t>
      </w:r>
      <w:r w:rsidRPr="00565E16">
        <w:rPr>
          <w:spacing w:val="54"/>
        </w:rPr>
        <w:t xml:space="preserve"> </w:t>
      </w:r>
      <w:r w:rsidRPr="00565E16">
        <w:t>coloidales</w:t>
      </w:r>
      <w:r w:rsidRPr="00565E16">
        <w:rPr>
          <w:spacing w:val="55"/>
        </w:rPr>
        <w:t xml:space="preserve"> </w:t>
      </w:r>
      <w:r w:rsidRPr="00565E16">
        <w:t>obtenidas,</w:t>
      </w:r>
      <w:r w:rsidRPr="00565E16">
        <w:rPr>
          <w:spacing w:val="54"/>
        </w:rPr>
        <w:t xml:space="preserve"> </w:t>
      </w:r>
      <w:r w:rsidRPr="00565E16">
        <w:t>Mn</w:t>
      </w:r>
      <w:r w:rsidRPr="00565E16">
        <w:rPr>
          <w:spacing w:val="54"/>
        </w:rPr>
        <w:t xml:space="preserve"> </w:t>
      </w:r>
      <w:r w:rsidRPr="00565E16">
        <w:t>en</w:t>
      </w:r>
      <w:r w:rsidRPr="00565E16">
        <w:rPr>
          <w:spacing w:val="54"/>
        </w:rPr>
        <w:t xml:space="preserve"> </w:t>
      </w:r>
      <w:r w:rsidRPr="00565E16">
        <w:t>acetona</w:t>
      </w:r>
      <w:r w:rsidRPr="00565E16">
        <w:rPr>
          <w:spacing w:val="54"/>
        </w:rPr>
        <w:t xml:space="preserve"> </w:t>
      </w:r>
      <w:r w:rsidRPr="00565E16">
        <w:t>y</w:t>
      </w:r>
      <w:r w:rsidRPr="00565E16">
        <w:rPr>
          <w:spacing w:val="53"/>
        </w:rPr>
        <w:t xml:space="preserve"> </w:t>
      </w:r>
      <w:r w:rsidRPr="00565E16">
        <w:t>Mn</w:t>
      </w:r>
      <w:r w:rsidRPr="00565E16">
        <w:rPr>
          <w:spacing w:val="54"/>
        </w:rPr>
        <w:t xml:space="preserve"> </w:t>
      </w:r>
      <w:r w:rsidRPr="00565E16">
        <w:t>en</w:t>
      </w:r>
      <w:r w:rsidRPr="00565E16">
        <w:rPr>
          <w:spacing w:val="54"/>
        </w:rPr>
        <w:t xml:space="preserve"> </w:t>
      </w:r>
      <w:r w:rsidRPr="00565E16">
        <w:rPr>
          <w:spacing w:val="1"/>
        </w:rPr>
        <w:t>carbón</w:t>
      </w:r>
      <w:r w:rsidRPr="00565E16">
        <w:rPr>
          <w:spacing w:val="54"/>
        </w:rPr>
        <w:t xml:space="preserve"> </w:t>
      </w:r>
      <w:r w:rsidRPr="00565E16">
        <w:rPr>
          <w:spacing w:val="-1"/>
        </w:rPr>
        <w:t>fragmentado,</w:t>
      </w:r>
      <w:r w:rsidRPr="00565E16">
        <w:rPr>
          <w:spacing w:val="54"/>
        </w:rPr>
        <w:t xml:space="preserve"> </w:t>
      </w:r>
      <w:r w:rsidRPr="00565E16">
        <w:t>se</w:t>
      </w:r>
      <w:r w:rsidRPr="00565E16">
        <w:rPr>
          <w:spacing w:val="22"/>
          <w:w w:val="99"/>
        </w:rPr>
        <w:t xml:space="preserve"> </w:t>
      </w:r>
      <w:r w:rsidRPr="00565E16">
        <w:t>caracterizaron</w:t>
      </w:r>
      <w:r w:rsidRPr="00565E16">
        <w:rPr>
          <w:spacing w:val="18"/>
        </w:rPr>
        <w:t xml:space="preserve"> </w:t>
      </w:r>
      <w:r w:rsidRPr="00565E16">
        <w:rPr>
          <w:spacing w:val="-1"/>
        </w:rPr>
        <w:t>mediante</w:t>
      </w:r>
      <w:r w:rsidRPr="00565E16">
        <w:rPr>
          <w:spacing w:val="18"/>
        </w:rPr>
        <w:t xml:space="preserve"> </w:t>
      </w:r>
      <w:r w:rsidRPr="00565E16">
        <w:t>espectroscopía</w:t>
      </w:r>
      <w:r w:rsidRPr="00565E16">
        <w:rPr>
          <w:spacing w:val="18"/>
        </w:rPr>
        <w:t xml:space="preserve"> </w:t>
      </w:r>
      <w:r w:rsidRPr="00565E16">
        <w:t>de</w:t>
      </w:r>
      <w:r w:rsidRPr="00565E16">
        <w:rPr>
          <w:spacing w:val="18"/>
        </w:rPr>
        <w:t xml:space="preserve"> </w:t>
      </w:r>
      <w:r w:rsidRPr="00565E16">
        <w:t>fluorescencia,</w:t>
      </w:r>
      <w:r w:rsidRPr="00565E16">
        <w:rPr>
          <w:spacing w:val="18"/>
        </w:rPr>
        <w:t xml:space="preserve"> </w:t>
      </w:r>
      <w:r w:rsidRPr="00565E16">
        <w:rPr>
          <w:spacing w:val="-1"/>
        </w:rPr>
        <w:t>adicionalmente</w:t>
      </w:r>
      <w:r w:rsidRPr="00565E16">
        <w:rPr>
          <w:spacing w:val="18"/>
        </w:rPr>
        <w:t xml:space="preserve"> </w:t>
      </w:r>
      <w:r w:rsidRPr="00565E16">
        <w:t>y</w:t>
      </w:r>
      <w:r w:rsidRPr="00565E16">
        <w:rPr>
          <w:spacing w:val="18"/>
        </w:rPr>
        <w:t xml:space="preserve"> </w:t>
      </w:r>
      <w:r w:rsidRPr="00565E16">
        <w:t>con</w:t>
      </w:r>
      <w:r w:rsidRPr="00565E16">
        <w:rPr>
          <w:spacing w:val="18"/>
        </w:rPr>
        <w:t xml:space="preserve"> </w:t>
      </w:r>
      <w:r w:rsidRPr="00565E16">
        <w:t>el</w:t>
      </w:r>
      <w:r w:rsidRPr="00565E16">
        <w:rPr>
          <w:spacing w:val="18"/>
        </w:rPr>
        <w:t xml:space="preserve"> </w:t>
      </w:r>
      <w:r w:rsidRPr="00565E16">
        <w:t>fin</w:t>
      </w:r>
      <w:r w:rsidRPr="00565E16">
        <w:rPr>
          <w:spacing w:val="17"/>
        </w:rPr>
        <w:t xml:space="preserve"> </w:t>
      </w:r>
      <w:r w:rsidRPr="00565E16">
        <w:t>de</w:t>
      </w:r>
      <w:r w:rsidRPr="00565E16">
        <w:rPr>
          <w:spacing w:val="18"/>
        </w:rPr>
        <w:t xml:space="preserve"> </w:t>
      </w:r>
      <w:r w:rsidRPr="00565E16">
        <w:rPr>
          <w:spacing w:val="-2"/>
        </w:rPr>
        <w:t>evaluar</w:t>
      </w:r>
      <w:r w:rsidRPr="00565E16">
        <w:rPr>
          <w:spacing w:val="27"/>
          <w:w w:val="99"/>
        </w:rPr>
        <w:t xml:space="preserve"> </w:t>
      </w:r>
      <w:r w:rsidRPr="00565E16">
        <w:t>el</w:t>
      </w:r>
      <w:r w:rsidRPr="00565E16">
        <w:rPr>
          <w:spacing w:val="35"/>
        </w:rPr>
        <w:t xml:space="preserve"> </w:t>
      </w:r>
      <w:r w:rsidRPr="00565E16">
        <w:t>efecto</w:t>
      </w:r>
      <w:r w:rsidRPr="00565E16">
        <w:rPr>
          <w:spacing w:val="36"/>
        </w:rPr>
        <w:t xml:space="preserve"> </w:t>
      </w:r>
      <w:r w:rsidRPr="00565E16">
        <w:t>del</w:t>
      </w:r>
      <w:r w:rsidRPr="00565E16">
        <w:rPr>
          <w:spacing w:val="36"/>
        </w:rPr>
        <w:t xml:space="preserve"> </w:t>
      </w:r>
      <w:r w:rsidRPr="00565E16">
        <w:t>manganeso</w:t>
      </w:r>
      <w:r w:rsidRPr="00565E16">
        <w:rPr>
          <w:spacing w:val="36"/>
        </w:rPr>
        <w:t xml:space="preserve"> </w:t>
      </w:r>
      <w:r w:rsidRPr="00565E16">
        <w:t>en</w:t>
      </w:r>
      <w:r w:rsidRPr="00565E16">
        <w:rPr>
          <w:spacing w:val="35"/>
        </w:rPr>
        <w:t xml:space="preserve"> </w:t>
      </w:r>
      <w:r w:rsidRPr="00565E16">
        <w:t>las</w:t>
      </w:r>
      <w:r w:rsidRPr="00565E16">
        <w:rPr>
          <w:spacing w:val="36"/>
        </w:rPr>
        <w:t xml:space="preserve"> </w:t>
      </w:r>
      <w:r w:rsidRPr="00565E16">
        <w:t>propiedades</w:t>
      </w:r>
      <w:r w:rsidRPr="00565E16">
        <w:rPr>
          <w:spacing w:val="36"/>
        </w:rPr>
        <w:t xml:space="preserve"> </w:t>
      </w:r>
      <w:r w:rsidRPr="00565E16">
        <w:rPr>
          <w:spacing w:val="-1"/>
        </w:rPr>
        <w:t>fotoluminiscentes</w:t>
      </w:r>
      <w:r w:rsidRPr="00565E16">
        <w:rPr>
          <w:spacing w:val="35"/>
        </w:rPr>
        <w:t xml:space="preserve"> </w:t>
      </w:r>
      <w:r w:rsidRPr="00565E16">
        <w:t>del</w:t>
      </w:r>
      <w:r w:rsidRPr="00565E16">
        <w:rPr>
          <w:spacing w:val="36"/>
        </w:rPr>
        <w:t xml:space="preserve"> </w:t>
      </w:r>
      <w:r w:rsidRPr="00565E16">
        <w:t>nanocomposito</w:t>
      </w:r>
      <w:r w:rsidRPr="00565E16">
        <w:rPr>
          <w:spacing w:val="35"/>
        </w:rPr>
        <w:t xml:space="preserve"> </w:t>
      </w:r>
      <w:r w:rsidRPr="00565E16">
        <w:rPr>
          <w:rFonts w:cs="Arial"/>
          <w:i/>
          <w:iCs/>
          <w:spacing w:val="6"/>
        </w:rPr>
        <w:t>M</w:t>
      </w:r>
      <w:r w:rsidRPr="00565E16">
        <w:rPr>
          <w:rFonts w:cs="Arial"/>
          <w:i/>
          <w:iCs/>
          <w:spacing w:val="7"/>
        </w:rPr>
        <w:t>nO</w:t>
      </w:r>
      <w:r w:rsidRPr="00565E16">
        <w:rPr>
          <w:rFonts w:cs="Arial"/>
          <w:i/>
          <w:iCs/>
          <w:spacing w:val="5"/>
          <w:position w:val="-4"/>
          <w:sz w:val="16"/>
          <w:szCs w:val="16"/>
        </w:rPr>
        <w:t>x</w:t>
      </w:r>
      <w:r w:rsidRPr="00565E16">
        <w:rPr>
          <w:rFonts w:cs="Arial"/>
          <w:i/>
          <w:iCs/>
          <w:spacing w:val="5"/>
        </w:rPr>
        <w:t>/C</w:t>
      </w:r>
      <w:r w:rsidRPr="00565E16">
        <w:rPr>
          <w:spacing w:val="7"/>
        </w:rPr>
        <w:t>,</w:t>
      </w:r>
      <w:r w:rsidRPr="00565E16">
        <w:rPr>
          <w:spacing w:val="36"/>
        </w:rPr>
        <w:t xml:space="preserve"> </w:t>
      </w:r>
      <w:r w:rsidRPr="00565E16">
        <w:t>se</w:t>
      </w:r>
      <w:r w:rsidRPr="00565E16">
        <w:rPr>
          <w:spacing w:val="46"/>
          <w:w w:val="99"/>
        </w:rPr>
        <w:t xml:space="preserve"> </w:t>
      </w:r>
      <w:r w:rsidRPr="00565E16">
        <w:t>caracterizó</w:t>
      </w:r>
      <w:r w:rsidRPr="00565E16">
        <w:rPr>
          <w:spacing w:val="10"/>
        </w:rPr>
        <w:t xml:space="preserve"> </w:t>
      </w:r>
      <w:r w:rsidRPr="00565E16">
        <w:rPr>
          <w:spacing w:val="-1"/>
        </w:rPr>
        <w:t>también</w:t>
      </w:r>
      <w:r w:rsidRPr="00565E16">
        <w:rPr>
          <w:spacing w:val="10"/>
        </w:rPr>
        <w:t xml:space="preserve"> </w:t>
      </w:r>
      <w:r w:rsidRPr="00565E16">
        <w:t>una</w:t>
      </w:r>
      <w:r w:rsidRPr="00565E16">
        <w:rPr>
          <w:spacing w:val="9"/>
        </w:rPr>
        <w:t xml:space="preserve"> </w:t>
      </w:r>
      <w:r w:rsidRPr="00565E16">
        <w:t>suspensión</w:t>
      </w:r>
      <w:r w:rsidRPr="00565E16">
        <w:rPr>
          <w:spacing w:val="10"/>
        </w:rPr>
        <w:t xml:space="preserve"> </w:t>
      </w:r>
      <w:r w:rsidRPr="00565E16">
        <w:t>coloidal</w:t>
      </w:r>
      <w:r w:rsidRPr="00565E16">
        <w:rPr>
          <w:spacing w:val="9"/>
        </w:rPr>
        <w:t xml:space="preserve"> </w:t>
      </w:r>
      <w:r w:rsidRPr="00565E16">
        <w:t>de</w:t>
      </w:r>
      <w:r w:rsidRPr="00565E16">
        <w:rPr>
          <w:spacing w:val="10"/>
        </w:rPr>
        <w:t xml:space="preserve"> </w:t>
      </w:r>
      <w:r w:rsidRPr="00565E16">
        <w:rPr>
          <w:spacing w:val="1"/>
        </w:rPr>
        <w:t>carbón</w:t>
      </w:r>
      <w:r w:rsidRPr="00565E16">
        <w:rPr>
          <w:spacing w:val="10"/>
        </w:rPr>
        <w:t xml:space="preserve"> </w:t>
      </w:r>
      <w:r w:rsidRPr="00565E16">
        <w:rPr>
          <w:spacing w:val="-1"/>
        </w:rPr>
        <w:t>fragmentado</w:t>
      </w:r>
      <w:r w:rsidRPr="00565E16">
        <w:rPr>
          <w:spacing w:val="9"/>
        </w:rPr>
        <w:t xml:space="preserve"> </w:t>
      </w:r>
      <w:r w:rsidRPr="00565E16">
        <w:t>preparada</w:t>
      </w:r>
      <w:r w:rsidRPr="00565E16">
        <w:rPr>
          <w:spacing w:val="10"/>
        </w:rPr>
        <w:t xml:space="preserve"> </w:t>
      </w:r>
      <w:r w:rsidRPr="00565E16">
        <w:rPr>
          <w:spacing w:val="1"/>
        </w:rPr>
        <w:t>bajo</w:t>
      </w:r>
      <w:r w:rsidRPr="00565E16">
        <w:rPr>
          <w:spacing w:val="9"/>
        </w:rPr>
        <w:t xml:space="preserve"> </w:t>
      </w:r>
      <w:r w:rsidRPr="00565E16">
        <w:t>condiciones</w:t>
      </w:r>
      <w:r w:rsidRPr="00565E16">
        <w:rPr>
          <w:spacing w:val="24"/>
          <w:w w:val="99"/>
        </w:rPr>
        <w:t xml:space="preserve"> </w:t>
      </w:r>
      <w:r w:rsidRPr="00565E16">
        <w:t>similares</w:t>
      </w:r>
      <w:r w:rsidRPr="00565E16">
        <w:rPr>
          <w:spacing w:val="24"/>
        </w:rPr>
        <w:t xml:space="preserve"> </w:t>
      </w:r>
      <w:r w:rsidRPr="00565E16">
        <w:t>a</w:t>
      </w:r>
      <w:r w:rsidRPr="00565E16">
        <w:rPr>
          <w:spacing w:val="25"/>
        </w:rPr>
        <w:t xml:space="preserve"> </w:t>
      </w:r>
      <w:r w:rsidRPr="00565E16">
        <w:t>las</w:t>
      </w:r>
      <w:r w:rsidRPr="00565E16">
        <w:rPr>
          <w:spacing w:val="25"/>
        </w:rPr>
        <w:t xml:space="preserve"> </w:t>
      </w:r>
      <w:r w:rsidRPr="00565E16">
        <w:rPr>
          <w:spacing w:val="-5"/>
        </w:rPr>
        <w:t>ya</w:t>
      </w:r>
      <w:r w:rsidRPr="00565E16">
        <w:rPr>
          <w:spacing w:val="25"/>
        </w:rPr>
        <w:t xml:space="preserve"> </w:t>
      </w:r>
      <w:r w:rsidRPr="00565E16">
        <w:t>mencionadas</w:t>
      </w:r>
      <w:r w:rsidRPr="00565E16">
        <w:rPr>
          <w:spacing w:val="26"/>
        </w:rPr>
        <w:t xml:space="preserve"> </w:t>
      </w:r>
      <w:r w:rsidRPr="00565E16">
        <w:rPr>
          <w:spacing w:val="-2"/>
        </w:rPr>
        <w:t>anteriormente.</w:t>
      </w:r>
      <w:r w:rsidRPr="00565E16">
        <w:rPr>
          <w:spacing w:val="25"/>
        </w:rPr>
        <w:t xml:space="preserve"> </w:t>
      </w:r>
      <w:r w:rsidRPr="00565E16">
        <w:t>Los</w:t>
      </w:r>
      <w:r w:rsidRPr="00565E16">
        <w:rPr>
          <w:spacing w:val="25"/>
        </w:rPr>
        <w:t xml:space="preserve"> </w:t>
      </w:r>
      <w:r w:rsidRPr="00565E16">
        <w:t>espectros</w:t>
      </w:r>
      <w:r w:rsidRPr="00565E16">
        <w:rPr>
          <w:spacing w:val="26"/>
        </w:rPr>
        <w:t xml:space="preserve"> </w:t>
      </w:r>
      <w:r w:rsidRPr="00565E16">
        <w:t>de</w:t>
      </w:r>
      <w:r w:rsidRPr="00565E16">
        <w:rPr>
          <w:spacing w:val="25"/>
        </w:rPr>
        <w:t xml:space="preserve"> </w:t>
      </w:r>
      <w:r w:rsidRPr="00565E16">
        <w:t>emisión</w:t>
      </w:r>
      <w:r w:rsidRPr="00565E16">
        <w:rPr>
          <w:spacing w:val="25"/>
        </w:rPr>
        <w:t xml:space="preserve"> </w:t>
      </w:r>
      <w:r w:rsidRPr="00565E16">
        <w:t>fueron</w:t>
      </w:r>
      <w:r w:rsidRPr="00565E16">
        <w:rPr>
          <w:spacing w:val="24"/>
        </w:rPr>
        <w:t xml:space="preserve"> </w:t>
      </w:r>
      <w:r w:rsidRPr="00565E16">
        <w:t>tomados</w:t>
      </w:r>
      <w:r w:rsidRPr="00565E16">
        <w:rPr>
          <w:spacing w:val="25"/>
        </w:rPr>
        <w:t xml:space="preserve"> </w:t>
      </w:r>
      <w:r w:rsidRPr="00565E16">
        <w:t>a</w:t>
      </w:r>
      <w:r w:rsidRPr="00565E16">
        <w:rPr>
          <w:spacing w:val="25"/>
        </w:rPr>
        <w:t xml:space="preserve"> </w:t>
      </w:r>
      <w:r w:rsidRPr="00565E16">
        <w:t>dos</w:t>
      </w:r>
      <w:r w:rsidRPr="00565E16">
        <w:rPr>
          <w:spacing w:val="41"/>
          <w:w w:val="99"/>
        </w:rPr>
        <w:t xml:space="preserve"> </w:t>
      </w:r>
      <w:r w:rsidRPr="00565E16">
        <w:t>longitudes</w:t>
      </w:r>
      <w:r w:rsidRPr="00565E16">
        <w:rPr>
          <w:spacing w:val="-6"/>
        </w:rPr>
        <w:t xml:space="preserve"> </w:t>
      </w:r>
      <w:r w:rsidRPr="00565E16">
        <w:t>de</w:t>
      </w:r>
      <w:r w:rsidRPr="00565E16">
        <w:rPr>
          <w:spacing w:val="-6"/>
        </w:rPr>
        <w:t xml:space="preserve"> </w:t>
      </w:r>
      <w:r w:rsidRPr="00565E16">
        <w:t>onda</w:t>
      </w:r>
      <w:r w:rsidRPr="00565E16">
        <w:rPr>
          <w:spacing w:val="-6"/>
        </w:rPr>
        <w:t xml:space="preserve"> </w:t>
      </w:r>
      <w:r w:rsidRPr="00565E16">
        <w:t>de</w:t>
      </w:r>
      <w:r w:rsidRPr="00565E16">
        <w:rPr>
          <w:spacing w:val="-7"/>
        </w:rPr>
        <w:t xml:space="preserve"> </w:t>
      </w:r>
      <w:r w:rsidRPr="00565E16">
        <w:t>excitación</w:t>
      </w:r>
      <w:r w:rsidRPr="00565E16">
        <w:rPr>
          <w:spacing w:val="-5"/>
        </w:rPr>
        <w:t xml:space="preserve"> </w:t>
      </w:r>
      <w:r w:rsidRPr="00565E16">
        <w:t>340</w:t>
      </w:r>
      <w:r w:rsidRPr="00565E16">
        <w:rPr>
          <w:spacing w:val="-7"/>
        </w:rPr>
        <w:t xml:space="preserve"> </w:t>
      </w:r>
      <w:r w:rsidRPr="00565E16">
        <w:t>nm</w:t>
      </w:r>
      <w:r w:rsidRPr="00565E16">
        <w:rPr>
          <w:spacing w:val="-6"/>
        </w:rPr>
        <w:t xml:space="preserve"> </w:t>
      </w:r>
      <w:r w:rsidRPr="00565E16">
        <w:t>(Figura</w:t>
      </w:r>
      <w:r w:rsidRPr="00565E16">
        <w:rPr>
          <w:spacing w:val="-6"/>
        </w:rPr>
        <w:t xml:space="preserve"> </w:t>
      </w:r>
      <w:r w:rsidRPr="00565E16">
        <w:rPr>
          <w:spacing w:val="-1"/>
        </w:rPr>
        <w:t>4.9a)</w:t>
      </w:r>
      <w:r w:rsidRPr="00565E16">
        <w:rPr>
          <w:spacing w:val="-6"/>
        </w:rPr>
        <w:t xml:space="preserve"> </w:t>
      </w:r>
      <w:r w:rsidRPr="00565E16">
        <w:t>y</w:t>
      </w:r>
      <w:r w:rsidRPr="00565E16">
        <w:rPr>
          <w:spacing w:val="-7"/>
        </w:rPr>
        <w:t xml:space="preserve"> </w:t>
      </w:r>
      <w:r w:rsidRPr="00565E16">
        <w:t>370</w:t>
      </w:r>
      <w:r w:rsidRPr="00565E16">
        <w:rPr>
          <w:spacing w:val="-5"/>
        </w:rPr>
        <w:t xml:space="preserve"> </w:t>
      </w:r>
      <w:r w:rsidRPr="00565E16">
        <w:t>nm</w:t>
      </w:r>
      <w:r w:rsidRPr="00565E16">
        <w:rPr>
          <w:spacing w:val="-7"/>
        </w:rPr>
        <w:t xml:space="preserve"> </w:t>
      </w:r>
      <w:r w:rsidRPr="00565E16">
        <w:t>(Figura</w:t>
      </w:r>
      <w:r w:rsidRPr="00565E16">
        <w:rPr>
          <w:spacing w:val="-6"/>
        </w:rPr>
        <w:t xml:space="preserve"> </w:t>
      </w:r>
      <w:r w:rsidRPr="00565E16">
        <w:t>4.9b).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t>Como</w:t>
      </w:r>
      <w:r>
        <w:rPr>
          <w:spacing w:val="13"/>
        </w:rPr>
        <w:t xml:space="preserve"> </w:t>
      </w:r>
      <w:r>
        <w:t>puede</w:t>
      </w:r>
      <w:r>
        <w:rPr>
          <w:spacing w:val="13"/>
        </w:rPr>
        <w:t xml:space="preserve"> </w:t>
      </w:r>
      <w:r>
        <w:t>apreciarse,</w:t>
      </w:r>
      <w:r>
        <w:rPr>
          <w:spacing w:val="13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suspensión</w:t>
      </w:r>
      <w:r>
        <w:rPr>
          <w:spacing w:val="13"/>
        </w:rPr>
        <w:t xml:space="preserve"> </w:t>
      </w:r>
      <w:r>
        <w:rPr>
          <w:spacing w:val="-1"/>
        </w:rPr>
        <w:t>coloidal</w:t>
      </w:r>
      <w:r>
        <w:rPr>
          <w:spacing w:val="14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Mn</w:t>
      </w:r>
      <w:r>
        <w:rPr>
          <w:spacing w:val="14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t>acetona</w:t>
      </w:r>
      <w:r>
        <w:rPr>
          <w:spacing w:val="13"/>
        </w:rPr>
        <w:t xml:space="preserve"> </w:t>
      </w:r>
      <w:r>
        <w:t>no</w:t>
      </w:r>
      <w:r>
        <w:rPr>
          <w:spacing w:val="14"/>
        </w:rPr>
        <w:t xml:space="preserve"> </w:t>
      </w:r>
      <w:r>
        <w:rPr>
          <w:spacing w:val="-1"/>
        </w:rPr>
        <w:t>presenta</w:t>
      </w:r>
      <w:r>
        <w:rPr>
          <w:spacing w:val="13"/>
        </w:rPr>
        <w:t xml:space="preserve"> </w:t>
      </w:r>
      <w:r>
        <w:t>una</w:t>
      </w:r>
      <w:r>
        <w:rPr>
          <w:spacing w:val="14"/>
        </w:rPr>
        <w:t xml:space="preserve"> </w:t>
      </w:r>
      <w:r>
        <w:t>banda</w:t>
      </w:r>
      <w:r>
        <w:rPr>
          <w:spacing w:val="13"/>
        </w:rPr>
        <w:t xml:space="preserve"> </w:t>
      </w:r>
      <w:r>
        <w:t>de</w:t>
      </w:r>
      <w:r>
        <w:rPr>
          <w:spacing w:val="28"/>
          <w:w w:val="99"/>
        </w:rPr>
        <w:t xml:space="preserve"> </w:t>
      </w:r>
      <w:r>
        <w:t>emisión</w:t>
      </w:r>
      <w:r>
        <w:rPr>
          <w:spacing w:val="17"/>
        </w:rPr>
        <w:t xml:space="preserve"> </w:t>
      </w:r>
      <w:r>
        <w:rPr>
          <w:spacing w:val="-1"/>
        </w:rPr>
        <w:t>fotoluminiscente</w:t>
      </w:r>
      <w:r>
        <w:rPr>
          <w:spacing w:val="17"/>
        </w:rPr>
        <w:t xml:space="preserve"> </w:t>
      </w:r>
      <w:r>
        <w:t>como</w:t>
      </w:r>
      <w:r>
        <w:rPr>
          <w:spacing w:val="17"/>
        </w:rPr>
        <w:t xml:space="preserve"> </w:t>
      </w:r>
      <w:r>
        <w:t>en</w:t>
      </w:r>
      <w:r>
        <w:rPr>
          <w:spacing w:val="17"/>
        </w:rPr>
        <w:t xml:space="preserve"> </w:t>
      </w:r>
      <w:r>
        <w:t>el</w:t>
      </w:r>
      <w:r>
        <w:rPr>
          <w:spacing w:val="17"/>
        </w:rPr>
        <w:t xml:space="preserve"> </w:t>
      </w:r>
      <w:r>
        <w:t>caso</w:t>
      </w:r>
      <w:r>
        <w:rPr>
          <w:spacing w:val="17"/>
        </w:rPr>
        <w:t xml:space="preserve"> </w:t>
      </w:r>
      <w:r>
        <w:t>del</w:t>
      </w:r>
      <w:r>
        <w:rPr>
          <w:spacing w:val="17"/>
        </w:rPr>
        <w:t xml:space="preserve"> </w:t>
      </w:r>
      <w:r>
        <w:t>sistema</w:t>
      </w:r>
      <w:r>
        <w:rPr>
          <w:spacing w:val="17"/>
        </w:rPr>
        <w:t xml:space="preserve"> </w:t>
      </w:r>
      <w:r>
        <w:t>core-shell</w:t>
      </w:r>
      <w:r>
        <w:rPr>
          <w:spacing w:val="17"/>
        </w:rPr>
        <w:t xml:space="preserve"> </w:t>
      </w:r>
      <w:r>
        <w:t>Cu@C</w:t>
      </w:r>
      <w:r>
        <w:rPr>
          <w:spacing w:val="17"/>
        </w:rPr>
        <w:t xml:space="preserve"> </w:t>
      </w:r>
      <w:r>
        <w:rPr>
          <w:spacing w:val="-1"/>
        </w:rPr>
        <w:t>sintetizado</w:t>
      </w:r>
      <w:r>
        <w:rPr>
          <w:spacing w:val="16"/>
        </w:rPr>
        <w:t xml:space="preserve"> </w:t>
      </w:r>
      <w:r>
        <w:rPr>
          <w:spacing w:val="2"/>
        </w:rPr>
        <w:t>por</w:t>
      </w:r>
      <w:r>
        <w:rPr>
          <w:spacing w:val="18"/>
        </w:rPr>
        <w:t xml:space="preserve"> </w:t>
      </w:r>
      <w:r>
        <w:t>ablación</w:t>
      </w:r>
      <w:r>
        <w:rPr>
          <w:spacing w:val="27"/>
          <w:w w:val="99"/>
        </w:rPr>
        <w:t xml:space="preserve"> </w:t>
      </w:r>
      <w:r>
        <w:t>láser</w:t>
      </w:r>
      <w:r>
        <w:rPr>
          <w:spacing w:val="-11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acetona,</w:t>
      </w:r>
      <w:r>
        <w:rPr>
          <w:spacing w:val="-10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cual</w:t>
      </w:r>
      <w:r>
        <w:rPr>
          <w:spacing w:val="-10"/>
        </w:rPr>
        <w:t xml:space="preserve"> </w:t>
      </w:r>
      <w:r>
        <w:rPr>
          <w:spacing w:val="-1"/>
        </w:rPr>
        <w:t>muestra</w:t>
      </w:r>
      <w:r>
        <w:rPr>
          <w:spacing w:val="-10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banda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emisión</w:t>
      </w:r>
      <w:r>
        <w:rPr>
          <w:spacing w:val="-10"/>
        </w:rPr>
        <w:t xml:space="preserve"> </w:t>
      </w:r>
      <w:r>
        <w:rPr>
          <w:spacing w:val="-1"/>
        </w:rPr>
        <w:t>centrada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433</w:t>
      </w:r>
      <w:r>
        <w:rPr>
          <w:spacing w:val="-10"/>
        </w:rPr>
        <w:t xml:space="preserve"> </w:t>
      </w:r>
      <w:r>
        <w:t>nm</w:t>
      </w:r>
      <w:r>
        <w:rPr>
          <w:spacing w:val="-11"/>
        </w:rPr>
        <w:t xml:space="preserve"> </w:t>
      </w:r>
      <w:hyperlink w:anchor="bookmark42" w:history="1">
        <w:r>
          <w:rPr>
            <w:color w:val="0000FF"/>
          </w:rPr>
          <w:t>[6]</w:t>
        </w:r>
      </w:hyperlink>
      <w:r>
        <w:rPr>
          <w:color w:val="000000"/>
        </w:rPr>
        <w:t>,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11"/>
        </w:rPr>
        <w:t xml:space="preserve"> </w:t>
      </w:r>
      <w:r>
        <w:rPr>
          <w:color w:val="000000"/>
          <w:spacing w:val="-1"/>
        </w:rPr>
        <w:t>cual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es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atribuida</w:t>
      </w:r>
      <w:r>
        <w:rPr>
          <w:color w:val="000000"/>
          <w:spacing w:val="24"/>
          <w:w w:val="99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44"/>
        </w:rPr>
        <w:t xml:space="preserve"> </w:t>
      </w:r>
      <w:r>
        <w:rPr>
          <w:color w:val="000000"/>
          <w:spacing w:val="-1"/>
        </w:rPr>
        <w:t>capa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carbono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generada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descomposición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térmica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acetona.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43"/>
        </w:rPr>
        <w:t xml:space="preserve"> </w:t>
      </w:r>
      <w:r>
        <w:rPr>
          <w:color w:val="000000"/>
        </w:rPr>
        <w:t>adición</w:t>
      </w:r>
      <w:r>
        <w:rPr>
          <w:color w:val="000000"/>
          <w:spacing w:val="30"/>
          <w:w w:val="9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3"/>
        </w:rPr>
        <w:t xml:space="preserve"> </w:t>
      </w:r>
      <w:r>
        <w:rPr>
          <w:color w:val="000000"/>
          <w:spacing w:val="1"/>
        </w:rPr>
        <w:t>carbón</w:t>
      </w:r>
      <w:r>
        <w:rPr>
          <w:color w:val="000000"/>
          <w:spacing w:val="23"/>
        </w:rPr>
        <w:t xml:space="preserve"> </w:t>
      </w:r>
      <w:r>
        <w:rPr>
          <w:color w:val="000000"/>
          <w:spacing w:val="-1"/>
        </w:rPr>
        <w:t>fragmentado</w:t>
      </w:r>
      <w:r>
        <w:rPr>
          <w:color w:val="000000"/>
          <w:spacing w:val="23"/>
        </w:rPr>
        <w:t xml:space="preserve"> </w:t>
      </w:r>
      <w:r>
        <w:rPr>
          <w:color w:val="000000"/>
          <w:spacing w:val="-1"/>
        </w:rPr>
        <w:t>durante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proceso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3"/>
        </w:rPr>
        <w:t xml:space="preserve"> </w:t>
      </w:r>
      <w:r>
        <w:rPr>
          <w:color w:val="000000"/>
          <w:spacing w:val="-1"/>
        </w:rPr>
        <w:t>síntesis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las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propiedades</w:t>
      </w:r>
      <w:r>
        <w:rPr>
          <w:color w:val="000000"/>
          <w:spacing w:val="23"/>
        </w:rPr>
        <w:t xml:space="preserve"> </w:t>
      </w:r>
      <w:r>
        <w:rPr>
          <w:color w:val="000000"/>
          <w:spacing w:val="-1"/>
        </w:rPr>
        <w:t>fotoluminiscentes</w:t>
      </w:r>
      <w:r>
        <w:rPr>
          <w:color w:val="000000"/>
          <w:spacing w:val="24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23"/>
        </w:rPr>
        <w:t xml:space="preserve"> </w:t>
      </w:r>
      <w:r>
        <w:rPr>
          <w:color w:val="000000"/>
          <w:spacing w:val="-3"/>
        </w:rPr>
        <w:t>ven</w:t>
      </w:r>
      <w:r>
        <w:rPr>
          <w:color w:val="000000"/>
          <w:spacing w:val="43"/>
          <w:w w:val="99"/>
        </w:rPr>
        <w:t xml:space="preserve"> </w:t>
      </w:r>
      <w:r>
        <w:rPr>
          <w:color w:val="000000"/>
        </w:rPr>
        <w:t>mejoradas,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como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puede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apreciarse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espectro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emisión</w:t>
      </w:r>
      <w:r>
        <w:rPr>
          <w:color w:val="000000"/>
          <w:spacing w:val="11"/>
        </w:rPr>
        <w:t xml:space="preserve"> </w:t>
      </w:r>
      <w:r>
        <w:rPr>
          <w:color w:val="000000"/>
          <w:spacing w:val="-1"/>
        </w:rPr>
        <w:t>correspondiente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suspensión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de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468" w:hanging="352"/>
      </w:pPr>
      <w:r>
        <w:t>Mn</w:t>
      </w:r>
      <w:r>
        <w:rPr>
          <w:spacing w:val="-25"/>
        </w:rPr>
        <w:t xml:space="preserve"> </w:t>
      </w:r>
      <w:r>
        <w:t>en</w:t>
      </w:r>
      <w:r>
        <w:rPr>
          <w:spacing w:val="-24"/>
        </w:rPr>
        <w:t xml:space="preserve"> </w:t>
      </w:r>
      <w:r>
        <w:t>carbón</w:t>
      </w:r>
      <w:r>
        <w:rPr>
          <w:spacing w:val="-24"/>
        </w:rPr>
        <w:t xml:space="preserve"> </w:t>
      </w:r>
      <w:r>
        <w:rPr>
          <w:spacing w:val="-1"/>
        </w:rPr>
        <w:t>fragmentado,</w:t>
      </w:r>
      <w:r>
        <w:rPr>
          <w:spacing w:val="-24"/>
        </w:rPr>
        <w:t xml:space="preserve"> </w:t>
      </w:r>
      <w:r>
        <w:t>esto</w:t>
      </w:r>
      <w:r>
        <w:rPr>
          <w:spacing w:val="-24"/>
        </w:rPr>
        <w:t xml:space="preserve"> </w:t>
      </w:r>
      <w:r>
        <w:rPr>
          <w:spacing w:val="-1"/>
        </w:rPr>
        <w:t>debido</w:t>
      </w:r>
      <w:r>
        <w:rPr>
          <w:spacing w:val="-24"/>
        </w:rPr>
        <w:t xml:space="preserve"> </w:t>
      </w:r>
      <w:r>
        <w:t>a</w:t>
      </w:r>
      <w:r>
        <w:rPr>
          <w:spacing w:val="-24"/>
        </w:rPr>
        <w:t xml:space="preserve"> </w:t>
      </w:r>
      <w:r>
        <w:t>la</w:t>
      </w:r>
      <w:r>
        <w:rPr>
          <w:spacing w:val="-24"/>
        </w:rPr>
        <w:t xml:space="preserve"> </w:t>
      </w:r>
      <w:r>
        <w:t>fotoluminiscencia</w:t>
      </w:r>
      <w:r>
        <w:rPr>
          <w:spacing w:val="-24"/>
        </w:rPr>
        <w:t xml:space="preserve"> </w:t>
      </w:r>
      <w:r>
        <w:t>que</w:t>
      </w:r>
      <w:r>
        <w:rPr>
          <w:spacing w:val="-24"/>
        </w:rPr>
        <w:t xml:space="preserve"> </w:t>
      </w:r>
      <w:r>
        <w:rPr>
          <w:spacing w:val="-1"/>
        </w:rPr>
        <w:t>presenta</w:t>
      </w:r>
      <w:r>
        <w:rPr>
          <w:spacing w:val="-24"/>
        </w:rPr>
        <w:t xml:space="preserve"> </w:t>
      </w:r>
      <w:r>
        <w:t>el</w:t>
      </w:r>
      <w:r>
        <w:rPr>
          <w:spacing w:val="-25"/>
        </w:rPr>
        <w:t xml:space="preserve"> </w:t>
      </w:r>
      <w:r>
        <w:rPr>
          <w:spacing w:val="1"/>
        </w:rPr>
        <w:t>carbón</w:t>
      </w:r>
      <w:r>
        <w:rPr>
          <w:spacing w:val="-24"/>
        </w:rPr>
        <w:t xml:space="preserve"> </w:t>
      </w:r>
      <w:r>
        <w:rPr>
          <w:spacing w:val="-1"/>
        </w:rPr>
        <w:t>fragmentado.</w:t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26"/>
          <w:szCs w:val="26"/>
        </w:rPr>
      </w:pPr>
    </w:p>
    <w:p w:rsidR="00AE3F5A" w:rsidRPr="00565E16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rPr>
          <w:color w:val="000000"/>
        </w:rPr>
      </w:pPr>
      <w:r w:rsidRPr="00565E16">
        <w:rPr>
          <w:spacing w:val="-2"/>
        </w:rPr>
        <w:t>Además</w:t>
      </w:r>
      <w:r w:rsidRPr="00565E16">
        <w:rPr>
          <w:spacing w:val="-1"/>
        </w:rPr>
        <w:t xml:space="preserve"> </w:t>
      </w:r>
      <w:r w:rsidRPr="00565E16">
        <w:t>el</w:t>
      </w:r>
      <w:r w:rsidRPr="00565E16">
        <w:rPr>
          <w:spacing w:val="-1"/>
        </w:rPr>
        <w:t xml:space="preserve"> </w:t>
      </w:r>
      <w:r w:rsidRPr="00565E16">
        <w:t>espectro de emisión</w:t>
      </w:r>
      <w:r w:rsidRPr="00565E16">
        <w:rPr>
          <w:spacing w:val="-1"/>
        </w:rPr>
        <w:t xml:space="preserve"> </w:t>
      </w:r>
      <w:r w:rsidRPr="00565E16">
        <w:t>de la suspensión</w:t>
      </w:r>
      <w:r w:rsidRPr="00565E16">
        <w:rPr>
          <w:spacing w:val="-1"/>
        </w:rPr>
        <w:t xml:space="preserve"> </w:t>
      </w:r>
      <w:r w:rsidRPr="00565E16">
        <w:t>de</w:t>
      </w:r>
      <w:r w:rsidRPr="00565E16">
        <w:rPr>
          <w:spacing w:val="-1"/>
        </w:rPr>
        <w:t xml:space="preserve"> </w:t>
      </w:r>
      <w:r w:rsidRPr="00565E16">
        <w:t>Mn</w:t>
      </w:r>
      <w:r w:rsidRPr="00565E16">
        <w:rPr>
          <w:spacing w:val="-1"/>
        </w:rPr>
        <w:t xml:space="preserve"> </w:t>
      </w:r>
      <w:r w:rsidRPr="00565E16">
        <w:t>en</w:t>
      </w:r>
      <w:r w:rsidRPr="00565E16">
        <w:rPr>
          <w:spacing w:val="-1"/>
        </w:rPr>
        <w:t xml:space="preserve"> </w:t>
      </w:r>
      <w:r w:rsidRPr="00565E16">
        <w:rPr>
          <w:spacing w:val="1"/>
        </w:rPr>
        <w:t>carbón</w:t>
      </w:r>
      <w:r w:rsidRPr="00565E16">
        <w:rPr>
          <w:spacing w:val="-2"/>
        </w:rPr>
        <w:t xml:space="preserve"> </w:t>
      </w:r>
      <w:r w:rsidRPr="00565E16">
        <w:rPr>
          <w:spacing w:val="-1"/>
        </w:rPr>
        <w:t xml:space="preserve">fragmentado </w:t>
      </w:r>
      <w:r w:rsidRPr="00565E16">
        <w:t xml:space="preserve">se </w:t>
      </w:r>
      <w:r w:rsidRPr="00565E16">
        <w:rPr>
          <w:spacing w:val="-5"/>
        </w:rPr>
        <w:t>ve</w:t>
      </w:r>
      <w:r w:rsidRPr="00565E16">
        <w:t xml:space="preserve"> </w:t>
      </w:r>
      <w:r w:rsidRPr="00565E16">
        <w:rPr>
          <w:spacing w:val="-1"/>
        </w:rPr>
        <w:t>afectado</w:t>
      </w:r>
      <w:r w:rsidRPr="00565E16">
        <w:rPr>
          <w:spacing w:val="59"/>
          <w:w w:val="99"/>
        </w:rPr>
        <w:t xml:space="preserve"> </w:t>
      </w:r>
      <w:r w:rsidRPr="00565E16">
        <w:rPr>
          <w:spacing w:val="2"/>
        </w:rPr>
        <w:t>por</w:t>
      </w:r>
      <w:r w:rsidRPr="00565E16">
        <w:rPr>
          <w:spacing w:val="13"/>
        </w:rPr>
        <w:t xml:space="preserve"> </w:t>
      </w:r>
      <w:r w:rsidRPr="00565E16">
        <w:t>la</w:t>
      </w:r>
      <w:r w:rsidRPr="00565E16">
        <w:rPr>
          <w:spacing w:val="13"/>
        </w:rPr>
        <w:t xml:space="preserve"> </w:t>
      </w:r>
      <w:r w:rsidRPr="00565E16">
        <w:t>presencia</w:t>
      </w:r>
      <w:r w:rsidRPr="00565E16">
        <w:rPr>
          <w:spacing w:val="13"/>
        </w:rPr>
        <w:t xml:space="preserve"> </w:t>
      </w:r>
      <w:r w:rsidRPr="00565E16">
        <w:t>del</w:t>
      </w:r>
      <w:r w:rsidRPr="00565E16">
        <w:rPr>
          <w:spacing w:val="13"/>
        </w:rPr>
        <w:t xml:space="preserve"> </w:t>
      </w:r>
      <w:r w:rsidRPr="00565E16">
        <w:t>manganeso,</w:t>
      </w:r>
      <w:r w:rsidRPr="00565E16">
        <w:rPr>
          <w:spacing w:val="14"/>
        </w:rPr>
        <w:t xml:space="preserve"> </w:t>
      </w:r>
      <w:r w:rsidRPr="00565E16">
        <w:t>la</w:t>
      </w:r>
      <w:r w:rsidRPr="00565E16">
        <w:rPr>
          <w:spacing w:val="13"/>
        </w:rPr>
        <w:t xml:space="preserve"> </w:t>
      </w:r>
      <w:r w:rsidRPr="00565E16">
        <w:rPr>
          <w:spacing w:val="-1"/>
        </w:rPr>
        <w:t>forma</w:t>
      </w:r>
      <w:r w:rsidRPr="00565E16">
        <w:rPr>
          <w:spacing w:val="13"/>
        </w:rPr>
        <w:t xml:space="preserve"> </w:t>
      </w:r>
      <w:r w:rsidRPr="00565E16">
        <w:t>del</w:t>
      </w:r>
      <w:r w:rsidRPr="00565E16">
        <w:rPr>
          <w:spacing w:val="14"/>
        </w:rPr>
        <w:t xml:space="preserve"> </w:t>
      </w:r>
      <w:r w:rsidRPr="00565E16">
        <w:t>espectro</w:t>
      </w:r>
      <w:r w:rsidRPr="00565E16">
        <w:rPr>
          <w:spacing w:val="13"/>
        </w:rPr>
        <w:t xml:space="preserve"> </w:t>
      </w:r>
      <w:r w:rsidRPr="00565E16">
        <w:t>tiende</w:t>
      </w:r>
      <w:r w:rsidRPr="00565E16">
        <w:rPr>
          <w:spacing w:val="12"/>
        </w:rPr>
        <w:t xml:space="preserve"> </w:t>
      </w:r>
      <w:r w:rsidRPr="00565E16">
        <w:t>a</w:t>
      </w:r>
      <w:r w:rsidRPr="00565E16">
        <w:rPr>
          <w:spacing w:val="13"/>
        </w:rPr>
        <w:t xml:space="preserve"> </w:t>
      </w:r>
      <w:r w:rsidRPr="00565E16">
        <w:rPr>
          <w:spacing w:val="-1"/>
        </w:rPr>
        <w:t>cambiar,</w:t>
      </w:r>
      <w:r w:rsidRPr="00565E16">
        <w:rPr>
          <w:spacing w:val="13"/>
        </w:rPr>
        <w:t xml:space="preserve"> </w:t>
      </w:r>
      <w:r w:rsidRPr="00565E16">
        <w:t>asimismo</w:t>
      </w:r>
      <w:r w:rsidRPr="00565E16">
        <w:rPr>
          <w:spacing w:val="12"/>
        </w:rPr>
        <w:t xml:space="preserve"> </w:t>
      </w:r>
      <w:r w:rsidRPr="00565E16">
        <w:rPr>
          <w:spacing w:val="-1"/>
        </w:rPr>
        <w:t>muestra</w:t>
      </w:r>
      <w:r w:rsidRPr="00565E16">
        <w:rPr>
          <w:spacing w:val="14"/>
        </w:rPr>
        <w:t xml:space="preserve"> </w:t>
      </w:r>
      <w:r w:rsidRPr="00565E16">
        <w:t>una</w:t>
      </w:r>
      <w:r w:rsidRPr="00565E16">
        <w:rPr>
          <w:spacing w:val="23"/>
          <w:w w:val="99"/>
        </w:rPr>
        <w:t xml:space="preserve"> </w:t>
      </w:r>
      <w:r w:rsidRPr="00565E16">
        <w:t>dependencia</w:t>
      </w:r>
      <w:r w:rsidRPr="00565E16">
        <w:rPr>
          <w:spacing w:val="17"/>
        </w:rPr>
        <w:t xml:space="preserve"> </w:t>
      </w:r>
      <w:r w:rsidRPr="00565E16">
        <w:t>con</w:t>
      </w:r>
      <w:r w:rsidRPr="00565E16">
        <w:rPr>
          <w:spacing w:val="17"/>
        </w:rPr>
        <w:t xml:space="preserve"> </w:t>
      </w:r>
      <w:r w:rsidRPr="00565E16">
        <w:t>respecto</w:t>
      </w:r>
      <w:r w:rsidRPr="00565E16">
        <w:rPr>
          <w:spacing w:val="17"/>
        </w:rPr>
        <w:t xml:space="preserve"> </w:t>
      </w:r>
      <w:r w:rsidRPr="00565E16">
        <w:t>a</w:t>
      </w:r>
      <w:r w:rsidRPr="00565E16">
        <w:rPr>
          <w:spacing w:val="17"/>
        </w:rPr>
        <w:t xml:space="preserve"> </w:t>
      </w:r>
      <w:r w:rsidRPr="00565E16">
        <w:t>la</w:t>
      </w:r>
      <w:r w:rsidRPr="00565E16">
        <w:rPr>
          <w:spacing w:val="17"/>
        </w:rPr>
        <w:t xml:space="preserve"> </w:t>
      </w:r>
      <w:r w:rsidRPr="00565E16">
        <w:t>longitud</w:t>
      </w:r>
      <w:r w:rsidRPr="00565E16">
        <w:rPr>
          <w:spacing w:val="19"/>
        </w:rPr>
        <w:t xml:space="preserve"> </w:t>
      </w:r>
      <w:r w:rsidRPr="00565E16">
        <w:t>de</w:t>
      </w:r>
      <w:r w:rsidRPr="00565E16">
        <w:rPr>
          <w:spacing w:val="17"/>
        </w:rPr>
        <w:t xml:space="preserve"> </w:t>
      </w:r>
      <w:r w:rsidRPr="00565E16">
        <w:t>onda</w:t>
      </w:r>
      <w:r w:rsidRPr="00565E16">
        <w:rPr>
          <w:spacing w:val="17"/>
        </w:rPr>
        <w:t xml:space="preserve"> </w:t>
      </w:r>
      <w:r w:rsidRPr="00565E16">
        <w:t>de</w:t>
      </w:r>
      <w:r w:rsidRPr="00565E16">
        <w:rPr>
          <w:spacing w:val="17"/>
        </w:rPr>
        <w:t xml:space="preserve"> </w:t>
      </w:r>
      <w:r w:rsidRPr="00565E16">
        <w:t>excitación</w:t>
      </w:r>
      <w:r w:rsidRPr="00565E16">
        <w:rPr>
          <w:spacing w:val="17"/>
        </w:rPr>
        <w:t xml:space="preserve"> </w:t>
      </w:r>
      <w:r w:rsidRPr="00565E16">
        <w:t>empleada.</w:t>
      </w:r>
      <w:r w:rsidRPr="00565E16">
        <w:rPr>
          <w:spacing w:val="17"/>
        </w:rPr>
        <w:t xml:space="preserve"> </w:t>
      </w:r>
      <w:r w:rsidRPr="00565E16">
        <w:t>Los</w:t>
      </w:r>
      <w:r w:rsidRPr="00565E16">
        <w:rPr>
          <w:spacing w:val="18"/>
        </w:rPr>
        <w:t xml:space="preserve"> </w:t>
      </w:r>
      <w:r w:rsidRPr="00565E16">
        <w:t>efectos</w:t>
      </w:r>
      <w:r w:rsidRPr="00565E16">
        <w:rPr>
          <w:spacing w:val="17"/>
        </w:rPr>
        <w:t xml:space="preserve"> </w:t>
      </w:r>
      <w:r w:rsidRPr="00565E16">
        <w:t>del</w:t>
      </w:r>
      <w:r w:rsidRPr="00565E16">
        <w:rPr>
          <w:spacing w:val="17"/>
        </w:rPr>
        <w:t xml:space="preserve"> </w:t>
      </w:r>
      <w:r w:rsidRPr="00565E16">
        <w:t>medio</w:t>
      </w:r>
      <w:r w:rsidRPr="00565E16">
        <w:rPr>
          <w:spacing w:val="22"/>
          <w:w w:val="99"/>
        </w:rPr>
        <w:t xml:space="preserve"> </w:t>
      </w:r>
      <w:r w:rsidRPr="00565E16">
        <w:t>líquido</w:t>
      </w:r>
      <w:r w:rsidRPr="00565E16">
        <w:rPr>
          <w:spacing w:val="29"/>
        </w:rPr>
        <w:t xml:space="preserve"> </w:t>
      </w:r>
      <w:r w:rsidRPr="00565E16">
        <w:t>y</w:t>
      </w:r>
      <w:r w:rsidRPr="00565E16">
        <w:rPr>
          <w:spacing w:val="28"/>
        </w:rPr>
        <w:t xml:space="preserve"> </w:t>
      </w:r>
      <w:r w:rsidRPr="00565E16">
        <w:t>la</w:t>
      </w:r>
      <w:r w:rsidRPr="00565E16">
        <w:rPr>
          <w:spacing w:val="30"/>
        </w:rPr>
        <w:t xml:space="preserve"> </w:t>
      </w:r>
      <w:r w:rsidRPr="00565E16">
        <w:t>presencia</w:t>
      </w:r>
      <w:r w:rsidRPr="00565E16">
        <w:rPr>
          <w:spacing w:val="29"/>
        </w:rPr>
        <w:t xml:space="preserve"> </w:t>
      </w:r>
      <w:r w:rsidRPr="00565E16">
        <w:t>de</w:t>
      </w:r>
      <w:r w:rsidRPr="00565E16">
        <w:rPr>
          <w:spacing w:val="30"/>
        </w:rPr>
        <w:t xml:space="preserve"> </w:t>
      </w:r>
      <w:r w:rsidRPr="00565E16">
        <w:t>iones</w:t>
      </w:r>
      <w:r w:rsidRPr="00565E16">
        <w:rPr>
          <w:spacing w:val="29"/>
        </w:rPr>
        <w:t xml:space="preserve"> </w:t>
      </w:r>
      <w:r w:rsidRPr="00565E16">
        <w:t>metálicos,</w:t>
      </w:r>
      <w:r w:rsidRPr="00565E16">
        <w:rPr>
          <w:spacing w:val="30"/>
        </w:rPr>
        <w:t xml:space="preserve"> </w:t>
      </w:r>
      <w:r w:rsidRPr="00565E16">
        <w:t>como</w:t>
      </w:r>
      <w:r w:rsidRPr="00565E16">
        <w:rPr>
          <w:spacing w:val="29"/>
        </w:rPr>
        <w:t xml:space="preserve"> </w:t>
      </w:r>
      <w:r w:rsidRPr="00565E16">
        <w:rPr>
          <w:rFonts w:cs="Arial"/>
          <w:i/>
          <w:iCs/>
          <w:spacing w:val="5"/>
        </w:rPr>
        <w:t>Mn</w:t>
      </w:r>
      <w:r w:rsidRPr="00565E16">
        <w:rPr>
          <w:rFonts w:cs="LM Roman 8"/>
          <w:spacing w:val="6"/>
          <w:position w:val="9"/>
          <w:sz w:val="16"/>
          <w:szCs w:val="16"/>
        </w:rPr>
        <w:t>2+</w:t>
      </w:r>
      <w:r w:rsidRPr="00565E16">
        <w:rPr>
          <w:spacing w:val="6"/>
        </w:rPr>
        <w:t>,</w:t>
      </w:r>
      <w:r w:rsidRPr="00565E16">
        <w:rPr>
          <w:spacing w:val="29"/>
        </w:rPr>
        <w:t xml:space="preserve"> </w:t>
      </w:r>
      <w:r w:rsidRPr="00565E16">
        <w:t>en</w:t>
      </w:r>
      <w:r w:rsidRPr="00565E16">
        <w:rPr>
          <w:spacing w:val="28"/>
        </w:rPr>
        <w:t xml:space="preserve"> </w:t>
      </w:r>
      <w:r w:rsidRPr="00565E16">
        <w:t>la</w:t>
      </w:r>
      <w:r w:rsidRPr="00565E16">
        <w:rPr>
          <w:spacing w:val="29"/>
        </w:rPr>
        <w:t xml:space="preserve"> </w:t>
      </w:r>
      <w:r w:rsidRPr="00565E16">
        <w:t>propiedades</w:t>
      </w:r>
      <w:r w:rsidRPr="00565E16">
        <w:rPr>
          <w:spacing w:val="30"/>
        </w:rPr>
        <w:t xml:space="preserve"> </w:t>
      </w:r>
      <w:r w:rsidRPr="00565E16">
        <w:rPr>
          <w:spacing w:val="-1"/>
        </w:rPr>
        <w:t>fotoluminiscentes</w:t>
      </w:r>
      <w:r w:rsidRPr="00565E16">
        <w:rPr>
          <w:spacing w:val="28"/>
        </w:rPr>
        <w:t xml:space="preserve"> </w:t>
      </w:r>
      <w:r w:rsidRPr="00565E16">
        <w:t>de</w:t>
      </w:r>
      <w:r w:rsidRPr="00565E16">
        <w:rPr>
          <w:spacing w:val="26"/>
          <w:w w:val="99"/>
        </w:rPr>
        <w:t xml:space="preserve"> </w:t>
      </w:r>
      <w:r w:rsidRPr="00565E16">
        <w:t>suspensiones</w:t>
      </w:r>
      <w:r w:rsidRPr="00565E16">
        <w:rPr>
          <w:spacing w:val="1"/>
        </w:rPr>
        <w:t xml:space="preserve"> </w:t>
      </w:r>
      <w:r w:rsidRPr="00565E16">
        <w:rPr>
          <w:spacing w:val="-1"/>
        </w:rPr>
        <w:t>coloidales</w:t>
      </w:r>
      <w:r w:rsidRPr="00565E16">
        <w:rPr>
          <w:spacing w:val="1"/>
        </w:rPr>
        <w:t xml:space="preserve"> </w:t>
      </w:r>
      <w:r w:rsidRPr="00565E16">
        <w:t>de</w:t>
      </w:r>
      <w:r w:rsidRPr="00565E16">
        <w:rPr>
          <w:spacing w:val="1"/>
        </w:rPr>
        <w:t xml:space="preserve"> </w:t>
      </w:r>
      <w:r w:rsidRPr="00565E16">
        <w:rPr>
          <w:spacing w:val="-2"/>
        </w:rPr>
        <w:t>puntos</w:t>
      </w:r>
      <w:r w:rsidRPr="00565E16">
        <w:rPr>
          <w:spacing w:val="1"/>
        </w:rPr>
        <w:t xml:space="preserve"> </w:t>
      </w:r>
      <w:r w:rsidRPr="00565E16">
        <w:rPr>
          <w:spacing w:val="-1"/>
        </w:rPr>
        <w:t>cuánticos</w:t>
      </w:r>
      <w:r w:rsidRPr="00565E16">
        <w:rPr>
          <w:spacing w:val="1"/>
        </w:rPr>
        <w:t xml:space="preserve"> </w:t>
      </w:r>
      <w:r w:rsidRPr="00565E16">
        <w:t>de</w:t>
      </w:r>
      <w:r w:rsidRPr="00565E16">
        <w:rPr>
          <w:spacing w:val="1"/>
        </w:rPr>
        <w:t xml:space="preserve"> </w:t>
      </w:r>
      <w:r w:rsidRPr="00565E16">
        <w:t>carbono</w:t>
      </w:r>
      <w:r w:rsidRPr="00565E16">
        <w:rPr>
          <w:spacing w:val="2"/>
        </w:rPr>
        <w:t xml:space="preserve"> </w:t>
      </w:r>
      <w:r w:rsidRPr="00565E16">
        <w:t>ha</w:t>
      </w:r>
      <w:r w:rsidRPr="00565E16">
        <w:rPr>
          <w:spacing w:val="1"/>
        </w:rPr>
        <w:t xml:space="preserve"> </w:t>
      </w:r>
      <w:r w:rsidRPr="00565E16">
        <w:t>sido</w:t>
      </w:r>
      <w:r w:rsidRPr="00565E16">
        <w:rPr>
          <w:spacing w:val="1"/>
        </w:rPr>
        <w:t xml:space="preserve"> </w:t>
      </w:r>
      <w:r w:rsidRPr="00565E16">
        <w:t>estudiado</w:t>
      </w:r>
      <w:r w:rsidRPr="00565E16">
        <w:rPr>
          <w:spacing w:val="1"/>
        </w:rPr>
        <w:t xml:space="preserve"> </w:t>
      </w:r>
      <w:r w:rsidRPr="00565E16">
        <w:t>con</w:t>
      </w:r>
      <w:r w:rsidRPr="00565E16">
        <w:rPr>
          <w:spacing w:val="1"/>
        </w:rPr>
        <w:t xml:space="preserve"> </w:t>
      </w:r>
      <w:r w:rsidRPr="00565E16">
        <w:rPr>
          <w:spacing w:val="-1"/>
        </w:rPr>
        <w:t>anterioridad</w:t>
      </w:r>
      <w:r w:rsidRPr="00565E16">
        <w:t xml:space="preserve"> </w:t>
      </w:r>
      <w:hyperlink w:anchor="bookmark141" w:history="1">
        <w:r w:rsidRPr="00565E16">
          <w:rPr>
            <w:color w:val="0000FF"/>
          </w:rPr>
          <w:t>[105]</w:t>
        </w:r>
      </w:hyperlink>
      <w:r w:rsidRPr="00565E16">
        <w:rPr>
          <w:color w:val="000000"/>
        </w:rPr>
        <w:t>,</w:t>
      </w:r>
      <w:r w:rsidRPr="00565E16">
        <w:rPr>
          <w:color w:val="000000"/>
          <w:spacing w:val="67"/>
          <w:w w:val="99"/>
        </w:rPr>
        <w:t xml:space="preserve"> </w:t>
      </w:r>
      <w:r w:rsidRPr="00565E16">
        <w:rPr>
          <w:color w:val="000000"/>
          <w:spacing w:val="-1"/>
        </w:rPr>
        <w:t>encontrando</w:t>
      </w:r>
      <w:r w:rsidRPr="00565E16">
        <w:rPr>
          <w:color w:val="000000"/>
          <w:spacing w:val="-17"/>
        </w:rPr>
        <w:t xml:space="preserve"> </w:t>
      </w:r>
      <w:r w:rsidRPr="00565E16">
        <w:rPr>
          <w:color w:val="000000"/>
        </w:rPr>
        <w:t>que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  <w:spacing w:val="-1"/>
        </w:rPr>
        <w:t>intensidad</w:t>
      </w:r>
      <w:r w:rsidRPr="00565E16">
        <w:rPr>
          <w:color w:val="000000"/>
          <w:spacing w:val="-17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</w:rPr>
        <w:t>emisión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  <w:spacing w:val="-1"/>
        </w:rPr>
        <w:t>fotoluminiscente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</w:rPr>
        <w:t>decrece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  <w:spacing w:val="-1"/>
        </w:rPr>
        <w:t>en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</w:rPr>
        <w:t>presencia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</w:rPr>
        <w:t>acetona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</w:rPr>
        <w:t>y</w:t>
      </w:r>
      <w:r w:rsidRPr="00565E16">
        <w:rPr>
          <w:color w:val="000000"/>
          <w:spacing w:val="-16"/>
        </w:rPr>
        <w:t xml:space="preserve"> </w:t>
      </w:r>
      <w:r w:rsidRPr="00565E16">
        <w:rPr>
          <w:color w:val="000000"/>
        </w:rPr>
        <w:t>los</w:t>
      </w:r>
      <w:r w:rsidRPr="00565E16">
        <w:rPr>
          <w:color w:val="000000"/>
          <w:spacing w:val="35"/>
          <w:w w:val="99"/>
        </w:rPr>
        <w:t xml:space="preserve"> </w:t>
      </w:r>
      <w:r w:rsidRPr="00565E16">
        <w:rPr>
          <w:color w:val="000000"/>
        </w:rPr>
        <w:t>iones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metálicos,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sin</w:t>
      </w:r>
      <w:r w:rsidRPr="00565E16">
        <w:rPr>
          <w:color w:val="000000"/>
          <w:spacing w:val="-17"/>
        </w:rPr>
        <w:t xml:space="preserve"> </w:t>
      </w:r>
      <w:r w:rsidRPr="00565E16">
        <w:rPr>
          <w:color w:val="000000"/>
          <w:spacing w:val="-1"/>
        </w:rPr>
        <w:t>embargo,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esto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no</w:t>
      </w:r>
      <w:r w:rsidRPr="00565E16">
        <w:rPr>
          <w:color w:val="000000"/>
          <w:spacing w:val="-17"/>
        </w:rPr>
        <w:t xml:space="preserve"> </w:t>
      </w:r>
      <w:r w:rsidRPr="00565E16">
        <w:rPr>
          <w:color w:val="000000"/>
        </w:rPr>
        <w:t>parece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ocurrir</w:t>
      </w:r>
      <w:r w:rsidRPr="00565E16">
        <w:rPr>
          <w:color w:val="000000"/>
          <w:spacing w:val="-17"/>
        </w:rPr>
        <w:t xml:space="preserve"> </w:t>
      </w:r>
      <w:r w:rsidRPr="00565E16">
        <w:rPr>
          <w:color w:val="000000"/>
        </w:rPr>
        <w:t>para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solución</w:t>
      </w:r>
      <w:r w:rsidRPr="00565E16">
        <w:rPr>
          <w:color w:val="000000"/>
          <w:spacing w:val="-17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</w:rPr>
        <w:t>Mn</w:t>
      </w:r>
      <w:r w:rsidRPr="00565E16">
        <w:rPr>
          <w:color w:val="000000"/>
          <w:spacing w:val="-17"/>
        </w:rPr>
        <w:t xml:space="preserve"> </w:t>
      </w:r>
      <w:r w:rsidRPr="00565E16">
        <w:rPr>
          <w:color w:val="000000"/>
        </w:rPr>
        <w:t>en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  <w:spacing w:val="1"/>
        </w:rPr>
        <w:t>carbón</w:t>
      </w:r>
      <w:r w:rsidRPr="00565E16">
        <w:rPr>
          <w:color w:val="000000"/>
          <w:spacing w:val="-18"/>
        </w:rPr>
        <w:t xml:space="preserve"> </w:t>
      </w:r>
      <w:r w:rsidRPr="00565E16">
        <w:rPr>
          <w:color w:val="000000"/>
          <w:spacing w:val="-1"/>
        </w:rPr>
        <w:t>fragmentado</w:t>
      </w:r>
      <w:r w:rsidRPr="00565E16">
        <w:rPr>
          <w:color w:val="000000"/>
          <w:spacing w:val="22"/>
          <w:w w:val="99"/>
        </w:rPr>
        <w:t xml:space="preserve"> </w:t>
      </w:r>
      <w:r w:rsidRPr="00565E16">
        <w:rPr>
          <w:color w:val="000000"/>
          <w:spacing w:val="-6"/>
        </w:rPr>
        <w:t xml:space="preserve">(Ver </w:t>
      </w:r>
      <w:r w:rsidRPr="00565E16">
        <w:rPr>
          <w:color w:val="000000"/>
        </w:rPr>
        <w:t>Anexo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A).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383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995670" cy="2329180"/>
            <wp:effectExtent l="0" t="0" r="5080" b="0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670" cy="232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5" w:firstLine="0"/>
      </w:pPr>
      <w:r>
        <w:t>Figura</w:t>
      </w:r>
      <w:r>
        <w:rPr>
          <w:spacing w:val="-30"/>
        </w:rPr>
        <w:t xml:space="preserve"> </w:t>
      </w:r>
      <w:r>
        <w:t>4.9:</w:t>
      </w:r>
      <w:r>
        <w:rPr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Espectros</w:t>
      </w:r>
      <w:r>
        <w:rPr>
          <w:rFonts w:ascii="LM Roman Slanted 12" w:hAnsi="LM Roman Slanted 12" w:cs="LM Roman Slanted 12"/>
          <w:i/>
          <w:iCs/>
          <w:spacing w:val="-2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emisión</w:t>
      </w:r>
      <w:r>
        <w:rPr>
          <w:rFonts w:ascii="LM Roman Slanted 12" w:hAnsi="LM Roman Slanted 12" w:cs="LM Roman Slanted 12"/>
          <w:i/>
          <w:iCs/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las</w:t>
      </w:r>
      <w:r>
        <w:rPr>
          <w:rFonts w:ascii="LM Roman Slanted 12" w:hAnsi="LM Roman Slanted 12" w:cs="LM Roman Slanted 12"/>
          <w:i/>
          <w:iCs/>
          <w:spacing w:val="-3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suspensiones</w:t>
      </w:r>
      <w:r>
        <w:rPr>
          <w:rFonts w:ascii="LM Roman Slanted 12" w:hAnsi="LM Roman Slanted 12" w:cs="LM Roman Slanted 12"/>
          <w:i/>
          <w:iCs/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coloidales</w:t>
      </w:r>
      <w:r>
        <w:rPr>
          <w:rFonts w:ascii="LM Roman Slanted 12" w:hAnsi="LM Roman Slanted 12" w:cs="LM Roman Slanted 12"/>
          <w:i/>
          <w:iCs/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obtenidas</w:t>
      </w:r>
      <w:r>
        <w:rPr>
          <w:rFonts w:ascii="LM Roman Slanted 12" w:hAnsi="LM Roman Slanted 12" w:cs="LM Roman Slanted 12"/>
          <w:i/>
          <w:iCs/>
          <w:spacing w:val="-2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dos</w:t>
      </w:r>
      <w:r>
        <w:rPr>
          <w:rFonts w:ascii="LM Roman Slanted 12" w:hAnsi="LM Roman Slanted 12" w:cs="LM Roman Slanted 12"/>
          <w:i/>
          <w:iCs/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diferentes</w:t>
      </w:r>
      <w:r>
        <w:rPr>
          <w:rFonts w:ascii="LM Roman Slanted 12" w:hAnsi="LM Roman Slanted 12" w:cs="LM Roman Slanted 12"/>
          <w:i/>
          <w:iCs/>
          <w:spacing w:val="-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longitudes</w:t>
      </w:r>
      <w:r>
        <w:rPr>
          <w:rFonts w:ascii="LM Roman Slanted 12" w:hAnsi="LM Roman Slanted 12" w:cs="LM Roman Slanted 12"/>
          <w:i/>
          <w:iCs/>
          <w:spacing w:val="50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onda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excitación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340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nm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370</w:t>
      </w:r>
      <w:r>
        <w:rPr>
          <w:rFonts w:ascii="LM Roman Slanted 12" w:hAnsi="LM Roman Slanted 12" w:cs="LM Roman Slanted 12"/>
          <w:i/>
          <w:iCs/>
          <w:spacing w:val="-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nm</w:t>
      </w:r>
      <w: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Se</w:t>
      </w:r>
      <w:r>
        <w:rPr>
          <w:spacing w:val="-4"/>
        </w:rPr>
        <w:t xml:space="preserve"> </w:t>
      </w:r>
      <w:r>
        <w:t>tomaron</w:t>
      </w:r>
      <w:r>
        <w:rPr>
          <w:spacing w:val="-4"/>
        </w:rPr>
        <w:t xml:space="preserve"> </w:t>
      </w:r>
      <w:r>
        <w:t>espectros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emisión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varias</w:t>
      </w:r>
      <w:r>
        <w:rPr>
          <w:spacing w:val="-2"/>
        </w:rPr>
        <w:t xml:space="preserve"> </w:t>
      </w:r>
      <w:r>
        <w:t>longitudes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onda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excitación</w:t>
      </w:r>
      <w:r>
        <w:rPr>
          <w:spacing w:val="-3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suspensión</w:t>
      </w:r>
      <w:r>
        <w:rPr>
          <w:spacing w:val="34"/>
          <w:w w:val="99"/>
        </w:rPr>
        <w:t xml:space="preserve"> </w:t>
      </w:r>
      <w:r>
        <w:t>coloidal</w:t>
      </w:r>
      <w:r>
        <w:rPr>
          <w:spacing w:val="-16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rPr>
          <w:spacing w:val="1"/>
        </w:rPr>
        <w:t>carbón</w:t>
      </w:r>
      <w:r>
        <w:rPr>
          <w:spacing w:val="-16"/>
        </w:rPr>
        <w:t xml:space="preserve"> </w:t>
      </w:r>
      <w:r>
        <w:rPr>
          <w:spacing w:val="-1"/>
        </w:rPr>
        <w:t>fragmentado</w:t>
      </w:r>
      <w:r>
        <w:rPr>
          <w:spacing w:val="-15"/>
        </w:rPr>
        <w:t xml:space="preserve"> </w:t>
      </w:r>
      <w:r>
        <w:t>(Figura</w:t>
      </w:r>
      <w:r>
        <w:rPr>
          <w:spacing w:val="-16"/>
        </w:rPr>
        <w:t xml:space="preserve"> </w:t>
      </w:r>
      <w:r>
        <w:t>4.10a),</w:t>
      </w:r>
      <w:r>
        <w:rPr>
          <w:spacing w:val="-16"/>
        </w:rPr>
        <w:t xml:space="preserve"> </w:t>
      </w:r>
      <w:r>
        <w:t>con</w:t>
      </w:r>
      <w:r>
        <w:rPr>
          <w:spacing w:val="-15"/>
        </w:rPr>
        <w:t xml:space="preserve"> </w:t>
      </w:r>
      <w:r>
        <w:t>fines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comparación</w:t>
      </w:r>
      <w:r>
        <w:rPr>
          <w:spacing w:val="-15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t>efectuaron</w:t>
      </w:r>
      <w:r>
        <w:rPr>
          <w:spacing w:val="-15"/>
        </w:rPr>
        <w:t xml:space="preserve"> </w:t>
      </w:r>
      <w:r>
        <w:rPr>
          <w:spacing w:val="-1"/>
        </w:rPr>
        <w:t>mediciones</w:t>
      </w:r>
      <w:r>
        <w:rPr>
          <w:spacing w:val="26"/>
          <w:w w:val="99"/>
        </w:rPr>
        <w:t xml:space="preserve"> </w:t>
      </w:r>
      <w:r>
        <w:t>similares</w:t>
      </w:r>
      <w:r>
        <w:rPr>
          <w:spacing w:val="-20"/>
        </w:rPr>
        <w:t xml:space="preserve"> </w:t>
      </w:r>
      <w:r>
        <w:t>a</w:t>
      </w:r>
      <w:r>
        <w:rPr>
          <w:spacing w:val="-20"/>
        </w:rPr>
        <w:t xml:space="preserve"> </w:t>
      </w:r>
      <w:r>
        <w:t>una</w:t>
      </w:r>
      <w:r>
        <w:rPr>
          <w:spacing w:val="-19"/>
        </w:rPr>
        <w:t xml:space="preserve"> </w:t>
      </w:r>
      <w:r>
        <w:t>suspensión</w:t>
      </w:r>
      <w:r>
        <w:rPr>
          <w:spacing w:val="-20"/>
        </w:rPr>
        <w:t xml:space="preserve"> </w:t>
      </w:r>
      <w:r>
        <w:t>coloidal</w:t>
      </w:r>
      <w:r>
        <w:rPr>
          <w:spacing w:val="-20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nanoestructuras</w:t>
      </w:r>
      <w:r>
        <w:rPr>
          <w:spacing w:val="-19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carbono</w:t>
      </w:r>
      <w:r>
        <w:rPr>
          <w:spacing w:val="-20"/>
        </w:rPr>
        <w:t xml:space="preserve"> </w:t>
      </w:r>
      <w:r>
        <w:t>preparada</w:t>
      </w:r>
      <w:r>
        <w:rPr>
          <w:spacing w:val="-19"/>
        </w:rPr>
        <w:t xml:space="preserve"> </w:t>
      </w:r>
      <w:r>
        <w:t>empleando</w:t>
      </w:r>
      <w:r>
        <w:rPr>
          <w:spacing w:val="-20"/>
        </w:rPr>
        <w:t xml:space="preserve"> </w:t>
      </w:r>
      <w:r>
        <w:t>la</w:t>
      </w:r>
      <w:r>
        <w:rPr>
          <w:spacing w:val="-20"/>
        </w:rPr>
        <w:t xml:space="preserve"> </w:t>
      </w:r>
      <w:r>
        <w:t>técnica</w:t>
      </w:r>
      <w:r>
        <w:rPr>
          <w:spacing w:val="36"/>
          <w:w w:val="9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ablación</w:t>
      </w:r>
      <w:r>
        <w:rPr>
          <w:spacing w:val="-9"/>
        </w:rPr>
        <w:t xml:space="preserve"> </w:t>
      </w:r>
      <w:r>
        <w:t>láser</w:t>
      </w:r>
      <w:r>
        <w:rPr>
          <w:spacing w:val="-7"/>
        </w:rPr>
        <w:t xml:space="preserve"> </w:t>
      </w:r>
      <w:r>
        <w:t>(Figura</w:t>
      </w:r>
      <w:r>
        <w:rPr>
          <w:spacing w:val="-9"/>
        </w:rPr>
        <w:t xml:space="preserve"> </w:t>
      </w:r>
      <w:r>
        <w:t>4.10b).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383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5995670" cy="2329180"/>
            <wp:effectExtent l="0" t="0" r="5080" b="0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670" cy="232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92" w:firstLine="0"/>
        <w:rPr>
          <w:rFonts w:ascii="LM Roman Slanted 12" w:hAnsi="LM Roman Slanted 12" w:cs="LM Roman Slanted 12"/>
        </w:rPr>
      </w:pPr>
      <w:r>
        <w:t>Figura</w:t>
      </w:r>
      <w:r>
        <w:rPr>
          <w:spacing w:val="35"/>
        </w:rPr>
        <w:t xml:space="preserve"> </w:t>
      </w:r>
      <w:r>
        <w:t>4.10:</w:t>
      </w:r>
      <w:r>
        <w:rPr>
          <w:spacing w:val="3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Espectros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3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emisión</w:t>
      </w:r>
      <w:r>
        <w:rPr>
          <w:rFonts w:ascii="LM Roman Slanted 12" w:hAnsi="LM Roman Slanted 12" w:cs="LM Roman Slanted 12"/>
          <w:i/>
          <w:iCs/>
          <w:spacing w:val="3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  <w:spacing w:val="-3"/>
        </w:rPr>
        <w:t>varias</w:t>
      </w:r>
      <w:r>
        <w:rPr>
          <w:rFonts w:ascii="LM Roman Slanted 12" w:hAnsi="LM Roman Slanted 12" w:cs="LM Roman Slanted 12"/>
          <w:i/>
          <w:iCs/>
          <w:spacing w:val="3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longitudes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onda</w:t>
      </w:r>
      <w:r>
        <w:rPr>
          <w:rFonts w:ascii="LM Roman Slanted 12" w:hAnsi="LM Roman Slanted 12" w:cs="LM Roman Slanted 12"/>
          <w:i/>
          <w:iCs/>
          <w:spacing w:val="3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36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excitación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para</w:t>
      </w:r>
      <w:r>
        <w:rPr>
          <w:rFonts w:ascii="LM Roman Slanted 12" w:hAnsi="LM Roman Slanted 12" w:cs="LM Roman Slanted 12"/>
          <w:i/>
          <w:iCs/>
          <w:spacing w:val="3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36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Carbón</w:t>
      </w:r>
      <w:r>
        <w:rPr>
          <w:rFonts w:ascii="LM Roman Slanted 12" w:hAnsi="LM Roman Slanted 12" w:cs="LM Roman Slanted 12"/>
          <w:i/>
          <w:iCs/>
          <w:spacing w:val="40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fragmentado</w:t>
      </w:r>
      <w:r>
        <w:rPr>
          <w:rFonts w:ascii="LM Roman Slanted 12" w:hAnsi="LM Roman Slanted 12" w:cs="LM Roman Slanted 12"/>
          <w:i/>
          <w:iCs/>
          <w:spacing w:val="-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-1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-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Grafito</w:t>
      </w:r>
      <w:r>
        <w:rPr>
          <w:rFonts w:ascii="LM Roman Slanted 12" w:hAnsi="LM Roman Slanted 12" w:cs="LM Roman Slanted 12"/>
          <w:i/>
          <w:iCs/>
          <w:spacing w:val="-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ablacionado.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rFonts w:ascii="LM Roman Slanted 12" w:hAnsi="LM Roman Slanted 12" w:cs="LM Roman Slanted 12"/>
          <w:i/>
          <w:iCs/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rPr>
          <w:spacing w:val="-3"/>
        </w:rPr>
        <w:t>Todos</w:t>
      </w:r>
      <w:r>
        <w:rPr>
          <w:spacing w:val="25"/>
        </w:rPr>
        <w:t xml:space="preserve"> </w:t>
      </w:r>
      <w:r>
        <w:t>los</w:t>
      </w:r>
      <w:r>
        <w:rPr>
          <w:spacing w:val="25"/>
        </w:rPr>
        <w:t xml:space="preserve"> </w:t>
      </w:r>
      <w:r>
        <w:t>espectros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emisión</w:t>
      </w:r>
      <w:r>
        <w:rPr>
          <w:spacing w:val="26"/>
        </w:rPr>
        <w:t xml:space="preserve"> </w:t>
      </w:r>
      <w:r>
        <w:t>para</w:t>
      </w:r>
      <w:r>
        <w:rPr>
          <w:spacing w:val="25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suspensión</w:t>
      </w:r>
      <w:r>
        <w:rPr>
          <w:spacing w:val="25"/>
        </w:rPr>
        <w:t xml:space="preserve"> </w:t>
      </w:r>
      <w:r>
        <w:t>coloidal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rPr>
          <w:spacing w:val="1"/>
        </w:rPr>
        <w:t>carbón</w:t>
      </w:r>
      <w:r>
        <w:rPr>
          <w:spacing w:val="25"/>
        </w:rPr>
        <w:t xml:space="preserve"> </w:t>
      </w:r>
      <w:r>
        <w:rPr>
          <w:spacing w:val="-1"/>
        </w:rPr>
        <w:t>fragmentado</w:t>
      </w:r>
      <w:r>
        <w:rPr>
          <w:spacing w:val="26"/>
        </w:rPr>
        <w:t xml:space="preserve"> </w:t>
      </w:r>
      <w:r>
        <w:t>(Figura</w:t>
      </w:r>
      <w:r>
        <w:rPr>
          <w:spacing w:val="34"/>
          <w:w w:val="99"/>
        </w:rPr>
        <w:t xml:space="preserve"> </w:t>
      </w:r>
      <w:r>
        <w:t>4.10a)</w:t>
      </w:r>
      <w:r>
        <w:rPr>
          <w:spacing w:val="-5"/>
        </w:rPr>
        <w:t xml:space="preserve"> </w:t>
      </w:r>
      <w:r>
        <w:t>caen</w:t>
      </w:r>
      <w:r>
        <w:rPr>
          <w:spacing w:val="-5"/>
        </w:rPr>
        <w:t xml:space="preserve"> </w:t>
      </w:r>
      <w:r>
        <w:rPr>
          <w:spacing w:val="-2"/>
        </w:rPr>
        <w:t>dentro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misma</w:t>
      </w:r>
      <w:r>
        <w:rPr>
          <w:spacing w:val="-5"/>
        </w:rPr>
        <w:t xml:space="preserve"> </w:t>
      </w:r>
      <w:r>
        <w:t>banda,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cual</w:t>
      </w:r>
      <w:r>
        <w:rPr>
          <w:spacing w:val="-4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rPr>
          <w:spacing w:val="-2"/>
        </w:rPr>
        <w:t>obtuvo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longitud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onda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excitación</w:t>
      </w:r>
      <w:r>
        <w:rPr>
          <w:spacing w:val="-4"/>
        </w:rPr>
        <w:t xml:space="preserve"> </w:t>
      </w:r>
      <w:r>
        <w:t>de</w:t>
      </w:r>
      <w:r>
        <w:rPr>
          <w:spacing w:val="21"/>
          <w:w w:val="99"/>
        </w:rPr>
        <w:t xml:space="preserve"> </w:t>
      </w:r>
      <w:r>
        <w:t>340</w:t>
      </w:r>
      <w:r>
        <w:rPr>
          <w:spacing w:val="-9"/>
        </w:rPr>
        <w:t xml:space="preserve"> </w:t>
      </w:r>
      <w:r>
        <w:t>nm.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>
        <w:rPr>
          <w:spacing w:val="-2"/>
        </w:rPr>
        <w:t>Para</w:t>
      </w:r>
      <w:r>
        <w:rPr>
          <w:spacing w:val="74"/>
        </w:rPr>
        <w:t xml:space="preserve"> </w:t>
      </w:r>
      <w:r>
        <w:t>el</w:t>
      </w:r>
      <w:r>
        <w:rPr>
          <w:spacing w:val="75"/>
        </w:rPr>
        <w:t xml:space="preserve"> </w:t>
      </w:r>
      <w:r>
        <w:t>caso</w:t>
      </w:r>
      <w:r>
        <w:rPr>
          <w:spacing w:val="75"/>
        </w:rPr>
        <w:t xml:space="preserve"> </w:t>
      </w:r>
      <w:r>
        <w:t>de</w:t>
      </w:r>
      <w:r>
        <w:rPr>
          <w:spacing w:val="75"/>
        </w:rPr>
        <w:t xml:space="preserve"> </w:t>
      </w:r>
      <w:r>
        <w:t>la</w:t>
      </w:r>
      <w:r>
        <w:rPr>
          <w:spacing w:val="75"/>
        </w:rPr>
        <w:t xml:space="preserve"> </w:t>
      </w:r>
      <w:r>
        <w:t>suspensión</w:t>
      </w:r>
      <w:r>
        <w:rPr>
          <w:spacing w:val="74"/>
        </w:rPr>
        <w:t xml:space="preserve"> </w:t>
      </w:r>
      <w:r>
        <w:t>coloidal</w:t>
      </w:r>
      <w:r>
        <w:rPr>
          <w:spacing w:val="75"/>
        </w:rPr>
        <w:t xml:space="preserve"> </w:t>
      </w:r>
      <w:r>
        <w:t>preparada</w:t>
      </w:r>
      <w:r>
        <w:rPr>
          <w:spacing w:val="75"/>
        </w:rPr>
        <w:t xml:space="preserve"> </w:t>
      </w:r>
      <w:r>
        <w:rPr>
          <w:spacing w:val="2"/>
        </w:rPr>
        <w:t>por</w:t>
      </w:r>
      <w:r>
        <w:rPr>
          <w:spacing w:val="75"/>
        </w:rPr>
        <w:t xml:space="preserve"> </w:t>
      </w:r>
      <w:r>
        <w:t>ablación</w:t>
      </w:r>
      <w:r>
        <w:rPr>
          <w:spacing w:val="75"/>
        </w:rPr>
        <w:t xml:space="preserve"> </w:t>
      </w:r>
      <w:r>
        <w:t>láser,</w:t>
      </w:r>
      <w:r>
        <w:rPr>
          <w:spacing w:val="75"/>
        </w:rPr>
        <w:t xml:space="preserve"> </w:t>
      </w:r>
      <w:r>
        <w:t>los</w:t>
      </w:r>
      <w:r>
        <w:rPr>
          <w:spacing w:val="75"/>
        </w:rPr>
        <w:t xml:space="preserve"> </w:t>
      </w:r>
      <w:r>
        <w:t>espectros</w:t>
      </w:r>
      <w:r>
        <w:rPr>
          <w:spacing w:val="75"/>
        </w:rPr>
        <w:t xml:space="preserve"> </w:t>
      </w:r>
      <w:r>
        <w:t>de</w:t>
      </w:r>
      <w:r>
        <w:rPr>
          <w:spacing w:val="26"/>
          <w:w w:val="99"/>
        </w:rPr>
        <w:t xml:space="preserve"> </w:t>
      </w:r>
      <w:r>
        <w:t>fotoluminiscencia</w:t>
      </w:r>
      <w:r>
        <w:rPr>
          <w:spacing w:val="7"/>
        </w:rPr>
        <w:t xml:space="preserve"> </w:t>
      </w:r>
      <w:r>
        <w:rPr>
          <w:spacing w:val="-2"/>
        </w:rPr>
        <w:t>muestran</w:t>
      </w:r>
      <w:r>
        <w:rPr>
          <w:spacing w:val="7"/>
        </w:rPr>
        <w:t xml:space="preserve"> </w:t>
      </w:r>
      <w:r>
        <w:t>un</w:t>
      </w:r>
      <w:r>
        <w:rPr>
          <w:spacing w:val="7"/>
        </w:rPr>
        <w:t xml:space="preserve"> </w:t>
      </w:r>
      <w:r>
        <w:rPr>
          <w:spacing w:val="-1"/>
        </w:rPr>
        <w:t>desplazamiento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banda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emisión</w:t>
      </w:r>
      <w:r>
        <w:rPr>
          <w:spacing w:val="7"/>
        </w:rPr>
        <w:t xml:space="preserve"> </w:t>
      </w:r>
      <w:r>
        <w:t>hacia</w:t>
      </w:r>
      <w:r>
        <w:rPr>
          <w:spacing w:val="7"/>
        </w:rPr>
        <w:t xml:space="preserve"> </w:t>
      </w:r>
      <w:r>
        <w:t>longitudes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onda</w:t>
      </w:r>
      <w:r>
        <w:rPr>
          <w:spacing w:val="31"/>
          <w:w w:val="99"/>
        </w:rPr>
        <w:t xml:space="preserve"> </w:t>
      </w:r>
      <w:r>
        <w:rPr>
          <w:spacing w:val="-3"/>
        </w:rPr>
        <w:t>mayor</w:t>
      </w:r>
      <w:r>
        <w:rPr>
          <w:spacing w:val="3"/>
        </w:rPr>
        <w:t xml:space="preserve"> </w:t>
      </w:r>
      <w:r>
        <w:t>conforme</w:t>
      </w:r>
      <w:r>
        <w:rPr>
          <w:spacing w:val="5"/>
        </w:rPr>
        <w:t xml:space="preserve"> </w:t>
      </w:r>
      <w:r>
        <w:t>se</w:t>
      </w:r>
      <w:r>
        <w:rPr>
          <w:spacing w:val="4"/>
        </w:rPr>
        <w:t xml:space="preserve"> </w:t>
      </w:r>
      <w:r>
        <w:rPr>
          <w:spacing w:val="-1"/>
        </w:rPr>
        <w:t>aumenta</w:t>
      </w:r>
      <w:r>
        <w:rPr>
          <w:spacing w:val="4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longitud</w:t>
      </w:r>
      <w:r>
        <w:rPr>
          <w:spacing w:val="5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onda</w:t>
      </w:r>
      <w:r>
        <w:rPr>
          <w:spacing w:val="4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excitación,</w:t>
      </w:r>
      <w:r>
        <w:rPr>
          <w:spacing w:val="5"/>
        </w:rPr>
        <w:t xml:space="preserve"> </w:t>
      </w:r>
      <w:r>
        <w:t>lo</w:t>
      </w:r>
      <w:r>
        <w:rPr>
          <w:spacing w:val="4"/>
        </w:rPr>
        <w:t xml:space="preserve"> </w:t>
      </w:r>
      <w:r>
        <w:t>cual</w:t>
      </w:r>
      <w:r>
        <w:rPr>
          <w:spacing w:val="4"/>
        </w:rPr>
        <w:t xml:space="preserve"> </w:t>
      </w:r>
      <w:r>
        <w:t>nos</w:t>
      </w:r>
      <w:r>
        <w:rPr>
          <w:spacing w:val="4"/>
        </w:rPr>
        <w:t xml:space="preserve"> </w:t>
      </w:r>
      <w:r>
        <w:t>indica</w:t>
      </w:r>
      <w:r>
        <w:rPr>
          <w:spacing w:val="4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emisión</w:t>
      </w:r>
      <w:r>
        <w:rPr>
          <w:spacing w:val="22"/>
          <w:w w:val="99"/>
        </w:rPr>
        <w:t xml:space="preserve"> </w:t>
      </w:r>
      <w:r>
        <w:rPr>
          <w:spacing w:val="-1"/>
        </w:rPr>
        <w:t>fotoluminiscente</w:t>
      </w:r>
      <w:r>
        <w:rPr>
          <w:spacing w:val="-24"/>
        </w:rPr>
        <w:t xml:space="preserve"> </w:t>
      </w:r>
      <w:r>
        <w:t>puede</w:t>
      </w:r>
      <w:r>
        <w:rPr>
          <w:spacing w:val="-23"/>
        </w:rPr>
        <w:t xml:space="preserve"> </w:t>
      </w:r>
      <w:r>
        <w:t>ir</w:t>
      </w:r>
      <w:r>
        <w:rPr>
          <w:spacing w:val="-23"/>
        </w:rPr>
        <w:t xml:space="preserve"> </w:t>
      </w:r>
      <w:r>
        <w:t>de</w:t>
      </w:r>
      <w:r>
        <w:rPr>
          <w:spacing w:val="-22"/>
        </w:rPr>
        <w:t xml:space="preserve"> </w:t>
      </w:r>
      <w:r>
        <w:t>un</w:t>
      </w:r>
      <w:r>
        <w:rPr>
          <w:spacing w:val="-23"/>
        </w:rPr>
        <w:t xml:space="preserve"> </w:t>
      </w:r>
      <w:r>
        <w:t>color</w:t>
      </w:r>
      <w:r>
        <w:rPr>
          <w:spacing w:val="-23"/>
        </w:rPr>
        <w:t xml:space="preserve"> </w:t>
      </w:r>
      <w:r>
        <w:t>violeta</w:t>
      </w:r>
      <w:r>
        <w:rPr>
          <w:spacing w:val="-23"/>
        </w:rPr>
        <w:t xml:space="preserve"> </w:t>
      </w:r>
      <w:r>
        <w:t>a</w:t>
      </w:r>
      <w:r>
        <w:rPr>
          <w:spacing w:val="-23"/>
        </w:rPr>
        <w:t xml:space="preserve"> </w:t>
      </w:r>
      <w:r>
        <w:t>un</w:t>
      </w:r>
      <w:r>
        <w:rPr>
          <w:spacing w:val="-23"/>
        </w:rPr>
        <w:t xml:space="preserve"> </w:t>
      </w:r>
      <w:r>
        <w:t>color</w:t>
      </w:r>
      <w:r>
        <w:rPr>
          <w:spacing w:val="-22"/>
        </w:rPr>
        <w:t xml:space="preserve"> </w:t>
      </w:r>
      <w:r>
        <w:t>amarillo.</w:t>
      </w:r>
      <w:r>
        <w:rPr>
          <w:spacing w:val="-24"/>
        </w:rPr>
        <w:t xml:space="preserve"> </w:t>
      </w:r>
      <w:r>
        <w:t>Este</w:t>
      </w:r>
      <w:r>
        <w:rPr>
          <w:spacing w:val="-22"/>
        </w:rPr>
        <w:t xml:space="preserve"> </w:t>
      </w:r>
      <w:r>
        <w:rPr>
          <w:spacing w:val="-1"/>
        </w:rPr>
        <w:t>efecto</w:t>
      </w:r>
      <w:r>
        <w:rPr>
          <w:spacing w:val="-22"/>
        </w:rPr>
        <w:t xml:space="preserve"> </w:t>
      </w:r>
      <w:r>
        <w:t>ha</w:t>
      </w:r>
      <w:r>
        <w:rPr>
          <w:spacing w:val="-23"/>
        </w:rPr>
        <w:t xml:space="preserve"> </w:t>
      </w:r>
      <w:r>
        <w:t>sido</w:t>
      </w:r>
      <w:r>
        <w:rPr>
          <w:spacing w:val="-23"/>
        </w:rPr>
        <w:t xml:space="preserve"> </w:t>
      </w:r>
      <w:r>
        <w:t>reportado</w:t>
      </w:r>
      <w:r>
        <w:rPr>
          <w:spacing w:val="-24"/>
        </w:rPr>
        <w:t xml:space="preserve"> </w:t>
      </w:r>
      <w:r>
        <w:t>para</w:t>
      </w:r>
      <w:r>
        <w:rPr>
          <w:spacing w:val="40"/>
          <w:w w:val="99"/>
        </w:rPr>
        <w:t xml:space="preserve"> </w:t>
      </w:r>
      <w:r>
        <w:t>nanopartículas</w:t>
      </w:r>
      <w:r>
        <w:rPr>
          <w:spacing w:val="5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carbono</w:t>
      </w:r>
      <w:r>
        <w:rPr>
          <w:spacing w:val="4"/>
        </w:rPr>
        <w:t xml:space="preserve"> </w:t>
      </w:r>
      <w:hyperlink w:anchor="bookmark142" w:history="1">
        <w:r>
          <w:rPr>
            <w:color w:val="0000FF"/>
          </w:rPr>
          <w:t>[106]</w:t>
        </w:r>
      </w:hyperlink>
      <w:r>
        <w:rPr>
          <w:color w:val="0000FF"/>
          <w:spacing w:val="5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5"/>
        </w:rPr>
        <w:t xml:space="preserve"> </w:t>
      </w:r>
      <w:r>
        <w:rPr>
          <w:color w:val="000000"/>
          <w:spacing w:val="-2"/>
        </w:rPr>
        <w:t>puntos</w:t>
      </w:r>
      <w:r>
        <w:rPr>
          <w:color w:val="000000"/>
          <w:spacing w:val="4"/>
        </w:rPr>
        <w:t xml:space="preserve"> </w:t>
      </w:r>
      <w:r>
        <w:rPr>
          <w:color w:val="000000"/>
          <w:spacing w:val="-1"/>
        </w:rPr>
        <w:t>cuánticos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carbono</w:t>
      </w:r>
      <w:r>
        <w:rPr>
          <w:color w:val="000000"/>
          <w:spacing w:val="4"/>
        </w:rPr>
        <w:t xml:space="preserve"> </w:t>
      </w:r>
      <w:hyperlink w:anchor="bookmark143" w:history="1">
        <w:r>
          <w:rPr>
            <w:color w:val="0000FF"/>
          </w:rPr>
          <w:t>[107,</w:t>
        </w:r>
      </w:hyperlink>
      <w:r>
        <w:rPr>
          <w:color w:val="0000FF"/>
          <w:spacing w:val="5"/>
        </w:rPr>
        <w:t xml:space="preserve"> </w:t>
      </w:r>
      <w:hyperlink w:anchor="bookmark144" w:history="1">
        <w:r>
          <w:rPr>
            <w:color w:val="0000FF"/>
          </w:rPr>
          <w:t>108]</w:t>
        </w:r>
      </w:hyperlink>
      <w:r>
        <w:rPr>
          <w:color w:val="000000"/>
        </w:rPr>
        <w:t>.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Este</w:t>
      </w:r>
      <w:r>
        <w:rPr>
          <w:color w:val="000000"/>
          <w:spacing w:val="4"/>
        </w:rPr>
        <w:t xml:space="preserve"> </w:t>
      </w:r>
      <w:r>
        <w:rPr>
          <w:color w:val="000000"/>
          <w:spacing w:val="-1"/>
        </w:rPr>
        <w:t>comportamiento</w:t>
      </w:r>
      <w:r>
        <w:rPr>
          <w:color w:val="000000"/>
          <w:spacing w:val="65"/>
          <w:w w:val="99"/>
        </w:rPr>
        <w:t xml:space="preserve"> </w:t>
      </w:r>
      <w:r>
        <w:rPr>
          <w:color w:val="000000"/>
        </w:rPr>
        <w:t>no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solo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es</w:t>
      </w:r>
      <w:r>
        <w:rPr>
          <w:color w:val="000000"/>
          <w:spacing w:val="-6"/>
        </w:rPr>
        <w:t xml:space="preserve"> </w:t>
      </w:r>
      <w:r>
        <w:rPr>
          <w:color w:val="000000"/>
          <w:spacing w:val="-1"/>
        </w:rPr>
        <w:t>atribuido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presencia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nanopartículas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con</w:t>
      </w:r>
      <w:r>
        <w:rPr>
          <w:color w:val="000000"/>
          <w:spacing w:val="-6"/>
        </w:rPr>
        <w:t xml:space="preserve"> </w:t>
      </w:r>
      <w:r>
        <w:rPr>
          <w:color w:val="000000"/>
          <w:spacing w:val="-1"/>
        </w:rPr>
        <w:t>diferentes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tamaños</w:t>
      </w:r>
      <w:r>
        <w:rPr>
          <w:color w:val="000000"/>
          <w:spacing w:val="-7"/>
        </w:rPr>
        <w:t xml:space="preserve"> </w:t>
      </w:r>
      <w:hyperlink w:anchor="bookmark138" w:history="1">
        <w:r>
          <w:rPr>
            <w:color w:val="0000FF"/>
          </w:rPr>
          <w:t>[102]</w:t>
        </w:r>
      </w:hyperlink>
      <w:r>
        <w:rPr>
          <w:color w:val="000000"/>
        </w:rPr>
        <w:t>,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sino</w:t>
      </w:r>
      <w:r>
        <w:rPr>
          <w:color w:val="000000"/>
          <w:spacing w:val="-7"/>
        </w:rPr>
        <w:t xml:space="preserve"> </w:t>
      </w:r>
      <w:r>
        <w:rPr>
          <w:color w:val="000000"/>
          <w:spacing w:val="-1"/>
        </w:rPr>
        <w:t>también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23"/>
          <w:w w:val="99"/>
        </w:rPr>
        <w:t xml:space="preserve"> </w:t>
      </w:r>
      <w:r>
        <w:rPr>
          <w:color w:val="000000"/>
        </w:rPr>
        <w:t>una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distribución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9"/>
        </w:rPr>
        <w:t xml:space="preserve"> </w:t>
      </w:r>
      <w:r>
        <w:rPr>
          <w:color w:val="000000"/>
          <w:spacing w:val="-1"/>
        </w:rPr>
        <w:t>diferentes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sitios</w:t>
      </w:r>
      <w:r>
        <w:rPr>
          <w:color w:val="000000"/>
          <w:spacing w:val="-9"/>
        </w:rPr>
        <w:t xml:space="preserve"> </w:t>
      </w:r>
      <w:r>
        <w:rPr>
          <w:color w:val="000000"/>
          <w:spacing w:val="-1"/>
        </w:rPr>
        <w:t>emisivos,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se</w:t>
      </w:r>
      <w:r>
        <w:rPr>
          <w:color w:val="000000"/>
          <w:spacing w:val="-9"/>
        </w:rPr>
        <w:t xml:space="preserve"> </w:t>
      </w:r>
      <w:r>
        <w:rPr>
          <w:color w:val="000000"/>
          <w:spacing w:val="1"/>
        </w:rPr>
        <w:t>espera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cuando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las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nanopartículas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carbono</w:t>
      </w:r>
      <w:r>
        <w:rPr>
          <w:color w:val="000000"/>
          <w:spacing w:val="21"/>
          <w:w w:val="99"/>
        </w:rPr>
        <w:t xml:space="preserve"> </w:t>
      </w:r>
      <w:r>
        <w:rPr>
          <w:color w:val="000000"/>
        </w:rPr>
        <w:t>estén</w:t>
      </w:r>
      <w:r>
        <w:rPr>
          <w:color w:val="000000"/>
          <w:spacing w:val="26"/>
        </w:rPr>
        <w:t xml:space="preserve"> </w:t>
      </w:r>
      <w:r>
        <w:rPr>
          <w:color w:val="000000"/>
        </w:rPr>
        <w:t>iluminadas</w:t>
      </w:r>
      <w:r>
        <w:rPr>
          <w:color w:val="000000"/>
          <w:spacing w:val="27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26"/>
        </w:rPr>
        <w:t xml:space="preserve"> </w:t>
      </w:r>
      <w:r>
        <w:rPr>
          <w:color w:val="000000"/>
        </w:rPr>
        <w:t>ciertas</w:t>
      </w:r>
      <w:r>
        <w:rPr>
          <w:color w:val="000000"/>
          <w:spacing w:val="28"/>
        </w:rPr>
        <w:t xml:space="preserve"> </w:t>
      </w:r>
      <w:r>
        <w:rPr>
          <w:color w:val="000000"/>
        </w:rPr>
        <w:t>longitudes</w:t>
      </w:r>
      <w:r>
        <w:rPr>
          <w:color w:val="000000"/>
          <w:spacing w:val="2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6"/>
        </w:rPr>
        <w:t xml:space="preserve"> </w:t>
      </w:r>
      <w:r>
        <w:rPr>
          <w:color w:val="000000"/>
        </w:rPr>
        <w:t>onda,</w:t>
      </w:r>
      <w:r>
        <w:rPr>
          <w:color w:val="000000"/>
          <w:spacing w:val="26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27"/>
        </w:rPr>
        <w:t xml:space="preserve"> </w:t>
      </w:r>
      <w:r>
        <w:rPr>
          <w:color w:val="000000"/>
        </w:rPr>
        <w:t>tamaño</w:t>
      </w:r>
      <w:r>
        <w:rPr>
          <w:color w:val="000000"/>
          <w:spacing w:val="26"/>
        </w:rPr>
        <w:t xml:space="preserve"> </w:t>
      </w:r>
      <w:r>
        <w:rPr>
          <w:color w:val="000000"/>
        </w:rPr>
        <w:t>específico</w:t>
      </w:r>
      <w:r>
        <w:rPr>
          <w:color w:val="000000"/>
          <w:spacing w:val="2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7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26"/>
        </w:rPr>
        <w:t xml:space="preserve"> </w:t>
      </w:r>
      <w:r>
        <w:rPr>
          <w:color w:val="000000"/>
        </w:rPr>
        <w:t>nanodominios</w:t>
      </w:r>
      <w:r>
        <w:rPr>
          <w:color w:val="000000"/>
          <w:spacing w:val="2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4"/>
          <w:w w:val="99"/>
        </w:rPr>
        <w:t xml:space="preserve"> </w:t>
      </w:r>
      <w:r>
        <w:rPr>
          <w:color w:val="000000"/>
        </w:rPr>
        <w:t>carbono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dominen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emisión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fotoluminiscencia,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medida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que</w:t>
      </w:r>
      <w:r>
        <w:rPr>
          <w:color w:val="000000"/>
          <w:spacing w:val="37"/>
        </w:rPr>
        <w:t xml:space="preserve"> </w:t>
      </w:r>
      <w:r>
        <w:rPr>
          <w:color w:val="000000"/>
          <w:spacing w:val="-2"/>
        </w:rPr>
        <w:t>cambia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longitud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37"/>
        </w:rPr>
        <w:t xml:space="preserve"> </w:t>
      </w:r>
      <w:r>
        <w:rPr>
          <w:color w:val="000000"/>
        </w:rPr>
        <w:t>onda</w:t>
      </w:r>
      <w:r>
        <w:rPr>
          <w:color w:val="000000"/>
          <w:spacing w:val="20"/>
          <w:w w:val="9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excitación,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nanodominios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carbono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tamaño</w:t>
      </w:r>
      <w:r>
        <w:rPr>
          <w:color w:val="000000"/>
          <w:spacing w:val="18"/>
        </w:rPr>
        <w:t xml:space="preserve"> </w:t>
      </w:r>
      <w:r>
        <w:rPr>
          <w:color w:val="000000"/>
          <w:spacing w:val="-1"/>
        </w:rPr>
        <w:t>correspondiente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dominan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emisión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52"/>
          <w:w w:val="99"/>
        </w:rPr>
        <w:t xml:space="preserve"> </w:t>
      </w:r>
      <w:r>
        <w:rPr>
          <w:color w:val="000000"/>
        </w:rPr>
        <w:t>fotoluminiscencia</w:t>
      </w:r>
      <w:r>
        <w:rPr>
          <w:color w:val="000000"/>
          <w:spacing w:val="-23"/>
        </w:rPr>
        <w:t xml:space="preserve"> </w:t>
      </w:r>
      <w:hyperlink w:anchor="bookmark60" w:history="1">
        <w:r>
          <w:rPr>
            <w:color w:val="0000FF"/>
          </w:rPr>
          <w:t>[24]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565E16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565E16">
        <w:t>Esto</w:t>
      </w:r>
      <w:r w:rsidRPr="00565E16">
        <w:rPr>
          <w:spacing w:val="-1"/>
        </w:rPr>
        <w:t xml:space="preserve"> </w:t>
      </w:r>
      <w:r w:rsidRPr="00565E16">
        <w:t>indica</w:t>
      </w:r>
      <w:r w:rsidRPr="00565E16">
        <w:rPr>
          <w:spacing w:val="-2"/>
        </w:rPr>
        <w:t xml:space="preserve"> </w:t>
      </w:r>
      <w:r w:rsidRPr="00565E16">
        <w:t>que</w:t>
      </w:r>
      <w:r w:rsidRPr="00565E16">
        <w:rPr>
          <w:spacing w:val="-2"/>
        </w:rPr>
        <w:t xml:space="preserve"> </w:t>
      </w:r>
      <w:r w:rsidRPr="00565E16">
        <w:t>para la</w:t>
      </w:r>
      <w:r w:rsidRPr="00565E16">
        <w:rPr>
          <w:spacing w:val="-2"/>
        </w:rPr>
        <w:t xml:space="preserve"> </w:t>
      </w:r>
      <w:r w:rsidRPr="00565E16">
        <w:t>suspensión</w:t>
      </w:r>
      <w:r w:rsidRPr="00565E16">
        <w:rPr>
          <w:spacing w:val="-1"/>
        </w:rPr>
        <w:t xml:space="preserve"> </w:t>
      </w:r>
      <w:r w:rsidRPr="00565E16">
        <w:t>coloidal de</w:t>
      </w:r>
      <w:r w:rsidRPr="00565E16">
        <w:rPr>
          <w:spacing w:val="-2"/>
        </w:rPr>
        <w:t xml:space="preserve"> </w:t>
      </w:r>
      <w:r w:rsidRPr="00565E16">
        <w:rPr>
          <w:spacing w:val="1"/>
        </w:rPr>
        <w:t>carbón</w:t>
      </w:r>
      <w:r w:rsidRPr="00565E16">
        <w:rPr>
          <w:spacing w:val="-2"/>
        </w:rPr>
        <w:t xml:space="preserve"> </w:t>
      </w:r>
      <w:r w:rsidRPr="00565E16">
        <w:rPr>
          <w:spacing w:val="-1"/>
        </w:rPr>
        <w:t xml:space="preserve">fragmentado </w:t>
      </w:r>
      <w:r w:rsidRPr="00565E16">
        <w:t>no</w:t>
      </w:r>
      <w:r w:rsidRPr="00565E16">
        <w:rPr>
          <w:spacing w:val="-2"/>
        </w:rPr>
        <w:t xml:space="preserve"> </w:t>
      </w:r>
      <w:r w:rsidRPr="00565E16">
        <w:t>importa</w:t>
      </w:r>
      <w:r w:rsidRPr="00565E16">
        <w:rPr>
          <w:spacing w:val="-1"/>
        </w:rPr>
        <w:t xml:space="preserve"> </w:t>
      </w:r>
      <w:r w:rsidRPr="00565E16">
        <w:t>la longitud</w:t>
      </w:r>
      <w:r w:rsidRPr="00565E16">
        <w:rPr>
          <w:spacing w:val="-1"/>
        </w:rPr>
        <w:t xml:space="preserve"> </w:t>
      </w:r>
      <w:r w:rsidRPr="00565E16">
        <w:t>de</w:t>
      </w:r>
      <w:r w:rsidRPr="00565E16">
        <w:rPr>
          <w:spacing w:val="30"/>
          <w:w w:val="99"/>
        </w:rPr>
        <w:t xml:space="preserve"> </w:t>
      </w:r>
      <w:r w:rsidRPr="00565E16">
        <w:t>onda</w:t>
      </w:r>
      <w:r w:rsidRPr="00565E16">
        <w:rPr>
          <w:spacing w:val="-12"/>
        </w:rPr>
        <w:t xml:space="preserve"> </w:t>
      </w:r>
      <w:r w:rsidRPr="00565E16">
        <w:t>de</w:t>
      </w:r>
      <w:r w:rsidRPr="00565E16">
        <w:rPr>
          <w:spacing w:val="-11"/>
        </w:rPr>
        <w:t xml:space="preserve"> </w:t>
      </w:r>
      <w:r w:rsidRPr="00565E16">
        <w:t>excitación</w:t>
      </w:r>
      <w:r w:rsidRPr="00565E16">
        <w:rPr>
          <w:spacing w:val="-11"/>
        </w:rPr>
        <w:t xml:space="preserve"> </w:t>
      </w:r>
      <w:r w:rsidRPr="00565E16">
        <w:t>que</w:t>
      </w:r>
      <w:r w:rsidRPr="00565E16">
        <w:rPr>
          <w:spacing w:val="-12"/>
        </w:rPr>
        <w:t xml:space="preserve"> </w:t>
      </w:r>
      <w:r w:rsidRPr="00565E16">
        <w:t>se</w:t>
      </w:r>
      <w:r w:rsidRPr="00565E16">
        <w:rPr>
          <w:spacing w:val="-12"/>
        </w:rPr>
        <w:t xml:space="preserve"> </w:t>
      </w:r>
      <w:r w:rsidRPr="00565E16">
        <w:rPr>
          <w:spacing w:val="1"/>
        </w:rPr>
        <w:t>ocupe,</w:t>
      </w:r>
      <w:r w:rsidRPr="00565E16">
        <w:rPr>
          <w:spacing w:val="-11"/>
        </w:rPr>
        <w:t xml:space="preserve"> </w:t>
      </w:r>
      <w:r w:rsidRPr="00565E16">
        <w:t>no</w:t>
      </w:r>
      <w:r w:rsidRPr="00565E16">
        <w:rPr>
          <w:spacing w:val="-11"/>
        </w:rPr>
        <w:t xml:space="preserve"> </w:t>
      </w:r>
      <w:r w:rsidRPr="00565E16">
        <w:t>importa</w:t>
      </w:r>
      <w:r w:rsidRPr="00565E16">
        <w:rPr>
          <w:spacing w:val="-12"/>
        </w:rPr>
        <w:t xml:space="preserve"> </w:t>
      </w:r>
      <w:r w:rsidRPr="00565E16">
        <w:t>si</w:t>
      </w:r>
      <w:r w:rsidRPr="00565E16">
        <w:rPr>
          <w:spacing w:val="-12"/>
        </w:rPr>
        <w:t xml:space="preserve"> </w:t>
      </w:r>
      <w:r w:rsidRPr="00565E16">
        <w:t>empleamos</w:t>
      </w:r>
      <w:r w:rsidRPr="00565E16">
        <w:rPr>
          <w:spacing w:val="-12"/>
        </w:rPr>
        <w:t xml:space="preserve"> </w:t>
      </w:r>
      <w:r w:rsidRPr="00565E16">
        <w:t>más</w:t>
      </w:r>
      <w:r w:rsidRPr="00565E16">
        <w:rPr>
          <w:spacing w:val="-11"/>
        </w:rPr>
        <w:t xml:space="preserve"> </w:t>
      </w:r>
      <w:r w:rsidRPr="00565E16">
        <w:t>o</w:t>
      </w:r>
      <w:r w:rsidRPr="00565E16">
        <w:rPr>
          <w:spacing w:val="-11"/>
        </w:rPr>
        <w:t xml:space="preserve"> </w:t>
      </w:r>
      <w:r w:rsidRPr="00565E16">
        <w:t>menor</w:t>
      </w:r>
      <w:r w:rsidRPr="00565E16">
        <w:rPr>
          <w:spacing w:val="-11"/>
        </w:rPr>
        <w:t xml:space="preserve"> </w:t>
      </w:r>
      <w:r w:rsidRPr="00565E16">
        <w:t>energía</w:t>
      </w:r>
      <w:r w:rsidRPr="00565E16">
        <w:rPr>
          <w:spacing w:val="-11"/>
        </w:rPr>
        <w:t xml:space="preserve"> </w:t>
      </w:r>
      <w:r w:rsidRPr="00565E16">
        <w:rPr>
          <w:spacing w:val="-2"/>
        </w:rPr>
        <w:t>(entre</w:t>
      </w:r>
      <w:r w:rsidRPr="00565E16">
        <w:rPr>
          <w:spacing w:val="-12"/>
        </w:rPr>
        <w:t xml:space="preserve"> </w:t>
      </w:r>
      <w:r w:rsidRPr="00565E16">
        <w:t>3.26</w:t>
      </w:r>
      <w:r w:rsidRPr="00565E16">
        <w:rPr>
          <w:spacing w:val="-12"/>
        </w:rPr>
        <w:t xml:space="preserve"> </w:t>
      </w:r>
      <w:r w:rsidRPr="00565E16">
        <w:t>y</w:t>
      </w:r>
      <w:r w:rsidRPr="00565E16">
        <w:rPr>
          <w:spacing w:val="-12"/>
        </w:rPr>
        <w:t xml:space="preserve"> </w:t>
      </w:r>
      <w:r w:rsidRPr="00565E16">
        <w:t>3.65</w:t>
      </w:r>
      <w:r w:rsidRPr="00565E16">
        <w:rPr>
          <w:spacing w:val="32"/>
          <w:w w:val="99"/>
        </w:rPr>
        <w:t xml:space="preserve"> </w:t>
      </w:r>
      <w:r w:rsidRPr="00565E16">
        <w:rPr>
          <w:rFonts w:cs="Arial"/>
          <w:i/>
          <w:iCs/>
        </w:rPr>
        <w:t>eV</w:t>
      </w:r>
      <w:r w:rsidRPr="00565E16">
        <w:rPr>
          <w:rFonts w:cs="Arial"/>
          <w:i/>
          <w:iCs/>
          <w:spacing w:val="26"/>
        </w:rPr>
        <w:t xml:space="preserve"> </w:t>
      </w:r>
      <w:r w:rsidRPr="00565E16">
        <w:t>en</w:t>
      </w:r>
      <w:r w:rsidRPr="00565E16">
        <w:rPr>
          <w:spacing w:val="-31"/>
        </w:rPr>
        <w:t xml:space="preserve"> </w:t>
      </w:r>
      <w:r w:rsidRPr="00565E16">
        <w:t>este</w:t>
      </w:r>
      <w:r w:rsidRPr="00565E16">
        <w:rPr>
          <w:spacing w:val="-31"/>
        </w:rPr>
        <w:t xml:space="preserve"> </w:t>
      </w:r>
      <w:r w:rsidRPr="00565E16">
        <w:t>caso),</w:t>
      </w:r>
      <w:r w:rsidRPr="00565E16">
        <w:rPr>
          <w:spacing w:val="-29"/>
        </w:rPr>
        <w:t xml:space="preserve"> </w:t>
      </w:r>
      <w:r w:rsidRPr="00565E16">
        <w:t>siempre</w:t>
      </w:r>
      <w:r w:rsidRPr="00565E16">
        <w:rPr>
          <w:spacing w:val="-31"/>
        </w:rPr>
        <w:t xml:space="preserve"> </w:t>
      </w:r>
      <w:r w:rsidRPr="00565E16">
        <w:t>tendremos</w:t>
      </w:r>
      <w:r w:rsidRPr="00565E16">
        <w:rPr>
          <w:spacing w:val="-31"/>
        </w:rPr>
        <w:t xml:space="preserve"> </w:t>
      </w:r>
      <w:r w:rsidRPr="00565E16">
        <w:t>la</w:t>
      </w:r>
      <w:r w:rsidRPr="00565E16">
        <w:rPr>
          <w:spacing w:val="-31"/>
        </w:rPr>
        <w:t xml:space="preserve"> </w:t>
      </w:r>
      <w:r w:rsidRPr="00565E16">
        <w:t>misma</w:t>
      </w:r>
      <w:r w:rsidRPr="00565E16">
        <w:rPr>
          <w:spacing w:val="-30"/>
        </w:rPr>
        <w:t xml:space="preserve"> </w:t>
      </w:r>
      <w:r w:rsidRPr="00565E16">
        <w:t>banda</w:t>
      </w:r>
      <w:r w:rsidRPr="00565E16">
        <w:rPr>
          <w:spacing w:val="-30"/>
        </w:rPr>
        <w:t xml:space="preserve"> </w:t>
      </w:r>
      <w:r w:rsidRPr="00565E16">
        <w:t>de</w:t>
      </w:r>
      <w:r w:rsidRPr="00565E16">
        <w:rPr>
          <w:spacing w:val="-30"/>
        </w:rPr>
        <w:t xml:space="preserve"> </w:t>
      </w:r>
      <w:r w:rsidRPr="00565E16">
        <w:t>emisión,</w:t>
      </w:r>
      <w:r w:rsidRPr="00565E16">
        <w:rPr>
          <w:spacing w:val="-31"/>
        </w:rPr>
        <w:t xml:space="preserve"> </w:t>
      </w:r>
      <w:r w:rsidRPr="00565E16">
        <w:rPr>
          <w:spacing w:val="-1"/>
        </w:rPr>
        <w:t>mientras</w:t>
      </w:r>
      <w:r w:rsidRPr="00565E16">
        <w:rPr>
          <w:spacing w:val="-30"/>
        </w:rPr>
        <w:t xml:space="preserve"> </w:t>
      </w:r>
      <w:r w:rsidRPr="00565E16">
        <w:t>que</w:t>
      </w:r>
      <w:r w:rsidRPr="00565E16">
        <w:rPr>
          <w:spacing w:val="-31"/>
        </w:rPr>
        <w:t xml:space="preserve"> </w:t>
      </w:r>
      <w:r w:rsidRPr="00565E16">
        <w:t>para</w:t>
      </w:r>
      <w:r w:rsidRPr="00565E16">
        <w:rPr>
          <w:spacing w:val="-30"/>
        </w:rPr>
        <w:t xml:space="preserve"> </w:t>
      </w:r>
      <w:r w:rsidRPr="00565E16">
        <w:t>la</w:t>
      </w:r>
      <w:r w:rsidRPr="00565E16">
        <w:rPr>
          <w:spacing w:val="-30"/>
        </w:rPr>
        <w:t xml:space="preserve"> </w:t>
      </w:r>
      <w:r w:rsidRPr="00565E16">
        <w:t>suspensión</w:t>
      </w:r>
      <w:r w:rsidRPr="00565E16">
        <w:rPr>
          <w:spacing w:val="-31"/>
        </w:rPr>
        <w:t xml:space="preserve"> </w:t>
      </w:r>
      <w:r w:rsidRPr="00565E16">
        <w:t>de</w:t>
      </w:r>
      <w:r w:rsidRPr="00565E16">
        <w:rPr>
          <w:spacing w:val="27"/>
          <w:w w:val="99"/>
        </w:rPr>
        <w:t xml:space="preserve"> </w:t>
      </w:r>
      <w:r w:rsidRPr="00565E16">
        <w:t>ablación</w:t>
      </w:r>
      <w:r w:rsidRPr="00565E16">
        <w:rPr>
          <w:spacing w:val="-19"/>
        </w:rPr>
        <w:t xml:space="preserve"> </w:t>
      </w:r>
      <w:r w:rsidRPr="00565E16">
        <w:t>láser</w:t>
      </w:r>
      <w:r w:rsidRPr="00565E16">
        <w:rPr>
          <w:spacing w:val="-19"/>
        </w:rPr>
        <w:t xml:space="preserve"> </w:t>
      </w:r>
      <w:r w:rsidRPr="00565E16">
        <w:t>si</w:t>
      </w:r>
      <w:r w:rsidRPr="00565E16">
        <w:rPr>
          <w:spacing w:val="-20"/>
        </w:rPr>
        <w:t xml:space="preserve"> </w:t>
      </w:r>
      <w:r w:rsidRPr="00565E16">
        <w:rPr>
          <w:spacing w:val="-1"/>
        </w:rPr>
        <w:t>muestra</w:t>
      </w:r>
      <w:r w:rsidRPr="00565E16">
        <w:rPr>
          <w:spacing w:val="-18"/>
        </w:rPr>
        <w:t xml:space="preserve"> </w:t>
      </w:r>
      <w:r w:rsidRPr="00565E16">
        <w:t>una</w:t>
      </w:r>
      <w:r w:rsidRPr="00565E16">
        <w:rPr>
          <w:spacing w:val="-19"/>
        </w:rPr>
        <w:t xml:space="preserve"> </w:t>
      </w:r>
      <w:r w:rsidRPr="00565E16">
        <w:t>dependencia</w:t>
      </w:r>
      <w:r w:rsidRPr="00565E16">
        <w:rPr>
          <w:spacing w:val="-19"/>
        </w:rPr>
        <w:t xml:space="preserve"> </w:t>
      </w:r>
      <w:r w:rsidRPr="00565E16">
        <w:t>en</w:t>
      </w:r>
      <w:r w:rsidRPr="00565E16">
        <w:rPr>
          <w:spacing w:val="-19"/>
        </w:rPr>
        <w:t xml:space="preserve"> </w:t>
      </w:r>
      <w:r w:rsidRPr="00565E16">
        <w:rPr>
          <w:spacing w:val="-2"/>
        </w:rPr>
        <w:t>cuanto</w:t>
      </w:r>
      <w:r w:rsidRPr="00565E16">
        <w:rPr>
          <w:spacing w:val="-19"/>
        </w:rPr>
        <w:t xml:space="preserve"> </w:t>
      </w:r>
      <w:r w:rsidRPr="00565E16">
        <w:t>a</w:t>
      </w:r>
      <w:r w:rsidRPr="00565E16">
        <w:rPr>
          <w:spacing w:val="-19"/>
        </w:rPr>
        <w:t xml:space="preserve"> </w:t>
      </w:r>
      <w:r w:rsidRPr="00565E16">
        <w:t>la</w:t>
      </w:r>
      <w:r w:rsidRPr="00565E16">
        <w:rPr>
          <w:spacing w:val="-19"/>
        </w:rPr>
        <w:t xml:space="preserve"> </w:t>
      </w:r>
      <w:r w:rsidRPr="00565E16">
        <w:t>longitud</w:t>
      </w:r>
      <w:r w:rsidRPr="00565E16">
        <w:rPr>
          <w:spacing w:val="-18"/>
        </w:rPr>
        <w:t xml:space="preserve"> </w:t>
      </w:r>
      <w:r w:rsidRPr="00565E16">
        <w:t>de</w:t>
      </w:r>
      <w:r w:rsidRPr="00565E16">
        <w:rPr>
          <w:spacing w:val="-19"/>
        </w:rPr>
        <w:t xml:space="preserve"> </w:t>
      </w:r>
      <w:r w:rsidRPr="00565E16">
        <w:t>onda</w:t>
      </w:r>
      <w:r w:rsidRPr="00565E16">
        <w:rPr>
          <w:spacing w:val="-19"/>
        </w:rPr>
        <w:t xml:space="preserve"> </w:t>
      </w:r>
      <w:r w:rsidRPr="00565E16">
        <w:t>de</w:t>
      </w:r>
      <w:r w:rsidRPr="00565E16">
        <w:rPr>
          <w:spacing w:val="-19"/>
        </w:rPr>
        <w:t xml:space="preserve"> </w:t>
      </w:r>
      <w:r w:rsidRPr="00565E16">
        <w:t>excitación</w:t>
      </w:r>
      <w:r w:rsidRPr="00565E16">
        <w:rPr>
          <w:spacing w:val="-19"/>
        </w:rPr>
        <w:t xml:space="preserve"> </w:t>
      </w:r>
      <w:r w:rsidRPr="00565E16">
        <w:t>empleada.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tulo4"/>
        <w:numPr>
          <w:ilvl w:val="2"/>
          <w:numId w:val="2"/>
        </w:numPr>
        <w:tabs>
          <w:tab w:val="left" w:pos="1194"/>
        </w:tabs>
        <w:kinsoku w:val="0"/>
        <w:overflowPunct w:val="0"/>
        <w:spacing w:before="10"/>
        <w:rPr>
          <w:b w:val="0"/>
          <w:bCs w:val="0"/>
        </w:rPr>
      </w:pPr>
      <w:bookmarkStart w:id="55" w:name="Espectroscopía_Raman"/>
      <w:bookmarkStart w:id="56" w:name="bookmark30"/>
      <w:bookmarkEnd w:id="55"/>
      <w:bookmarkEnd w:id="56"/>
      <w:r>
        <w:t>Espectroscopía</w:t>
      </w:r>
      <w:r>
        <w:rPr>
          <w:spacing w:val="63"/>
        </w:rPr>
        <w:t xml:space="preserve"> </w:t>
      </w:r>
      <w:r>
        <w:t>Raman</w:t>
      </w:r>
    </w:p>
    <w:p w:rsidR="00AE3F5A" w:rsidRPr="00565E16" w:rsidRDefault="00AE3F5A">
      <w:pPr>
        <w:pStyle w:val="Textoindependiente"/>
        <w:kinsoku w:val="0"/>
        <w:overflowPunct w:val="0"/>
        <w:spacing w:before="161" w:line="252" w:lineRule="auto"/>
        <w:ind w:right="115"/>
        <w:jc w:val="both"/>
      </w:pPr>
      <w:r w:rsidRPr="00565E16">
        <w:t>Los</w:t>
      </w:r>
      <w:r w:rsidRPr="00565E16">
        <w:rPr>
          <w:spacing w:val="10"/>
        </w:rPr>
        <w:t xml:space="preserve"> </w:t>
      </w:r>
      <w:r w:rsidRPr="00565E16">
        <w:t>análisis</w:t>
      </w:r>
      <w:r w:rsidRPr="00565E16">
        <w:rPr>
          <w:spacing w:val="10"/>
        </w:rPr>
        <w:t xml:space="preserve"> </w:t>
      </w:r>
      <w:r w:rsidRPr="00565E16">
        <w:t>Raman</w:t>
      </w:r>
      <w:r w:rsidRPr="00565E16">
        <w:rPr>
          <w:spacing w:val="11"/>
        </w:rPr>
        <w:t xml:space="preserve"> </w:t>
      </w:r>
      <w:r w:rsidRPr="00565E16">
        <w:t>(Figura</w:t>
      </w:r>
      <w:r w:rsidRPr="00565E16">
        <w:rPr>
          <w:spacing w:val="10"/>
        </w:rPr>
        <w:t xml:space="preserve"> </w:t>
      </w:r>
      <w:r w:rsidRPr="00565E16">
        <w:t>4.11)</w:t>
      </w:r>
      <w:r w:rsidRPr="00565E16">
        <w:rPr>
          <w:spacing w:val="10"/>
        </w:rPr>
        <w:t xml:space="preserve"> </w:t>
      </w:r>
      <w:r w:rsidRPr="00565E16">
        <w:rPr>
          <w:spacing w:val="-1"/>
        </w:rPr>
        <w:t>muestran</w:t>
      </w:r>
      <w:r w:rsidRPr="00565E16">
        <w:rPr>
          <w:spacing w:val="12"/>
        </w:rPr>
        <w:t xml:space="preserve"> </w:t>
      </w:r>
      <w:r w:rsidRPr="00565E16">
        <w:t>espectros</w:t>
      </w:r>
      <w:r w:rsidRPr="00565E16">
        <w:rPr>
          <w:spacing w:val="11"/>
        </w:rPr>
        <w:t xml:space="preserve"> </w:t>
      </w:r>
      <w:r w:rsidRPr="00565E16">
        <w:t>con</w:t>
      </w:r>
      <w:r w:rsidRPr="00565E16">
        <w:rPr>
          <w:spacing w:val="10"/>
        </w:rPr>
        <w:t xml:space="preserve"> </w:t>
      </w:r>
      <w:r w:rsidRPr="00565E16">
        <w:t>bandas</w:t>
      </w:r>
      <w:r w:rsidRPr="00565E16">
        <w:rPr>
          <w:spacing w:val="11"/>
        </w:rPr>
        <w:t xml:space="preserve"> </w:t>
      </w:r>
      <w:r w:rsidRPr="00565E16">
        <w:t>a</w:t>
      </w:r>
      <w:r w:rsidRPr="00565E16">
        <w:rPr>
          <w:spacing w:val="11"/>
        </w:rPr>
        <w:t xml:space="preserve"> </w:t>
      </w:r>
      <w:r w:rsidRPr="00565E16">
        <w:t>323,</w:t>
      </w:r>
      <w:r w:rsidRPr="00565E16">
        <w:rPr>
          <w:spacing w:val="10"/>
        </w:rPr>
        <w:t xml:space="preserve"> </w:t>
      </w:r>
      <w:r w:rsidRPr="00565E16">
        <w:t>379,</w:t>
      </w:r>
      <w:r w:rsidRPr="00565E16">
        <w:rPr>
          <w:spacing w:val="10"/>
        </w:rPr>
        <w:t xml:space="preserve"> </w:t>
      </w:r>
      <w:r w:rsidRPr="00565E16">
        <w:t>543,</w:t>
      </w:r>
      <w:r w:rsidRPr="00565E16">
        <w:rPr>
          <w:spacing w:val="11"/>
        </w:rPr>
        <w:t xml:space="preserve"> </w:t>
      </w:r>
      <w:r w:rsidRPr="00565E16">
        <w:t>661,</w:t>
      </w:r>
      <w:r w:rsidRPr="00565E16">
        <w:rPr>
          <w:spacing w:val="10"/>
        </w:rPr>
        <w:t xml:space="preserve"> </w:t>
      </w:r>
      <w:r w:rsidRPr="00565E16">
        <w:t>1367</w:t>
      </w:r>
      <w:r w:rsidRPr="00565E16">
        <w:rPr>
          <w:spacing w:val="27"/>
          <w:w w:val="99"/>
        </w:rPr>
        <w:t xml:space="preserve"> </w:t>
      </w:r>
      <w:r w:rsidRPr="00565E16">
        <w:t>y</w:t>
      </w:r>
      <w:r w:rsidRPr="00565E16">
        <w:rPr>
          <w:spacing w:val="35"/>
        </w:rPr>
        <w:t xml:space="preserve"> </w:t>
      </w:r>
      <w:r w:rsidRPr="00565E16">
        <w:t>1591</w:t>
      </w:r>
      <w:r w:rsidRPr="00565E16">
        <w:rPr>
          <w:spacing w:val="35"/>
        </w:rPr>
        <w:t xml:space="preserve"> </w:t>
      </w:r>
      <w:r w:rsidRPr="00565E16">
        <w:rPr>
          <w:rFonts w:cs="Arial"/>
          <w:i/>
          <w:iCs/>
        </w:rPr>
        <w:t>cm</w:t>
      </w:r>
      <w:r w:rsidRPr="00565E16">
        <w:rPr>
          <w:rFonts w:cs="Arial"/>
          <w:i/>
          <w:iCs/>
          <w:position w:val="9"/>
          <w:sz w:val="16"/>
          <w:szCs w:val="16"/>
        </w:rPr>
        <w:t>−</w:t>
      </w:r>
      <w:r w:rsidRPr="00565E16">
        <w:rPr>
          <w:rFonts w:cs="LM Roman 8"/>
          <w:position w:val="9"/>
          <w:sz w:val="16"/>
          <w:szCs w:val="16"/>
        </w:rPr>
        <w:t>1</w:t>
      </w:r>
      <w:r w:rsidRPr="00565E16">
        <w:rPr>
          <w:rFonts w:cs="LM Roman 8"/>
          <w:spacing w:val="9"/>
          <w:position w:val="9"/>
          <w:sz w:val="16"/>
          <w:szCs w:val="16"/>
        </w:rPr>
        <w:t xml:space="preserve"> </w:t>
      </w:r>
      <w:r w:rsidRPr="00565E16">
        <w:t>para</w:t>
      </w:r>
      <w:r w:rsidRPr="00565E16">
        <w:rPr>
          <w:spacing w:val="36"/>
        </w:rPr>
        <w:t xml:space="preserve"> </w:t>
      </w:r>
      <w:r w:rsidRPr="00565E16">
        <w:t>las</w:t>
      </w:r>
      <w:r w:rsidRPr="00565E16">
        <w:rPr>
          <w:spacing w:val="36"/>
        </w:rPr>
        <w:t xml:space="preserve"> </w:t>
      </w:r>
      <w:r w:rsidRPr="00565E16">
        <w:t>suspensiones</w:t>
      </w:r>
      <w:r w:rsidRPr="00565E16">
        <w:rPr>
          <w:spacing w:val="35"/>
        </w:rPr>
        <w:t xml:space="preserve"> </w:t>
      </w:r>
      <w:r w:rsidRPr="00565E16">
        <w:t>coloidales</w:t>
      </w:r>
      <w:r w:rsidRPr="00565E16">
        <w:rPr>
          <w:spacing w:val="35"/>
        </w:rPr>
        <w:t xml:space="preserve"> </w:t>
      </w:r>
      <w:r w:rsidRPr="00565E16">
        <w:t>obtenidas.</w:t>
      </w:r>
      <w:r w:rsidRPr="00565E16">
        <w:rPr>
          <w:spacing w:val="35"/>
        </w:rPr>
        <w:t xml:space="preserve"> </w:t>
      </w:r>
      <w:r w:rsidRPr="00565E16">
        <w:t>Las</w:t>
      </w:r>
      <w:r w:rsidRPr="00565E16">
        <w:rPr>
          <w:spacing w:val="35"/>
        </w:rPr>
        <w:t xml:space="preserve"> </w:t>
      </w:r>
      <w:r w:rsidRPr="00565E16">
        <w:t>bandas</w:t>
      </w:r>
      <w:r w:rsidRPr="00565E16">
        <w:rPr>
          <w:spacing w:val="35"/>
        </w:rPr>
        <w:t xml:space="preserve"> </w:t>
      </w:r>
      <w:r w:rsidRPr="00565E16">
        <w:t>en</w:t>
      </w:r>
      <w:r w:rsidRPr="00565E16">
        <w:rPr>
          <w:spacing w:val="35"/>
        </w:rPr>
        <w:t xml:space="preserve"> </w:t>
      </w:r>
      <w:r w:rsidRPr="00565E16">
        <w:t>323,</w:t>
      </w:r>
      <w:r w:rsidRPr="00565E16">
        <w:rPr>
          <w:spacing w:val="35"/>
        </w:rPr>
        <w:t xml:space="preserve"> </w:t>
      </w:r>
      <w:r w:rsidRPr="00565E16">
        <w:t>379</w:t>
      </w:r>
      <w:r w:rsidRPr="00565E16">
        <w:rPr>
          <w:spacing w:val="35"/>
        </w:rPr>
        <w:t xml:space="preserve"> </w:t>
      </w:r>
      <w:r w:rsidRPr="00565E16">
        <w:t>y</w:t>
      </w:r>
      <w:r w:rsidRPr="00565E16">
        <w:rPr>
          <w:spacing w:val="35"/>
        </w:rPr>
        <w:t xml:space="preserve"> </w:t>
      </w:r>
      <w:r w:rsidRPr="00565E16">
        <w:t>661</w:t>
      </w:r>
      <w:r w:rsidRPr="00565E16">
        <w:rPr>
          <w:spacing w:val="35"/>
        </w:rPr>
        <w:t xml:space="preserve"> </w:t>
      </w:r>
      <w:r w:rsidRPr="00565E16">
        <w:rPr>
          <w:rFonts w:cs="Arial"/>
          <w:i/>
          <w:iCs/>
        </w:rPr>
        <w:t>cm</w:t>
      </w:r>
      <w:r w:rsidRPr="00565E16">
        <w:rPr>
          <w:rFonts w:cs="Arial"/>
          <w:i/>
          <w:iCs/>
          <w:position w:val="9"/>
          <w:sz w:val="16"/>
          <w:szCs w:val="16"/>
        </w:rPr>
        <w:t>−</w:t>
      </w:r>
      <w:r w:rsidRPr="00565E16">
        <w:rPr>
          <w:rFonts w:cs="LM Roman 8"/>
          <w:position w:val="9"/>
          <w:sz w:val="16"/>
          <w:szCs w:val="16"/>
        </w:rPr>
        <w:t>1</w:t>
      </w:r>
      <w:r w:rsidRPr="00565E16">
        <w:rPr>
          <w:rFonts w:cs="LM Roman 8"/>
          <w:spacing w:val="26"/>
          <w:w w:val="99"/>
          <w:position w:val="9"/>
          <w:sz w:val="16"/>
          <w:szCs w:val="16"/>
        </w:rPr>
        <w:t xml:space="preserve"> </w:t>
      </w:r>
      <w:r w:rsidRPr="00565E16">
        <w:t>corresponden</w:t>
      </w:r>
      <w:r w:rsidRPr="00565E16">
        <w:rPr>
          <w:spacing w:val="13"/>
        </w:rPr>
        <w:t xml:space="preserve"> </w:t>
      </w:r>
      <w:r w:rsidRPr="00565E16">
        <w:t>a</w:t>
      </w:r>
      <w:r w:rsidRPr="00565E16">
        <w:rPr>
          <w:spacing w:val="14"/>
        </w:rPr>
        <w:t xml:space="preserve"> </w:t>
      </w:r>
      <w:r w:rsidRPr="00565E16">
        <w:t>la</w:t>
      </w:r>
      <w:r w:rsidRPr="00565E16">
        <w:rPr>
          <w:spacing w:val="14"/>
        </w:rPr>
        <w:t xml:space="preserve"> </w:t>
      </w:r>
      <w:r w:rsidRPr="00565E16">
        <w:t>fase</w:t>
      </w:r>
      <w:r w:rsidRPr="00565E16">
        <w:rPr>
          <w:spacing w:val="14"/>
        </w:rPr>
        <w:t xml:space="preserve"> </w:t>
      </w:r>
      <w:r w:rsidRPr="00565E16">
        <w:t>Hausmanita</w:t>
      </w:r>
      <w:r w:rsidRPr="00565E16">
        <w:rPr>
          <w:spacing w:val="15"/>
        </w:rPr>
        <w:t xml:space="preserve"> </w:t>
      </w:r>
      <w:r w:rsidRPr="00565E16">
        <w:rPr>
          <w:spacing w:val="6"/>
        </w:rPr>
        <w:t>(</w:t>
      </w:r>
      <w:r w:rsidRPr="00565E16">
        <w:rPr>
          <w:rFonts w:cs="Arial"/>
          <w:i/>
          <w:iCs/>
          <w:spacing w:val="5"/>
        </w:rPr>
        <w:t>Mn</w:t>
      </w:r>
      <w:r w:rsidRPr="00565E16">
        <w:rPr>
          <w:rFonts w:cs="LM Roman 8"/>
          <w:spacing w:val="6"/>
          <w:position w:val="-4"/>
          <w:sz w:val="16"/>
          <w:szCs w:val="16"/>
        </w:rPr>
        <w:t>3</w:t>
      </w:r>
      <w:r w:rsidRPr="00565E16">
        <w:rPr>
          <w:rFonts w:cs="Arial"/>
          <w:i/>
          <w:iCs/>
          <w:spacing w:val="6"/>
        </w:rPr>
        <w:t>O</w:t>
      </w:r>
      <w:r w:rsidRPr="00565E16">
        <w:rPr>
          <w:rFonts w:cs="LM Roman 8"/>
          <w:spacing w:val="6"/>
          <w:position w:val="-4"/>
          <w:sz w:val="16"/>
          <w:szCs w:val="16"/>
        </w:rPr>
        <w:t>4</w:t>
      </w:r>
      <w:r w:rsidRPr="00565E16">
        <w:rPr>
          <w:spacing w:val="6"/>
        </w:rPr>
        <w:t>)</w:t>
      </w:r>
      <w:r w:rsidRPr="00565E16">
        <w:rPr>
          <w:spacing w:val="14"/>
        </w:rPr>
        <w:t xml:space="preserve"> </w:t>
      </w:r>
      <w:r w:rsidRPr="00565E16">
        <w:t>del</w:t>
      </w:r>
      <w:r w:rsidRPr="00565E16">
        <w:rPr>
          <w:spacing w:val="15"/>
        </w:rPr>
        <w:t xml:space="preserve"> </w:t>
      </w:r>
      <w:r w:rsidRPr="00565E16">
        <w:rPr>
          <w:spacing w:val="-2"/>
        </w:rPr>
        <w:t>óxido</w:t>
      </w:r>
      <w:r w:rsidRPr="00565E16">
        <w:rPr>
          <w:spacing w:val="13"/>
        </w:rPr>
        <w:t xml:space="preserve"> </w:t>
      </w:r>
      <w:r w:rsidRPr="00565E16">
        <w:t>de</w:t>
      </w:r>
      <w:r w:rsidRPr="00565E16">
        <w:rPr>
          <w:spacing w:val="14"/>
        </w:rPr>
        <w:t xml:space="preserve"> </w:t>
      </w:r>
      <w:r w:rsidRPr="00565E16">
        <w:t>manganeso,</w:t>
      </w:r>
      <w:r w:rsidRPr="00565E16">
        <w:rPr>
          <w:spacing w:val="14"/>
        </w:rPr>
        <w:t xml:space="preserve"> </w:t>
      </w:r>
      <w:r w:rsidRPr="00565E16">
        <w:rPr>
          <w:spacing w:val="-1"/>
        </w:rPr>
        <w:t>mientras</w:t>
      </w:r>
      <w:r w:rsidRPr="00565E16">
        <w:rPr>
          <w:spacing w:val="14"/>
        </w:rPr>
        <w:t xml:space="preserve"> </w:t>
      </w:r>
      <w:r w:rsidRPr="00565E16">
        <w:t>que</w:t>
      </w:r>
      <w:r w:rsidRPr="00565E16">
        <w:rPr>
          <w:spacing w:val="13"/>
        </w:rPr>
        <w:t xml:space="preserve"> </w:t>
      </w:r>
      <w:r w:rsidRPr="00565E16">
        <w:t>la</w:t>
      </w:r>
      <w:r w:rsidRPr="00565E16">
        <w:rPr>
          <w:spacing w:val="14"/>
        </w:rPr>
        <w:t xml:space="preserve"> </w:t>
      </w:r>
      <w:r w:rsidRPr="00565E16">
        <w:t>banda</w:t>
      </w:r>
      <w:r w:rsidRPr="00565E16">
        <w:rPr>
          <w:spacing w:val="15"/>
        </w:rPr>
        <w:t xml:space="preserve"> </w:t>
      </w:r>
      <w:r w:rsidRPr="00565E16">
        <w:t>a</w:t>
      </w:r>
      <w:r w:rsidRPr="00565E16">
        <w:rPr>
          <w:spacing w:val="24"/>
          <w:w w:val="99"/>
        </w:rPr>
        <w:t xml:space="preserve"> </w:t>
      </w:r>
      <w:r w:rsidRPr="00565E16">
        <w:t>543</w:t>
      </w:r>
      <w:r w:rsidRPr="00565E16">
        <w:rPr>
          <w:spacing w:val="4"/>
        </w:rPr>
        <w:t xml:space="preserve"> </w:t>
      </w:r>
      <w:r w:rsidRPr="00565E16">
        <w:rPr>
          <w:rFonts w:cs="Arial"/>
          <w:i/>
          <w:iCs/>
        </w:rPr>
        <w:t>cm</w:t>
      </w:r>
      <w:r w:rsidRPr="00565E16">
        <w:rPr>
          <w:rFonts w:cs="Arial"/>
          <w:i/>
          <w:iCs/>
          <w:position w:val="9"/>
          <w:sz w:val="16"/>
          <w:szCs w:val="16"/>
        </w:rPr>
        <w:t>−</w:t>
      </w:r>
      <w:r w:rsidRPr="00565E16">
        <w:rPr>
          <w:rFonts w:cs="LM Roman 8"/>
          <w:position w:val="9"/>
          <w:sz w:val="16"/>
          <w:szCs w:val="16"/>
        </w:rPr>
        <w:t>1</w:t>
      </w:r>
      <w:r w:rsidRPr="00565E16">
        <w:rPr>
          <w:rFonts w:cs="LM Roman 8"/>
          <w:spacing w:val="36"/>
          <w:position w:val="9"/>
          <w:sz w:val="16"/>
          <w:szCs w:val="16"/>
        </w:rPr>
        <w:t xml:space="preserve"> </w:t>
      </w:r>
      <w:r w:rsidRPr="00565E16">
        <w:t>es</w:t>
      </w:r>
      <w:r w:rsidRPr="00565E16">
        <w:rPr>
          <w:spacing w:val="4"/>
        </w:rPr>
        <w:t xml:space="preserve"> </w:t>
      </w:r>
      <w:r w:rsidRPr="00565E16">
        <w:t>atribuida</w:t>
      </w:r>
      <w:r w:rsidRPr="00565E16">
        <w:rPr>
          <w:spacing w:val="4"/>
        </w:rPr>
        <w:t xml:space="preserve"> </w:t>
      </w:r>
      <w:r w:rsidRPr="00565E16">
        <w:t>a</w:t>
      </w:r>
      <w:r w:rsidRPr="00565E16">
        <w:rPr>
          <w:spacing w:val="5"/>
        </w:rPr>
        <w:t xml:space="preserve"> </w:t>
      </w:r>
      <w:r w:rsidRPr="00565E16">
        <w:t>la</w:t>
      </w:r>
      <w:r w:rsidRPr="00565E16">
        <w:rPr>
          <w:spacing w:val="5"/>
        </w:rPr>
        <w:t xml:space="preserve"> </w:t>
      </w:r>
      <w:r w:rsidRPr="00565E16">
        <w:t>fase</w:t>
      </w:r>
      <w:r w:rsidRPr="00565E16">
        <w:rPr>
          <w:spacing w:val="5"/>
        </w:rPr>
        <w:t xml:space="preserve"> </w:t>
      </w:r>
      <w:r w:rsidRPr="00565E16">
        <w:t>Manganosita</w:t>
      </w:r>
      <w:r w:rsidRPr="00565E16">
        <w:rPr>
          <w:spacing w:val="5"/>
        </w:rPr>
        <w:t xml:space="preserve"> </w:t>
      </w:r>
      <w:r w:rsidRPr="00565E16">
        <w:rPr>
          <w:spacing w:val="6"/>
        </w:rPr>
        <w:t>(</w:t>
      </w:r>
      <w:r w:rsidRPr="00565E16">
        <w:rPr>
          <w:rFonts w:cs="Arial"/>
          <w:i/>
          <w:iCs/>
          <w:spacing w:val="5"/>
        </w:rPr>
        <w:t>M</w:t>
      </w:r>
      <w:r w:rsidRPr="00565E16">
        <w:rPr>
          <w:rFonts w:cs="Arial"/>
          <w:i/>
          <w:iCs/>
          <w:spacing w:val="6"/>
        </w:rPr>
        <w:t>nO</w:t>
      </w:r>
      <w:r w:rsidRPr="00565E16">
        <w:rPr>
          <w:spacing w:val="6"/>
        </w:rPr>
        <w:t>)</w:t>
      </w:r>
      <w:r w:rsidRPr="00565E16">
        <w:rPr>
          <w:spacing w:val="5"/>
        </w:rPr>
        <w:t xml:space="preserve"> </w:t>
      </w:r>
      <w:r w:rsidRPr="00565E16">
        <w:t>del</w:t>
      </w:r>
      <w:r w:rsidRPr="00565E16">
        <w:rPr>
          <w:spacing w:val="4"/>
        </w:rPr>
        <w:t xml:space="preserve"> </w:t>
      </w:r>
      <w:r w:rsidRPr="00565E16">
        <w:rPr>
          <w:spacing w:val="-2"/>
        </w:rPr>
        <w:t>óxido</w:t>
      </w:r>
      <w:r w:rsidRPr="00565E16">
        <w:rPr>
          <w:spacing w:val="4"/>
        </w:rPr>
        <w:t xml:space="preserve"> </w:t>
      </w:r>
      <w:r w:rsidRPr="00565E16">
        <w:t>manganeso,</w:t>
      </w:r>
      <w:r w:rsidRPr="00565E16">
        <w:rPr>
          <w:spacing w:val="5"/>
        </w:rPr>
        <w:t xml:space="preserve"> </w:t>
      </w:r>
      <w:r w:rsidRPr="00565E16">
        <w:t>las</w:t>
      </w:r>
      <w:r w:rsidRPr="00565E16">
        <w:rPr>
          <w:spacing w:val="5"/>
        </w:rPr>
        <w:t xml:space="preserve"> </w:t>
      </w:r>
      <w:r w:rsidRPr="00565E16">
        <w:t>últimas</w:t>
      </w:r>
      <w:r w:rsidRPr="00565E16">
        <w:rPr>
          <w:spacing w:val="5"/>
        </w:rPr>
        <w:t xml:space="preserve"> </w:t>
      </w:r>
      <w:r w:rsidRPr="00565E16">
        <w:t>dos,</w:t>
      </w:r>
      <w:r w:rsidRPr="00565E16">
        <w:rPr>
          <w:spacing w:val="5"/>
        </w:rPr>
        <w:t xml:space="preserve"> </w:t>
      </w:r>
      <w:r w:rsidRPr="00565E16">
        <w:t>1367</w:t>
      </w:r>
      <w:r w:rsidRPr="00565E16">
        <w:rPr>
          <w:spacing w:val="23"/>
          <w:w w:val="99"/>
        </w:rPr>
        <w:t xml:space="preserve"> </w:t>
      </w:r>
      <w:r w:rsidRPr="00565E16">
        <w:t>y</w:t>
      </w:r>
      <w:r w:rsidRPr="00565E16">
        <w:rPr>
          <w:spacing w:val="-3"/>
        </w:rPr>
        <w:t xml:space="preserve"> </w:t>
      </w:r>
      <w:r w:rsidRPr="00565E16">
        <w:t>1591</w:t>
      </w:r>
      <w:r w:rsidRPr="00565E16">
        <w:rPr>
          <w:spacing w:val="-4"/>
        </w:rPr>
        <w:t xml:space="preserve"> </w:t>
      </w:r>
      <w:r w:rsidRPr="00565E16">
        <w:rPr>
          <w:rFonts w:cs="Arial"/>
          <w:i/>
          <w:iCs/>
          <w:spacing w:val="2"/>
        </w:rPr>
        <w:t>cm</w:t>
      </w:r>
      <w:r w:rsidRPr="00565E16">
        <w:rPr>
          <w:rFonts w:cs="Arial"/>
          <w:i/>
          <w:iCs/>
          <w:spacing w:val="1"/>
          <w:position w:val="9"/>
          <w:sz w:val="16"/>
          <w:szCs w:val="16"/>
        </w:rPr>
        <w:t>−</w:t>
      </w:r>
      <w:r w:rsidRPr="00565E16">
        <w:rPr>
          <w:rFonts w:cs="LM Roman 8"/>
          <w:spacing w:val="2"/>
          <w:position w:val="9"/>
          <w:sz w:val="16"/>
          <w:szCs w:val="16"/>
        </w:rPr>
        <w:t>1</w:t>
      </w:r>
      <w:r w:rsidRPr="00565E16">
        <w:rPr>
          <w:spacing w:val="2"/>
        </w:rPr>
        <w:t>,</w:t>
      </w:r>
      <w:r w:rsidRPr="00565E16">
        <w:rPr>
          <w:spacing w:val="-3"/>
        </w:rPr>
        <w:t xml:space="preserve"> </w:t>
      </w:r>
      <w:r w:rsidRPr="00565E16">
        <w:t>son</w:t>
      </w:r>
      <w:r w:rsidRPr="00565E16">
        <w:rPr>
          <w:spacing w:val="-3"/>
        </w:rPr>
        <w:t xml:space="preserve"> </w:t>
      </w:r>
      <w:r w:rsidRPr="00565E16">
        <w:t>las</w:t>
      </w:r>
      <w:r w:rsidRPr="00565E16">
        <w:rPr>
          <w:spacing w:val="-3"/>
        </w:rPr>
        <w:t xml:space="preserve"> </w:t>
      </w:r>
      <w:r w:rsidRPr="00565E16">
        <w:t>bandas</w:t>
      </w:r>
      <w:r w:rsidRPr="00565E16">
        <w:rPr>
          <w:spacing w:val="-3"/>
        </w:rPr>
        <w:t xml:space="preserve"> </w:t>
      </w:r>
      <w:r w:rsidRPr="00565E16">
        <w:t>características</w:t>
      </w:r>
      <w:r w:rsidRPr="00565E16">
        <w:rPr>
          <w:spacing w:val="-3"/>
        </w:rPr>
        <w:t xml:space="preserve"> </w:t>
      </w:r>
      <w:r w:rsidRPr="00565E16">
        <w:rPr>
          <w:spacing w:val="-1"/>
        </w:rPr>
        <w:t>pertenecientes</w:t>
      </w:r>
      <w:r w:rsidRPr="00565E16">
        <w:rPr>
          <w:spacing w:val="-3"/>
        </w:rPr>
        <w:t xml:space="preserve"> </w:t>
      </w:r>
      <w:r w:rsidRPr="00565E16">
        <w:t>al</w:t>
      </w:r>
      <w:r w:rsidRPr="00565E16">
        <w:rPr>
          <w:spacing w:val="-3"/>
        </w:rPr>
        <w:t xml:space="preserve"> </w:t>
      </w:r>
      <w:r w:rsidRPr="00565E16">
        <w:t>carbono,</w:t>
      </w:r>
      <w:r w:rsidRPr="00565E16">
        <w:rPr>
          <w:spacing w:val="-3"/>
        </w:rPr>
        <w:t xml:space="preserve"> </w:t>
      </w:r>
      <w:r w:rsidRPr="00565E16">
        <w:t>como</w:t>
      </w:r>
      <w:r w:rsidRPr="00565E16">
        <w:rPr>
          <w:spacing w:val="-3"/>
        </w:rPr>
        <w:t xml:space="preserve"> </w:t>
      </w:r>
      <w:r w:rsidRPr="00565E16">
        <w:rPr>
          <w:spacing w:val="-5"/>
        </w:rPr>
        <w:t>ya</w:t>
      </w:r>
      <w:r w:rsidRPr="00565E16">
        <w:rPr>
          <w:spacing w:val="-3"/>
        </w:rPr>
        <w:t xml:space="preserve"> </w:t>
      </w:r>
      <w:r w:rsidRPr="00565E16">
        <w:t>se</w:t>
      </w:r>
      <w:r w:rsidRPr="00565E16">
        <w:rPr>
          <w:spacing w:val="-3"/>
        </w:rPr>
        <w:t xml:space="preserve"> </w:t>
      </w:r>
      <w:r w:rsidRPr="00565E16">
        <w:t>había</w:t>
      </w:r>
      <w:r w:rsidRPr="00565E16">
        <w:rPr>
          <w:spacing w:val="-3"/>
        </w:rPr>
        <w:t xml:space="preserve"> </w:t>
      </w:r>
      <w:r w:rsidRPr="00565E16">
        <w:t>señalado</w:t>
      </w:r>
      <w:r w:rsidRPr="00565E16">
        <w:rPr>
          <w:spacing w:val="40"/>
          <w:w w:val="99"/>
        </w:rPr>
        <w:t xml:space="preserve"> </w:t>
      </w:r>
      <w:r w:rsidRPr="00565E16">
        <w:t>con</w:t>
      </w:r>
      <w:r w:rsidRPr="00565E16">
        <w:rPr>
          <w:spacing w:val="-18"/>
        </w:rPr>
        <w:t xml:space="preserve"> </w:t>
      </w:r>
      <w:r w:rsidRPr="00565E16">
        <w:rPr>
          <w:spacing w:val="-1"/>
        </w:rPr>
        <w:t>anterioridad.</w:t>
      </w: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29"/>
          <w:szCs w:val="29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802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2743200" cy="3467735"/>
            <wp:effectExtent l="0" t="0" r="0" b="0"/>
            <wp:docPr id="59" name="Imagen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3467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19"/>
          <w:szCs w:val="19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450" w:firstLine="0"/>
        <w:rPr>
          <w:rFonts w:ascii="LM Roman Slanted 12" w:hAnsi="LM Roman Slanted 12" w:cs="LM Roman Slanted 12"/>
        </w:rPr>
      </w:pPr>
      <w:r>
        <w:t>Figura</w:t>
      </w:r>
      <w:r>
        <w:rPr>
          <w:spacing w:val="-9"/>
        </w:rPr>
        <w:t xml:space="preserve"> </w:t>
      </w:r>
      <w:r>
        <w:t>4.11:</w:t>
      </w:r>
      <w:r>
        <w:rPr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Raman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suspensiones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coloidales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obtenidas.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4"/>
        <w:ind w:left="0" w:firstLine="0"/>
        <w:rPr>
          <w:rFonts w:ascii="LM Roman Slanted 12" w:hAnsi="LM Roman Slanted 12" w:cs="LM Roman Slanted 12"/>
          <w:i/>
          <w:iCs/>
          <w:sz w:val="16"/>
          <w:szCs w:val="16"/>
        </w:rPr>
      </w:pPr>
    </w:p>
    <w:p w:rsidR="00AE3F5A" w:rsidRPr="00565E16" w:rsidRDefault="00AE3F5A">
      <w:pPr>
        <w:pStyle w:val="Textoindependiente"/>
        <w:kinsoku w:val="0"/>
        <w:overflowPunct w:val="0"/>
        <w:spacing w:line="252" w:lineRule="auto"/>
        <w:ind w:right="115"/>
        <w:jc w:val="both"/>
      </w:pPr>
      <w:r w:rsidRPr="00565E16">
        <w:t>El</w:t>
      </w:r>
      <w:r w:rsidRPr="00565E16">
        <w:rPr>
          <w:spacing w:val="2"/>
        </w:rPr>
        <w:t xml:space="preserve"> </w:t>
      </w:r>
      <w:r w:rsidRPr="00565E16">
        <w:t>carbón</w:t>
      </w:r>
      <w:r w:rsidRPr="00565E16">
        <w:rPr>
          <w:spacing w:val="2"/>
        </w:rPr>
        <w:t xml:space="preserve"> </w:t>
      </w:r>
      <w:r w:rsidRPr="00565E16">
        <w:rPr>
          <w:spacing w:val="-1"/>
        </w:rPr>
        <w:t>fragmentado</w:t>
      </w:r>
      <w:r w:rsidRPr="00565E16">
        <w:rPr>
          <w:spacing w:val="2"/>
        </w:rPr>
        <w:t xml:space="preserve"> </w:t>
      </w:r>
      <w:r w:rsidRPr="00565E16">
        <w:t>así</w:t>
      </w:r>
      <w:r w:rsidRPr="00565E16">
        <w:rPr>
          <w:spacing w:val="3"/>
        </w:rPr>
        <w:t xml:space="preserve"> </w:t>
      </w:r>
      <w:r w:rsidRPr="00565E16">
        <w:t>como</w:t>
      </w:r>
      <w:r w:rsidRPr="00565E16">
        <w:rPr>
          <w:spacing w:val="2"/>
        </w:rPr>
        <w:t xml:space="preserve"> </w:t>
      </w:r>
      <w:r w:rsidRPr="00565E16">
        <w:t>la</w:t>
      </w:r>
      <w:r w:rsidRPr="00565E16">
        <w:rPr>
          <w:spacing w:val="2"/>
        </w:rPr>
        <w:t xml:space="preserve"> </w:t>
      </w:r>
      <w:r w:rsidRPr="00565E16">
        <w:t>acetona</w:t>
      </w:r>
      <w:r w:rsidRPr="00565E16">
        <w:rPr>
          <w:spacing w:val="2"/>
        </w:rPr>
        <w:t xml:space="preserve"> </w:t>
      </w:r>
      <w:r w:rsidRPr="00565E16">
        <w:rPr>
          <w:spacing w:val="-1"/>
        </w:rPr>
        <w:t>influyen</w:t>
      </w:r>
      <w:r w:rsidRPr="00565E16">
        <w:rPr>
          <w:spacing w:val="2"/>
        </w:rPr>
        <w:t xml:space="preserve"> </w:t>
      </w:r>
      <w:r w:rsidRPr="00565E16">
        <w:t>en</w:t>
      </w:r>
      <w:r w:rsidRPr="00565E16">
        <w:rPr>
          <w:spacing w:val="2"/>
        </w:rPr>
        <w:t xml:space="preserve"> </w:t>
      </w:r>
      <w:r w:rsidRPr="00565E16">
        <w:t>la</w:t>
      </w:r>
      <w:r w:rsidRPr="00565E16">
        <w:rPr>
          <w:spacing w:val="3"/>
        </w:rPr>
        <w:t xml:space="preserve"> </w:t>
      </w:r>
      <w:r w:rsidRPr="00565E16">
        <w:rPr>
          <w:spacing w:val="-1"/>
        </w:rPr>
        <w:t>cantidad</w:t>
      </w:r>
      <w:r w:rsidRPr="00565E16">
        <w:rPr>
          <w:spacing w:val="1"/>
        </w:rPr>
        <w:t xml:space="preserve"> </w:t>
      </w:r>
      <w:r w:rsidRPr="00565E16">
        <w:t>de</w:t>
      </w:r>
      <w:r w:rsidRPr="00565E16">
        <w:rPr>
          <w:spacing w:val="2"/>
        </w:rPr>
        <w:t xml:space="preserve"> </w:t>
      </w:r>
      <w:r w:rsidRPr="00565E16">
        <w:t>energía</w:t>
      </w:r>
      <w:r w:rsidRPr="00565E16">
        <w:rPr>
          <w:spacing w:val="3"/>
        </w:rPr>
        <w:t xml:space="preserve"> </w:t>
      </w:r>
      <w:r w:rsidRPr="00565E16">
        <w:t>que</w:t>
      </w:r>
      <w:r w:rsidRPr="00565E16">
        <w:rPr>
          <w:spacing w:val="2"/>
        </w:rPr>
        <w:t xml:space="preserve"> </w:t>
      </w:r>
      <w:r w:rsidRPr="00565E16">
        <w:t>se</w:t>
      </w:r>
      <w:r w:rsidRPr="00565E16">
        <w:rPr>
          <w:spacing w:val="2"/>
        </w:rPr>
        <w:t xml:space="preserve"> </w:t>
      </w:r>
      <w:r w:rsidRPr="00565E16">
        <w:rPr>
          <w:spacing w:val="-1"/>
        </w:rPr>
        <w:t>entrega</w:t>
      </w:r>
      <w:r w:rsidRPr="00565E16">
        <w:rPr>
          <w:spacing w:val="23"/>
          <w:w w:val="99"/>
        </w:rPr>
        <w:t xml:space="preserve"> </w:t>
      </w:r>
      <w:r w:rsidRPr="00565E16">
        <w:t>al</w:t>
      </w:r>
      <w:r w:rsidRPr="00565E16">
        <w:rPr>
          <w:spacing w:val="32"/>
        </w:rPr>
        <w:t xml:space="preserve"> </w:t>
      </w:r>
      <w:r w:rsidRPr="00565E16">
        <w:t>blanco</w:t>
      </w:r>
      <w:r w:rsidRPr="00565E16">
        <w:rPr>
          <w:spacing w:val="33"/>
        </w:rPr>
        <w:t xml:space="preserve"> </w:t>
      </w:r>
      <w:r w:rsidRPr="00565E16">
        <w:t>de</w:t>
      </w:r>
      <w:r w:rsidRPr="00565E16">
        <w:rPr>
          <w:spacing w:val="32"/>
        </w:rPr>
        <w:t xml:space="preserve"> </w:t>
      </w:r>
      <w:r w:rsidRPr="00565E16">
        <w:t>manganeso</w:t>
      </w:r>
      <w:r w:rsidRPr="00565E16">
        <w:rPr>
          <w:spacing w:val="33"/>
        </w:rPr>
        <w:t xml:space="preserve"> </w:t>
      </w:r>
      <w:r w:rsidRPr="00565E16">
        <w:rPr>
          <w:spacing w:val="-1"/>
        </w:rPr>
        <w:t>durante</w:t>
      </w:r>
      <w:r w:rsidRPr="00565E16">
        <w:rPr>
          <w:spacing w:val="32"/>
        </w:rPr>
        <w:t xml:space="preserve"> </w:t>
      </w:r>
      <w:r w:rsidRPr="00565E16">
        <w:t>la</w:t>
      </w:r>
      <w:r w:rsidRPr="00565E16">
        <w:rPr>
          <w:spacing w:val="34"/>
        </w:rPr>
        <w:t xml:space="preserve"> </w:t>
      </w:r>
      <w:r w:rsidRPr="00565E16">
        <w:rPr>
          <w:spacing w:val="-1"/>
        </w:rPr>
        <w:t>ablación,</w:t>
      </w:r>
      <w:r w:rsidRPr="00565E16">
        <w:rPr>
          <w:spacing w:val="33"/>
        </w:rPr>
        <w:t xml:space="preserve"> </w:t>
      </w:r>
      <w:r w:rsidRPr="00565E16">
        <w:rPr>
          <w:spacing w:val="-1"/>
        </w:rPr>
        <w:t>afectando</w:t>
      </w:r>
      <w:r w:rsidRPr="00565E16">
        <w:rPr>
          <w:spacing w:val="33"/>
        </w:rPr>
        <w:t xml:space="preserve"> </w:t>
      </w:r>
      <w:r w:rsidRPr="00565E16">
        <w:t>la</w:t>
      </w:r>
      <w:r w:rsidRPr="00565E16">
        <w:rPr>
          <w:spacing w:val="33"/>
        </w:rPr>
        <w:t xml:space="preserve"> </w:t>
      </w:r>
      <w:r w:rsidRPr="00565E16">
        <w:t>fase</w:t>
      </w:r>
      <w:r w:rsidRPr="00565E16">
        <w:rPr>
          <w:spacing w:val="33"/>
        </w:rPr>
        <w:t xml:space="preserve"> </w:t>
      </w:r>
      <w:r w:rsidRPr="00565E16">
        <w:t>final</w:t>
      </w:r>
      <w:r w:rsidRPr="00565E16">
        <w:rPr>
          <w:spacing w:val="33"/>
        </w:rPr>
        <w:t xml:space="preserve"> </w:t>
      </w:r>
      <w:r w:rsidRPr="00565E16">
        <w:t>del</w:t>
      </w:r>
      <w:r w:rsidRPr="00565E16">
        <w:rPr>
          <w:spacing w:val="32"/>
        </w:rPr>
        <w:t xml:space="preserve"> </w:t>
      </w:r>
      <w:r w:rsidRPr="00565E16">
        <w:rPr>
          <w:spacing w:val="-2"/>
        </w:rPr>
        <w:t>óxido</w:t>
      </w:r>
      <w:r w:rsidRPr="00565E16">
        <w:rPr>
          <w:spacing w:val="33"/>
        </w:rPr>
        <w:t xml:space="preserve"> </w:t>
      </w:r>
      <w:r w:rsidRPr="00565E16">
        <w:t>de</w:t>
      </w:r>
      <w:r w:rsidRPr="00565E16">
        <w:rPr>
          <w:spacing w:val="32"/>
        </w:rPr>
        <w:t xml:space="preserve"> </w:t>
      </w:r>
      <w:r w:rsidRPr="00565E16">
        <w:t>manganeso,</w:t>
      </w:r>
      <w:r w:rsidRPr="00565E16">
        <w:rPr>
          <w:spacing w:val="39"/>
          <w:w w:val="99"/>
        </w:rPr>
        <w:t xml:space="preserve"> </w:t>
      </w:r>
      <w:r w:rsidRPr="00565E16">
        <w:rPr>
          <w:spacing w:val="-1"/>
        </w:rPr>
        <w:t>provocando</w:t>
      </w:r>
      <w:r w:rsidRPr="00565E16">
        <w:rPr>
          <w:spacing w:val="24"/>
        </w:rPr>
        <w:t xml:space="preserve"> </w:t>
      </w:r>
      <w:r w:rsidRPr="00565E16">
        <w:t>una</w:t>
      </w:r>
      <w:r w:rsidRPr="00565E16">
        <w:rPr>
          <w:spacing w:val="25"/>
        </w:rPr>
        <w:t xml:space="preserve"> </w:t>
      </w:r>
      <w:r w:rsidRPr="00565E16">
        <w:t>mezcla</w:t>
      </w:r>
      <w:r w:rsidRPr="00565E16">
        <w:rPr>
          <w:spacing w:val="25"/>
        </w:rPr>
        <w:t xml:space="preserve"> </w:t>
      </w:r>
      <w:r w:rsidRPr="00565E16">
        <w:t>de</w:t>
      </w:r>
      <w:r w:rsidRPr="00565E16">
        <w:rPr>
          <w:spacing w:val="25"/>
        </w:rPr>
        <w:t xml:space="preserve"> </w:t>
      </w:r>
      <w:r w:rsidRPr="00565E16">
        <w:t>fases</w:t>
      </w:r>
      <w:r w:rsidRPr="00565E16">
        <w:rPr>
          <w:spacing w:val="24"/>
        </w:rPr>
        <w:t xml:space="preserve"> </w:t>
      </w:r>
      <w:r w:rsidRPr="00565E16">
        <w:rPr>
          <w:rFonts w:cs="Arial"/>
          <w:i/>
          <w:iCs/>
          <w:spacing w:val="7"/>
        </w:rPr>
        <w:t>M</w:t>
      </w:r>
      <w:r w:rsidRPr="00565E16">
        <w:rPr>
          <w:rFonts w:cs="Arial"/>
          <w:i/>
          <w:iCs/>
          <w:spacing w:val="8"/>
        </w:rPr>
        <w:t>nO</w:t>
      </w:r>
      <w:r w:rsidRPr="00565E16">
        <w:rPr>
          <w:rFonts w:cs="Arial"/>
          <w:i/>
          <w:iCs/>
          <w:spacing w:val="43"/>
        </w:rPr>
        <w:t xml:space="preserve"> </w:t>
      </w:r>
      <w:r w:rsidRPr="00565E16">
        <w:t>y</w:t>
      </w:r>
      <w:r w:rsidRPr="00565E16">
        <w:rPr>
          <w:spacing w:val="25"/>
        </w:rPr>
        <w:t xml:space="preserve"> </w:t>
      </w:r>
      <w:r w:rsidRPr="00565E16">
        <w:rPr>
          <w:rFonts w:cs="Arial"/>
          <w:i/>
          <w:iCs/>
          <w:spacing w:val="6"/>
        </w:rPr>
        <w:t>Mn</w:t>
      </w:r>
      <w:r w:rsidRPr="00565E16">
        <w:rPr>
          <w:rFonts w:cs="LM Roman 8"/>
          <w:spacing w:val="7"/>
          <w:position w:val="-4"/>
          <w:sz w:val="16"/>
          <w:szCs w:val="16"/>
        </w:rPr>
        <w:t>3</w:t>
      </w:r>
      <w:r w:rsidRPr="00565E16">
        <w:rPr>
          <w:rFonts w:cs="Arial"/>
          <w:i/>
          <w:iCs/>
          <w:spacing w:val="7"/>
        </w:rPr>
        <w:t>O</w:t>
      </w:r>
      <w:r w:rsidRPr="00565E16">
        <w:rPr>
          <w:rFonts w:cs="LM Roman 8"/>
          <w:spacing w:val="7"/>
          <w:position w:val="-4"/>
          <w:sz w:val="16"/>
          <w:szCs w:val="16"/>
        </w:rPr>
        <w:t>4</w:t>
      </w:r>
      <w:r w:rsidRPr="00565E16">
        <w:rPr>
          <w:spacing w:val="7"/>
        </w:rPr>
        <w:t>,</w:t>
      </w:r>
      <w:r w:rsidRPr="00565E16">
        <w:rPr>
          <w:spacing w:val="24"/>
        </w:rPr>
        <w:t xml:space="preserve"> </w:t>
      </w:r>
      <w:r w:rsidRPr="00565E16">
        <w:t>lo</w:t>
      </w:r>
      <w:r w:rsidRPr="00565E16">
        <w:rPr>
          <w:spacing w:val="24"/>
        </w:rPr>
        <w:t xml:space="preserve"> </w:t>
      </w:r>
      <w:r w:rsidRPr="00565E16">
        <w:t>cual</w:t>
      </w:r>
      <w:r w:rsidRPr="00565E16">
        <w:rPr>
          <w:spacing w:val="25"/>
        </w:rPr>
        <w:t xml:space="preserve"> </w:t>
      </w:r>
      <w:r w:rsidRPr="00565E16">
        <w:t>difiere</w:t>
      </w:r>
      <w:r w:rsidRPr="00565E16">
        <w:rPr>
          <w:spacing w:val="26"/>
        </w:rPr>
        <w:t xml:space="preserve"> </w:t>
      </w:r>
      <w:r w:rsidRPr="00565E16">
        <w:t>a</w:t>
      </w:r>
      <w:r w:rsidRPr="00565E16">
        <w:rPr>
          <w:spacing w:val="25"/>
        </w:rPr>
        <w:t xml:space="preserve"> </w:t>
      </w:r>
      <w:r w:rsidRPr="00565E16">
        <w:t>los</w:t>
      </w:r>
      <w:r w:rsidRPr="00565E16">
        <w:rPr>
          <w:spacing w:val="24"/>
        </w:rPr>
        <w:t xml:space="preserve"> </w:t>
      </w:r>
      <w:r w:rsidRPr="00565E16">
        <w:t>resultados</w:t>
      </w:r>
      <w:r w:rsidRPr="00565E16">
        <w:rPr>
          <w:spacing w:val="24"/>
        </w:rPr>
        <w:t xml:space="preserve"> </w:t>
      </w:r>
      <w:r w:rsidRPr="00565E16">
        <w:t>esperados,</w:t>
      </w:r>
      <w:r w:rsidRPr="00565E16">
        <w:rPr>
          <w:spacing w:val="25"/>
        </w:rPr>
        <w:t xml:space="preserve"> </w:t>
      </w:r>
      <w:r w:rsidRPr="00565E16">
        <w:rPr>
          <w:spacing w:val="-5"/>
        </w:rPr>
        <w:t>ya</w:t>
      </w:r>
      <w:r w:rsidRPr="00565E16">
        <w:rPr>
          <w:spacing w:val="22"/>
          <w:w w:val="99"/>
        </w:rPr>
        <w:t xml:space="preserve"> </w:t>
      </w:r>
      <w:r w:rsidRPr="00565E16">
        <w:t>que</w:t>
      </w:r>
      <w:r w:rsidRPr="00565E16">
        <w:rPr>
          <w:spacing w:val="28"/>
        </w:rPr>
        <w:t xml:space="preserve"> </w:t>
      </w:r>
      <w:r w:rsidRPr="00565E16">
        <w:t>los</w:t>
      </w:r>
      <w:r w:rsidRPr="00565E16">
        <w:rPr>
          <w:spacing w:val="28"/>
        </w:rPr>
        <w:t xml:space="preserve"> </w:t>
      </w:r>
      <w:r w:rsidRPr="00565E16">
        <w:rPr>
          <w:spacing w:val="-1"/>
        </w:rPr>
        <w:t>experimentos</w:t>
      </w:r>
      <w:r w:rsidRPr="00565E16">
        <w:rPr>
          <w:spacing w:val="27"/>
        </w:rPr>
        <w:t xml:space="preserve"> </w:t>
      </w:r>
      <w:r w:rsidRPr="00565E16">
        <w:t>se</w:t>
      </w:r>
      <w:r w:rsidRPr="00565E16">
        <w:rPr>
          <w:spacing w:val="28"/>
        </w:rPr>
        <w:t xml:space="preserve"> </w:t>
      </w:r>
      <w:r w:rsidRPr="00565E16">
        <w:rPr>
          <w:spacing w:val="-2"/>
        </w:rPr>
        <w:t>llevaron</w:t>
      </w:r>
      <w:r w:rsidRPr="00565E16">
        <w:rPr>
          <w:spacing w:val="28"/>
        </w:rPr>
        <w:t xml:space="preserve"> </w:t>
      </w:r>
      <w:r w:rsidRPr="00565E16">
        <w:t>a</w:t>
      </w:r>
      <w:r w:rsidRPr="00565E16">
        <w:rPr>
          <w:spacing w:val="28"/>
        </w:rPr>
        <w:t xml:space="preserve"> </w:t>
      </w:r>
      <w:r w:rsidRPr="00565E16">
        <w:rPr>
          <w:spacing w:val="1"/>
        </w:rPr>
        <w:t>cabo</w:t>
      </w:r>
      <w:r w:rsidRPr="00565E16">
        <w:rPr>
          <w:spacing w:val="28"/>
        </w:rPr>
        <w:t xml:space="preserve"> </w:t>
      </w:r>
      <w:r w:rsidRPr="00565E16">
        <w:t>a</w:t>
      </w:r>
      <w:r w:rsidRPr="00565E16">
        <w:rPr>
          <w:spacing w:val="28"/>
        </w:rPr>
        <w:t xml:space="preserve"> </w:t>
      </w:r>
      <w:r w:rsidRPr="00565E16">
        <w:t>un</w:t>
      </w:r>
      <w:r w:rsidRPr="00565E16">
        <w:rPr>
          <w:spacing w:val="28"/>
        </w:rPr>
        <w:t xml:space="preserve"> </w:t>
      </w:r>
      <w:r w:rsidRPr="00565E16">
        <w:t>tiempo</w:t>
      </w:r>
      <w:r w:rsidRPr="00565E16">
        <w:rPr>
          <w:spacing w:val="29"/>
        </w:rPr>
        <w:t xml:space="preserve"> </w:t>
      </w:r>
      <w:r w:rsidRPr="00565E16">
        <w:t>de</w:t>
      </w:r>
      <w:r w:rsidRPr="00565E16">
        <w:rPr>
          <w:spacing w:val="28"/>
        </w:rPr>
        <w:t xml:space="preserve"> </w:t>
      </w:r>
      <w:r w:rsidRPr="00565E16">
        <w:t>ablación</w:t>
      </w:r>
      <w:r w:rsidRPr="00565E16">
        <w:rPr>
          <w:spacing w:val="27"/>
        </w:rPr>
        <w:t xml:space="preserve"> </w:t>
      </w:r>
      <w:r w:rsidRPr="00565E16">
        <w:t>de</w:t>
      </w:r>
      <w:r w:rsidRPr="00565E16">
        <w:rPr>
          <w:spacing w:val="28"/>
        </w:rPr>
        <w:t xml:space="preserve"> </w:t>
      </w:r>
      <w:r w:rsidRPr="00565E16">
        <w:t>30</w:t>
      </w:r>
      <w:r w:rsidRPr="00565E16">
        <w:rPr>
          <w:spacing w:val="28"/>
        </w:rPr>
        <w:t xml:space="preserve"> </w:t>
      </w:r>
      <w:r w:rsidRPr="00565E16">
        <w:rPr>
          <w:spacing w:val="-1"/>
        </w:rPr>
        <w:t>minutos,</w:t>
      </w:r>
      <w:r w:rsidRPr="00565E16">
        <w:rPr>
          <w:spacing w:val="28"/>
        </w:rPr>
        <w:t xml:space="preserve"> </w:t>
      </w:r>
      <w:r w:rsidRPr="00565E16">
        <w:t>se</w:t>
      </w:r>
      <w:r w:rsidRPr="00565E16">
        <w:rPr>
          <w:spacing w:val="28"/>
        </w:rPr>
        <w:t xml:space="preserve"> </w:t>
      </w:r>
      <w:r w:rsidRPr="00565E16">
        <w:t>esperaría</w:t>
      </w:r>
      <w:r w:rsidRPr="00565E16">
        <w:rPr>
          <w:spacing w:val="55"/>
          <w:w w:val="99"/>
        </w:rPr>
        <w:t xml:space="preserve"> </w:t>
      </w:r>
      <w:r w:rsidRPr="00565E16">
        <w:t>tener</w:t>
      </w:r>
      <w:r w:rsidRPr="00565E16">
        <w:rPr>
          <w:spacing w:val="13"/>
        </w:rPr>
        <w:t xml:space="preserve"> </w:t>
      </w:r>
      <w:r w:rsidRPr="00565E16">
        <w:t>una</w:t>
      </w:r>
      <w:r w:rsidRPr="00565E16">
        <w:rPr>
          <w:spacing w:val="14"/>
        </w:rPr>
        <w:t xml:space="preserve"> </w:t>
      </w:r>
      <w:r w:rsidRPr="00565E16">
        <w:t>única</w:t>
      </w:r>
      <w:r w:rsidRPr="00565E16">
        <w:rPr>
          <w:spacing w:val="14"/>
        </w:rPr>
        <w:t xml:space="preserve"> </w:t>
      </w:r>
      <w:r w:rsidRPr="00565E16">
        <w:t>fase</w:t>
      </w:r>
      <w:r w:rsidRPr="00565E16">
        <w:rPr>
          <w:spacing w:val="14"/>
        </w:rPr>
        <w:t xml:space="preserve"> </w:t>
      </w:r>
      <w:r w:rsidRPr="00565E16">
        <w:t>como</w:t>
      </w:r>
      <w:r w:rsidRPr="00565E16">
        <w:rPr>
          <w:spacing w:val="14"/>
        </w:rPr>
        <w:t xml:space="preserve"> </w:t>
      </w:r>
      <w:r w:rsidRPr="00565E16">
        <w:t>en</w:t>
      </w:r>
      <w:r w:rsidRPr="00565E16">
        <w:rPr>
          <w:spacing w:val="14"/>
        </w:rPr>
        <w:t xml:space="preserve"> </w:t>
      </w:r>
      <w:r w:rsidRPr="00565E16">
        <w:t>los</w:t>
      </w:r>
      <w:r w:rsidRPr="00565E16">
        <w:rPr>
          <w:spacing w:val="14"/>
        </w:rPr>
        <w:t xml:space="preserve"> </w:t>
      </w:r>
      <w:r w:rsidRPr="00565E16">
        <w:t>casos</w:t>
      </w:r>
      <w:r w:rsidRPr="00565E16">
        <w:rPr>
          <w:spacing w:val="14"/>
        </w:rPr>
        <w:t xml:space="preserve"> </w:t>
      </w:r>
      <w:r w:rsidRPr="00565E16">
        <w:t>de</w:t>
      </w:r>
      <w:r w:rsidRPr="00565E16">
        <w:rPr>
          <w:spacing w:val="14"/>
        </w:rPr>
        <w:t xml:space="preserve"> </w:t>
      </w:r>
      <w:r w:rsidRPr="00565E16">
        <w:t>ablación</w:t>
      </w:r>
      <w:r w:rsidRPr="00565E16">
        <w:rPr>
          <w:spacing w:val="13"/>
        </w:rPr>
        <w:t xml:space="preserve"> </w:t>
      </w:r>
      <w:r w:rsidRPr="00565E16">
        <w:t>en</w:t>
      </w:r>
      <w:r w:rsidRPr="00565E16">
        <w:rPr>
          <w:spacing w:val="14"/>
        </w:rPr>
        <w:t xml:space="preserve"> </w:t>
      </w:r>
      <w:r w:rsidRPr="00565E16">
        <w:t>agua,</w:t>
      </w:r>
      <w:r w:rsidRPr="00565E16">
        <w:rPr>
          <w:spacing w:val="14"/>
        </w:rPr>
        <w:t xml:space="preserve"> </w:t>
      </w:r>
      <w:r w:rsidRPr="00565E16">
        <w:t>siendo</w:t>
      </w:r>
      <w:r w:rsidRPr="00565E16">
        <w:rPr>
          <w:spacing w:val="14"/>
        </w:rPr>
        <w:t xml:space="preserve"> </w:t>
      </w:r>
      <w:r w:rsidRPr="00565E16">
        <w:t>necesario</w:t>
      </w:r>
      <w:r w:rsidRPr="00565E16">
        <w:rPr>
          <w:spacing w:val="15"/>
        </w:rPr>
        <w:t xml:space="preserve"> </w:t>
      </w:r>
      <w:r w:rsidRPr="00565E16">
        <w:t>un</w:t>
      </w:r>
      <w:r w:rsidRPr="00565E16">
        <w:rPr>
          <w:spacing w:val="13"/>
        </w:rPr>
        <w:t xml:space="preserve"> </w:t>
      </w:r>
      <w:r w:rsidRPr="00565E16">
        <w:rPr>
          <w:spacing w:val="-3"/>
        </w:rPr>
        <w:t>mayor</w:t>
      </w:r>
      <w:r w:rsidRPr="00565E16">
        <w:rPr>
          <w:spacing w:val="14"/>
        </w:rPr>
        <w:t xml:space="preserve"> </w:t>
      </w:r>
      <w:r w:rsidRPr="00565E16">
        <w:t>tiempo</w:t>
      </w:r>
      <w:r w:rsidRPr="00565E16">
        <w:rPr>
          <w:spacing w:val="26"/>
          <w:w w:val="99"/>
        </w:rPr>
        <w:t xml:space="preserve"> </w:t>
      </w:r>
      <w:r w:rsidRPr="00565E16">
        <w:t>de</w:t>
      </w:r>
      <w:r w:rsidRPr="00565E16">
        <w:rPr>
          <w:spacing w:val="6"/>
        </w:rPr>
        <w:t xml:space="preserve"> </w:t>
      </w:r>
      <w:r w:rsidRPr="00565E16">
        <w:t>ablación</w:t>
      </w:r>
      <w:r w:rsidRPr="00565E16">
        <w:rPr>
          <w:spacing w:val="5"/>
        </w:rPr>
        <w:t xml:space="preserve"> </w:t>
      </w:r>
      <w:r w:rsidRPr="00565E16">
        <w:t>para</w:t>
      </w:r>
      <w:r w:rsidRPr="00565E16">
        <w:rPr>
          <w:spacing w:val="6"/>
        </w:rPr>
        <w:t xml:space="preserve"> </w:t>
      </w:r>
      <w:r w:rsidRPr="00565E16">
        <w:t>obtener</w:t>
      </w:r>
      <w:r w:rsidRPr="00565E16">
        <w:rPr>
          <w:spacing w:val="5"/>
        </w:rPr>
        <w:t xml:space="preserve"> </w:t>
      </w:r>
      <w:r w:rsidRPr="00565E16">
        <w:t>una</w:t>
      </w:r>
      <w:r w:rsidRPr="00565E16">
        <w:rPr>
          <w:spacing w:val="7"/>
        </w:rPr>
        <w:t xml:space="preserve"> </w:t>
      </w:r>
      <w:r w:rsidRPr="00565E16">
        <w:t>única</w:t>
      </w:r>
      <w:r w:rsidRPr="00565E16">
        <w:rPr>
          <w:spacing w:val="6"/>
        </w:rPr>
        <w:t xml:space="preserve"> </w:t>
      </w:r>
      <w:r w:rsidRPr="00565E16">
        <w:t>fase.</w:t>
      </w:r>
      <w:r w:rsidRPr="00565E16">
        <w:rPr>
          <w:spacing w:val="6"/>
        </w:rPr>
        <w:t xml:space="preserve"> </w:t>
      </w:r>
      <w:r w:rsidRPr="00565E16">
        <w:rPr>
          <w:spacing w:val="-2"/>
        </w:rPr>
        <w:t>Parte</w:t>
      </w:r>
      <w:r w:rsidRPr="00565E16">
        <w:rPr>
          <w:spacing w:val="6"/>
        </w:rPr>
        <w:t xml:space="preserve"> </w:t>
      </w:r>
      <w:r w:rsidRPr="00565E16">
        <w:t>de</w:t>
      </w:r>
      <w:r w:rsidRPr="00565E16">
        <w:rPr>
          <w:spacing w:val="6"/>
        </w:rPr>
        <w:t xml:space="preserve"> </w:t>
      </w:r>
      <w:r w:rsidRPr="00565E16">
        <w:t>la</w:t>
      </w:r>
      <w:r w:rsidRPr="00565E16">
        <w:rPr>
          <w:spacing w:val="7"/>
        </w:rPr>
        <w:t xml:space="preserve"> </w:t>
      </w:r>
      <w:r w:rsidRPr="00565E16">
        <w:t>energía</w:t>
      </w:r>
      <w:r w:rsidRPr="00565E16">
        <w:rPr>
          <w:spacing w:val="6"/>
        </w:rPr>
        <w:t xml:space="preserve"> </w:t>
      </w:r>
      <w:r w:rsidRPr="00565E16">
        <w:t>del</w:t>
      </w:r>
      <w:r w:rsidRPr="00565E16">
        <w:rPr>
          <w:spacing w:val="6"/>
        </w:rPr>
        <w:t xml:space="preserve"> </w:t>
      </w:r>
      <w:r w:rsidRPr="00565E16">
        <w:t>láser</w:t>
      </w:r>
      <w:r w:rsidRPr="00565E16">
        <w:rPr>
          <w:spacing w:val="6"/>
        </w:rPr>
        <w:t xml:space="preserve"> </w:t>
      </w:r>
      <w:r w:rsidRPr="00565E16">
        <w:rPr>
          <w:spacing w:val="-1"/>
        </w:rPr>
        <w:t>es</w:t>
      </w:r>
      <w:r w:rsidRPr="00565E16">
        <w:rPr>
          <w:spacing w:val="7"/>
        </w:rPr>
        <w:t xml:space="preserve"> </w:t>
      </w:r>
      <w:r w:rsidRPr="00565E16">
        <w:t>absorbida</w:t>
      </w:r>
      <w:r w:rsidRPr="00565E16">
        <w:rPr>
          <w:spacing w:val="5"/>
        </w:rPr>
        <w:t xml:space="preserve"> </w:t>
      </w:r>
      <w:r w:rsidRPr="00565E16">
        <w:rPr>
          <w:spacing w:val="2"/>
        </w:rPr>
        <w:t>por</w:t>
      </w:r>
      <w:r w:rsidRPr="00565E16">
        <w:rPr>
          <w:spacing w:val="6"/>
        </w:rPr>
        <w:t xml:space="preserve"> </w:t>
      </w:r>
      <w:r w:rsidRPr="00565E16">
        <w:t>el</w:t>
      </w:r>
      <w:r w:rsidRPr="00565E16">
        <w:rPr>
          <w:spacing w:val="6"/>
        </w:rPr>
        <w:t xml:space="preserve"> </w:t>
      </w:r>
      <w:r w:rsidRPr="00565E16">
        <w:t>medio</w:t>
      </w:r>
      <w:r w:rsidRPr="00565E16">
        <w:rPr>
          <w:spacing w:val="24"/>
          <w:w w:val="99"/>
        </w:rPr>
        <w:t xml:space="preserve"> </w:t>
      </w:r>
      <w:r w:rsidRPr="00565E16">
        <w:t>líquido</w:t>
      </w:r>
      <w:r w:rsidRPr="00565E16">
        <w:rPr>
          <w:spacing w:val="-4"/>
        </w:rPr>
        <w:t xml:space="preserve"> </w:t>
      </w:r>
      <w:r w:rsidRPr="00565E16">
        <w:t>(acetona),</w:t>
      </w:r>
      <w:r w:rsidRPr="00565E16">
        <w:rPr>
          <w:spacing w:val="-5"/>
        </w:rPr>
        <w:t xml:space="preserve"> </w:t>
      </w:r>
      <w:r w:rsidRPr="00565E16">
        <w:t>además</w:t>
      </w:r>
      <w:r w:rsidRPr="00565E16">
        <w:rPr>
          <w:spacing w:val="-5"/>
        </w:rPr>
        <w:t xml:space="preserve"> </w:t>
      </w:r>
      <w:r w:rsidRPr="00565E16">
        <w:t>la</w:t>
      </w:r>
      <w:r w:rsidRPr="00565E16">
        <w:rPr>
          <w:spacing w:val="-5"/>
        </w:rPr>
        <w:t xml:space="preserve"> </w:t>
      </w:r>
      <w:r w:rsidRPr="00565E16">
        <w:t>presencia</w:t>
      </w:r>
      <w:r w:rsidRPr="00565E16">
        <w:rPr>
          <w:spacing w:val="-4"/>
        </w:rPr>
        <w:t xml:space="preserve"> </w:t>
      </w:r>
      <w:r w:rsidRPr="00565E16">
        <w:t>del</w:t>
      </w:r>
      <w:r w:rsidRPr="00565E16">
        <w:rPr>
          <w:spacing w:val="-5"/>
        </w:rPr>
        <w:t xml:space="preserve"> </w:t>
      </w:r>
      <w:r w:rsidRPr="00565E16">
        <w:rPr>
          <w:spacing w:val="1"/>
        </w:rPr>
        <w:t>carbón</w:t>
      </w:r>
      <w:r w:rsidRPr="00565E16">
        <w:rPr>
          <w:spacing w:val="-5"/>
        </w:rPr>
        <w:t xml:space="preserve"> </w:t>
      </w:r>
      <w:r w:rsidRPr="00565E16">
        <w:rPr>
          <w:spacing w:val="-1"/>
        </w:rPr>
        <w:t>fragmentado</w:t>
      </w:r>
      <w:r w:rsidRPr="00565E16">
        <w:rPr>
          <w:spacing w:val="-4"/>
        </w:rPr>
        <w:t xml:space="preserve"> </w:t>
      </w:r>
      <w:r w:rsidRPr="00565E16">
        <w:t>puede</w:t>
      </w:r>
      <w:r w:rsidRPr="00565E16">
        <w:rPr>
          <w:spacing w:val="-5"/>
        </w:rPr>
        <w:t xml:space="preserve"> </w:t>
      </w:r>
      <w:r w:rsidRPr="00565E16">
        <w:t>considerarse</w:t>
      </w:r>
      <w:r w:rsidRPr="00565E16">
        <w:rPr>
          <w:spacing w:val="-4"/>
        </w:rPr>
        <w:t xml:space="preserve"> </w:t>
      </w:r>
      <w:r w:rsidRPr="00565E16">
        <w:t>como</w:t>
      </w:r>
      <w:r w:rsidRPr="00565E16">
        <w:rPr>
          <w:spacing w:val="-5"/>
        </w:rPr>
        <w:t xml:space="preserve"> </w:t>
      </w:r>
      <w:r w:rsidRPr="00565E16">
        <w:t>un</w:t>
      </w:r>
      <w:r w:rsidRPr="00565E16">
        <w:rPr>
          <w:spacing w:val="-4"/>
        </w:rPr>
        <w:t xml:space="preserve"> </w:t>
      </w:r>
      <w:r w:rsidRPr="00565E16">
        <w:t>filtro</w:t>
      </w:r>
    </w:p>
    <w:p w:rsidR="00AE3F5A" w:rsidRDefault="00AE3F5A">
      <w:pPr>
        <w:pStyle w:val="Textoindependiente"/>
        <w:kinsoku w:val="0"/>
        <w:overflowPunct w:val="0"/>
        <w:spacing w:line="252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firstLine="0"/>
        <w:rPr>
          <w:color w:val="000000"/>
        </w:rPr>
      </w:pPr>
      <w:r>
        <w:t>que</w:t>
      </w:r>
      <w:r>
        <w:rPr>
          <w:spacing w:val="-6"/>
        </w:rPr>
        <w:t xml:space="preserve"> </w:t>
      </w:r>
      <w:r>
        <w:t>evita</w:t>
      </w:r>
      <w:r>
        <w:rPr>
          <w:spacing w:val="-6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rPr>
          <w:spacing w:val="1"/>
        </w:rPr>
        <w:t>toda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energía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pulsos</w:t>
      </w:r>
      <w:r>
        <w:rPr>
          <w:spacing w:val="-6"/>
        </w:rPr>
        <w:t xml:space="preserve"> </w:t>
      </w:r>
      <w:r>
        <w:t>láser</w:t>
      </w:r>
      <w:r>
        <w:rPr>
          <w:spacing w:val="-5"/>
        </w:rPr>
        <w:t xml:space="preserve"> </w:t>
      </w:r>
      <w:r>
        <w:t>sean</w:t>
      </w:r>
      <w:r>
        <w:rPr>
          <w:spacing w:val="-6"/>
        </w:rPr>
        <w:t xml:space="preserve"> </w:t>
      </w:r>
      <w:r>
        <w:rPr>
          <w:spacing w:val="-1"/>
        </w:rPr>
        <w:t>entregados</w:t>
      </w:r>
      <w:r>
        <w:rPr>
          <w:spacing w:val="-6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t>blanco</w:t>
      </w:r>
      <w:r>
        <w:rPr>
          <w:spacing w:val="-5"/>
        </w:rPr>
        <w:t xml:space="preserve"> </w:t>
      </w:r>
      <w:hyperlink w:anchor="bookmark102" w:history="1">
        <w:r>
          <w:rPr>
            <w:color w:val="0000FF"/>
          </w:rPr>
          <w:t>[66]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26"/>
          <w:szCs w:val="26"/>
        </w:rPr>
      </w:pPr>
    </w:p>
    <w:p w:rsidR="00AE3F5A" w:rsidRPr="00565E16" w:rsidRDefault="00AE3F5A">
      <w:pPr>
        <w:pStyle w:val="Textoindependiente"/>
        <w:kinsoku w:val="0"/>
        <w:overflowPunct w:val="0"/>
        <w:spacing w:line="248" w:lineRule="auto"/>
        <w:ind w:right="114"/>
        <w:jc w:val="both"/>
        <w:rPr>
          <w:color w:val="000000"/>
        </w:rPr>
      </w:pPr>
      <w:r w:rsidRPr="00565E16">
        <w:t>La</w:t>
      </w:r>
      <w:r w:rsidRPr="00565E16">
        <w:rPr>
          <w:spacing w:val="19"/>
        </w:rPr>
        <w:t xml:space="preserve"> </w:t>
      </w:r>
      <w:r w:rsidRPr="00565E16">
        <w:t>absorción</w:t>
      </w:r>
      <w:r w:rsidRPr="00565E16">
        <w:rPr>
          <w:spacing w:val="18"/>
        </w:rPr>
        <w:t xml:space="preserve"> </w:t>
      </w:r>
      <w:r w:rsidRPr="00565E16">
        <w:t>de</w:t>
      </w:r>
      <w:r w:rsidRPr="00565E16">
        <w:rPr>
          <w:spacing w:val="19"/>
        </w:rPr>
        <w:t xml:space="preserve"> </w:t>
      </w:r>
      <w:r w:rsidRPr="00565E16">
        <w:t>energía</w:t>
      </w:r>
      <w:r w:rsidRPr="00565E16">
        <w:rPr>
          <w:spacing w:val="19"/>
        </w:rPr>
        <w:t xml:space="preserve"> </w:t>
      </w:r>
      <w:r w:rsidRPr="00565E16">
        <w:rPr>
          <w:spacing w:val="2"/>
        </w:rPr>
        <w:t>por</w:t>
      </w:r>
      <w:r w:rsidRPr="00565E16">
        <w:rPr>
          <w:spacing w:val="19"/>
        </w:rPr>
        <w:t xml:space="preserve"> </w:t>
      </w:r>
      <w:r w:rsidRPr="00565E16">
        <w:t>las</w:t>
      </w:r>
      <w:r w:rsidRPr="00565E16">
        <w:rPr>
          <w:spacing w:val="19"/>
        </w:rPr>
        <w:t xml:space="preserve"> </w:t>
      </w:r>
      <w:r w:rsidRPr="00565E16">
        <w:t>moléculas</w:t>
      </w:r>
      <w:r w:rsidRPr="00565E16">
        <w:rPr>
          <w:spacing w:val="19"/>
        </w:rPr>
        <w:t xml:space="preserve"> </w:t>
      </w:r>
      <w:r w:rsidRPr="00565E16">
        <w:t>de</w:t>
      </w:r>
      <w:r w:rsidRPr="00565E16">
        <w:rPr>
          <w:spacing w:val="20"/>
        </w:rPr>
        <w:t xml:space="preserve"> </w:t>
      </w:r>
      <w:r w:rsidRPr="00565E16">
        <w:t>acetona</w:t>
      </w:r>
      <w:r w:rsidRPr="00565E16">
        <w:rPr>
          <w:spacing w:val="19"/>
        </w:rPr>
        <w:t xml:space="preserve"> </w:t>
      </w:r>
      <w:r w:rsidRPr="00565E16">
        <w:rPr>
          <w:spacing w:val="3"/>
        </w:rPr>
        <w:t>(</w:t>
      </w:r>
      <w:r w:rsidRPr="00565E16">
        <w:rPr>
          <w:rFonts w:cs="Arial"/>
          <w:i/>
          <w:iCs/>
          <w:spacing w:val="3"/>
        </w:rPr>
        <w:t>C</w:t>
      </w:r>
      <w:r w:rsidRPr="00565E16">
        <w:rPr>
          <w:rFonts w:cs="LM Roman 8"/>
          <w:spacing w:val="3"/>
          <w:position w:val="-4"/>
          <w:sz w:val="16"/>
          <w:szCs w:val="16"/>
        </w:rPr>
        <w:t>3</w:t>
      </w:r>
      <w:r w:rsidRPr="00565E16">
        <w:rPr>
          <w:rFonts w:cs="Arial"/>
          <w:i/>
          <w:iCs/>
          <w:spacing w:val="2"/>
        </w:rPr>
        <w:t>H</w:t>
      </w:r>
      <w:r w:rsidRPr="00565E16">
        <w:rPr>
          <w:rFonts w:cs="LM Roman 8"/>
          <w:spacing w:val="3"/>
          <w:position w:val="-4"/>
          <w:sz w:val="16"/>
          <w:szCs w:val="16"/>
        </w:rPr>
        <w:t>6</w:t>
      </w:r>
      <w:r w:rsidRPr="00565E16">
        <w:rPr>
          <w:rFonts w:cs="Arial"/>
          <w:i/>
          <w:iCs/>
          <w:spacing w:val="3"/>
        </w:rPr>
        <w:t>O</w:t>
      </w:r>
      <w:r w:rsidRPr="00565E16">
        <w:rPr>
          <w:spacing w:val="3"/>
        </w:rPr>
        <w:t>)</w:t>
      </w:r>
      <w:r w:rsidRPr="00565E16">
        <w:rPr>
          <w:spacing w:val="19"/>
        </w:rPr>
        <w:t xml:space="preserve"> </w:t>
      </w:r>
      <w:r w:rsidRPr="00565E16">
        <w:t>inducen</w:t>
      </w:r>
      <w:r w:rsidRPr="00565E16">
        <w:rPr>
          <w:spacing w:val="19"/>
        </w:rPr>
        <w:t xml:space="preserve"> </w:t>
      </w:r>
      <w:r w:rsidRPr="00565E16">
        <w:t>su</w:t>
      </w:r>
      <w:r w:rsidRPr="00565E16">
        <w:rPr>
          <w:spacing w:val="19"/>
        </w:rPr>
        <w:t xml:space="preserve"> </w:t>
      </w:r>
      <w:r w:rsidRPr="00565E16">
        <w:t>descomposición,</w:t>
      </w:r>
      <w:r w:rsidRPr="00565E16">
        <w:rPr>
          <w:spacing w:val="22"/>
          <w:w w:val="99"/>
        </w:rPr>
        <w:t xml:space="preserve"> </w:t>
      </w:r>
      <w:r w:rsidRPr="00565E16">
        <w:t>generándose</w:t>
      </w:r>
      <w:r w:rsidRPr="00565E16">
        <w:rPr>
          <w:spacing w:val="9"/>
        </w:rPr>
        <w:t xml:space="preserve"> </w:t>
      </w:r>
      <w:r w:rsidRPr="00565E16">
        <w:t>de</w:t>
      </w:r>
      <w:r w:rsidRPr="00565E16">
        <w:rPr>
          <w:spacing w:val="10"/>
        </w:rPr>
        <w:t xml:space="preserve"> </w:t>
      </w:r>
      <w:r w:rsidRPr="00565E16">
        <w:t>esta</w:t>
      </w:r>
      <w:r w:rsidRPr="00565E16">
        <w:rPr>
          <w:spacing w:val="10"/>
        </w:rPr>
        <w:t xml:space="preserve"> </w:t>
      </w:r>
      <w:r w:rsidRPr="00565E16">
        <w:t>manera,</w:t>
      </w:r>
      <w:r w:rsidRPr="00565E16">
        <w:rPr>
          <w:spacing w:val="10"/>
        </w:rPr>
        <w:t xml:space="preserve"> </w:t>
      </w:r>
      <w:r w:rsidRPr="00565E16">
        <w:t>especies</w:t>
      </w:r>
      <w:r w:rsidRPr="00565E16">
        <w:rPr>
          <w:spacing w:val="10"/>
        </w:rPr>
        <w:t xml:space="preserve"> </w:t>
      </w:r>
      <w:r w:rsidRPr="00565E16">
        <w:t>ionizadas</w:t>
      </w:r>
      <w:r w:rsidRPr="00565E16">
        <w:rPr>
          <w:spacing w:val="10"/>
        </w:rPr>
        <w:t xml:space="preserve"> </w:t>
      </w:r>
      <w:r w:rsidRPr="00565E16">
        <w:t>de</w:t>
      </w:r>
      <w:r w:rsidRPr="00565E16">
        <w:rPr>
          <w:spacing w:val="11"/>
        </w:rPr>
        <w:t xml:space="preserve"> </w:t>
      </w:r>
      <w:r w:rsidRPr="00565E16">
        <w:t>carbono</w:t>
      </w:r>
      <w:r w:rsidRPr="00565E16">
        <w:rPr>
          <w:spacing w:val="10"/>
        </w:rPr>
        <w:t xml:space="preserve"> </w:t>
      </w:r>
      <w:hyperlink w:anchor="bookmark42" w:history="1">
        <w:r w:rsidRPr="00565E16">
          <w:rPr>
            <w:color w:val="0000FF"/>
          </w:rPr>
          <w:t>[6]</w:t>
        </w:r>
      </w:hyperlink>
      <w:r w:rsidRPr="00565E16">
        <w:rPr>
          <w:color w:val="000000"/>
        </w:rPr>
        <w:t>,</w:t>
      </w:r>
      <w:r w:rsidRPr="00565E16">
        <w:rPr>
          <w:color w:val="000000"/>
          <w:spacing w:val="10"/>
        </w:rPr>
        <w:t xml:space="preserve"> </w:t>
      </w:r>
      <w:r w:rsidRPr="00565E16">
        <w:rPr>
          <w:color w:val="000000"/>
        </w:rPr>
        <w:t>además</w:t>
      </w:r>
      <w:r w:rsidRPr="00565E16">
        <w:rPr>
          <w:color w:val="000000"/>
          <w:spacing w:val="10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10"/>
        </w:rPr>
        <w:t xml:space="preserve"> </w:t>
      </w:r>
      <w:r w:rsidRPr="00565E16">
        <w:rPr>
          <w:color w:val="000000"/>
        </w:rPr>
        <w:t>iones</w:t>
      </w:r>
      <w:r w:rsidRPr="00565E16">
        <w:rPr>
          <w:color w:val="000000"/>
          <w:spacing w:val="10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10"/>
        </w:rPr>
        <w:t xml:space="preserve"> </w:t>
      </w:r>
      <w:r w:rsidRPr="00565E16">
        <w:rPr>
          <w:color w:val="000000"/>
        </w:rPr>
        <w:t>hidrógeno</w:t>
      </w:r>
      <w:r w:rsidRPr="00565E16">
        <w:rPr>
          <w:color w:val="000000"/>
          <w:spacing w:val="11"/>
        </w:rPr>
        <w:t xml:space="preserve"> </w:t>
      </w:r>
      <w:r w:rsidRPr="00565E16">
        <w:rPr>
          <w:color w:val="000000"/>
        </w:rPr>
        <w:t>y</w:t>
      </w:r>
      <w:r w:rsidRPr="00565E16">
        <w:rPr>
          <w:color w:val="000000"/>
          <w:spacing w:val="24"/>
          <w:w w:val="99"/>
        </w:rPr>
        <w:t xml:space="preserve"> </w:t>
      </w:r>
      <w:r w:rsidRPr="00565E16">
        <w:rPr>
          <w:color w:val="000000"/>
          <w:spacing w:val="-1"/>
        </w:rPr>
        <w:t>oxígeno,</w:t>
      </w:r>
      <w:r w:rsidRPr="00565E16">
        <w:rPr>
          <w:color w:val="000000"/>
          <w:spacing w:val="20"/>
        </w:rPr>
        <w:t xml:space="preserve"> </w:t>
      </w:r>
      <w:r w:rsidRPr="00565E16">
        <w:rPr>
          <w:color w:val="000000"/>
        </w:rPr>
        <w:t>estos</w:t>
      </w:r>
      <w:r w:rsidRPr="00565E16">
        <w:rPr>
          <w:color w:val="000000"/>
          <w:spacing w:val="21"/>
        </w:rPr>
        <w:t xml:space="preserve"> </w:t>
      </w:r>
      <w:r w:rsidRPr="00565E16">
        <w:rPr>
          <w:color w:val="000000"/>
        </w:rPr>
        <w:t>iones</w:t>
      </w:r>
      <w:r w:rsidRPr="00565E16">
        <w:rPr>
          <w:color w:val="000000"/>
          <w:spacing w:val="22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21"/>
        </w:rPr>
        <w:t xml:space="preserve"> </w:t>
      </w:r>
      <w:r w:rsidRPr="00565E16">
        <w:rPr>
          <w:color w:val="000000"/>
          <w:spacing w:val="-1"/>
        </w:rPr>
        <w:t>oxígeno</w:t>
      </w:r>
      <w:r w:rsidRPr="00565E16">
        <w:rPr>
          <w:color w:val="000000"/>
          <w:spacing w:val="20"/>
        </w:rPr>
        <w:t xml:space="preserve"> </w:t>
      </w:r>
      <w:r w:rsidRPr="00565E16">
        <w:rPr>
          <w:color w:val="000000"/>
          <w:spacing w:val="-1"/>
        </w:rPr>
        <w:t>interaccionan</w:t>
      </w:r>
      <w:r w:rsidRPr="00565E16">
        <w:rPr>
          <w:color w:val="000000"/>
          <w:spacing w:val="22"/>
        </w:rPr>
        <w:t xml:space="preserve"> </w:t>
      </w:r>
      <w:r w:rsidRPr="00565E16">
        <w:rPr>
          <w:color w:val="000000"/>
        </w:rPr>
        <w:t>con</w:t>
      </w:r>
      <w:r w:rsidRPr="00565E16">
        <w:rPr>
          <w:color w:val="000000"/>
          <w:spacing w:val="21"/>
        </w:rPr>
        <w:t xml:space="preserve"> </w:t>
      </w:r>
      <w:r w:rsidRPr="00565E16">
        <w:rPr>
          <w:color w:val="000000"/>
        </w:rPr>
        <w:t>las</w:t>
      </w:r>
      <w:r w:rsidRPr="00565E16">
        <w:rPr>
          <w:color w:val="000000"/>
          <w:spacing w:val="21"/>
        </w:rPr>
        <w:t xml:space="preserve"> </w:t>
      </w:r>
      <w:r w:rsidRPr="00565E16">
        <w:rPr>
          <w:color w:val="000000"/>
        </w:rPr>
        <w:t>especies</w:t>
      </w:r>
      <w:r w:rsidRPr="00565E16">
        <w:rPr>
          <w:color w:val="000000"/>
          <w:spacing w:val="20"/>
        </w:rPr>
        <w:t xml:space="preserve"> </w:t>
      </w:r>
      <w:r w:rsidRPr="00565E16">
        <w:rPr>
          <w:color w:val="000000"/>
          <w:spacing w:val="-1"/>
        </w:rPr>
        <w:t>generadas</w:t>
      </w:r>
      <w:r w:rsidRPr="00565E16">
        <w:rPr>
          <w:color w:val="000000"/>
          <w:spacing w:val="22"/>
        </w:rPr>
        <w:t xml:space="preserve"> </w:t>
      </w:r>
      <w:r w:rsidRPr="00565E16">
        <w:rPr>
          <w:color w:val="000000"/>
          <w:spacing w:val="2"/>
        </w:rPr>
        <w:t>por</w:t>
      </w:r>
      <w:r w:rsidRPr="00565E16">
        <w:rPr>
          <w:color w:val="000000"/>
          <w:spacing w:val="21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21"/>
        </w:rPr>
        <w:t xml:space="preserve"> </w:t>
      </w:r>
      <w:r w:rsidRPr="00565E16">
        <w:rPr>
          <w:color w:val="000000"/>
          <w:spacing w:val="-1"/>
        </w:rPr>
        <w:t>evaporación</w:t>
      </w:r>
      <w:r w:rsidRPr="00565E16">
        <w:rPr>
          <w:color w:val="000000"/>
          <w:spacing w:val="20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49"/>
          <w:w w:val="99"/>
        </w:rPr>
        <w:t xml:space="preserve"> </w:t>
      </w:r>
      <w:r w:rsidRPr="00565E16">
        <w:rPr>
          <w:color w:val="000000"/>
        </w:rPr>
        <w:t>material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del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blanco,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iones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y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  <w:spacing w:val="-1"/>
        </w:rPr>
        <w:t>átomos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6"/>
        </w:rPr>
        <w:t xml:space="preserve"> </w:t>
      </w:r>
      <w:r w:rsidRPr="00565E16">
        <w:rPr>
          <w:color w:val="000000"/>
        </w:rPr>
        <w:t>manganeso,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  <w:spacing w:val="-1"/>
        </w:rPr>
        <w:t>provocando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formación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las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  <w:spacing w:val="-1"/>
        </w:rPr>
        <w:t>distintas</w:t>
      </w:r>
      <w:r w:rsidRPr="00565E16">
        <w:rPr>
          <w:color w:val="000000"/>
          <w:spacing w:val="-5"/>
        </w:rPr>
        <w:t xml:space="preserve"> </w:t>
      </w:r>
      <w:r w:rsidRPr="00565E16">
        <w:rPr>
          <w:color w:val="000000"/>
        </w:rPr>
        <w:t>fases</w:t>
      </w:r>
      <w:r w:rsidRPr="00565E16">
        <w:rPr>
          <w:color w:val="000000"/>
          <w:spacing w:val="30"/>
          <w:w w:val="99"/>
        </w:rPr>
        <w:t xml:space="preserve"> </w:t>
      </w:r>
      <w:r w:rsidRPr="00565E16">
        <w:rPr>
          <w:color w:val="000000"/>
        </w:rPr>
        <w:t>del</w:t>
      </w:r>
      <w:r w:rsidRPr="00565E16">
        <w:rPr>
          <w:color w:val="000000"/>
          <w:spacing w:val="15"/>
        </w:rPr>
        <w:t xml:space="preserve"> </w:t>
      </w:r>
      <w:r w:rsidRPr="00565E16">
        <w:rPr>
          <w:color w:val="000000"/>
          <w:spacing w:val="-2"/>
        </w:rPr>
        <w:t>óxido</w:t>
      </w:r>
      <w:r w:rsidRPr="00565E16">
        <w:rPr>
          <w:color w:val="000000"/>
          <w:spacing w:val="15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15"/>
        </w:rPr>
        <w:t xml:space="preserve"> </w:t>
      </w:r>
      <w:r w:rsidRPr="00565E16">
        <w:rPr>
          <w:color w:val="000000"/>
        </w:rPr>
        <w:t>manganeso.</w:t>
      </w:r>
      <w:r w:rsidRPr="00565E16">
        <w:rPr>
          <w:color w:val="000000"/>
          <w:spacing w:val="16"/>
        </w:rPr>
        <w:t xml:space="preserve"> </w:t>
      </w:r>
      <w:r w:rsidRPr="00565E16">
        <w:rPr>
          <w:color w:val="000000"/>
          <w:spacing w:val="-1"/>
        </w:rPr>
        <w:t>Adicionalmente</w:t>
      </w:r>
      <w:r w:rsidRPr="00565E16">
        <w:rPr>
          <w:color w:val="000000"/>
          <w:spacing w:val="15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15"/>
        </w:rPr>
        <w:t xml:space="preserve"> </w:t>
      </w:r>
      <w:r w:rsidRPr="00565E16">
        <w:rPr>
          <w:color w:val="000000"/>
        </w:rPr>
        <w:t>acetona</w:t>
      </w:r>
      <w:r w:rsidRPr="00565E16">
        <w:rPr>
          <w:color w:val="000000"/>
          <w:spacing w:val="15"/>
        </w:rPr>
        <w:t xml:space="preserve"> </w:t>
      </w:r>
      <w:r w:rsidRPr="00565E16">
        <w:rPr>
          <w:color w:val="000000"/>
        </w:rPr>
        <w:t>al</w:t>
      </w:r>
      <w:r w:rsidRPr="00565E16">
        <w:rPr>
          <w:color w:val="000000"/>
          <w:spacing w:val="16"/>
        </w:rPr>
        <w:t xml:space="preserve"> </w:t>
      </w:r>
      <w:r w:rsidRPr="00565E16">
        <w:rPr>
          <w:color w:val="000000"/>
        </w:rPr>
        <w:t>descomponerse</w:t>
      </w:r>
      <w:r w:rsidRPr="00565E16">
        <w:rPr>
          <w:color w:val="000000"/>
          <w:spacing w:val="15"/>
        </w:rPr>
        <w:t xml:space="preserve"> </w:t>
      </w:r>
      <w:r w:rsidRPr="00565E16">
        <w:rPr>
          <w:color w:val="000000"/>
        </w:rPr>
        <w:t>puede</w:t>
      </w:r>
      <w:r w:rsidRPr="00565E16">
        <w:rPr>
          <w:color w:val="000000"/>
          <w:spacing w:val="15"/>
        </w:rPr>
        <w:t xml:space="preserve"> </w:t>
      </w:r>
      <w:r w:rsidRPr="00565E16">
        <w:rPr>
          <w:color w:val="000000"/>
        </w:rPr>
        <w:t>formar</w:t>
      </w:r>
      <w:r w:rsidRPr="00565E16">
        <w:rPr>
          <w:color w:val="000000"/>
          <w:spacing w:val="15"/>
        </w:rPr>
        <w:t xml:space="preserve"> </w:t>
      </w:r>
      <w:r w:rsidRPr="00565E16">
        <w:rPr>
          <w:rFonts w:cs="Arial"/>
          <w:i/>
          <w:iCs/>
          <w:color w:val="000000"/>
          <w:spacing w:val="6"/>
        </w:rPr>
        <w:t>CO</w:t>
      </w:r>
      <w:r w:rsidRPr="00565E16">
        <w:rPr>
          <w:rFonts w:cs="LM Roman 8"/>
          <w:color w:val="000000"/>
          <w:spacing w:val="6"/>
          <w:position w:val="-4"/>
          <w:sz w:val="16"/>
          <w:szCs w:val="16"/>
        </w:rPr>
        <w:t>2</w:t>
      </w:r>
      <w:r w:rsidRPr="00565E16">
        <w:rPr>
          <w:color w:val="000000"/>
          <w:spacing w:val="6"/>
        </w:rPr>
        <w:t>,</w:t>
      </w:r>
      <w:r w:rsidRPr="00565E16">
        <w:rPr>
          <w:color w:val="000000"/>
          <w:spacing w:val="15"/>
        </w:rPr>
        <w:t xml:space="preserve"> </w:t>
      </w:r>
      <w:r w:rsidRPr="00565E16">
        <w:rPr>
          <w:rFonts w:cs="Arial"/>
          <w:i/>
          <w:iCs/>
          <w:color w:val="000000"/>
          <w:spacing w:val="7"/>
        </w:rPr>
        <w:t>CO</w:t>
      </w:r>
      <w:r w:rsidRPr="00565E16">
        <w:rPr>
          <w:color w:val="000000"/>
          <w:spacing w:val="7"/>
        </w:rPr>
        <w:t>,</w:t>
      </w:r>
      <w:r w:rsidRPr="00565E16">
        <w:rPr>
          <w:color w:val="000000"/>
          <w:spacing w:val="28"/>
          <w:w w:val="99"/>
        </w:rPr>
        <w:t xml:space="preserve"> </w:t>
      </w:r>
      <w:r w:rsidRPr="00565E16">
        <w:rPr>
          <w:color w:val="000000"/>
        </w:rPr>
        <w:t>alcanos</w:t>
      </w:r>
      <w:r w:rsidRPr="00565E16">
        <w:rPr>
          <w:color w:val="000000"/>
          <w:spacing w:val="3"/>
        </w:rPr>
        <w:t xml:space="preserve"> </w:t>
      </w:r>
      <w:r w:rsidRPr="00565E16">
        <w:rPr>
          <w:color w:val="000000"/>
        </w:rPr>
        <w:t>(como</w:t>
      </w:r>
      <w:r w:rsidRPr="00565E16">
        <w:rPr>
          <w:color w:val="000000"/>
          <w:spacing w:val="3"/>
        </w:rPr>
        <w:t xml:space="preserve"> </w:t>
      </w:r>
      <w:r w:rsidRPr="00565E16">
        <w:rPr>
          <w:color w:val="000000"/>
        </w:rPr>
        <w:t>el</w:t>
      </w:r>
      <w:r w:rsidRPr="00565E16">
        <w:rPr>
          <w:color w:val="000000"/>
          <w:spacing w:val="4"/>
        </w:rPr>
        <w:t xml:space="preserve"> </w:t>
      </w:r>
      <w:r w:rsidRPr="00565E16">
        <w:rPr>
          <w:color w:val="000000"/>
        </w:rPr>
        <w:t>etano,</w:t>
      </w:r>
      <w:r w:rsidRPr="00565E16">
        <w:rPr>
          <w:color w:val="000000"/>
          <w:spacing w:val="3"/>
        </w:rPr>
        <w:t xml:space="preserve"> </w:t>
      </w:r>
      <w:r w:rsidRPr="00565E16">
        <w:rPr>
          <w:rFonts w:cs="Arial"/>
          <w:i/>
          <w:iCs/>
          <w:color w:val="000000"/>
          <w:spacing w:val="3"/>
        </w:rPr>
        <w:t>C</w:t>
      </w:r>
      <w:r w:rsidRPr="00565E16">
        <w:rPr>
          <w:rFonts w:cs="LM Roman 8"/>
          <w:color w:val="000000"/>
          <w:spacing w:val="3"/>
          <w:position w:val="-4"/>
          <w:sz w:val="16"/>
          <w:szCs w:val="16"/>
        </w:rPr>
        <w:t>2</w:t>
      </w:r>
      <w:r w:rsidRPr="00565E16">
        <w:rPr>
          <w:rFonts w:cs="Arial"/>
          <w:i/>
          <w:iCs/>
          <w:color w:val="000000"/>
          <w:spacing w:val="2"/>
        </w:rPr>
        <w:t>H</w:t>
      </w:r>
      <w:r w:rsidRPr="00565E16">
        <w:rPr>
          <w:rFonts w:cs="LM Roman 8"/>
          <w:color w:val="000000"/>
          <w:spacing w:val="3"/>
          <w:position w:val="-4"/>
          <w:sz w:val="16"/>
          <w:szCs w:val="16"/>
        </w:rPr>
        <w:t>6</w:t>
      </w:r>
      <w:r w:rsidRPr="00565E16">
        <w:rPr>
          <w:color w:val="000000"/>
          <w:spacing w:val="3"/>
        </w:rPr>
        <w:t>),</w:t>
      </w:r>
      <w:r w:rsidRPr="00565E16">
        <w:rPr>
          <w:color w:val="000000"/>
          <w:spacing w:val="4"/>
        </w:rPr>
        <w:t xml:space="preserve"> </w:t>
      </w:r>
      <w:r w:rsidRPr="00565E16">
        <w:rPr>
          <w:color w:val="000000"/>
        </w:rPr>
        <w:t>y</w:t>
      </w:r>
      <w:r w:rsidRPr="00565E16">
        <w:rPr>
          <w:color w:val="000000"/>
          <w:spacing w:val="3"/>
        </w:rPr>
        <w:t xml:space="preserve"> </w:t>
      </w:r>
      <w:r w:rsidRPr="00565E16">
        <w:rPr>
          <w:color w:val="000000"/>
          <w:spacing w:val="1"/>
        </w:rPr>
        <w:t>grupos</w:t>
      </w:r>
      <w:r w:rsidRPr="00565E16">
        <w:rPr>
          <w:color w:val="000000"/>
          <w:spacing w:val="4"/>
        </w:rPr>
        <w:t xml:space="preserve"> </w:t>
      </w:r>
      <w:r w:rsidRPr="00565E16">
        <w:rPr>
          <w:rFonts w:cs="Arial"/>
          <w:i/>
          <w:iCs/>
          <w:color w:val="000000"/>
          <w:spacing w:val="8"/>
        </w:rPr>
        <w:t>O</w:t>
      </w:r>
      <w:r w:rsidRPr="00565E16">
        <w:rPr>
          <w:rFonts w:cs="Arial"/>
          <w:i/>
          <w:iCs/>
          <w:color w:val="000000"/>
          <w:spacing w:val="7"/>
        </w:rPr>
        <w:t>H</w:t>
      </w:r>
      <w:r w:rsidRPr="00565E16">
        <w:rPr>
          <w:color w:val="000000"/>
          <w:spacing w:val="8"/>
        </w:rPr>
        <w:t>–</w:t>
      </w:r>
      <w:r w:rsidRPr="00565E16">
        <w:rPr>
          <w:color w:val="000000"/>
          <w:spacing w:val="3"/>
        </w:rPr>
        <w:t xml:space="preserve"> </w:t>
      </w:r>
      <w:hyperlink w:anchor="bookmark145" w:history="1">
        <w:r w:rsidRPr="00565E16">
          <w:rPr>
            <w:color w:val="0000FF"/>
          </w:rPr>
          <w:t>[109,</w:t>
        </w:r>
      </w:hyperlink>
      <w:r w:rsidRPr="00565E16">
        <w:rPr>
          <w:color w:val="0000FF"/>
          <w:spacing w:val="4"/>
        </w:rPr>
        <w:t xml:space="preserve"> </w:t>
      </w:r>
      <w:hyperlink w:anchor="bookmark146" w:history="1">
        <w:r w:rsidRPr="00565E16">
          <w:rPr>
            <w:color w:val="0000FF"/>
          </w:rPr>
          <w:t>110]</w:t>
        </w:r>
      </w:hyperlink>
      <w:r w:rsidRPr="00565E16">
        <w:rPr>
          <w:color w:val="000000"/>
        </w:rPr>
        <w:t>,</w:t>
      </w:r>
      <w:r w:rsidRPr="00565E16">
        <w:rPr>
          <w:color w:val="000000"/>
          <w:spacing w:val="3"/>
        </w:rPr>
        <w:t xml:space="preserve"> </w:t>
      </w:r>
      <w:r w:rsidRPr="00565E16">
        <w:rPr>
          <w:color w:val="000000"/>
          <w:spacing w:val="-1"/>
        </w:rPr>
        <w:t>provocando</w:t>
      </w:r>
      <w:r w:rsidRPr="00565E16">
        <w:rPr>
          <w:color w:val="000000"/>
          <w:spacing w:val="4"/>
        </w:rPr>
        <w:t xml:space="preserve"> </w:t>
      </w:r>
      <w:r w:rsidRPr="00565E16">
        <w:rPr>
          <w:color w:val="000000"/>
        </w:rPr>
        <w:t>que</w:t>
      </w:r>
      <w:r w:rsidRPr="00565E16">
        <w:rPr>
          <w:color w:val="000000"/>
          <w:spacing w:val="3"/>
        </w:rPr>
        <w:t xml:space="preserve"> </w:t>
      </w:r>
      <w:r w:rsidRPr="00565E16">
        <w:rPr>
          <w:color w:val="000000"/>
        </w:rPr>
        <w:t>el</w:t>
      </w:r>
      <w:r w:rsidRPr="00565E16">
        <w:rPr>
          <w:color w:val="000000"/>
          <w:spacing w:val="4"/>
        </w:rPr>
        <w:t xml:space="preserve"> </w:t>
      </w:r>
      <w:r w:rsidRPr="00565E16">
        <w:rPr>
          <w:color w:val="000000"/>
          <w:spacing w:val="-1"/>
        </w:rPr>
        <w:t>oxígeno</w:t>
      </w:r>
      <w:r w:rsidRPr="00565E16">
        <w:rPr>
          <w:color w:val="000000"/>
          <w:spacing w:val="3"/>
        </w:rPr>
        <w:t xml:space="preserve"> </w:t>
      </w:r>
      <w:r w:rsidRPr="00565E16">
        <w:rPr>
          <w:color w:val="000000"/>
          <w:spacing w:val="-1"/>
        </w:rPr>
        <w:t>presente</w:t>
      </w:r>
      <w:r w:rsidRPr="00565E16">
        <w:rPr>
          <w:color w:val="000000"/>
          <w:spacing w:val="4"/>
        </w:rPr>
        <w:t xml:space="preserve"> </w:t>
      </w:r>
      <w:r w:rsidRPr="00565E16">
        <w:rPr>
          <w:color w:val="000000"/>
        </w:rPr>
        <w:t>en</w:t>
      </w:r>
      <w:r w:rsidRPr="00565E16">
        <w:rPr>
          <w:color w:val="000000"/>
          <w:spacing w:val="24"/>
          <w:w w:val="99"/>
        </w:rPr>
        <w:t xml:space="preserve"> </w:t>
      </w:r>
      <w:r w:rsidRPr="00565E16">
        <w:rPr>
          <w:color w:val="000000"/>
        </w:rPr>
        <w:t>el</w:t>
      </w:r>
      <w:r w:rsidRPr="00565E16">
        <w:rPr>
          <w:color w:val="000000"/>
          <w:spacing w:val="18"/>
        </w:rPr>
        <w:t xml:space="preserve"> </w:t>
      </w:r>
      <w:r w:rsidRPr="00565E16">
        <w:rPr>
          <w:color w:val="000000"/>
        </w:rPr>
        <w:t>medio</w:t>
      </w:r>
      <w:r w:rsidRPr="00565E16">
        <w:rPr>
          <w:color w:val="000000"/>
          <w:spacing w:val="19"/>
        </w:rPr>
        <w:t xml:space="preserve"> </w:t>
      </w:r>
      <w:r w:rsidRPr="00565E16">
        <w:rPr>
          <w:color w:val="000000"/>
        </w:rPr>
        <w:t>líquido</w:t>
      </w:r>
      <w:r w:rsidRPr="00565E16">
        <w:rPr>
          <w:color w:val="000000"/>
          <w:spacing w:val="18"/>
        </w:rPr>
        <w:t xml:space="preserve"> </w:t>
      </w:r>
      <w:r w:rsidRPr="00565E16">
        <w:rPr>
          <w:color w:val="000000"/>
        </w:rPr>
        <w:t>no</w:t>
      </w:r>
      <w:r w:rsidRPr="00565E16">
        <w:rPr>
          <w:color w:val="000000"/>
          <w:spacing w:val="19"/>
        </w:rPr>
        <w:t xml:space="preserve"> </w:t>
      </w:r>
      <w:r w:rsidRPr="00565E16">
        <w:rPr>
          <w:color w:val="000000"/>
        </w:rPr>
        <w:t>sea</w:t>
      </w:r>
      <w:r w:rsidRPr="00565E16">
        <w:rPr>
          <w:color w:val="000000"/>
          <w:spacing w:val="19"/>
        </w:rPr>
        <w:t xml:space="preserve"> </w:t>
      </w:r>
      <w:r w:rsidRPr="00565E16">
        <w:rPr>
          <w:color w:val="000000"/>
        </w:rPr>
        <w:t>el</w:t>
      </w:r>
      <w:r w:rsidRPr="00565E16">
        <w:rPr>
          <w:color w:val="000000"/>
          <w:spacing w:val="18"/>
        </w:rPr>
        <w:t xml:space="preserve"> </w:t>
      </w:r>
      <w:r w:rsidRPr="00565E16">
        <w:rPr>
          <w:color w:val="000000"/>
          <w:spacing w:val="-1"/>
        </w:rPr>
        <w:t>suficiente</w:t>
      </w:r>
      <w:r w:rsidRPr="00565E16">
        <w:rPr>
          <w:color w:val="000000"/>
          <w:spacing w:val="19"/>
        </w:rPr>
        <w:t xml:space="preserve"> </w:t>
      </w:r>
      <w:r w:rsidRPr="00565E16">
        <w:rPr>
          <w:color w:val="000000"/>
        </w:rPr>
        <w:t>para</w:t>
      </w:r>
      <w:r w:rsidRPr="00565E16">
        <w:rPr>
          <w:color w:val="000000"/>
          <w:spacing w:val="19"/>
        </w:rPr>
        <w:t xml:space="preserve"> </w:t>
      </w:r>
      <w:r w:rsidRPr="00565E16">
        <w:rPr>
          <w:color w:val="000000"/>
        </w:rPr>
        <w:t>generar</w:t>
      </w:r>
      <w:r w:rsidRPr="00565E16">
        <w:rPr>
          <w:color w:val="000000"/>
          <w:spacing w:val="17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19"/>
        </w:rPr>
        <w:t xml:space="preserve"> </w:t>
      </w:r>
      <w:r w:rsidRPr="00565E16">
        <w:rPr>
          <w:color w:val="000000"/>
          <w:spacing w:val="-1"/>
        </w:rPr>
        <w:t>oxidación</w:t>
      </w:r>
      <w:r w:rsidRPr="00565E16">
        <w:rPr>
          <w:color w:val="000000"/>
          <w:spacing w:val="18"/>
        </w:rPr>
        <w:t xml:space="preserve"> </w:t>
      </w:r>
      <w:r w:rsidRPr="00565E16">
        <w:rPr>
          <w:color w:val="000000"/>
        </w:rPr>
        <w:t>completa,</w:t>
      </w:r>
      <w:r w:rsidRPr="00565E16">
        <w:rPr>
          <w:color w:val="000000"/>
          <w:spacing w:val="18"/>
        </w:rPr>
        <w:t xml:space="preserve"> </w:t>
      </w:r>
      <w:r w:rsidRPr="00565E16">
        <w:rPr>
          <w:color w:val="000000"/>
          <w:spacing w:val="-2"/>
        </w:rPr>
        <w:t>disminuyendo</w:t>
      </w:r>
      <w:r w:rsidRPr="00565E16">
        <w:rPr>
          <w:color w:val="000000"/>
          <w:spacing w:val="19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19"/>
        </w:rPr>
        <w:t xml:space="preserve"> </w:t>
      </w:r>
      <w:r w:rsidRPr="00565E16">
        <w:rPr>
          <w:color w:val="000000"/>
        </w:rPr>
        <w:t>esta</w:t>
      </w:r>
      <w:r w:rsidRPr="00565E16">
        <w:rPr>
          <w:color w:val="000000"/>
          <w:spacing w:val="31"/>
          <w:w w:val="99"/>
        </w:rPr>
        <w:t xml:space="preserve"> </w:t>
      </w:r>
      <w:r w:rsidRPr="00565E16">
        <w:rPr>
          <w:color w:val="000000"/>
        </w:rPr>
        <w:t>manera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la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probabilidad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de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</w:rPr>
        <w:t>formación</w:t>
      </w:r>
      <w:r w:rsidRPr="00565E16">
        <w:rPr>
          <w:color w:val="000000"/>
          <w:spacing w:val="-3"/>
        </w:rPr>
        <w:t xml:space="preserve"> </w:t>
      </w:r>
      <w:r w:rsidRPr="00565E16">
        <w:rPr>
          <w:color w:val="000000"/>
          <w:spacing w:val="-1"/>
        </w:rPr>
        <w:t>del</w:t>
      </w:r>
      <w:r w:rsidRPr="00565E16">
        <w:rPr>
          <w:color w:val="000000"/>
          <w:spacing w:val="-4"/>
        </w:rPr>
        <w:t xml:space="preserve"> </w:t>
      </w:r>
      <w:r w:rsidRPr="00565E16">
        <w:rPr>
          <w:rFonts w:cs="Arial"/>
          <w:i/>
          <w:iCs/>
          <w:color w:val="000000"/>
          <w:spacing w:val="6"/>
        </w:rPr>
        <w:t>Mn</w:t>
      </w:r>
      <w:r w:rsidRPr="00565E16">
        <w:rPr>
          <w:rFonts w:cs="LM Roman 8"/>
          <w:color w:val="000000"/>
          <w:spacing w:val="7"/>
          <w:position w:val="-4"/>
          <w:sz w:val="16"/>
          <w:szCs w:val="16"/>
        </w:rPr>
        <w:t>3</w:t>
      </w:r>
      <w:r w:rsidRPr="00565E16">
        <w:rPr>
          <w:rFonts w:cs="Arial"/>
          <w:i/>
          <w:iCs/>
          <w:color w:val="000000"/>
          <w:spacing w:val="7"/>
        </w:rPr>
        <w:t>O</w:t>
      </w:r>
      <w:r w:rsidRPr="00565E16">
        <w:rPr>
          <w:rFonts w:cs="LM Roman 8"/>
          <w:color w:val="000000"/>
          <w:spacing w:val="7"/>
          <w:position w:val="-4"/>
          <w:sz w:val="16"/>
          <w:szCs w:val="16"/>
        </w:rPr>
        <w:t>4</w:t>
      </w:r>
      <w:r w:rsidRPr="00565E16">
        <w:rPr>
          <w:color w:val="000000"/>
          <w:spacing w:val="7"/>
        </w:rPr>
        <w:t>.</w:t>
      </w: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La</w:t>
      </w:r>
      <w:r>
        <w:rPr>
          <w:spacing w:val="4"/>
        </w:rPr>
        <w:t xml:space="preserve"> </w:t>
      </w:r>
      <w:r>
        <w:t>formación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especies</w:t>
      </w:r>
      <w:r>
        <w:rPr>
          <w:spacing w:val="5"/>
        </w:rPr>
        <w:t xml:space="preserve"> </w:t>
      </w:r>
      <w:r>
        <w:t>ionizadas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carbono</w:t>
      </w:r>
      <w:r>
        <w:rPr>
          <w:spacing w:val="5"/>
        </w:rPr>
        <w:t xml:space="preserve"> </w:t>
      </w:r>
      <w:r>
        <w:rPr>
          <w:spacing w:val="-1"/>
        </w:rPr>
        <w:t>durante</w:t>
      </w:r>
      <w:r>
        <w:rPr>
          <w:spacing w:val="5"/>
        </w:rPr>
        <w:t xml:space="preserve"> </w:t>
      </w:r>
      <w:r>
        <w:t>el</w:t>
      </w:r>
      <w:r>
        <w:rPr>
          <w:spacing w:val="5"/>
        </w:rPr>
        <w:t xml:space="preserve"> </w:t>
      </w:r>
      <w:r>
        <w:t>proceso</w:t>
      </w:r>
      <w:r>
        <w:rPr>
          <w:spacing w:val="4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ablación,</w:t>
      </w:r>
      <w:r>
        <w:rPr>
          <w:spacing w:val="4"/>
        </w:rPr>
        <w:t xml:space="preserve"> </w:t>
      </w:r>
      <w:r>
        <w:t>es</w:t>
      </w:r>
      <w:r>
        <w:rPr>
          <w:spacing w:val="5"/>
        </w:rPr>
        <w:t xml:space="preserve"> </w:t>
      </w:r>
      <w:r>
        <w:rPr>
          <w:spacing w:val="-1"/>
        </w:rPr>
        <w:t>claramente</w:t>
      </w:r>
      <w:r>
        <w:rPr>
          <w:spacing w:val="42"/>
          <w:w w:val="99"/>
        </w:rPr>
        <w:t xml:space="preserve"> </w:t>
      </w:r>
      <w:r>
        <w:t>demostrado</w:t>
      </w:r>
      <w:r>
        <w:rPr>
          <w:spacing w:val="20"/>
        </w:rPr>
        <w:t xml:space="preserve"> </w:t>
      </w:r>
      <w:r>
        <w:t>al</w:t>
      </w:r>
      <w:r>
        <w:rPr>
          <w:spacing w:val="20"/>
        </w:rPr>
        <w:t xml:space="preserve"> </w:t>
      </w:r>
      <w:r>
        <w:rPr>
          <w:spacing w:val="-2"/>
        </w:rPr>
        <w:t>observar</w:t>
      </w:r>
      <w:r>
        <w:rPr>
          <w:spacing w:val="21"/>
        </w:rPr>
        <w:t xml:space="preserve"> </w:t>
      </w:r>
      <w:r>
        <w:t>el</w:t>
      </w:r>
      <w:r>
        <w:rPr>
          <w:spacing w:val="20"/>
        </w:rPr>
        <w:t xml:space="preserve"> </w:t>
      </w:r>
      <w:r>
        <w:t>espectro</w:t>
      </w:r>
      <w:r>
        <w:rPr>
          <w:spacing w:val="21"/>
        </w:rPr>
        <w:t xml:space="preserve"> </w:t>
      </w:r>
      <w:r>
        <w:t>Raman</w:t>
      </w:r>
      <w:r>
        <w:rPr>
          <w:spacing w:val="19"/>
        </w:rPr>
        <w:t xml:space="preserve"> </w:t>
      </w:r>
      <w:r>
        <w:rPr>
          <w:spacing w:val="-1"/>
        </w:rPr>
        <w:t>correspondiente</w:t>
      </w:r>
      <w:r>
        <w:rPr>
          <w:spacing w:val="21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la</w:t>
      </w:r>
      <w:r>
        <w:rPr>
          <w:spacing w:val="21"/>
        </w:rPr>
        <w:t xml:space="preserve"> </w:t>
      </w:r>
      <w:r>
        <w:t>suspensión</w:t>
      </w:r>
      <w:r>
        <w:rPr>
          <w:spacing w:val="19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Mn</w:t>
      </w:r>
      <w:r>
        <w:rPr>
          <w:spacing w:val="20"/>
        </w:rPr>
        <w:t xml:space="preserve"> </w:t>
      </w:r>
      <w:r>
        <w:t>en</w:t>
      </w:r>
      <w:r>
        <w:rPr>
          <w:spacing w:val="21"/>
        </w:rPr>
        <w:t xml:space="preserve"> </w:t>
      </w:r>
      <w:r>
        <w:rPr>
          <w:spacing w:val="-1"/>
        </w:rPr>
        <w:t>acetona,</w:t>
      </w:r>
      <w:r>
        <w:rPr>
          <w:spacing w:val="73"/>
          <w:w w:val="99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aprecian</w:t>
      </w:r>
      <w:r>
        <w:rPr>
          <w:spacing w:val="-7"/>
        </w:rPr>
        <w:t xml:space="preserve"> </w:t>
      </w:r>
      <w:r>
        <w:t>las</w:t>
      </w:r>
      <w:r>
        <w:rPr>
          <w:spacing w:val="-7"/>
        </w:rPr>
        <w:t xml:space="preserve"> </w:t>
      </w:r>
      <w:r>
        <w:t>bandas</w:t>
      </w:r>
      <w:r>
        <w:rPr>
          <w:spacing w:val="-5"/>
        </w:rPr>
        <w:t xml:space="preserve"> </w:t>
      </w:r>
      <w:r>
        <w:t>D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G</w:t>
      </w:r>
      <w:r>
        <w:rPr>
          <w:spacing w:val="-6"/>
        </w:rPr>
        <w:t xml:space="preserve"> </w:t>
      </w:r>
      <w:r>
        <w:t>características</w:t>
      </w:r>
      <w:r>
        <w:rPr>
          <w:spacing w:val="-6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carbono.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565E16" w:rsidRDefault="00AE3F5A">
      <w:pPr>
        <w:pStyle w:val="Textoindependiente"/>
        <w:kinsoku w:val="0"/>
        <w:overflowPunct w:val="0"/>
        <w:ind w:left="468" w:firstLine="0"/>
      </w:pPr>
      <w:r w:rsidRPr="00565E16">
        <w:t>Se aplicó</w:t>
      </w:r>
      <w:r w:rsidRPr="00565E16">
        <w:rPr>
          <w:spacing w:val="1"/>
        </w:rPr>
        <w:t xml:space="preserve"> </w:t>
      </w:r>
      <w:r w:rsidRPr="00565E16">
        <w:t>un</w:t>
      </w:r>
      <w:r w:rsidRPr="00565E16">
        <w:rPr>
          <w:spacing w:val="1"/>
        </w:rPr>
        <w:t xml:space="preserve"> ajuste</w:t>
      </w:r>
      <w:r w:rsidRPr="00565E16">
        <w:rPr>
          <w:spacing w:val="2"/>
        </w:rPr>
        <w:t xml:space="preserve"> </w:t>
      </w:r>
      <w:r w:rsidRPr="00565E16">
        <w:rPr>
          <w:spacing w:val="-1"/>
        </w:rPr>
        <w:t>Lorentziano</w:t>
      </w:r>
      <w:r w:rsidRPr="00565E16">
        <w:rPr>
          <w:spacing w:val="1"/>
        </w:rPr>
        <w:t xml:space="preserve"> </w:t>
      </w:r>
      <w:r w:rsidRPr="00565E16">
        <w:t>a</w:t>
      </w:r>
      <w:r w:rsidRPr="00565E16">
        <w:rPr>
          <w:spacing w:val="1"/>
        </w:rPr>
        <w:t xml:space="preserve"> </w:t>
      </w:r>
      <w:r w:rsidRPr="00565E16">
        <w:t>los</w:t>
      </w:r>
      <w:r w:rsidRPr="00565E16">
        <w:rPr>
          <w:spacing w:val="2"/>
        </w:rPr>
        <w:t xml:space="preserve"> </w:t>
      </w:r>
      <w:r w:rsidRPr="00565E16">
        <w:t>espectros</w:t>
      </w:r>
      <w:r w:rsidRPr="00565E16">
        <w:rPr>
          <w:spacing w:val="2"/>
        </w:rPr>
        <w:t xml:space="preserve"> </w:t>
      </w:r>
      <w:r w:rsidRPr="00565E16">
        <w:rPr>
          <w:spacing w:val="-1"/>
        </w:rPr>
        <w:t>Raman</w:t>
      </w:r>
      <w:r w:rsidRPr="00565E16">
        <w:rPr>
          <w:spacing w:val="2"/>
        </w:rPr>
        <w:t xml:space="preserve"> </w:t>
      </w:r>
      <w:r w:rsidRPr="00565E16">
        <w:t>en</w:t>
      </w:r>
      <w:r w:rsidRPr="00565E16">
        <w:rPr>
          <w:spacing w:val="1"/>
        </w:rPr>
        <w:t xml:space="preserve"> </w:t>
      </w:r>
      <w:r w:rsidRPr="00565E16">
        <w:t>la</w:t>
      </w:r>
      <w:r w:rsidRPr="00565E16">
        <w:rPr>
          <w:spacing w:val="1"/>
        </w:rPr>
        <w:t xml:space="preserve"> </w:t>
      </w:r>
      <w:r w:rsidRPr="00565E16">
        <w:t>región</w:t>
      </w:r>
      <w:r w:rsidRPr="00565E16">
        <w:rPr>
          <w:spacing w:val="1"/>
        </w:rPr>
        <w:t xml:space="preserve"> </w:t>
      </w:r>
      <w:r w:rsidRPr="00565E16">
        <w:t>del</w:t>
      </w:r>
      <w:r w:rsidRPr="00565E16">
        <w:rPr>
          <w:spacing w:val="1"/>
        </w:rPr>
        <w:t xml:space="preserve"> </w:t>
      </w:r>
      <w:r w:rsidRPr="00565E16">
        <w:t>carbono</w:t>
      </w:r>
      <w:r w:rsidRPr="00565E16">
        <w:rPr>
          <w:spacing w:val="1"/>
        </w:rPr>
        <w:t xml:space="preserve"> </w:t>
      </w:r>
      <w:r w:rsidRPr="00565E16">
        <w:t>(1000</w:t>
      </w:r>
      <w:r w:rsidRPr="00565E16">
        <w:rPr>
          <w:spacing w:val="1"/>
        </w:rPr>
        <w:t xml:space="preserve"> </w:t>
      </w:r>
      <w:r w:rsidRPr="00565E16">
        <w:t>a</w:t>
      </w:r>
      <w:r w:rsidRPr="00565E16">
        <w:rPr>
          <w:spacing w:val="2"/>
        </w:rPr>
        <w:t xml:space="preserve"> </w:t>
      </w:r>
      <w:r w:rsidRPr="00565E16">
        <w:t>2000</w:t>
      </w:r>
    </w:p>
    <w:p w:rsidR="00AE3F5A" w:rsidRPr="00565E16" w:rsidRDefault="00AE3F5A">
      <w:pPr>
        <w:pStyle w:val="Textoindependiente"/>
        <w:kinsoku w:val="0"/>
        <w:overflowPunct w:val="0"/>
        <w:spacing w:before="21"/>
        <w:ind w:firstLine="0"/>
      </w:pPr>
      <w:r w:rsidRPr="00565E16">
        <w:rPr>
          <w:rFonts w:cs="Arial"/>
          <w:i/>
          <w:iCs/>
          <w:spacing w:val="1"/>
        </w:rPr>
        <w:t>cm</w:t>
      </w:r>
      <w:r w:rsidRPr="00565E16">
        <w:rPr>
          <w:rFonts w:cs="Arial"/>
          <w:i/>
          <w:iCs/>
          <w:position w:val="9"/>
          <w:sz w:val="16"/>
          <w:szCs w:val="16"/>
        </w:rPr>
        <w:t>−</w:t>
      </w:r>
      <w:r w:rsidRPr="00565E16">
        <w:rPr>
          <w:rFonts w:cs="LM Roman 8"/>
          <w:spacing w:val="1"/>
          <w:position w:val="9"/>
          <w:sz w:val="16"/>
          <w:szCs w:val="16"/>
        </w:rPr>
        <w:t>1</w:t>
      </w:r>
      <w:r w:rsidRPr="00565E16">
        <w:rPr>
          <w:spacing w:val="1"/>
        </w:rPr>
        <w:t>),</w:t>
      </w:r>
      <w:r w:rsidRPr="00565E16">
        <w:rPr>
          <w:spacing w:val="-23"/>
        </w:rPr>
        <w:t xml:space="preserve"> </w:t>
      </w:r>
      <w:r w:rsidRPr="00565E16">
        <w:rPr>
          <w:spacing w:val="-1"/>
        </w:rPr>
        <w:t>adicionalmente</w:t>
      </w:r>
      <w:r w:rsidRPr="00565E16">
        <w:rPr>
          <w:spacing w:val="-22"/>
        </w:rPr>
        <w:t xml:space="preserve"> </w:t>
      </w:r>
      <w:r w:rsidRPr="00565E16">
        <w:t>se</w:t>
      </w:r>
      <w:r w:rsidRPr="00565E16">
        <w:rPr>
          <w:spacing w:val="-21"/>
        </w:rPr>
        <w:t xml:space="preserve"> </w:t>
      </w:r>
      <w:r w:rsidRPr="00565E16">
        <w:t>agregó</w:t>
      </w:r>
      <w:r w:rsidRPr="00565E16">
        <w:rPr>
          <w:spacing w:val="-22"/>
        </w:rPr>
        <w:t xml:space="preserve"> </w:t>
      </w:r>
      <w:r w:rsidRPr="00565E16">
        <w:t>el</w:t>
      </w:r>
      <w:r w:rsidRPr="00565E16">
        <w:rPr>
          <w:spacing w:val="-22"/>
        </w:rPr>
        <w:t xml:space="preserve"> </w:t>
      </w:r>
      <w:r w:rsidRPr="00565E16">
        <w:t>espectro</w:t>
      </w:r>
      <w:r w:rsidRPr="00565E16">
        <w:rPr>
          <w:spacing w:val="-21"/>
        </w:rPr>
        <w:t xml:space="preserve"> </w:t>
      </w:r>
      <w:r w:rsidRPr="00565E16">
        <w:rPr>
          <w:spacing w:val="-1"/>
        </w:rPr>
        <w:t>correspondiente</w:t>
      </w:r>
      <w:r w:rsidRPr="00565E16">
        <w:rPr>
          <w:spacing w:val="-22"/>
        </w:rPr>
        <w:t xml:space="preserve"> </w:t>
      </w:r>
      <w:r w:rsidRPr="00565E16">
        <w:t>a</w:t>
      </w:r>
      <w:r w:rsidRPr="00565E16">
        <w:rPr>
          <w:spacing w:val="-21"/>
        </w:rPr>
        <w:t xml:space="preserve"> </w:t>
      </w:r>
      <w:r w:rsidRPr="00565E16">
        <w:t>la</w:t>
      </w:r>
      <w:r w:rsidRPr="00565E16">
        <w:rPr>
          <w:spacing w:val="-22"/>
        </w:rPr>
        <w:t xml:space="preserve"> </w:t>
      </w:r>
      <w:r w:rsidRPr="00565E16">
        <w:rPr>
          <w:spacing w:val="1"/>
        </w:rPr>
        <w:t>borra</w:t>
      </w:r>
      <w:r w:rsidRPr="00565E16">
        <w:rPr>
          <w:spacing w:val="-22"/>
        </w:rPr>
        <w:t xml:space="preserve"> </w:t>
      </w:r>
      <w:r w:rsidRPr="00565E16">
        <w:t>de</w:t>
      </w:r>
      <w:r w:rsidRPr="00565E16">
        <w:rPr>
          <w:spacing w:val="-21"/>
        </w:rPr>
        <w:t xml:space="preserve"> </w:t>
      </w:r>
      <w:r w:rsidRPr="00565E16">
        <w:t>café</w:t>
      </w:r>
      <w:r w:rsidRPr="00565E16">
        <w:rPr>
          <w:spacing w:val="-22"/>
        </w:rPr>
        <w:t xml:space="preserve"> </w:t>
      </w:r>
      <w:r w:rsidRPr="00565E16">
        <w:t>calcinada.</w:t>
      </w:r>
      <w:r w:rsidRPr="00565E16">
        <w:rPr>
          <w:spacing w:val="-21"/>
        </w:rPr>
        <w:t xml:space="preserve"> </w:t>
      </w:r>
      <w:r w:rsidRPr="00565E16">
        <w:t>La</w:t>
      </w:r>
      <w:r w:rsidRPr="00565E16">
        <w:rPr>
          <w:spacing w:val="-22"/>
        </w:rPr>
        <w:t xml:space="preserve"> </w:t>
      </w:r>
      <w:r w:rsidRPr="00565E16">
        <w:t>Figura</w:t>
      </w:r>
    </w:p>
    <w:p w:rsidR="00AE3F5A" w:rsidRPr="00565E16" w:rsidRDefault="00AE3F5A">
      <w:pPr>
        <w:pStyle w:val="Textoindependiente"/>
        <w:kinsoku w:val="0"/>
        <w:overflowPunct w:val="0"/>
        <w:spacing w:before="21"/>
        <w:ind w:firstLine="0"/>
      </w:pPr>
      <w:r w:rsidRPr="00565E16">
        <w:t>4.12</w:t>
      </w:r>
      <w:r w:rsidRPr="00565E16">
        <w:rPr>
          <w:spacing w:val="-9"/>
        </w:rPr>
        <w:t xml:space="preserve"> </w:t>
      </w:r>
      <w:r w:rsidRPr="00565E16">
        <w:rPr>
          <w:spacing w:val="-1"/>
        </w:rPr>
        <w:t>muestra</w:t>
      </w:r>
      <w:r w:rsidRPr="00565E16">
        <w:rPr>
          <w:spacing w:val="-7"/>
        </w:rPr>
        <w:t xml:space="preserve"> </w:t>
      </w:r>
      <w:r w:rsidRPr="00565E16">
        <w:t>las</w:t>
      </w:r>
      <w:r w:rsidRPr="00565E16">
        <w:rPr>
          <w:spacing w:val="-7"/>
        </w:rPr>
        <w:t xml:space="preserve"> </w:t>
      </w:r>
      <w:r w:rsidRPr="00565E16">
        <w:t>gráficas</w:t>
      </w:r>
      <w:r w:rsidRPr="00565E16">
        <w:rPr>
          <w:spacing w:val="-9"/>
        </w:rPr>
        <w:t xml:space="preserve"> </w:t>
      </w:r>
      <w:r w:rsidRPr="00565E16">
        <w:t>generadas</w:t>
      </w:r>
      <w:r w:rsidRPr="00565E16">
        <w:rPr>
          <w:spacing w:val="-8"/>
        </w:rPr>
        <w:t xml:space="preserve"> </w:t>
      </w:r>
      <w:r w:rsidRPr="00565E16">
        <w:t>al</w:t>
      </w:r>
      <w:r w:rsidRPr="00565E16">
        <w:rPr>
          <w:spacing w:val="-8"/>
        </w:rPr>
        <w:t xml:space="preserve"> </w:t>
      </w:r>
      <w:r w:rsidRPr="00565E16">
        <w:t>aplicar</w:t>
      </w:r>
      <w:r w:rsidRPr="00565E16">
        <w:rPr>
          <w:spacing w:val="-8"/>
        </w:rPr>
        <w:t xml:space="preserve"> </w:t>
      </w:r>
      <w:r w:rsidRPr="00565E16">
        <w:t>el</w:t>
      </w:r>
      <w:r w:rsidRPr="00565E16">
        <w:rPr>
          <w:spacing w:val="-8"/>
        </w:rPr>
        <w:t xml:space="preserve"> </w:t>
      </w:r>
      <w:r w:rsidRPr="00565E16">
        <w:t>ajuste.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3"/>
        <w:ind w:left="0" w:firstLine="0"/>
        <w:rPr>
          <w:sz w:val="13"/>
          <w:szCs w:val="13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566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053715" cy="2286000"/>
            <wp:effectExtent l="0" t="0" r="0" b="0"/>
            <wp:docPr id="60" name="Imagen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3715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4"/>
        <w:ind w:left="0" w:firstLine="0"/>
        <w:rPr>
          <w:sz w:val="28"/>
          <w:szCs w:val="28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690" w:firstLine="0"/>
        <w:rPr>
          <w:rFonts w:ascii="LM Roman Slanted 12" w:hAnsi="LM Roman Slanted 12" w:cs="LM Roman Slanted 12"/>
        </w:rPr>
      </w:pPr>
      <w:r>
        <w:t>Figura</w:t>
      </w:r>
      <w:r>
        <w:rPr>
          <w:spacing w:val="-9"/>
        </w:rPr>
        <w:t xml:space="preserve"> </w:t>
      </w:r>
      <w:r>
        <w:t>4.12:</w:t>
      </w:r>
      <w:r>
        <w:rPr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Gráficas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generadas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al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aplicar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ajustes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Lorentzianos.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4"/>
        <w:ind w:left="0" w:firstLine="0"/>
        <w:rPr>
          <w:rFonts w:ascii="LM Roman Slanted 12" w:hAnsi="LM Roman Slanted 12" w:cs="LM Roman Slanted 12"/>
          <w:i/>
          <w:iCs/>
          <w:sz w:val="16"/>
          <w:szCs w:val="16"/>
        </w:rPr>
      </w:pPr>
    </w:p>
    <w:p w:rsidR="00AE3F5A" w:rsidRPr="00565E16" w:rsidRDefault="00AE3F5A">
      <w:pPr>
        <w:pStyle w:val="Textoindependiente"/>
        <w:kinsoku w:val="0"/>
        <w:overflowPunct w:val="0"/>
        <w:spacing w:line="254" w:lineRule="auto"/>
        <w:ind w:right="92"/>
      </w:pPr>
      <w:r w:rsidRPr="00565E16">
        <w:t>Los</w:t>
      </w:r>
      <w:r w:rsidRPr="00565E16">
        <w:rPr>
          <w:spacing w:val="1"/>
        </w:rPr>
        <w:t xml:space="preserve"> </w:t>
      </w:r>
      <w:r w:rsidRPr="00565E16">
        <w:t>resultados de</w:t>
      </w:r>
      <w:r w:rsidRPr="00565E16">
        <w:rPr>
          <w:spacing w:val="1"/>
        </w:rPr>
        <w:t xml:space="preserve"> </w:t>
      </w:r>
      <w:r w:rsidRPr="00565E16">
        <w:t>los</w:t>
      </w:r>
      <w:r w:rsidRPr="00565E16">
        <w:rPr>
          <w:spacing w:val="1"/>
        </w:rPr>
        <w:t xml:space="preserve"> </w:t>
      </w:r>
      <w:r w:rsidRPr="00565E16">
        <w:t>ajustes,</w:t>
      </w:r>
      <w:r w:rsidRPr="00565E16">
        <w:rPr>
          <w:spacing w:val="1"/>
        </w:rPr>
        <w:t xml:space="preserve"> </w:t>
      </w:r>
      <w:r w:rsidRPr="00565E16">
        <w:t>así</w:t>
      </w:r>
      <w:r w:rsidRPr="00565E16">
        <w:rPr>
          <w:spacing w:val="1"/>
        </w:rPr>
        <w:t xml:space="preserve"> </w:t>
      </w:r>
      <w:r w:rsidRPr="00565E16">
        <w:t>como</w:t>
      </w:r>
      <w:r w:rsidRPr="00565E16">
        <w:rPr>
          <w:spacing w:val="2"/>
        </w:rPr>
        <w:t xml:space="preserve"> </w:t>
      </w:r>
      <w:r w:rsidRPr="00565E16">
        <w:t>la</w:t>
      </w:r>
      <w:r w:rsidRPr="00565E16">
        <w:rPr>
          <w:spacing w:val="1"/>
        </w:rPr>
        <w:t xml:space="preserve"> </w:t>
      </w:r>
      <w:r w:rsidRPr="00565E16">
        <w:t xml:space="preserve">relación </w:t>
      </w:r>
      <w:r w:rsidRPr="00565E16">
        <w:rPr>
          <w:spacing w:val="-2"/>
        </w:rPr>
        <w:t>entre</w:t>
      </w:r>
      <w:r w:rsidRPr="00565E16">
        <w:rPr>
          <w:spacing w:val="1"/>
        </w:rPr>
        <w:t xml:space="preserve"> </w:t>
      </w:r>
      <w:r w:rsidRPr="00565E16">
        <w:t>las</w:t>
      </w:r>
      <w:r w:rsidRPr="00565E16">
        <w:rPr>
          <w:spacing w:val="1"/>
        </w:rPr>
        <w:t xml:space="preserve"> </w:t>
      </w:r>
      <w:r w:rsidRPr="00565E16">
        <w:rPr>
          <w:spacing w:val="-1"/>
        </w:rPr>
        <w:t xml:space="preserve">intensidades </w:t>
      </w:r>
      <w:r w:rsidRPr="00565E16">
        <w:t>de</w:t>
      </w:r>
      <w:r w:rsidRPr="00565E16">
        <w:rPr>
          <w:spacing w:val="2"/>
        </w:rPr>
        <w:t xml:space="preserve"> </w:t>
      </w:r>
      <w:r w:rsidRPr="00565E16">
        <w:t>las</w:t>
      </w:r>
      <w:r w:rsidRPr="00565E16">
        <w:rPr>
          <w:spacing w:val="1"/>
        </w:rPr>
        <w:t xml:space="preserve"> </w:t>
      </w:r>
      <w:r w:rsidRPr="00565E16">
        <w:t>bandas</w:t>
      </w:r>
      <w:r w:rsidRPr="00565E16">
        <w:rPr>
          <w:spacing w:val="1"/>
        </w:rPr>
        <w:t xml:space="preserve"> </w:t>
      </w:r>
      <w:r w:rsidRPr="00565E16">
        <w:t>D</w:t>
      </w:r>
      <w:r w:rsidRPr="00565E16">
        <w:rPr>
          <w:spacing w:val="1"/>
        </w:rPr>
        <w:t xml:space="preserve"> </w:t>
      </w:r>
      <w:r w:rsidRPr="00565E16">
        <w:t>y</w:t>
      </w:r>
      <w:r w:rsidRPr="00565E16">
        <w:rPr>
          <w:spacing w:val="1"/>
        </w:rPr>
        <w:t xml:space="preserve"> </w:t>
      </w:r>
      <w:r w:rsidRPr="00565E16">
        <w:t>G</w:t>
      </w:r>
      <w:r w:rsidRPr="00565E16">
        <w:rPr>
          <w:spacing w:val="29"/>
          <w:w w:val="99"/>
        </w:rPr>
        <w:t xml:space="preserve"> </w:t>
      </w:r>
      <w:r w:rsidRPr="00565E16">
        <w:rPr>
          <w:spacing w:val="3"/>
        </w:rPr>
        <w:t>(</w:t>
      </w:r>
      <w:r w:rsidRPr="00565E16">
        <w:rPr>
          <w:rFonts w:cs="Arial"/>
          <w:i/>
          <w:iCs/>
          <w:spacing w:val="1"/>
        </w:rPr>
        <w:t>I</w:t>
      </w:r>
      <w:r w:rsidRPr="00565E16">
        <w:rPr>
          <w:rFonts w:cs="Arial"/>
          <w:i/>
          <w:iCs/>
          <w:spacing w:val="2"/>
          <w:position w:val="-4"/>
          <w:sz w:val="16"/>
          <w:szCs w:val="16"/>
        </w:rPr>
        <w:t>D</w:t>
      </w:r>
      <w:r w:rsidRPr="00565E16">
        <w:rPr>
          <w:rFonts w:cs="Arial"/>
          <w:i/>
          <w:iCs/>
          <w:spacing w:val="1"/>
        </w:rPr>
        <w:t>/I</w:t>
      </w:r>
      <w:r w:rsidRPr="00565E16">
        <w:rPr>
          <w:rFonts w:cs="Arial"/>
          <w:i/>
          <w:iCs/>
          <w:spacing w:val="2"/>
          <w:position w:val="-4"/>
          <w:sz w:val="16"/>
          <w:szCs w:val="16"/>
        </w:rPr>
        <w:t>G</w:t>
      </w:r>
      <w:r w:rsidRPr="00565E16">
        <w:rPr>
          <w:spacing w:val="3"/>
        </w:rPr>
        <w:t>),</w:t>
      </w:r>
      <w:r w:rsidRPr="00565E16">
        <w:rPr>
          <w:spacing w:val="9"/>
        </w:rPr>
        <w:t xml:space="preserve"> </w:t>
      </w:r>
      <w:r w:rsidRPr="00565E16">
        <w:t>para</w:t>
      </w:r>
      <w:r w:rsidRPr="00565E16">
        <w:rPr>
          <w:spacing w:val="10"/>
        </w:rPr>
        <w:t xml:space="preserve"> </w:t>
      </w:r>
      <w:r w:rsidRPr="00565E16">
        <w:t>las</w:t>
      </w:r>
      <w:r w:rsidRPr="00565E16">
        <w:rPr>
          <w:spacing w:val="9"/>
        </w:rPr>
        <w:t xml:space="preserve"> </w:t>
      </w:r>
      <w:r w:rsidRPr="00565E16">
        <w:t>suspensiones</w:t>
      </w:r>
      <w:r w:rsidRPr="00565E16">
        <w:rPr>
          <w:spacing w:val="9"/>
        </w:rPr>
        <w:t xml:space="preserve"> </w:t>
      </w:r>
      <w:r w:rsidRPr="00565E16">
        <w:rPr>
          <w:spacing w:val="-1"/>
        </w:rPr>
        <w:t>coloidales</w:t>
      </w:r>
      <w:r w:rsidRPr="00565E16">
        <w:rPr>
          <w:spacing w:val="10"/>
        </w:rPr>
        <w:t xml:space="preserve"> </w:t>
      </w:r>
      <w:r w:rsidRPr="00565E16">
        <w:t>se</w:t>
      </w:r>
      <w:r w:rsidRPr="00565E16">
        <w:rPr>
          <w:spacing w:val="9"/>
        </w:rPr>
        <w:t xml:space="preserve"> </w:t>
      </w:r>
      <w:r w:rsidRPr="00565E16">
        <w:t>resumen</w:t>
      </w:r>
      <w:r w:rsidRPr="00565E16">
        <w:rPr>
          <w:spacing w:val="9"/>
        </w:rPr>
        <w:t xml:space="preserve"> </w:t>
      </w:r>
      <w:r w:rsidRPr="00565E16">
        <w:t>en</w:t>
      </w:r>
      <w:r w:rsidRPr="00565E16">
        <w:rPr>
          <w:spacing w:val="9"/>
        </w:rPr>
        <w:t xml:space="preserve"> </w:t>
      </w:r>
      <w:r w:rsidRPr="00565E16">
        <w:t>el</w:t>
      </w:r>
      <w:r w:rsidRPr="00565E16">
        <w:rPr>
          <w:spacing w:val="9"/>
        </w:rPr>
        <w:t xml:space="preserve"> </w:t>
      </w:r>
      <w:r w:rsidRPr="00565E16">
        <w:t>Cuadro</w:t>
      </w:r>
      <w:r w:rsidRPr="00565E16">
        <w:rPr>
          <w:spacing w:val="10"/>
        </w:rPr>
        <w:t xml:space="preserve"> </w:t>
      </w:r>
      <w:r w:rsidRPr="00565E16">
        <w:rPr>
          <w:spacing w:val="-1"/>
        </w:rPr>
        <w:t>4.1.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92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tbl>
      <w:tblPr>
        <w:tblW w:w="0" w:type="auto"/>
        <w:tblInd w:w="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22"/>
        <w:gridCol w:w="1949"/>
        <w:gridCol w:w="1022"/>
        <w:gridCol w:w="1953"/>
        <w:gridCol w:w="1022"/>
        <w:gridCol w:w="859"/>
      </w:tblGrid>
      <w:tr w:rsidR="00AE3F5A" w:rsidRPr="009047D7">
        <w:trPr>
          <w:trHeight w:hRule="exact" w:val="317"/>
        </w:trPr>
        <w:tc>
          <w:tcPr>
            <w:tcW w:w="3022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565E16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  <w:rPr>
                <w:rFonts w:ascii="LM Roman 12" w:hAnsi="LM Roman 12"/>
              </w:rPr>
            </w:pPr>
            <w:r w:rsidRPr="00565E16">
              <w:rPr>
                <w:rFonts w:ascii="LM Roman 12" w:hAnsi="LM Roman 12" w:cs="LM Roman 12"/>
              </w:rPr>
              <w:t>Muestra</w:t>
            </w:r>
          </w:p>
        </w:tc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565E16" w:rsidRDefault="00AE3F5A">
            <w:pPr>
              <w:pStyle w:val="TableParagraph"/>
              <w:kinsoku w:val="0"/>
              <w:overflowPunct w:val="0"/>
              <w:spacing w:line="269" w:lineRule="exact"/>
              <w:ind w:left="115"/>
              <w:rPr>
                <w:rFonts w:ascii="LM Roman 12" w:hAnsi="LM Roman 12"/>
              </w:rPr>
            </w:pPr>
            <w:r w:rsidRPr="00565E16">
              <w:rPr>
                <w:rFonts w:ascii="LM Roman 12" w:hAnsi="LM Roman 12" w:cs="LM Roman 12"/>
              </w:rPr>
              <w:t>Banda</w:t>
            </w:r>
            <w:r w:rsidRPr="00565E16">
              <w:rPr>
                <w:rFonts w:ascii="LM Roman 12" w:hAnsi="LM Roman 12" w:cs="LM Roman 12"/>
                <w:spacing w:val="4"/>
              </w:rPr>
              <w:t xml:space="preserve"> </w:t>
            </w:r>
            <w:r w:rsidRPr="00565E16">
              <w:rPr>
                <w:rFonts w:ascii="LM Roman 12" w:hAnsi="LM Roman 12" w:cs="LM Roman 12"/>
              </w:rPr>
              <w:t>D</w:t>
            </w:r>
            <w:r w:rsidRPr="00565E16">
              <w:rPr>
                <w:rFonts w:ascii="LM Roman 12" w:hAnsi="LM Roman 12" w:cs="LM Roman 12"/>
                <w:spacing w:val="6"/>
              </w:rPr>
              <w:t xml:space="preserve"> </w:t>
            </w:r>
            <w:r w:rsidRPr="00565E16">
              <w:rPr>
                <w:rFonts w:ascii="LM Roman 12" w:hAnsi="LM Roman 12" w:cs="LM Roman 12"/>
                <w:spacing w:val="1"/>
              </w:rPr>
              <w:t>(</w:t>
            </w:r>
            <w:r w:rsidRPr="00565E16">
              <w:rPr>
                <w:rFonts w:ascii="LM Roman 12" w:hAnsi="LM Roman 12" w:cs="Arial"/>
                <w:i/>
                <w:iCs/>
                <w:spacing w:val="1"/>
              </w:rPr>
              <w:t>cm</w:t>
            </w:r>
            <w:r w:rsidRPr="00565E16">
              <w:rPr>
                <w:rFonts w:ascii="LM Roman 12" w:hAnsi="LM Roman 12" w:cs="Arial"/>
                <w:i/>
                <w:iCs/>
                <w:position w:val="9"/>
                <w:sz w:val="16"/>
                <w:szCs w:val="16"/>
              </w:rPr>
              <w:t>−</w:t>
            </w:r>
            <w:r w:rsidRPr="00565E16">
              <w:rPr>
                <w:rFonts w:ascii="LM Roman 12" w:hAnsi="LM Roman 12" w:cs="LM Roman 8"/>
                <w:spacing w:val="1"/>
                <w:position w:val="9"/>
                <w:sz w:val="16"/>
                <w:szCs w:val="16"/>
              </w:rPr>
              <w:t>1</w:t>
            </w:r>
            <w:r w:rsidRPr="00565E16">
              <w:rPr>
                <w:rFonts w:ascii="LM Roman 12" w:hAnsi="LM Roman 12" w:cs="LM Roman 12"/>
                <w:spacing w:val="1"/>
              </w:rPr>
              <w:t>)</w:t>
            </w:r>
          </w:p>
        </w:tc>
        <w:tc>
          <w:tcPr>
            <w:tcW w:w="1022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565E16" w:rsidRDefault="00AE3F5A">
            <w:pPr>
              <w:pStyle w:val="TableParagraph"/>
              <w:kinsoku w:val="0"/>
              <w:overflowPunct w:val="0"/>
              <w:spacing w:line="269" w:lineRule="exact"/>
              <w:ind w:left="115"/>
              <w:rPr>
                <w:rFonts w:ascii="LM Roman 12" w:hAnsi="LM Roman 12"/>
              </w:rPr>
            </w:pPr>
            <w:r w:rsidRPr="00565E16">
              <w:rPr>
                <w:rFonts w:ascii="LM Roman 12" w:hAnsi="LM Roman 12" w:cs="LM Roman 12"/>
              </w:rPr>
              <w:t>FWHM</w:t>
            </w:r>
          </w:p>
        </w:tc>
        <w:tc>
          <w:tcPr>
            <w:tcW w:w="1953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565E16" w:rsidRDefault="00AE3F5A">
            <w:pPr>
              <w:pStyle w:val="TableParagraph"/>
              <w:kinsoku w:val="0"/>
              <w:overflowPunct w:val="0"/>
              <w:spacing w:line="269" w:lineRule="exact"/>
              <w:ind w:left="115"/>
              <w:rPr>
                <w:rFonts w:ascii="LM Roman 12" w:hAnsi="LM Roman 12"/>
              </w:rPr>
            </w:pPr>
            <w:r w:rsidRPr="00565E16">
              <w:rPr>
                <w:rFonts w:ascii="LM Roman 12" w:hAnsi="LM Roman 12" w:cs="LM Roman 12"/>
              </w:rPr>
              <w:t>Banda</w:t>
            </w:r>
            <w:r w:rsidRPr="00565E16">
              <w:rPr>
                <w:rFonts w:ascii="LM Roman 12" w:hAnsi="LM Roman 12" w:cs="LM Roman 12"/>
                <w:spacing w:val="4"/>
              </w:rPr>
              <w:t xml:space="preserve"> </w:t>
            </w:r>
            <w:r w:rsidRPr="00565E16">
              <w:rPr>
                <w:rFonts w:ascii="LM Roman 12" w:hAnsi="LM Roman 12" w:cs="LM Roman 12"/>
              </w:rPr>
              <w:t>G</w:t>
            </w:r>
            <w:r w:rsidRPr="00565E16">
              <w:rPr>
                <w:rFonts w:ascii="LM Roman 12" w:hAnsi="LM Roman 12" w:cs="LM Roman 12"/>
                <w:spacing w:val="6"/>
              </w:rPr>
              <w:t xml:space="preserve"> </w:t>
            </w:r>
            <w:r w:rsidRPr="00565E16">
              <w:rPr>
                <w:rFonts w:ascii="LM Roman 12" w:hAnsi="LM Roman 12" w:cs="LM Roman 12"/>
                <w:spacing w:val="1"/>
              </w:rPr>
              <w:t>(</w:t>
            </w:r>
            <w:r w:rsidRPr="00565E16">
              <w:rPr>
                <w:rFonts w:ascii="LM Roman 12" w:hAnsi="LM Roman 12" w:cs="Arial"/>
                <w:i/>
                <w:iCs/>
                <w:spacing w:val="1"/>
              </w:rPr>
              <w:t>cm</w:t>
            </w:r>
            <w:r w:rsidRPr="00565E16">
              <w:rPr>
                <w:rFonts w:ascii="LM Roman 12" w:hAnsi="LM Roman 12" w:cs="Arial"/>
                <w:i/>
                <w:iCs/>
                <w:position w:val="9"/>
                <w:sz w:val="16"/>
                <w:szCs w:val="16"/>
              </w:rPr>
              <w:t>−</w:t>
            </w:r>
            <w:r w:rsidRPr="00565E16">
              <w:rPr>
                <w:rFonts w:ascii="LM Roman 12" w:hAnsi="LM Roman 12" w:cs="LM Roman 8"/>
                <w:spacing w:val="1"/>
                <w:position w:val="9"/>
                <w:sz w:val="16"/>
                <w:szCs w:val="16"/>
              </w:rPr>
              <w:t>1</w:t>
            </w:r>
            <w:r w:rsidRPr="00565E16">
              <w:rPr>
                <w:rFonts w:ascii="LM Roman 12" w:hAnsi="LM Roman 12" w:cs="LM Roman 12"/>
                <w:spacing w:val="1"/>
              </w:rPr>
              <w:t>)</w:t>
            </w:r>
          </w:p>
        </w:tc>
        <w:tc>
          <w:tcPr>
            <w:tcW w:w="1022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565E16" w:rsidRDefault="00AE3F5A">
            <w:pPr>
              <w:pStyle w:val="TableParagraph"/>
              <w:kinsoku w:val="0"/>
              <w:overflowPunct w:val="0"/>
              <w:spacing w:line="269" w:lineRule="exact"/>
              <w:ind w:left="115"/>
              <w:rPr>
                <w:rFonts w:ascii="LM Roman 12" w:hAnsi="LM Roman 12"/>
              </w:rPr>
            </w:pPr>
            <w:r w:rsidRPr="00565E16">
              <w:rPr>
                <w:rFonts w:ascii="LM Roman 12" w:hAnsi="LM Roman 12" w:cs="LM Roman 12"/>
              </w:rPr>
              <w:t>FWHM</w:t>
            </w:r>
          </w:p>
        </w:tc>
        <w:tc>
          <w:tcPr>
            <w:tcW w:w="859" w:type="dxa"/>
            <w:tcBorders>
              <w:top w:val="single" w:sz="3" w:space="0" w:color="000000"/>
              <w:left w:val="single" w:sz="3" w:space="0" w:color="000000"/>
              <w:bottom w:val="single" w:sz="19" w:space="0" w:color="000000"/>
              <w:right w:val="single" w:sz="3" w:space="0" w:color="000000"/>
            </w:tcBorders>
          </w:tcPr>
          <w:p w:rsidR="00AE3F5A" w:rsidRPr="00565E16" w:rsidRDefault="00AE3F5A">
            <w:pPr>
              <w:pStyle w:val="TableParagraph"/>
              <w:kinsoku w:val="0"/>
              <w:overflowPunct w:val="0"/>
              <w:spacing w:line="276" w:lineRule="exact"/>
              <w:ind w:left="115"/>
              <w:rPr>
                <w:rFonts w:ascii="LM Roman 12" w:hAnsi="LM Roman 12"/>
              </w:rPr>
            </w:pPr>
            <w:r w:rsidRPr="00565E16">
              <w:rPr>
                <w:rFonts w:ascii="LM Roman 12" w:hAnsi="LM Roman 12" w:cs="Arial"/>
                <w:i/>
                <w:iCs/>
                <w:spacing w:val="1"/>
                <w:w w:val="135"/>
              </w:rPr>
              <w:t>I</w:t>
            </w:r>
            <w:r w:rsidRPr="00565E16">
              <w:rPr>
                <w:rFonts w:ascii="LM Roman 12" w:hAnsi="LM Roman 12" w:cs="Arial"/>
                <w:i/>
                <w:iCs/>
                <w:spacing w:val="2"/>
                <w:w w:val="135"/>
                <w:position w:val="-4"/>
                <w:sz w:val="16"/>
                <w:szCs w:val="16"/>
              </w:rPr>
              <w:t>D</w:t>
            </w:r>
            <w:r w:rsidRPr="00565E16">
              <w:rPr>
                <w:rFonts w:ascii="LM Roman 12" w:hAnsi="LM Roman 12" w:cs="Arial"/>
                <w:i/>
                <w:iCs/>
                <w:spacing w:val="1"/>
                <w:w w:val="135"/>
              </w:rPr>
              <w:t>/I</w:t>
            </w:r>
            <w:r w:rsidRPr="00565E16">
              <w:rPr>
                <w:rFonts w:ascii="LM Roman 12" w:hAnsi="LM Roman 12" w:cs="Arial"/>
                <w:i/>
                <w:iCs/>
                <w:spacing w:val="2"/>
                <w:w w:val="135"/>
                <w:position w:val="-4"/>
                <w:sz w:val="16"/>
                <w:szCs w:val="16"/>
              </w:rPr>
              <w:t>G</w:t>
            </w:r>
          </w:p>
        </w:tc>
      </w:tr>
      <w:tr w:rsidR="00AE3F5A" w:rsidRPr="009047D7">
        <w:trPr>
          <w:trHeight w:hRule="exact" w:val="317"/>
        </w:trPr>
        <w:tc>
          <w:tcPr>
            <w:tcW w:w="3022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822"/>
            </w:pPr>
            <w:r w:rsidRPr="009047D7">
              <w:rPr>
                <w:rFonts w:ascii="LM Roman 12" w:hAnsi="LM Roman 12" w:cs="LM Roman 12"/>
              </w:rPr>
              <w:t>Borra</w:t>
            </w:r>
            <w:r w:rsidRPr="009047D7">
              <w:rPr>
                <w:rFonts w:ascii="LM Roman 12" w:hAnsi="LM Roman 12" w:cs="LM Roman 12"/>
                <w:spacing w:val="-7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de</w:t>
            </w:r>
            <w:r w:rsidRPr="009047D7">
              <w:rPr>
                <w:rFonts w:ascii="LM Roman 12" w:hAnsi="LM Roman 12" w:cs="LM Roman 12"/>
                <w:spacing w:val="-6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café</w:t>
            </w:r>
          </w:p>
        </w:tc>
        <w:tc>
          <w:tcPr>
            <w:tcW w:w="1949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1373</w:t>
            </w:r>
          </w:p>
        </w:tc>
        <w:tc>
          <w:tcPr>
            <w:tcW w:w="1022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278.05</w:t>
            </w:r>
          </w:p>
        </w:tc>
        <w:tc>
          <w:tcPr>
            <w:tcW w:w="1953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1593</w:t>
            </w:r>
          </w:p>
        </w:tc>
        <w:tc>
          <w:tcPr>
            <w:tcW w:w="1022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240"/>
            </w:pPr>
            <w:r w:rsidRPr="009047D7">
              <w:rPr>
                <w:rFonts w:ascii="LM Roman 12" w:hAnsi="LM Roman 12" w:cs="LM Roman 12"/>
              </w:rPr>
              <w:t>94.23</w:t>
            </w:r>
          </w:p>
        </w:tc>
        <w:tc>
          <w:tcPr>
            <w:tcW w:w="859" w:type="dxa"/>
            <w:tcBorders>
              <w:top w:val="single" w:sz="1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217"/>
            </w:pPr>
            <w:r w:rsidRPr="009047D7">
              <w:rPr>
                <w:rFonts w:ascii="LM Roman 12" w:hAnsi="LM Roman 12" w:cs="LM Roman 12"/>
              </w:rPr>
              <w:t>0.89</w:t>
            </w:r>
          </w:p>
        </w:tc>
      </w:tr>
      <w:tr w:rsidR="00AE3F5A" w:rsidRPr="009047D7">
        <w:trPr>
          <w:trHeight w:hRule="exact" w:val="297"/>
        </w:trPr>
        <w:tc>
          <w:tcPr>
            <w:tcW w:w="30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450"/>
            </w:pPr>
            <w:r w:rsidRPr="009047D7">
              <w:rPr>
                <w:rFonts w:ascii="LM Roman 12" w:hAnsi="LM Roman 12" w:cs="LM Roman 12"/>
                <w:spacing w:val="1"/>
              </w:rPr>
              <w:t>Carbón</w:t>
            </w:r>
            <w:r w:rsidRPr="009047D7">
              <w:rPr>
                <w:rFonts w:ascii="LM Roman 12" w:hAnsi="LM Roman 12" w:cs="LM Roman 12"/>
                <w:spacing w:val="-22"/>
              </w:rPr>
              <w:t xml:space="preserve"> </w:t>
            </w:r>
            <w:r w:rsidRPr="009047D7">
              <w:rPr>
                <w:rFonts w:ascii="LM Roman 12" w:hAnsi="LM Roman 12" w:cs="LM Roman 12"/>
                <w:spacing w:val="-1"/>
              </w:rPr>
              <w:t>fragmentado</w:t>
            </w:r>
          </w:p>
        </w:tc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1367</w:t>
            </w:r>
          </w:p>
        </w:tc>
        <w:tc>
          <w:tcPr>
            <w:tcW w:w="10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231.74</w:t>
            </w:r>
          </w:p>
        </w:tc>
        <w:tc>
          <w:tcPr>
            <w:tcW w:w="19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1591</w:t>
            </w:r>
          </w:p>
        </w:tc>
        <w:tc>
          <w:tcPr>
            <w:tcW w:w="10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111.77</w:t>
            </w:r>
          </w:p>
        </w:tc>
        <w:tc>
          <w:tcPr>
            <w:tcW w:w="8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217"/>
            </w:pPr>
            <w:r w:rsidRPr="009047D7">
              <w:rPr>
                <w:rFonts w:ascii="LM Roman 12" w:hAnsi="LM Roman 12" w:cs="LM Roman 12"/>
              </w:rPr>
              <w:t>0.91</w:t>
            </w:r>
          </w:p>
        </w:tc>
      </w:tr>
      <w:tr w:rsidR="00AE3F5A" w:rsidRPr="009047D7">
        <w:trPr>
          <w:trHeight w:hRule="exact" w:val="297"/>
        </w:trPr>
        <w:tc>
          <w:tcPr>
            <w:tcW w:w="30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749"/>
            </w:pPr>
            <w:r w:rsidRPr="009047D7">
              <w:rPr>
                <w:rFonts w:ascii="LM Roman 12" w:hAnsi="LM Roman 12" w:cs="LM Roman 12"/>
              </w:rPr>
              <w:t>Mn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en</w:t>
            </w:r>
            <w:r w:rsidRPr="009047D7">
              <w:rPr>
                <w:rFonts w:ascii="LM Roman 12" w:hAnsi="LM Roman 12" w:cs="LM Roman 12"/>
                <w:spacing w:val="-8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acetona</w:t>
            </w:r>
          </w:p>
        </w:tc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1325</w:t>
            </w:r>
          </w:p>
        </w:tc>
        <w:tc>
          <w:tcPr>
            <w:tcW w:w="10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201.15</w:t>
            </w:r>
          </w:p>
        </w:tc>
        <w:tc>
          <w:tcPr>
            <w:tcW w:w="19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1584</w:t>
            </w:r>
          </w:p>
        </w:tc>
        <w:tc>
          <w:tcPr>
            <w:tcW w:w="10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249.29</w:t>
            </w:r>
          </w:p>
        </w:tc>
        <w:tc>
          <w:tcPr>
            <w:tcW w:w="8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217"/>
            </w:pPr>
            <w:r w:rsidRPr="009047D7">
              <w:rPr>
                <w:rFonts w:ascii="LM Roman 12" w:hAnsi="LM Roman 12" w:cs="LM Roman 12"/>
              </w:rPr>
              <w:t>0.79</w:t>
            </w:r>
          </w:p>
        </w:tc>
      </w:tr>
      <w:tr w:rsidR="00AE3F5A" w:rsidRPr="009047D7">
        <w:trPr>
          <w:trHeight w:hRule="exact" w:val="297"/>
        </w:trPr>
        <w:tc>
          <w:tcPr>
            <w:tcW w:w="30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15"/>
            </w:pPr>
            <w:r w:rsidRPr="009047D7">
              <w:rPr>
                <w:rFonts w:ascii="LM Roman 12" w:hAnsi="LM Roman 12" w:cs="LM Roman 12"/>
              </w:rPr>
              <w:t>Mn</w:t>
            </w:r>
            <w:r w:rsidRPr="009047D7">
              <w:rPr>
                <w:rFonts w:ascii="LM Roman 12" w:hAnsi="LM Roman 12" w:cs="LM Roman 12"/>
                <w:spacing w:val="-10"/>
              </w:rPr>
              <w:t xml:space="preserve"> </w:t>
            </w:r>
            <w:r w:rsidRPr="009047D7">
              <w:rPr>
                <w:rFonts w:ascii="LM Roman 12" w:hAnsi="LM Roman 12" w:cs="LM Roman 12"/>
              </w:rPr>
              <w:t>en</w:t>
            </w:r>
            <w:r w:rsidRPr="009047D7">
              <w:rPr>
                <w:rFonts w:ascii="LM Roman 12" w:hAnsi="LM Roman 12" w:cs="LM Roman 12"/>
                <w:spacing w:val="-10"/>
              </w:rPr>
              <w:t xml:space="preserve"> </w:t>
            </w:r>
            <w:r w:rsidRPr="009047D7">
              <w:rPr>
                <w:rFonts w:ascii="LM Roman 12" w:hAnsi="LM Roman 12" w:cs="LM Roman 12"/>
                <w:spacing w:val="1"/>
              </w:rPr>
              <w:t>carbón</w:t>
            </w:r>
            <w:r w:rsidRPr="009047D7">
              <w:rPr>
                <w:rFonts w:ascii="LM Roman 12" w:hAnsi="LM Roman 12" w:cs="LM Roman 12"/>
                <w:spacing w:val="-9"/>
              </w:rPr>
              <w:t xml:space="preserve"> </w:t>
            </w:r>
            <w:r w:rsidRPr="009047D7">
              <w:rPr>
                <w:rFonts w:ascii="LM Roman 12" w:hAnsi="LM Roman 12" w:cs="LM Roman 12"/>
                <w:spacing w:val="-1"/>
              </w:rPr>
              <w:t>fragmentado</w:t>
            </w:r>
          </w:p>
        </w:tc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1324</w:t>
            </w:r>
          </w:p>
        </w:tc>
        <w:tc>
          <w:tcPr>
            <w:tcW w:w="10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182"/>
            </w:pPr>
            <w:r w:rsidRPr="009047D7">
              <w:rPr>
                <w:rFonts w:ascii="LM Roman 12" w:hAnsi="LM Roman 12" w:cs="LM Roman 12"/>
              </w:rPr>
              <w:t>271.38</w:t>
            </w:r>
          </w:p>
        </w:tc>
        <w:tc>
          <w:tcPr>
            <w:tcW w:w="19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jc w:val="center"/>
            </w:pPr>
            <w:r w:rsidRPr="009047D7">
              <w:rPr>
                <w:rFonts w:ascii="LM Roman 12" w:hAnsi="LM Roman 12" w:cs="LM Roman 12"/>
              </w:rPr>
              <w:t>1597</w:t>
            </w:r>
          </w:p>
        </w:tc>
        <w:tc>
          <w:tcPr>
            <w:tcW w:w="10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240"/>
            </w:pPr>
            <w:r w:rsidRPr="009047D7">
              <w:rPr>
                <w:rFonts w:ascii="LM Roman 12" w:hAnsi="LM Roman 12" w:cs="LM Roman 12"/>
              </w:rPr>
              <w:t>92.39</w:t>
            </w:r>
          </w:p>
        </w:tc>
        <w:tc>
          <w:tcPr>
            <w:tcW w:w="8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E3F5A" w:rsidRPr="009047D7" w:rsidRDefault="00AE3F5A">
            <w:pPr>
              <w:pStyle w:val="TableParagraph"/>
              <w:kinsoku w:val="0"/>
              <w:overflowPunct w:val="0"/>
              <w:spacing w:line="269" w:lineRule="exact"/>
              <w:ind w:left="217"/>
            </w:pPr>
            <w:r w:rsidRPr="009047D7">
              <w:rPr>
                <w:rFonts w:ascii="LM Roman 12" w:hAnsi="LM Roman 12" w:cs="LM Roman 12"/>
              </w:rPr>
              <w:t>0.87</w:t>
            </w:r>
          </w:p>
        </w:tc>
      </w:tr>
    </w:tbl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6"/>
          <w:szCs w:val="6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941" w:firstLine="0"/>
        <w:rPr>
          <w:rFonts w:ascii="LM Roman Slanted 12" w:hAnsi="LM Roman Slanted 12" w:cs="LM Roman Slanted 12"/>
        </w:rPr>
      </w:pPr>
      <w:r>
        <w:t>Cuadro</w:t>
      </w:r>
      <w:r>
        <w:rPr>
          <w:spacing w:val="-9"/>
        </w:rPr>
        <w:t xml:space="preserve"> </w:t>
      </w:r>
      <w:r>
        <w:t>4.1:</w:t>
      </w:r>
      <w:r>
        <w:rPr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Resultados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obtenidos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los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ajustes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Lorentzianos.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4"/>
        <w:ind w:left="0" w:firstLine="0"/>
        <w:rPr>
          <w:rFonts w:ascii="LM Roman Slanted 12" w:hAnsi="LM Roman Slanted 12" w:cs="LM Roman Slanted 12"/>
          <w:i/>
          <w:iCs/>
          <w:sz w:val="16"/>
          <w:szCs w:val="16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Como</w:t>
      </w:r>
      <w:r>
        <w:rPr>
          <w:spacing w:val="-19"/>
        </w:rPr>
        <w:t xml:space="preserve"> </w:t>
      </w:r>
      <w:r>
        <w:t>puede</w:t>
      </w:r>
      <w:r>
        <w:rPr>
          <w:spacing w:val="-18"/>
        </w:rPr>
        <w:t xml:space="preserve"> </w:t>
      </w:r>
      <w:r>
        <w:t>apreciarse</w:t>
      </w:r>
      <w:r>
        <w:rPr>
          <w:spacing w:val="-19"/>
        </w:rPr>
        <w:t xml:space="preserve"> </w:t>
      </w:r>
      <w:r>
        <w:t>en</w:t>
      </w:r>
      <w:r>
        <w:rPr>
          <w:spacing w:val="-19"/>
        </w:rPr>
        <w:t xml:space="preserve"> </w:t>
      </w:r>
      <w:r>
        <w:t>la</w:t>
      </w:r>
      <w:r>
        <w:rPr>
          <w:spacing w:val="-19"/>
        </w:rPr>
        <w:t xml:space="preserve"> </w:t>
      </w:r>
      <w:r>
        <w:t>Figura</w:t>
      </w:r>
      <w:r>
        <w:rPr>
          <w:spacing w:val="-19"/>
        </w:rPr>
        <w:t xml:space="preserve"> </w:t>
      </w:r>
      <w:r>
        <w:t>4.12,</w:t>
      </w:r>
      <w:r>
        <w:rPr>
          <w:spacing w:val="-19"/>
        </w:rPr>
        <w:t xml:space="preserve"> </w:t>
      </w:r>
      <w:r>
        <w:t>los</w:t>
      </w:r>
      <w:r>
        <w:rPr>
          <w:spacing w:val="-18"/>
        </w:rPr>
        <w:t xml:space="preserve"> </w:t>
      </w:r>
      <w:r>
        <w:t>espectros</w:t>
      </w:r>
      <w:r>
        <w:rPr>
          <w:spacing w:val="-19"/>
        </w:rPr>
        <w:t xml:space="preserve"> </w:t>
      </w:r>
      <w:r>
        <w:t>Raman</w:t>
      </w:r>
      <w:r>
        <w:rPr>
          <w:spacing w:val="-19"/>
        </w:rPr>
        <w:t xml:space="preserve"> </w:t>
      </w:r>
      <w:r>
        <w:rPr>
          <w:spacing w:val="-1"/>
        </w:rPr>
        <w:t>pertenecientes</w:t>
      </w:r>
      <w:r>
        <w:rPr>
          <w:spacing w:val="-19"/>
        </w:rPr>
        <w:t xml:space="preserve"> </w:t>
      </w:r>
      <w:r>
        <w:t>a</w:t>
      </w:r>
      <w:r>
        <w:rPr>
          <w:spacing w:val="-19"/>
        </w:rPr>
        <w:t xml:space="preserve"> </w:t>
      </w:r>
      <w:r>
        <w:t>la</w:t>
      </w:r>
      <w:r>
        <w:rPr>
          <w:spacing w:val="-19"/>
        </w:rPr>
        <w:t xml:space="preserve"> </w:t>
      </w:r>
      <w:r>
        <w:rPr>
          <w:spacing w:val="1"/>
        </w:rPr>
        <w:t>borra</w:t>
      </w:r>
      <w:r>
        <w:rPr>
          <w:spacing w:val="-18"/>
        </w:rPr>
        <w:t xml:space="preserve"> </w:t>
      </w:r>
      <w:r>
        <w:t>de</w:t>
      </w:r>
      <w:r>
        <w:rPr>
          <w:spacing w:val="-19"/>
        </w:rPr>
        <w:t xml:space="preserve"> </w:t>
      </w:r>
      <w:r>
        <w:t>café</w:t>
      </w:r>
      <w:r>
        <w:rPr>
          <w:spacing w:val="40"/>
          <w:w w:val="99"/>
        </w:rPr>
        <w:t xml:space="preserve"> </w:t>
      </w:r>
      <w:r>
        <w:t>calcinada</w:t>
      </w:r>
      <w:r>
        <w:rPr>
          <w:spacing w:val="-23"/>
        </w:rPr>
        <w:t xml:space="preserve"> </w:t>
      </w:r>
      <w:r>
        <w:t>(línea</w:t>
      </w:r>
      <w:r>
        <w:rPr>
          <w:spacing w:val="-24"/>
        </w:rPr>
        <w:t xml:space="preserve"> </w:t>
      </w:r>
      <w:r>
        <w:t>negra)</w:t>
      </w:r>
      <w:r>
        <w:rPr>
          <w:spacing w:val="-22"/>
        </w:rPr>
        <w:t xml:space="preserve"> </w:t>
      </w:r>
      <w:r>
        <w:t>y</w:t>
      </w:r>
      <w:r>
        <w:rPr>
          <w:spacing w:val="-23"/>
        </w:rPr>
        <w:t xml:space="preserve"> </w:t>
      </w:r>
      <w:r>
        <w:t>a</w:t>
      </w:r>
      <w:r>
        <w:rPr>
          <w:spacing w:val="-23"/>
        </w:rPr>
        <w:t xml:space="preserve"> </w:t>
      </w:r>
      <w:r>
        <w:t>la</w:t>
      </w:r>
      <w:r>
        <w:rPr>
          <w:spacing w:val="-23"/>
        </w:rPr>
        <w:t xml:space="preserve"> </w:t>
      </w:r>
      <w:r>
        <w:t>suspensión</w:t>
      </w:r>
      <w:r>
        <w:rPr>
          <w:spacing w:val="-23"/>
        </w:rPr>
        <w:t xml:space="preserve"> </w:t>
      </w:r>
      <w:r>
        <w:t>de</w:t>
      </w:r>
      <w:r>
        <w:rPr>
          <w:spacing w:val="-23"/>
        </w:rPr>
        <w:t xml:space="preserve"> </w:t>
      </w:r>
      <w:r>
        <w:rPr>
          <w:spacing w:val="1"/>
        </w:rPr>
        <w:t>carbón</w:t>
      </w:r>
      <w:r>
        <w:rPr>
          <w:spacing w:val="-23"/>
        </w:rPr>
        <w:t xml:space="preserve"> </w:t>
      </w:r>
      <w:r>
        <w:rPr>
          <w:spacing w:val="-1"/>
        </w:rPr>
        <w:t>fragmentado</w:t>
      </w:r>
      <w:r>
        <w:rPr>
          <w:spacing w:val="-23"/>
        </w:rPr>
        <w:t xml:space="preserve"> </w:t>
      </w:r>
      <w:r>
        <w:t>(línea</w:t>
      </w:r>
      <w:r>
        <w:rPr>
          <w:spacing w:val="-24"/>
        </w:rPr>
        <w:t xml:space="preserve"> </w:t>
      </w:r>
      <w:r>
        <w:rPr>
          <w:spacing w:val="1"/>
        </w:rPr>
        <w:t>roja)</w:t>
      </w:r>
      <w:r>
        <w:rPr>
          <w:spacing w:val="-23"/>
        </w:rPr>
        <w:t xml:space="preserve"> </w:t>
      </w:r>
      <w:r>
        <w:t>son</w:t>
      </w:r>
      <w:r>
        <w:rPr>
          <w:spacing w:val="-23"/>
        </w:rPr>
        <w:t xml:space="preserve"> </w:t>
      </w:r>
      <w:r>
        <w:rPr>
          <w:spacing w:val="-1"/>
        </w:rPr>
        <w:t>bastante</w:t>
      </w:r>
      <w:r>
        <w:rPr>
          <w:spacing w:val="-23"/>
        </w:rPr>
        <w:t xml:space="preserve"> </w:t>
      </w:r>
      <w:r>
        <w:t>similares,</w:t>
      </w:r>
      <w:r>
        <w:rPr>
          <w:spacing w:val="26"/>
          <w:w w:val="99"/>
        </w:rPr>
        <w:t xml:space="preserve"> </w:t>
      </w:r>
      <w:r>
        <w:t>lo</w:t>
      </w:r>
      <w:r>
        <w:rPr>
          <w:spacing w:val="16"/>
        </w:rPr>
        <w:t xml:space="preserve"> </w:t>
      </w:r>
      <w:r>
        <w:t>que</w:t>
      </w:r>
      <w:r>
        <w:rPr>
          <w:spacing w:val="17"/>
        </w:rPr>
        <w:t xml:space="preserve"> </w:t>
      </w:r>
      <w:r>
        <w:t>nos</w:t>
      </w:r>
      <w:r>
        <w:rPr>
          <w:spacing w:val="16"/>
        </w:rPr>
        <w:t xml:space="preserve"> </w:t>
      </w:r>
      <w:r>
        <w:t>indica</w:t>
      </w:r>
      <w:r>
        <w:rPr>
          <w:spacing w:val="17"/>
        </w:rPr>
        <w:t xml:space="preserve"> </w:t>
      </w:r>
      <w:r>
        <w:t>que</w:t>
      </w:r>
      <w:r>
        <w:rPr>
          <w:spacing w:val="17"/>
        </w:rPr>
        <w:t xml:space="preserve"> </w:t>
      </w:r>
      <w:r>
        <w:t>no</w:t>
      </w:r>
      <w:r>
        <w:rPr>
          <w:spacing w:val="16"/>
        </w:rPr>
        <w:t xml:space="preserve"> </w:t>
      </w:r>
      <w:r>
        <w:rPr>
          <w:spacing w:val="-3"/>
        </w:rPr>
        <w:t>hay</w:t>
      </w:r>
      <w:r>
        <w:rPr>
          <w:spacing w:val="17"/>
        </w:rPr>
        <w:t xml:space="preserve"> </w:t>
      </w:r>
      <w:r>
        <w:rPr>
          <w:spacing w:val="-1"/>
        </w:rPr>
        <w:t>cambios</w:t>
      </w:r>
      <w:r>
        <w:rPr>
          <w:spacing w:val="17"/>
        </w:rPr>
        <w:t xml:space="preserve"> </w:t>
      </w:r>
      <w:r>
        <w:rPr>
          <w:spacing w:val="-1"/>
        </w:rPr>
        <w:t>importantes</w:t>
      </w:r>
      <w:r>
        <w:rPr>
          <w:spacing w:val="16"/>
        </w:rPr>
        <w:t xml:space="preserve"> </w:t>
      </w:r>
      <w:r>
        <w:rPr>
          <w:spacing w:val="-1"/>
        </w:rPr>
        <w:t>del</w:t>
      </w:r>
      <w:r>
        <w:rPr>
          <w:spacing w:val="17"/>
        </w:rPr>
        <w:t xml:space="preserve"> </w:t>
      </w:r>
      <w:r>
        <w:t>material</w:t>
      </w:r>
      <w:r>
        <w:rPr>
          <w:spacing w:val="17"/>
        </w:rPr>
        <w:t xml:space="preserve"> </w:t>
      </w:r>
      <w:r>
        <w:t>después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rPr>
          <w:spacing w:val="-1"/>
        </w:rPr>
        <w:t>fragmentación,</w:t>
      </w:r>
      <w:r>
        <w:rPr>
          <w:spacing w:val="16"/>
        </w:rPr>
        <w:t xml:space="preserve"> </w:t>
      </w:r>
      <w:r>
        <w:t>a</w:t>
      </w:r>
      <w:r>
        <w:rPr>
          <w:spacing w:val="43"/>
          <w:w w:val="99"/>
        </w:rPr>
        <w:t xml:space="preserve"> </w:t>
      </w:r>
      <w:r>
        <w:t>diferencia</w:t>
      </w:r>
      <w:r>
        <w:rPr>
          <w:spacing w:val="-15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espectros</w:t>
      </w:r>
      <w:r>
        <w:rPr>
          <w:spacing w:val="-14"/>
        </w:rPr>
        <w:t xml:space="preserve"> </w:t>
      </w:r>
      <w:r>
        <w:rPr>
          <w:spacing w:val="-1"/>
        </w:rPr>
        <w:t>correspondientes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las</w:t>
      </w:r>
      <w:r>
        <w:rPr>
          <w:spacing w:val="-15"/>
        </w:rPr>
        <w:t xml:space="preserve"> </w:t>
      </w:r>
      <w:r>
        <w:t>suspensiones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Mn</w:t>
      </w:r>
      <w:r>
        <w:rPr>
          <w:spacing w:val="-14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acetona</w:t>
      </w:r>
      <w:r>
        <w:rPr>
          <w:spacing w:val="-15"/>
        </w:rPr>
        <w:t xml:space="preserve"> </w:t>
      </w:r>
      <w:r>
        <w:rPr>
          <w:spacing w:val="-1"/>
        </w:rPr>
        <w:t>(línea</w:t>
      </w:r>
      <w:r>
        <w:rPr>
          <w:spacing w:val="-14"/>
        </w:rPr>
        <w:t xml:space="preserve"> </w:t>
      </w:r>
      <w:r>
        <w:t>azul)</w:t>
      </w:r>
      <w:r>
        <w:rPr>
          <w:spacing w:val="-15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Mn</w:t>
      </w:r>
      <w:r>
        <w:rPr>
          <w:spacing w:val="63"/>
          <w:w w:val="99"/>
        </w:rPr>
        <w:t xml:space="preserve"> </w:t>
      </w:r>
      <w:r>
        <w:t>en</w:t>
      </w:r>
      <w:r>
        <w:rPr>
          <w:spacing w:val="4"/>
        </w:rPr>
        <w:t xml:space="preserve"> </w:t>
      </w:r>
      <w:r>
        <w:rPr>
          <w:spacing w:val="1"/>
        </w:rPr>
        <w:t>carbón</w:t>
      </w:r>
      <w:r>
        <w:rPr>
          <w:spacing w:val="3"/>
        </w:rPr>
        <w:t xml:space="preserve"> </w:t>
      </w:r>
      <w:r>
        <w:rPr>
          <w:spacing w:val="-1"/>
        </w:rPr>
        <w:t>fragmentado</w:t>
      </w:r>
      <w:r>
        <w:rPr>
          <w:spacing w:val="4"/>
        </w:rPr>
        <w:t xml:space="preserve"> </w:t>
      </w:r>
      <w:r>
        <w:t>(línea</w:t>
      </w:r>
      <w:r>
        <w:rPr>
          <w:spacing w:val="3"/>
        </w:rPr>
        <w:t xml:space="preserve"> </w:t>
      </w:r>
      <w:r>
        <w:rPr>
          <w:spacing w:val="-1"/>
        </w:rPr>
        <w:t>verde),</w:t>
      </w:r>
      <w:r>
        <w:rPr>
          <w:spacing w:val="4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rPr>
          <w:spacing w:val="-1"/>
        </w:rPr>
        <w:t>presentan</w:t>
      </w:r>
      <w:r>
        <w:rPr>
          <w:spacing w:val="4"/>
        </w:rPr>
        <w:t xml:space="preserve"> </w:t>
      </w:r>
      <w:r>
        <w:rPr>
          <w:spacing w:val="-1"/>
        </w:rPr>
        <w:t>desplazamientos</w:t>
      </w:r>
      <w:r>
        <w:rPr>
          <w:spacing w:val="4"/>
        </w:rPr>
        <w:t xml:space="preserve"> </w:t>
      </w:r>
      <w:r>
        <w:t>en</w:t>
      </w:r>
      <w:r>
        <w:rPr>
          <w:spacing w:val="5"/>
        </w:rPr>
        <w:t xml:space="preserve"> </w:t>
      </w:r>
      <w:r>
        <w:rPr>
          <w:spacing w:val="-2"/>
        </w:rPr>
        <w:t>cuanto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sus</w:t>
      </w:r>
      <w:r>
        <w:rPr>
          <w:spacing w:val="3"/>
        </w:rPr>
        <w:t xml:space="preserve"> </w:t>
      </w:r>
      <w:r>
        <w:t>posiciones,</w:t>
      </w:r>
      <w:r>
        <w:rPr>
          <w:spacing w:val="51"/>
          <w:w w:val="99"/>
        </w:rPr>
        <w:t xml:space="preserve"> </w:t>
      </w:r>
      <w:r>
        <w:t>además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cambios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su</w:t>
      </w:r>
      <w:r>
        <w:rPr>
          <w:spacing w:val="-7"/>
        </w:rPr>
        <w:t xml:space="preserve"> </w:t>
      </w:r>
      <w:r>
        <w:rPr>
          <w:spacing w:val="-2"/>
        </w:rPr>
        <w:t>ancho</w:t>
      </w:r>
      <w:r>
        <w:rPr>
          <w:spacing w:val="-6"/>
        </w:rPr>
        <w:t xml:space="preserve"> </w:t>
      </w:r>
      <w:r>
        <w:t>medio.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1C584C" w:rsidRDefault="00AE3F5A">
      <w:pPr>
        <w:pStyle w:val="Textoindependiente"/>
        <w:kinsoku w:val="0"/>
        <w:overflowPunct w:val="0"/>
        <w:spacing w:line="253" w:lineRule="auto"/>
        <w:ind w:right="115"/>
        <w:jc w:val="both"/>
      </w:pPr>
      <w:r w:rsidRPr="001C584C">
        <w:rPr>
          <w:w w:val="110"/>
        </w:rPr>
        <w:t>La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relación</w:t>
      </w:r>
      <w:r w:rsidRPr="001C584C">
        <w:rPr>
          <w:spacing w:val="-33"/>
          <w:w w:val="110"/>
        </w:rPr>
        <w:t xml:space="preserve"> </w:t>
      </w:r>
      <w:r w:rsidRPr="001C584C">
        <w:rPr>
          <w:spacing w:val="-3"/>
          <w:w w:val="110"/>
        </w:rPr>
        <w:t>entre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las</w:t>
      </w:r>
      <w:r w:rsidRPr="001C584C">
        <w:rPr>
          <w:spacing w:val="-32"/>
          <w:w w:val="110"/>
        </w:rPr>
        <w:t xml:space="preserve"> </w:t>
      </w:r>
      <w:r w:rsidRPr="001C584C">
        <w:rPr>
          <w:spacing w:val="-2"/>
          <w:w w:val="110"/>
        </w:rPr>
        <w:t>intensidades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de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las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bandas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D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y</w:t>
      </w:r>
      <w:r w:rsidRPr="001C584C">
        <w:rPr>
          <w:spacing w:val="-31"/>
          <w:w w:val="110"/>
        </w:rPr>
        <w:t xml:space="preserve"> </w:t>
      </w:r>
      <w:r w:rsidRPr="001C584C">
        <w:rPr>
          <w:w w:val="110"/>
        </w:rPr>
        <w:t>G</w:t>
      </w:r>
      <w:r w:rsidRPr="001C584C">
        <w:rPr>
          <w:spacing w:val="-32"/>
          <w:w w:val="110"/>
        </w:rPr>
        <w:t xml:space="preserve"> </w:t>
      </w:r>
      <w:r w:rsidRPr="001C584C">
        <w:rPr>
          <w:spacing w:val="3"/>
          <w:w w:val="110"/>
        </w:rPr>
        <w:t>(</w:t>
      </w:r>
      <w:r w:rsidRPr="001C584C">
        <w:rPr>
          <w:rFonts w:cs="Arial"/>
          <w:i/>
          <w:iCs/>
          <w:spacing w:val="2"/>
          <w:w w:val="110"/>
        </w:rPr>
        <w:t>I</w:t>
      </w:r>
      <w:r w:rsidRPr="001C584C">
        <w:rPr>
          <w:rFonts w:cs="Arial"/>
          <w:i/>
          <w:iCs/>
          <w:spacing w:val="2"/>
          <w:w w:val="110"/>
          <w:position w:val="-4"/>
          <w:sz w:val="16"/>
          <w:szCs w:val="16"/>
        </w:rPr>
        <w:t>D</w:t>
      </w:r>
      <w:r w:rsidRPr="001C584C">
        <w:rPr>
          <w:rFonts w:cs="Arial"/>
          <w:i/>
          <w:iCs/>
          <w:spacing w:val="2"/>
          <w:w w:val="110"/>
        </w:rPr>
        <w:t>/I</w:t>
      </w:r>
      <w:r w:rsidRPr="001C584C">
        <w:rPr>
          <w:rFonts w:cs="Arial"/>
          <w:i/>
          <w:iCs/>
          <w:spacing w:val="3"/>
          <w:w w:val="110"/>
          <w:position w:val="-4"/>
          <w:sz w:val="16"/>
          <w:szCs w:val="16"/>
        </w:rPr>
        <w:t>G</w:t>
      </w:r>
      <w:r w:rsidRPr="001C584C">
        <w:rPr>
          <w:spacing w:val="3"/>
          <w:w w:val="110"/>
        </w:rPr>
        <w:t>)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se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relaciona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con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el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grado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de</w:t>
      </w:r>
      <w:r w:rsidRPr="001C584C">
        <w:rPr>
          <w:spacing w:val="22"/>
          <w:w w:val="99"/>
        </w:rPr>
        <w:t xml:space="preserve"> </w:t>
      </w:r>
      <w:r w:rsidRPr="001C584C">
        <w:rPr>
          <w:w w:val="105"/>
        </w:rPr>
        <w:t>desorden</w:t>
      </w:r>
      <w:r w:rsidRPr="001C584C">
        <w:rPr>
          <w:spacing w:val="-34"/>
          <w:w w:val="105"/>
        </w:rPr>
        <w:t xml:space="preserve"> </w:t>
      </w:r>
      <w:r w:rsidRPr="001C584C">
        <w:rPr>
          <w:w w:val="105"/>
        </w:rPr>
        <w:t>estructural,</w:t>
      </w:r>
      <w:r w:rsidRPr="001C584C">
        <w:rPr>
          <w:spacing w:val="-33"/>
          <w:w w:val="105"/>
        </w:rPr>
        <w:t xml:space="preserve"> </w:t>
      </w:r>
      <w:r w:rsidRPr="001C584C">
        <w:rPr>
          <w:spacing w:val="-3"/>
          <w:w w:val="105"/>
        </w:rPr>
        <w:t>cuanto</w:t>
      </w:r>
      <w:r w:rsidRPr="001C584C">
        <w:rPr>
          <w:spacing w:val="-33"/>
          <w:w w:val="105"/>
        </w:rPr>
        <w:t xml:space="preserve"> </w:t>
      </w:r>
      <w:r w:rsidRPr="001C584C">
        <w:rPr>
          <w:w w:val="105"/>
        </w:rPr>
        <w:t>menor</w:t>
      </w:r>
      <w:r w:rsidRPr="001C584C">
        <w:rPr>
          <w:spacing w:val="-34"/>
          <w:w w:val="105"/>
        </w:rPr>
        <w:t xml:space="preserve"> </w:t>
      </w:r>
      <w:r w:rsidRPr="001C584C">
        <w:rPr>
          <w:w w:val="105"/>
        </w:rPr>
        <w:t>sea</w:t>
      </w:r>
      <w:r w:rsidRPr="001C584C">
        <w:rPr>
          <w:spacing w:val="-33"/>
          <w:w w:val="105"/>
        </w:rPr>
        <w:t xml:space="preserve"> </w:t>
      </w:r>
      <w:r w:rsidRPr="001C584C">
        <w:rPr>
          <w:w w:val="105"/>
        </w:rPr>
        <w:t>el</w:t>
      </w:r>
      <w:r w:rsidRPr="001C584C">
        <w:rPr>
          <w:spacing w:val="-34"/>
          <w:w w:val="105"/>
        </w:rPr>
        <w:t xml:space="preserve"> </w:t>
      </w:r>
      <w:r w:rsidRPr="001C584C">
        <w:rPr>
          <w:spacing w:val="-4"/>
          <w:w w:val="105"/>
        </w:rPr>
        <w:t>valor</w:t>
      </w:r>
      <w:r w:rsidRPr="001C584C">
        <w:rPr>
          <w:spacing w:val="-33"/>
          <w:w w:val="105"/>
        </w:rPr>
        <w:t xml:space="preserve"> </w:t>
      </w:r>
      <w:r w:rsidRPr="001C584C">
        <w:rPr>
          <w:w w:val="105"/>
        </w:rPr>
        <w:t>de</w:t>
      </w:r>
      <w:r w:rsidRPr="001C584C">
        <w:rPr>
          <w:spacing w:val="-33"/>
          <w:w w:val="105"/>
        </w:rPr>
        <w:t xml:space="preserve"> </w:t>
      </w:r>
      <w:r w:rsidRPr="001C584C">
        <w:rPr>
          <w:rFonts w:cs="Arial"/>
          <w:i/>
          <w:iCs/>
          <w:spacing w:val="1"/>
          <w:w w:val="105"/>
        </w:rPr>
        <w:t>I</w:t>
      </w:r>
      <w:r w:rsidRPr="001C584C">
        <w:rPr>
          <w:rFonts w:cs="Arial"/>
          <w:i/>
          <w:iCs/>
          <w:spacing w:val="1"/>
          <w:w w:val="105"/>
          <w:position w:val="-4"/>
          <w:sz w:val="16"/>
          <w:szCs w:val="16"/>
        </w:rPr>
        <w:t>D</w:t>
      </w:r>
      <w:r w:rsidRPr="001C584C">
        <w:rPr>
          <w:rFonts w:cs="Arial"/>
          <w:i/>
          <w:iCs/>
          <w:spacing w:val="1"/>
          <w:w w:val="105"/>
        </w:rPr>
        <w:t>/I</w:t>
      </w:r>
      <w:r w:rsidRPr="001C584C">
        <w:rPr>
          <w:rFonts w:cs="Arial"/>
          <w:i/>
          <w:iCs/>
          <w:spacing w:val="2"/>
          <w:w w:val="105"/>
          <w:position w:val="-4"/>
          <w:sz w:val="16"/>
          <w:szCs w:val="16"/>
        </w:rPr>
        <w:t>G</w:t>
      </w:r>
      <w:r w:rsidRPr="001C584C">
        <w:rPr>
          <w:rFonts w:cs="Arial"/>
          <w:i/>
          <w:iCs/>
          <w:spacing w:val="9"/>
          <w:w w:val="105"/>
          <w:position w:val="-4"/>
          <w:sz w:val="16"/>
          <w:szCs w:val="16"/>
        </w:rPr>
        <w:t xml:space="preserve"> </w:t>
      </w:r>
      <w:r w:rsidRPr="001C584C">
        <w:rPr>
          <w:w w:val="105"/>
        </w:rPr>
        <w:t>menores</w:t>
      </w:r>
      <w:r w:rsidRPr="001C584C">
        <w:rPr>
          <w:spacing w:val="-34"/>
          <w:w w:val="105"/>
        </w:rPr>
        <w:t xml:space="preserve"> </w:t>
      </w:r>
      <w:r w:rsidRPr="001C584C">
        <w:rPr>
          <w:w w:val="105"/>
        </w:rPr>
        <w:t>serán</w:t>
      </w:r>
      <w:r w:rsidRPr="001C584C">
        <w:rPr>
          <w:spacing w:val="-33"/>
          <w:w w:val="105"/>
        </w:rPr>
        <w:t xml:space="preserve"> </w:t>
      </w:r>
      <w:r w:rsidRPr="001C584C">
        <w:rPr>
          <w:w w:val="105"/>
        </w:rPr>
        <w:t>los</w:t>
      </w:r>
      <w:r w:rsidRPr="001C584C">
        <w:rPr>
          <w:spacing w:val="-33"/>
          <w:w w:val="105"/>
        </w:rPr>
        <w:t xml:space="preserve"> </w:t>
      </w:r>
      <w:r w:rsidRPr="001C584C">
        <w:rPr>
          <w:w w:val="105"/>
        </w:rPr>
        <w:t>defectos,</w:t>
      </w:r>
      <w:r w:rsidRPr="001C584C">
        <w:rPr>
          <w:spacing w:val="-34"/>
          <w:w w:val="105"/>
        </w:rPr>
        <w:t xml:space="preserve"> </w:t>
      </w:r>
      <w:r w:rsidRPr="001C584C">
        <w:rPr>
          <w:w w:val="105"/>
        </w:rPr>
        <w:t>sin</w:t>
      </w:r>
      <w:r w:rsidRPr="001C584C">
        <w:rPr>
          <w:spacing w:val="-33"/>
          <w:w w:val="105"/>
        </w:rPr>
        <w:t xml:space="preserve"> </w:t>
      </w:r>
      <w:r w:rsidRPr="001C584C">
        <w:rPr>
          <w:spacing w:val="-2"/>
          <w:w w:val="105"/>
        </w:rPr>
        <w:t>embargo,</w:t>
      </w:r>
      <w:r w:rsidRPr="001C584C">
        <w:rPr>
          <w:spacing w:val="25"/>
          <w:w w:val="99"/>
        </w:rPr>
        <w:t xml:space="preserve"> </w:t>
      </w:r>
      <w:r w:rsidRPr="001C584C">
        <w:rPr>
          <w:spacing w:val="-2"/>
          <w:w w:val="105"/>
        </w:rPr>
        <w:t>también</w:t>
      </w:r>
      <w:r w:rsidRPr="001C584C">
        <w:rPr>
          <w:spacing w:val="-29"/>
          <w:w w:val="105"/>
        </w:rPr>
        <w:t xml:space="preserve"> </w:t>
      </w:r>
      <w:r w:rsidRPr="001C584C">
        <w:rPr>
          <w:spacing w:val="-4"/>
          <w:w w:val="105"/>
        </w:rPr>
        <w:t>hay</w:t>
      </w:r>
      <w:r w:rsidRPr="001C584C">
        <w:rPr>
          <w:spacing w:val="-28"/>
          <w:w w:val="105"/>
        </w:rPr>
        <w:t xml:space="preserve"> </w:t>
      </w:r>
      <w:r w:rsidRPr="001C584C">
        <w:rPr>
          <w:w w:val="105"/>
        </w:rPr>
        <w:t>que</w:t>
      </w:r>
      <w:r w:rsidRPr="001C584C">
        <w:rPr>
          <w:spacing w:val="-29"/>
          <w:w w:val="105"/>
        </w:rPr>
        <w:t xml:space="preserve"> </w:t>
      </w:r>
      <w:r w:rsidRPr="001C584C">
        <w:rPr>
          <w:w w:val="105"/>
        </w:rPr>
        <w:t>considerar</w:t>
      </w:r>
      <w:r w:rsidRPr="001C584C">
        <w:rPr>
          <w:spacing w:val="-28"/>
          <w:w w:val="105"/>
        </w:rPr>
        <w:t xml:space="preserve"> </w:t>
      </w:r>
      <w:r w:rsidRPr="001C584C">
        <w:rPr>
          <w:w w:val="105"/>
        </w:rPr>
        <w:t>que</w:t>
      </w:r>
      <w:r w:rsidRPr="001C584C">
        <w:rPr>
          <w:spacing w:val="-29"/>
          <w:w w:val="105"/>
        </w:rPr>
        <w:t xml:space="preserve"> </w:t>
      </w:r>
      <w:r w:rsidRPr="001C584C">
        <w:rPr>
          <w:w w:val="105"/>
        </w:rPr>
        <w:t>una</w:t>
      </w:r>
      <w:r w:rsidRPr="001C584C">
        <w:rPr>
          <w:spacing w:val="-29"/>
          <w:w w:val="105"/>
        </w:rPr>
        <w:t xml:space="preserve"> </w:t>
      </w:r>
      <w:r w:rsidRPr="001C584C">
        <w:rPr>
          <w:w w:val="105"/>
        </w:rPr>
        <w:t>banda</w:t>
      </w:r>
      <w:r w:rsidRPr="001C584C">
        <w:rPr>
          <w:spacing w:val="-28"/>
          <w:w w:val="105"/>
        </w:rPr>
        <w:t xml:space="preserve"> </w:t>
      </w:r>
      <w:r w:rsidRPr="001C584C">
        <w:rPr>
          <w:w w:val="105"/>
        </w:rPr>
        <w:t>D,</w:t>
      </w:r>
      <w:r w:rsidRPr="001C584C">
        <w:rPr>
          <w:spacing w:val="-29"/>
          <w:w w:val="105"/>
        </w:rPr>
        <w:t xml:space="preserve"> </w:t>
      </w:r>
      <w:r w:rsidRPr="001C584C">
        <w:rPr>
          <w:w w:val="105"/>
        </w:rPr>
        <w:t>que</w:t>
      </w:r>
      <w:r w:rsidRPr="001C584C">
        <w:rPr>
          <w:spacing w:val="-29"/>
          <w:w w:val="105"/>
        </w:rPr>
        <w:t xml:space="preserve"> </w:t>
      </w:r>
      <w:r w:rsidRPr="001C584C">
        <w:rPr>
          <w:w w:val="105"/>
        </w:rPr>
        <w:t>corresponden</w:t>
      </w:r>
      <w:r w:rsidRPr="001C584C">
        <w:rPr>
          <w:spacing w:val="-29"/>
          <w:w w:val="105"/>
        </w:rPr>
        <w:t xml:space="preserve"> </w:t>
      </w:r>
      <w:r w:rsidRPr="001C584C">
        <w:rPr>
          <w:w w:val="105"/>
        </w:rPr>
        <w:t>a</w:t>
      </w:r>
      <w:r w:rsidRPr="001C584C">
        <w:rPr>
          <w:spacing w:val="-28"/>
          <w:w w:val="105"/>
        </w:rPr>
        <w:t xml:space="preserve"> </w:t>
      </w:r>
      <w:r w:rsidRPr="001C584C">
        <w:rPr>
          <w:w w:val="105"/>
        </w:rPr>
        <w:t>estructuras</w:t>
      </w:r>
      <w:r w:rsidRPr="001C584C">
        <w:rPr>
          <w:spacing w:val="-29"/>
          <w:w w:val="105"/>
        </w:rPr>
        <w:t xml:space="preserve"> </w:t>
      </w:r>
      <w:r w:rsidRPr="001C584C">
        <w:rPr>
          <w:spacing w:val="-2"/>
          <w:w w:val="105"/>
        </w:rPr>
        <w:t>desordenadas,</w:t>
      </w:r>
      <w:r w:rsidRPr="001C584C">
        <w:rPr>
          <w:spacing w:val="-29"/>
          <w:w w:val="105"/>
        </w:rPr>
        <w:t xml:space="preserve"> </w:t>
      </w:r>
      <w:r w:rsidRPr="001C584C">
        <w:rPr>
          <w:w w:val="105"/>
        </w:rPr>
        <w:t>de</w:t>
      </w:r>
      <w:r w:rsidRPr="001C584C">
        <w:rPr>
          <w:spacing w:val="39"/>
          <w:w w:val="99"/>
        </w:rPr>
        <w:t xml:space="preserve"> </w:t>
      </w:r>
      <w:r w:rsidRPr="001C584C">
        <w:rPr>
          <w:w w:val="105"/>
        </w:rPr>
        <w:t>menor</w:t>
      </w:r>
      <w:r w:rsidRPr="001C584C">
        <w:rPr>
          <w:spacing w:val="-51"/>
          <w:w w:val="105"/>
        </w:rPr>
        <w:t xml:space="preserve"> </w:t>
      </w:r>
      <w:r w:rsidRPr="001C584C">
        <w:rPr>
          <w:spacing w:val="-2"/>
          <w:w w:val="105"/>
        </w:rPr>
        <w:t>intensidad,</w:t>
      </w:r>
      <w:r w:rsidRPr="001C584C">
        <w:rPr>
          <w:spacing w:val="-51"/>
          <w:w w:val="105"/>
        </w:rPr>
        <w:t xml:space="preserve"> </w:t>
      </w:r>
      <w:r w:rsidRPr="001C584C">
        <w:rPr>
          <w:w w:val="105"/>
        </w:rPr>
        <w:t>así</w:t>
      </w:r>
      <w:r w:rsidRPr="001C584C">
        <w:rPr>
          <w:spacing w:val="-50"/>
          <w:w w:val="105"/>
        </w:rPr>
        <w:t xml:space="preserve"> </w:t>
      </w:r>
      <w:r w:rsidRPr="001C584C">
        <w:rPr>
          <w:w w:val="105"/>
        </w:rPr>
        <w:t>como</w:t>
      </w:r>
      <w:r w:rsidRPr="001C584C">
        <w:rPr>
          <w:spacing w:val="-50"/>
          <w:w w:val="105"/>
        </w:rPr>
        <w:t xml:space="preserve"> </w:t>
      </w:r>
      <w:r w:rsidRPr="001C584C">
        <w:rPr>
          <w:w w:val="105"/>
        </w:rPr>
        <w:t>una</w:t>
      </w:r>
      <w:r w:rsidRPr="001C584C">
        <w:rPr>
          <w:spacing w:val="-51"/>
          <w:w w:val="105"/>
        </w:rPr>
        <w:t xml:space="preserve"> </w:t>
      </w:r>
      <w:r w:rsidRPr="001C584C">
        <w:rPr>
          <w:w w:val="105"/>
        </w:rPr>
        <w:t>banda</w:t>
      </w:r>
      <w:r w:rsidRPr="001C584C">
        <w:rPr>
          <w:spacing w:val="-50"/>
          <w:w w:val="105"/>
        </w:rPr>
        <w:t xml:space="preserve"> </w:t>
      </w:r>
      <w:r w:rsidRPr="001C584C">
        <w:rPr>
          <w:w w:val="105"/>
        </w:rPr>
        <w:t>G,</w:t>
      </w:r>
      <w:r w:rsidRPr="001C584C">
        <w:rPr>
          <w:spacing w:val="-51"/>
          <w:w w:val="105"/>
        </w:rPr>
        <w:t xml:space="preserve"> </w:t>
      </w:r>
      <w:r w:rsidRPr="001C584C">
        <w:rPr>
          <w:w w:val="105"/>
        </w:rPr>
        <w:t>asociada</w:t>
      </w:r>
      <w:r w:rsidRPr="001C584C">
        <w:rPr>
          <w:spacing w:val="-50"/>
          <w:w w:val="105"/>
        </w:rPr>
        <w:t xml:space="preserve"> </w:t>
      </w:r>
      <w:r w:rsidRPr="001C584C">
        <w:rPr>
          <w:w w:val="105"/>
        </w:rPr>
        <w:t>a</w:t>
      </w:r>
      <w:r w:rsidRPr="001C584C">
        <w:rPr>
          <w:spacing w:val="-50"/>
          <w:w w:val="105"/>
        </w:rPr>
        <w:t xml:space="preserve"> </w:t>
      </w:r>
      <w:r w:rsidRPr="001C584C">
        <w:rPr>
          <w:w w:val="105"/>
        </w:rPr>
        <w:t>estructuras</w:t>
      </w:r>
      <w:r w:rsidRPr="001C584C">
        <w:rPr>
          <w:spacing w:val="-51"/>
          <w:w w:val="105"/>
        </w:rPr>
        <w:t xml:space="preserve"> </w:t>
      </w:r>
      <w:r w:rsidRPr="001C584C">
        <w:rPr>
          <w:w w:val="105"/>
        </w:rPr>
        <w:t>grafíticas,</w:t>
      </w:r>
      <w:r w:rsidRPr="001C584C">
        <w:rPr>
          <w:spacing w:val="-50"/>
          <w:w w:val="105"/>
        </w:rPr>
        <w:t xml:space="preserve"> </w:t>
      </w:r>
      <w:r w:rsidRPr="001C584C">
        <w:rPr>
          <w:w w:val="105"/>
        </w:rPr>
        <w:t>más</w:t>
      </w:r>
      <w:r w:rsidRPr="001C584C">
        <w:rPr>
          <w:spacing w:val="-51"/>
          <w:w w:val="105"/>
        </w:rPr>
        <w:t xml:space="preserve"> </w:t>
      </w:r>
      <w:r w:rsidRPr="001C584C">
        <w:rPr>
          <w:w w:val="105"/>
        </w:rPr>
        <w:t>angosta,</w:t>
      </w:r>
      <w:r w:rsidRPr="001C584C">
        <w:rPr>
          <w:spacing w:val="-50"/>
          <w:w w:val="105"/>
        </w:rPr>
        <w:t xml:space="preserve"> </w:t>
      </w:r>
      <w:r w:rsidRPr="001C584C">
        <w:rPr>
          <w:w w:val="105"/>
        </w:rPr>
        <w:t>nos</w:t>
      </w:r>
      <w:r w:rsidRPr="001C584C">
        <w:rPr>
          <w:spacing w:val="-51"/>
          <w:w w:val="105"/>
        </w:rPr>
        <w:t xml:space="preserve"> </w:t>
      </w:r>
      <w:r w:rsidRPr="001C584C">
        <w:rPr>
          <w:w w:val="105"/>
        </w:rPr>
        <w:t>daría</w:t>
      </w:r>
      <w:r w:rsidRPr="001C584C">
        <w:rPr>
          <w:spacing w:val="20"/>
          <w:w w:val="99"/>
        </w:rPr>
        <w:t xml:space="preserve"> </w:t>
      </w:r>
      <w:r w:rsidRPr="001C584C">
        <w:rPr>
          <w:w w:val="105"/>
        </w:rPr>
        <w:t>un</w:t>
      </w:r>
      <w:r w:rsidRPr="001C584C">
        <w:rPr>
          <w:spacing w:val="-49"/>
          <w:w w:val="105"/>
        </w:rPr>
        <w:t xml:space="preserve"> </w:t>
      </w:r>
      <w:r w:rsidRPr="001C584C">
        <w:rPr>
          <w:w w:val="105"/>
        </w:rPr>
        <w:t>menor</w:t>
      </w:r>
      <w:r w:rsidRPr="001C584C">
        <w:rPr>
          <w:spacing w:val="-48"/>
          <w:w w:val="105"/>
        </w:rPr>
        <w:t xml:space="preserve"> </w:t>
      </w:r>
      <w:r w:rsidRPr="001C584C">
        <w:rPr>
          <w:w w:val="105"/>
        </w:rPr>
        <w:t>grado</w:t>
      </w:r>
      <w:r w:rsidRPr="001C584C">
        <w:rPr>
          <w:spacing w:val="-49"/>
          <w:w w:val="105"/>
        </w:rPr>
        <w:t xml:space="preserve"> </w:t>
      </w:r>
      <w:r w:rsidRPr="001C584C">
        <w:rPr>
          <w:w w:val="105"/>
        </w:rPr>
        <w:t>de</w:t>
      </w:r>
      <w:r w:rsidRPr="001C584C">
        <w:rPr>
          <w:spacing w:val="-48"/>
          <w:w w:val="105"/>
        </w:rPr>
        <w:t xml:space="preserve"> </w:t>
      </w:r>
      <w:r w:rsidRPr="001C584C">
        <w:rPr>
          <w:w w:val="105"/>
        </w:rPr>
        <w:t>desorden,</w:t>
      </w:r>
      <w:r w:rsidRPr="001C584C">
        <w:rPr>
          <w:spacing w:val="-48"/>
          <w:w w:val="105"/>
        </w:rPr>
        <w:t xml:space="preserve"> </w:t>
      </w:r>
      <w:r w:rsidRPr="001C584C">
        <w:rPr>
          <w:w w:val="105"/>
        </w:rPr>
        <w:t>es</w:t>
      </w:r>
      <w:r w:rsidRPr="001C584C">
        <w:rPr>
          <w:spacing w:val="-49"/>
          <w:w w:val="105"/>
        </w:rPr>
        <w:t xml:space="preserve"> </w:t>
      </w:r>
      <w:r w:rsidRPr="001C584C">
        <w:rPr>
          <w:w w:val="105"/>
        </w:rPr>
        <w:t>decir</w:t>
      </w:r>
      <w:r w:rsidRPr="001C584C">
        <w:rPr>
          <w:spacing w:val="-48"/>
          <w:w w:val="105"/>
        </w:rPr>
        <w:t xml:space="preserve"> </w:t>
      </w:r>
      <w:r w:rsidRPr="001C584C">
        <w:rPr>
          <w:w w:val="105"/>
        </w:rPr>
        <w:t>una</w:t>
      </w:r>
      <w:r w:rsidRPr="001C584C">
        <w:rPr>
          <w:spacing w:val="-48"/>
          <w:w w:val="105"/>
        </w:rPr>
        <w:t xml:space="preserve"> </w:t>
      </w:r>
      <w:r w:rsidRPr="001C584C">
        <w:rPr>
          <w:w w:val="105"/>
        </w:rPr>
        <w:t>mejor</w:t>
      </w:r>
      <w:r w:rsidRPr="001C584C">
        <w:rPr>
          <w:spacing w:val="-48"/>
          <w:w w:val="105"/>
        </w:rPr>
        <w:t xml:space="preserve"> </w:t>
      </w:r>
      <w:r w:rsidRPr="001C584C">
        <w:rPr>
          <w:w w:val="105"/>
        </w:rPr>
        <w:t>calidad</w:t>
      </w:r>
      <w:r w:rsidRPr="001C584C">
        <w:rPr>
          <w:spacing w:val="-49"/>
          <w:w w:val="105"/>
        </w:rPr>
        <w:t xml:space="preserve"> </w:t>
      </w:r>
      <w:r w:rsidRPr="001C584C">
        <w:rPr>
          <w:w w:val="105"/>
        </w:rPr>
        <w:t>cristalina.</w:t>
      </w:r>
      <w:r w:rsidRPr="001C584C">
        <w:rPr>
          <w:spacing w:val="-48"/>
          <w:w w:val="105"/>
        </w:rPr>
        <w:t xml:space="preserve"> </w:t>
      </w:r>
      <w:r w:rsidRPr="001C584C">
        <w:rPr>
          <w:w w:val="105"/>
        </w:rPr>
        <w:t>En</w:t>
      </w:r>
      <w:r w:rsidRPr="001C584C">
        <w:rPr>
          <w:spacing w:val="-48"/>
          <w:w w:val="105"/>
        </w:rPr>
        <w:t xml:space="preserve"> </w:t>
      </w:r>
      <w:r w:rsidRPr="001C584C">
        <w:rPr>
          <w:w w:val="105"/>
        </w:rPr>
        <w:t>base</w:t>
      </w:r>
      <w:r w:rsidRPr="001C584C">
        <w:rPr>
          <w:spacing w:val="-49"/>
          <w:w w:val="105"/>
        </w:rPr>
        <w:t xml:space="preserve"> </w:t>
      </w:r>
      <w:r w:rsidRPr="001C584C">
        <w:rPr>
          <w:w w:val="105"/>
        </w:rPr>
        <w:t>a</w:t>
      </w:r>
      <w:r w:rsidRPr="001C584C">
        <w:rPr>
          <w:spacing w:val="-48"/>
          <w:w w:val="105"/>
        </w:rPr>
        <w:t xml:space="preserve"> </w:t>
      </w:r>
      <w:r w:rsidRPr="001C584C">
        <w:rPr>
          <w:w w:val="105"/>
        </w:rPr>
        <w:t>estas</w:t>
      </w:r>
      <w:r w:rsidRPr="001C584C">
        <w:rPr>
          <w:spacing w:val="-48"/>
          <w:w w:val="105"/>
        </w:rPr>
        <w:t xml:space="preserve"> </w:t>
      </w:r>
      <w:r w:rsidRPr="001C584C">
        <w:rPr>
          <w:w w:val="105"/>
        </w:rPr>
        <w:t>consideraciones</w:t>
      </w:r>
      <w:r w:rsidRPr="001C584C">
        <w:rPr>
          <w:w w:val="99"/>
        </w:rPr>
        <w:t xml:space="preserve"> </w:t>
      </w:r>
      <w:r w:rsidRPr="001C584C">
        <w:rPr>
          <w:spacing w:val="1"/>
          <w:w w:val="110"/>
        </w:rPr>
        <w:t>podemos</w:t>
      </w:r>
      <w:r w:rsidRPr="001C584C">
        <w:rPr>
          <w:spacing w:val="-33"/>
          <w:w w:val="110"/>
        </w:rPr>
        <w:t xml:space="preserve"> </w:t>
      </w:r>
      <w:r w:rsidRPr="001C584C">
        <w:rPr>
          <w:w w:val="110"/>
        </w:rPr>
        <w:t>decir</w:t>
      </w:r>
      <w:r w:rsidRPr="001C584C">
        <w:rPr>
          <w:spacing w:val="-33"/>
          <w:w w:val="110"/>
        </w:rPr>
        <w:t xml:space="preserve"> </w:t>
      </w:r>
      <w:r w:rsidRPr="001C584C">
        <w:rPr>
          <w:w w:val="110"/>
        </w:rPr>
        <w:t>que</w:t>
      </w:r>
      <w:r w:rsidRPr="001C584C">
        <w:rPr>
          <w:spacing w:val="-33"/>
          <w:w w:val="110"/>
        </w:rPr>
        <w:t xml:space="preserve"> </w:t>
      </w:r>
      <w:r w:rsidRPr="001C584C">
        <w:rPr>
          <w:w w:val="110"/>
        </w:rPr>
        <w:t>la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suspensión</w:t>
      </w:r>
      <w:r w:rsidRPr="001C584C">
        <w:rPr>
          <w:spacing w:val="-33"/>
          <w:w w:val="110"/>
        </w:rPr>
        <w:t xml:space="preserve"> </w:t>
      </w:r>
      <w:r w:rsidRPr="001C584C">
        <w:rPr>
          <w:w w:val="110"/>
        </w:rPr>
        <w:t>que</w:t>
      </w:r>
      <w:r w:rsidRPr="001C584C">
        <w:rPr>
          <w:spacing w:val="-33"/>
          <w:w w:val="110"/>
        </w:rPr>
        <w:t xml:space="preserve"> </w:t>
      </w:r>
      <w:r w:rsidRPr="001C584C">
        <w:rPr>
          <w:spacing w:val="-2"/>
          <w:w w:val="110"/>
        </w:rPr>
        <w:t>muestra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una</w:t>
      </w:r>
      <w:r w:rsidRPr="001C584C">
        <w:rPr>
          <w:spacing w:val="-33"/>
          <w:w w:val="110"/>
        </w:rPr>
        <w:t xml:space="preserve"> </w:t>
      </w:r>
      <w:r w:rsidRPr="001C584C">
        <w:rPr>
          <w:w w:val="110"/>
        </w:rPr>
        <w:t>mejor</w:t>
      </w:r>
      <w:r w:rsidRPr="001C584C">
        <w:rPr>
          <w:spacing w:val="-33"/>
          <w:w w:val="110"/>
        </w:rPr>
        <w:t xml:space="preserve"> </w:t>
      </w:r>
      <w:r w:rsidRPr="001C584C">
        <w:rPr>
          <w:w w:val="110"/>
        </w:rPr>
        <w:t>cristalinidad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es</w:t>
      </w:r>
      <w:r w:rsidRPr="001C584C">
        <w:rPr>
          <w:spacing w:val="-33"/>
          <w:w w:val="110"/>
        </w:rPr>
        <w:t xml:space="preserve"> </w:t>
      </w:r>
      <w:r w:rsidRPr="001C584C">
        <w:rPr>
          <w:w w:val="110"/>
        </w:rPr>
        <w:t>la</w:t>
      </w:r>
      <w:r w:rsidRPr="001C584C">
        <w:rPr>
          <w:spacing w:val="-33"/>
          <w:w w:val="110"/>
        </w:rPr>
        <w:t xml:space="preserve"> </w:t>
      </w:r>
      <w:r w:rsidRPr="001C584C">
        <w:rPr>
          <w:w w:val="110"/>
        </w:rPr>
        <w:t>de</w:t>
      </w:r>
      <w:r w:rsidRPr="001C584C">
        <w:rPr>
          <w:spacing w:val="-33"/>
          <w:w w:val="110"/>
        </w:rPr>
        <w:t xml:space="preserve"> </w:t>
      </w:r>
      <w:r w:rsidRPr="001C584C">
        <w:rPr>
          <w:w w:val="110"/>
        </w:rPr>
        <w:t>Mn</w:t>
      </w:r>
      <w:r w:rsidRPr="001C584C">
        <w:rPr>
          <w:spacing w:val="-32"/>
          <w:w w:val="110"/>
        </w:rPr>
        <w:t xml:space="preserve"> </w:t>
      </w:r>
      <w:r w:rsidRPr="001C584C">
        <w:rPr>
          <w:w w:val="110"/>
        </w:rPr>
        <w:t>en</w:t>
      </w:r>
      <w:r w:rsidRPr="001C584C">
        <w:rPr>
          <w:spacing w:val="-33"/>
          <w:w w:val="110"/>
        </w:rPr>
        <w:t xml:space="preserve"> </w:t>
      </w:r>
      <w:r w:rsidRPr="001C584C">
        <w:rPr>
          <w:spacing w:val="1"/>
          <w:w w:val="110"/>
        </w:rPr>
        <w:t>carbón</w:t>
      </w:r>
      <w:r w:rsidRPr="001C584C">
        <w:rPr>
          <w:spacing w:val="22"/>
          <w:w w:val="99"/>
        </w:rPr>
        <w:t xml:space="preserve"> </w:t>
      </w:r>
      <w:r w:rsidRPr="001C584C">
        <w:rPr>
          <w:spacing w:val="-2"/>
          <w:w w:val="105"/>
        </w:rPr>
        <w:t>fragmentado,</w:t>
      </w:r>
      <w:r w:rsidRPr="001C584C">
        <w:rPr>
          <w:spacing w:val="-31"/>
          <w:w w:val="105"/>
        </w:rPr>
        <w:t xml:space="preserve"> </w:t>
      </w:r>
      <w:r w:rsidRPr="001C584C">
        <w:rPr>
          <w:w w:val="105"/>
        </w:rPr>
        <w:t>aunque</w:t>
      </w:r>
      <w:r w:rsidRPr="001C584C">
        <w:rPr>
          <w:spacing w:val="-30"/>
          <w:w w:val="105"/>
        </w:rPr>
        <w:t xml:space="preserve"> </w:t>
      </w:r>
      <w:r w:rsidRPr="001C584C">
        <w:rPr>
          <w:w w:val="105"/>
        </w:rPr>
        <w:t>es</w:t>
      </w:r>
      <w:r w:rsidRPr="001C584C">
        <w:rPr>
          <w:spacing w:val="-31"/>
          <w:w w:val="105"/>
        </w:rPr>
        <w:t xml:space="preserve"> </w:t>
      </w:r>
      <w:r w:rsidRPr="001C584C">
        <w:rPr>
          <w:w w:val="105"/>
        </w:rPr>
        <w:t>necesario</w:t>
      </w:r>
      <w:r w:rsidRPr="001C584C">
        <w:rPr>
          <w:spacing w:val="-30"/>
          <w:w w:val="105"/>
        </w:rPr>
        <w:t xml:space="preserve"> </w:t>
      </w:r>
      <w:r w:rsidRPr="001C584C">
        <w:rPr>
          <w:spacing w:val="-2"/>
          <w:w w:val="105"/>
        </w:rPr>
        <w:t>considerar</w:t>
      </w:r>
      <w:r w:rsidRPr="001C584C">
        <w:rPr>
          <w:spacing w:val="-30"/>
          <w:w w:val="105"/>
        </w:rPr>
        <w:t xml:space="preserve"> </w:t>
      </w:r>
      <w:r w:rsidRPr="001C584C">
        <w:rPr>
          <w:w w:val="105"/>
        </w:rPr>
        <w:t>los</w:t>
      </w:r>
      <w:r w:rsidRPr="001C584C">
        <w:rPr>
          <w:spacing w:val="-30"/>
          <w:w w:val="105"/>
        </w:rPr>
        <w:t xml:space="preserve"> </w:t>
      </w:r>
      <w:r w:rsidRPr="001C584C">
        <w:rPr>
          <w:w w:val="105"/>
        </w:rPr>
        <w:t>efectos</w:t>
      </w:r>
      <w:r w:rsidRPr="001C584C">
        <w:rPr>
          <w:spacing w:val="-30"/>
          <w:w w:val="105"/>
        </w:rPr>
        <w:t xml:space="preserve"> </w:t>
      </w:r>
      <w:r w:rsidRPr="001C584C">
        <w:rPr>
          <w:w w:val="105"/>
        </w:rPr>
        <w:t>que</w:t>
      </w:r>
      <w:r w:rsidRPr="001C584C">
        <w:rPr>
          <w:spacing w:val="-30"/>
          <w:w w:val="105"/>
        </w:rPr>
        <w:t xml:space="preserve"> </w:t>
      </w:r>
      <w:r w:rsidRPr="001C584C">
        <w:rPr>
          <w:spacing w:val="1"/>
          <w:w w:val="105"/>
        </w:rPr>
        <w:t>podrían</w:t>
      </w:r>
      <w:r w:rsidRPr="001C584C">
        <w:rPr>
          <w:spacing w:val="-30"/>
          <w:w w:val="105"/>
        </w:rPr>
        <w:t xml:space="preserve"> </w:t>
      </w:r>
      <w:r w:rsidRPr="001C584C">
        <w:rPr>
          <w:w w:val="105"/>
        </w:rPr>
        <w:t>tener</w:t>
      </w:r>
      <w:r w:rsidRPr="001C584C">
        <w:rPr>
          <w:spacing w:val="-31"/>
          <w:w w:val="105"/>
        </w:rPr>
        <w:t xml:space="preserve"> </w:t>
      </w:r>
      <w:r w:rsidRPr="001C584C">
        <w:rPr>
          <w:w w:val="105"/>
        </w:rPr>
        <w:t>las</w:t>
      </w:r>
      <w:r w:rsidRPr="001C584C">
        <w:rPr>
          <w:spacing w:val="-30"/>
          <w:w w:val="105"/>
        </w:rPr>
        <w:t xml:space="preserve"> </w:t>
      </w:r>
      <w:r w:rsidRPr="001C584C">
        <w:rPr>
          <w:w w:val="105"/>
        </w:rPr>
        <w:t>nanopartículas</w:t>
      </w:r>
      <w:r w:rsidRPr="001C584C">
        <w:rPr>
          <w:spacing w:val="-30"/>
          <w:w w:val="105"/>
        </w:rPr>
        <w:t xml:space="preserve"> </w:t>
      </w:r>
      <w:r w:rsidRPr="001C584C">
        <w:rPr>
          <w:w w:val="105"/>
        </w:rPr>
        <w:t>de</w:t>
      </w:r>
      <w:r w:rsidRPr="001C584C">
        <w:rPr>
          <w:spacing w:val="36"/>
          <w:w w:val="99"/>
        </w:rPr>
        <w:t xml:space="preserve"> </w:t>
      </w:r>
      <w:r w:rsidRPr="001C584C">
        <w:rPr>
          <w:rFonts w:cs="Arial"/>
          <w:i/>
          <w:iCs/>
          <w:spacing w:val="5"/>
          <w:w w:val="105"/>
        </w:rPr>
        <w:t>M</w:t>
      </w:r>
      <w:r w:rsidRPr="001C584C">
        <w:rPr>
          <w:rFonts w:cs="Arial"/>
          <w:i/>
          <w:iCs/>
          <w:spacing w:val="6"/>
          <w:w w:val="105"/>
        </w:rPr>
        <w:t>nO</w:t>
      </w:r>
      <w:r w:rsidRPr="001C584C">
        <w:rPr>
          <w:rFonts w:cs="Arial"/>
          <w:i/>
          <w:iCs/>
          <w:spacing w:val="5"/>
          <w:w w:val="105"/>
          <w:position w:val="-4"/>
          <w:sz w:val="16"/>
          <w:szCs w:val="16"/>
        </w:rPr>
        <w:t>x</w:t>
      </w:r>
      <w:r w:rsidRPr="001C584C">
        <w:rPr>
          <w:rFonts w:cs="Arial"/>
          <w:i/>
          <w:iCs/>
          <w:spacing w:val="10"/>
          <w:w w:val="105"/>
          <w:position w:val="-4"/>
          <w:sz w:val="16"/>
          <w:szCs w:val="16"/>
        </w:rPr>
        <w:t xml:space="preserve"> </w:t>
      </w:r>
      <w:r w:rsidRPr="001C584C">
        <w:rPr>
          <w:w w:val="105"/>
        </w:rPr>
        <w:t>en</w:t>
      </w:r>
      <w:r w:rsidRPr="001C584C">
        <w:rPr>
          <w:spacing w:val="-33"/>
          <w:w w:val="105"/>
        </w:rPr>
        <w:t xml:space="preserve"> </w:t>
      </w:r>
      <w:r w:rsidRPr="001C584C">
        <w:rPr>
          <w:w w:val="105"/>
        </w:rPr>
        <w:t>los</w:t>
      </w:r>
      <w:r w:rsidRPr="001C584C">
        <w:rPr>
          <w:spacing w:val="-31"/>
          <w:w w:val="105"/>
        </w:rPr>
        <w:t xml:space="preserve"> </w:t>
      </w:r>
      <w:r w:rsidRPr="001C584C">
        <w:rPr>
          <w:w w:val="105"/>
        </w:rPr>
        <w:t>espectros</w:t>
      </w:r>
      <w:r w:rsidRPr="001C584C">
        <w:rPr>
          <w:spacing w:val="-32"/>
          <w:w w:val="105"/>
        </w:rPr>
        <w:t xml:space="preserve"> </w:t>
      </w:r>
      <w:r w:rsidRPr="001C584C">
        <w:rPr>
          <w:w w:val="105"/>
        </w:rPr>
        <w:t>Raman</w:t>
      </w:r>
      <w:r w:rsidRPr="001C584C">
        <w:rPr>
          <w:spacing w:val="-32"/>
          <w:w w:val="105"/>
        </w:rPr>
        <w:t xml:space="preserve"> </w:t>
      </w:r>
      <w:r w:rsidRPr="001C584C">
        <w:rPr>
          <w:w w:val="105"/>
        </w:rPr>
        <w:t>en</w:t>
      </w:r>
      <w:r w:rsidRPr="001C584C">
        <w:rPr>
          <w:spacing w:val="-32"/>
          <w:w w:val="105"/>
        </w:rPr>
        <w:t xml:space="preserve"> </w:t>
      </w:r>
      <w:r w:rsidRPr="001C584C">
        <w:rPr>
          <w:w w:val="105"/>
        </w:rPr>
        <w:t>la</w:t>
      </w:r>
      <w:r w:rsidRPr="001C584C">
        <w:rPr>
          <w:spacing w:val="-33"/>
          <w:w w:val="105"/>
        </w:rPr>
        <w:t xml:space="preserve"> </w:t>
      </w:r>
      <w:r w:rsidRPr="001C584C">
        <w:rPr>
          <w:w w:val="105"/>
        </w:rPr>
        <w:t>región</w:t>
      </w:r>
      <w:r w:rsidRPr="001C584C">
        <w:rPr>
          <w:spacing w:val="-32"/>
          <w:w w:val="105"/>
        </w:rPr>
        <w:t xml:space="preserve"> </w:t>
      </w:r>
      <w:r w:rsidRPr="001C584C">
        <w:rPr>
          <w:spacing w:val="-2"/>
          <w:w w:val="105"/>
        </w:rPr>
        <w:t>del</w:t>
      </w:r>
      <w:r w:rsidRPr="001C584C">
        <w:rPr>
          <w:spacing w:val="-32"/>
          <w:w w:val="105"/>
        </w:rPr>
        <w:t xml:space="preserve"> </w:t>
      </w:r>
      <w:r w:rsidRPr="001C584C">
        <w:rPr>
          <w:w w:val="105"/>
        </w:rPr>
        <w:t>carbono.</w:t>
      </w: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sz w:val="26"/>
          <w:szCs w:val="26"/>
        </w:rPr>
      </w:pPr>
    </w:p>
    <w:p w:rsidR="00AE3F5A" w:rsidRDefault="00AE3F5A">
      <w:pPr>
        <w:pStyle w:val="Ttulo4"/>
        <w:numPr>
          <w:ilvl w:val="2"/>
          <w:numId w:val="2"/>
        </w:numPr>
        <w:tabs>
          <w:tab w:val="left" w:pos="1194"/>
        </w:tabs>
        <w:kinsoku w:val="0"/>
        <w:overflowPunct w:val="0"/>
        <w:rPr>
          <w:b w:val="0"/>
          <w:bCs w:val="0"/>
        </w:rPr>
      </w:pPr>
      <w:bookmarkStart w:id="57" w:name="Microscopia_Electrónica_de_Trasmisión"/>
      <w:bookmarkStart w:id="58" w:name="bookmark31"/>
      <w:bookmarkEnd w:id="57"/>
      <w:bookmarkEnd w:id="58"/>
      <w:r>
        <w:t>Microscopia</w:t>
      </w:r>
      <w:r>
        <w:rPr>
          <w:spacing w:val="36"/>
        </w:rPr>
        <w:t xml:space="preserve"> </w:t>
      </w:r>
      <w:r>
        <w:t>Electrónica</w:t>
      </w:r>
      <w:r>
        <w:rPr>
          <w:spacing w:val="36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rPr>
          <w:spacing w:val="-27"/>
        </w:rPr>
        <w:t>T</w:t>
      </w:r>
      <w:r>
        <w:t>rasmisión</w:t>
      </w:r>
    </w:p>
    <w:p w:rsidR="00AE3F5A" w:rsidRPr="001C584C" w:rsidRDefault="00AE3F5A">
      <w:pPr>
        <w:pStyle w:val="Textoindependiente"/>
        <w:kinsoku w:val="0"/>
        <w:overflowPunct w:val="0"/>
        <w:spacing w:before="161" w:line="253" w:lineRule="auto"/>
        <w:ind w:right="115"/>
        <w:jc w:val="both"/>
      </w:pPr>
      <w:r w:rsidRPr="001C584C">
        <w:t>Los</w:t>
      </w:r>
      <w:r w:rsidRPr="001C584C">
        <w:rPr>
          <w:spacing w:val="33"/>
        </w:rPr>
        <w:t xml:space="preserve"> </w:t>
      </w:r>
      <w:r w:rsidRPr="001C584C">
        <w:t>análisis</w:t>
      </w:r>
      <w:r w:rsidRPr="001C584C">
        <w:rPr>
          <w:spacing w:val="32"/>
        </w:rPr>
        <w:t xml:space="preserve"> </w:t>
      </w:r>
      <w:r w:rsidRPr="001C584C">
        <w:t>TEM</w:t>
      </w:r>
      <w:r w:rsidRPr="001C584C">
        <w:rPr>
          <w:spacing w:val="33"/>
        </w:rPr>
        <w:t xml:space="preserve"> </w:t>
      </w:r>
      <w:r w:rsidRPr="001C584C">
        <w:rPr>
          <w:spacing w:val="-1"/>
        </w:rPr>
        <w:t>muestran</w:t>
      </w:r>
      <w:r w:rsidRPr="001C584C">
        <w:rPr>
          <w:spacing w:val="34"/>
        </w:rPr>
        <w:t xml:space="preserve"> </w:t>
      </w:r>
      <w:r w:rsidRPr="001C584C">
        <w:t>que</w:t>
      </w:r>
      <w:r w:rsidRPr="001C584C">
        <w:rPr>
          <w:spacing w:val="33"/>
        </w:rPr>
        <w:t xml:space="preserve"> </w:t>
      </w:r>
      <w:r w:rsidRPr="001C584C">
        <w:t>las</w:t>
      </w:r>
      <w:r w:rsidRPr="001C584C">
        <w:rPr>
          <w:spacing w:val="33"/>
        </w:rPr>
        <w:t xml:space="preserve"> </w:t>
      </w:r>
      <w:r w:rsidRPr="001C584C">
        <w:t>nanopartículas</w:t>
      </w:r>
      <w:r w:rsidRPr="001C584C">
        <w:rPr>
          <w:spacing w:val="35"/>
        </w:rPr>
        <w:t xml:space="preserve"> </w:t>
      </w:r>
      <w:r w:rsidRPr="001C584C">
        <w:t>de</w:t>
      </w:r>
      <w:r w:rsidRPr="001C584C">
        <w:rPr>
          <w:spacing w:val="33"/>
        </w:rPr>
        <w:t xml:space="preserve"> </w:t>
      </w:r>
      <w:r w:rsidRPr="001C584C">
        <w:rPr>
          <w:rFonts w:cs="Arial"/>
          <w:i/>
          <w:iCs/>
          <w:spacing w:val="5"/>
        </w:rPr>
        <w:t>M</w:t>
      </w:r>
      <w:r w:rsidRPr="001C584C">
        <w:rPr>
          <w:rFonts w:cs="Arial"/>
          <w:i/>
          <w:iCs/>
          <w:spacing w:val="6"/>
        </w:rPr>
        <w:t>nO</w:t>
      </w:r>
      <w:r w:rsidRPr="001C584C">
        <w:rPr>
          <w:rFonts w:cs="Arial"/>
          <w:i/>
          <w:iCs/>
          <w:spacing w:val="5"/>
          <w:position w:val="-4"/>
          <w:sz w:val="16"/>
          <w:szCs w:val="16"/>
        </w:rPr>
        <w:t>x</w:t>
      </w:r>
      <w:r w:rsidRPr="001C584C">
        <w:rPr>
          <w:rFonts w:cs="Arial"/>
          <w:i/>
          <w:iCs/>
          <w:spacing w:val="32"/>
          <w:position w:val="-4"/>
          <w:sz w:val="16"/>
          <w:szCs w:val="16"/>
        </w:rPr>
        <w:t xml:space="preserve"> </w:t>
      </w:r>
      <w:r w:rsidRPr="001C584C">
        <w:t>se</w:t>
      </w:r>
      <w:r w:rsidRPr="001C584C">
        <w:rPr>
          <w:spacing w:val="33"/>
        </w:rPr>
        <w:t xml:space="preserve"> </w:t>
      </w:r>
      <w:r w:rsidRPr="001C584C">
        <w:rPr>
          <w:spacing w:val="-1"/>
        </w:rPr>
        <w:t>encuentran</w:t>
      </w:r>
      <w:r w:rsidRPr="001C584C">
        <w:rPr>
          <w:spacing w:val="33"/>
        </w:rPr>
        <w:t xml:space="preserve"> </w:t>
      </w:r>
      <w:r w:rsidRPr="001C584C">
        <w:rPr>
          <w:spacing w:val="-1"/>
        </w:rPr>
        <w:t>embebidas</w:t>
      </w:r>
      <w:r w:rsidRPr="001C584C">
        <w:rPr>
          <w:spacing w:val="34"/>
        </w:rPr>
        <w:t xml:space="preserve"> </w:t>
      </w:r>
      <w:r w:rsidRPr="001C584C">
        <w:t>en</w:t>
      </w:r>
      <w:r w:rsidRPr="001C584C">
        <w:rPr>
          <w:spacing w:val="24"/>
          <w:w w:val="99"/>
        </w:rPr>
        <w:t xml:space="preserve"> </w:t>
      </w:r>
      <w:r w:rsidRPr="001C584C">
        <w:t>una</w:t>
      </w:r>
      <w:r w:rsidRPr="001C584C">
        <w:rPr>
          <w:spacing w:val="10"/>
        </w:rPr>
        <w:t xml:space="preserve"> </w:t>
      </w:r>
      <w:r w:rsidRPr="001C584C">
        <w:t>matriz</w:t>
      </w:r>
      <w:r w:rsidRPr="001C584C">
        <w:rPr>
          <w:spacing w:val="11"/>
        </w:rPr>
        <w:t xml:space="preserve"> </w:t>
      </w:r>
      <w:r w:rsidRPr="001C584C">
        <w:t>de</w:t>
      </w:r>
      <w:r w:rsidRPr="001C584C">
        <w:rPr>
          <w:spacing w:val="11"/>
        </w:rPr>
        <w:t xml:space="preserve"> </w:t>
      </w:r>
      <w:r w:rsidRPr="001C584C">
        <w:t>carbono</w:t>
      </w:r>
      <w:r w:rsidRPr="001C584C">
        <w:rPr>
          <w:spacing w:val="11"/>
        </w:rPr>
        <w:t xml:space="preserve"> </w:t>
      </w:r>
      <w:r w:rsidRPr="001C584C">
        <w:t>amorfo</w:t>
      </w:r>
      <w:r w:rsidRPr="001C584C">
        <w:rPr>
          <w:spacing w:val="11"/>
        </w:rPr>
        <w:t xml:space="preserve"> </w:t>
      </w:r>
      <w:r w:rsidRPr="001C584C">
        <w:t>(una</w:t>
      </w:r>
      <w:r w:rsidRPr="001C584C">
        <w:rPr>
          <w:spacing w:val="10"/>
        </w:rPr>
        <w:t xml:space="preserve"> </w:t>
      </w:r>
      <w:r w:rsidRPr="001C584C">
        <w:t>especie</w:t>
      </w:r>
      <w:r w:rsidRPr="001C584C">
        <w:rPr>
          <w:spacing w:val="11"/>
        </w:rPr>
        <w:t xml:space="preserve"> </w:t>
      </w:r>
      <w:r w:rsidRPr="001C584C">
        <w:t>de</w:t>
      </w:r>
      <w:r w:rsidRPr="001C584C">
        <w:rPr>
          <w:spacing w:val="11"/>
        </w:rPr>
        <w:t xml:space="preserve"> </w:t>
      </w:r>
      <w:r w:rsidRPr="001C584C">
        <w:rPr>
          <w:spacing w:val="1"/>
        </w:rPr>
        <w:t>hojas,</w:t>
      </w:r>
      <w:r w:rsidRPr="001C584C">
        <w:rPr>
          <w:spacing w:val="11"/>
        </w:rPr>
        <w:t xml:space="preserve"> </w:t>
      </w:r>
      <w:r w:rsidRPr="001C584C">
        <w:rPr>
          <w:spacing w:val="-3"/>
        </w:rPr>
        <w:t>ver</w:t>
      </w:r>
      <w:r w:rsidRPr="001C584C">
        <w:rPr>
          <w:spacing w:val="11"/>
        </w:rPr>
        <w:t xml:space="preserve"> </w:t>
      </w:r>
      <w:r w:rsidRPr="001C584C">
        <w:t>Anexo</w:t>
      </w:r>
      <w:r w:rsidRPr="001C584C">
        <w:rPr>
          <w:spacing w:val="11"/>
        </w:rPr>
        <w:t xml:space="preserve"> </w:t>
      </w:r>
      <w:r w:rsidRPr="001C584C">
        <w:t>B)</w:t>
      </w:r>
      <w:r w:rsidRPr="001C584C">
        <w:rPr>
          <w:spacing w:val="11"/>
        </w:rPr>
        <w:t xml:space="preserve"> </w:t>
      </w:r>
      <w:r w:rsidRPr="001C584C">
        <w:t>(Figuras</w:t>
      </w:r>
      <w:r w:rsidRPr="001C584C">
        <w:rPr>
          <w:spacing w:val="10"/>
        </w:rPr>
        <w:t xml:space="preserve"> </w:t>
      </w:r>
      <w:r w:rsidRPr="001C584C">
        <w:t>4.13a</w:t>
      </w:r>
      <w:r w:rsidRPr="001C584C">
        <w:rPr>
          <w:spacing w:val="11"/>
        </w:rPr>
        <w:t xml:space="preserve"> </w:t>
      </w:r>
      <w:r w:rsidRPr="001C584C">
        <w:t>y</w:t>
      </w:r>
      <w:r w:rsidRPr="001C584C">
        <w:rPr>
          <w:spacing w:val="11"/>
        </w:rPr>
        <w:t xml:space="preserve"> </w:t>
      </w:r>
      <w:r w:rsidRPr="001C584C">
        <w:t>4.13b),</w:t>
      </w:r>
      <w:r w:rsidRPr="001C584C">
        <w:rPr>
          <w:spacing w:val="10"/>
        </w:rPr>
        <w:t xml:space="preserve"> </w:t>
      </w:r>
      <w:r w:rsidRPr="001C584C">
        <w:t>su</w:t>
      </w:r>
      <w:r w:rsidRPr="001C584C">
        <w:rPr>
          <w:spacing w:val="26"/>
          <w:w w:val="99"/>
        </w:rPr>
        <w:t xml:space="preserve"> </w:t>
      </w:r>
      <w:r w:rsidRPr="001C584C">
        <w:t>tamaño</w:t>
      </w:r>
      <w:r w:rsidRPr="001C584C">
        <w:rPr>
          <w:spacing w:val="12"/>
        </w:rPr>
        <w:t xml:space="preserve"> </w:t>
      </w:r>
      <w:r w:rsidRPr="001C584C">
        <w:t>medio</w:t>
      </w:r>
      <w:r w:rsidRPr="001C584C">
        <w:rPr>
          <w:spacing w:val="12"/>
        </w:rPr>
        <w:t xml:space="preserve"> </w:t>
      </w:r>
      <w:r w:rsidRPr="001C584C">
        <w:t>de</w:t>
      </w:r>
      <w:r w:rsidRPr="001C584C">
        <w:rPr>
          <w:spacing w:val="12"/>
        </w:rPr>
        <w:t xml:space="preserve"> </w:t>
      </w:r>
      <w:r w:rsidRPr="001C584C">
        <w:t>acuerdo</w:t>
      </w:r>
      <w:r w:rsidRPr="001C584C">
        <w:rPr>
          <w:spacing w:val="12"/>
        </w:rPr>
        <w:t xml:space="preserve"> </w:t>
      </w:r>
      <w:r w:rsidRPr="001C584C">
        <w:t>con</w:t>
      </w:r>
      <w:r w:rsidRPr="001C584C">
        <w:rPr>
          <w:spacing w:val="12"/>
        </w:rPr>
        <w:t xml:space="preserve"> </w:t>
      </w:r>
      <w:r w:rsidRPr="001C584C">
        <w:t>el</w:t>
      </w:r>
      <w:r w:rsidRPr="001C584C">
        <w:rPr>
          <w:spacing w:val="12"/>
        </w:rPr>
        <w:t xml:space="preserve"> </w:t>
      </w:r>
      <w:r w:rsidRPr="001C584C">
        <w:t>histograma</w:t>
      </w:r>
      <w:r w:rsidRPr="001C584C">
        <w:rPr>
          <w:spacing w:val="13"/>
        </w:rPr>
        <w:t xml:space="preserve"> </w:t>
      </w:r>
      <w:r w:rsidRPr="001C584C">
        <w:t>y</w:t>
      </w:r>
      <w:r w:rsidRPr="001C584C">
        <w:rPr>
          <w:spacing w:val="12"/>
        </w:rPr>
        <w:t xml:space="preserve"> </w:t>
      </w:r>
      <w:r w:rsidRPr="001C584C">
        <w:t>el</w:t>
      </w:r>
      <w:r w:rsidRPr="001C584C">
        <w:rPr>
          <w:spacing w:val="13"/>
        </w:rPr>
        <w:t xml:space="preserve"> </w:t>
      </w:r>
      <w:r w:rsidRPr="001C584C">
        <w:rPr>
          <w:spacing w:val="6"/>
        </w:rPr>
        <w:t>a</w:t>
      </w:r>
      <w:r w:rsidRPr="001C584C">
        <w:t>juste</w:t>
      </w:r>
      <w:r w:rsidRPr="001C584C">
        <w:rPr>
          <w:spacing w:val="12"/>
        </w:rPr>
        <w:t xml:space="preserve"> </w:t>
      </w:r>
      <w:r w:rsidRPr="001C584C">
        <w:t>(Figura</w:t>
      </w:r>
      <w:r w:rsidRPr="001C584C">
        <w:rPr>
          <w:spacing w:val="11"/>
        </w:rPr>
        <w:t xml:space="preserve"> </w:t>
      </w:r>
      <w:r w:rsidRPr="001C584C">
        <w:t>4.13d)</w:t>
      </w:r>
      <w:r w:rsidRPr="001C584C">
        <w:rPr>
          <w:spacing w:val="12"/>
        </w:rPr>
        <w:t xml:space="preserve"> </w:t>
      </w:r>
      <w:r w:rsidRPr="001C584C">
        <w:t>es</w:t>
      </w:r>
      <w:r w:rsidRPr="001C584C">
        <w:rPr>
          <w:spacing w:val="13"/>
        </w:rPr>
        <w:t xml:space="preserve"> </w:t>
      </w:r>
      <w:r w:rsidRPr="001C584C">
        <w:t>de</w:t>
      </w:r>
      <w:r w:rsidRPr="001C584C">
        <w:rPr>
          <w:spacing w:val="12"/>
        </w:rPr>
        <w:t xml:space="preserve"> </w:t>
      </w:r>
      <w:r w:rsidRPr="001C584C">
        <w:t>18</w:t>
      </w:r>
      <w:r w:rsidRPr="001C584C">
        <w:rPr>
          <w:spacing w:val="12"/>
        </w:rPr>
        <w:t xml:space="preserve"> </w:t>
      </w:r>
      <w:r w:rsidRPr="001C584C">
        <w:t>nm,</w:t>
      </w:r>
      <w:r w:rsidRPr="001C584C">
        <w:rPr>
          <w:spacing w:val="12"/>
        </w:rPr>
        <w:t xml:space="preserve"> </w:t>
      </w:r>
      <w:r w:rsidRPr="001C584C">
        <w:t>aunque</w:t>
      </w:r>
      <w:r w:rsidRPr="001C584C">
        <w:rPr>
          <w:spacing w:val="13"/>
        </w:rPr>
        <w:t xml:space="preserve"> </w:t>
      </w:r>
      <w:r w:rsidRPr="001C584C">
        <w:t>es</w:t>
      </w:r>
      <w:r w:rsidRPr="001C584C">
        <w:rPr>
          <w:w w:val="99"/>
        </w:rPr>
        <w:t xml:space="preserve"> </w:t>
      </w:r>
      <w:r w:rsidRPr="001C584C">
        <w:t>posible</w:t>
      </w:r>
      <w:r w:rsidRPr="001C584C">
        <w:rPr>
          <w:spacing w:val="-22"/>
        </w:rPr>
        <w:t xml:space="preserve"> </w:t>
      </w:r>
      <w:r w:rsidRPr="001C584C">
        <w:rPr>
          <w:spacing w:val="-2"/>
        </w:rPr>
        <w:t>observar</w:t>
      </w:r>
      <w:r w:rsidRPr="001C584C">
        <w:rPr>
          <w:spacing w:val="-22"/>
        </w:rPr>
        <w:t xml:space="preserve"> </w:t>
      </w:r>
      <w:r w:rsidRPr="001C584C">
        <w:t>partículas</w:t>
      </w:r>
      <w:r w:rsidRPr="001C584C">
        <w:rPr>
          <w:spacing w:val="-22"/>
        </w:rPr>
        <w:t xml:space="preserve"> </w:t>
      </w:r>
      <w:r w:rsidRPr="001C584C">
        <w:rPr>
          <w:spacing w:val="-3"/>
        </w:rPr>
        <w:t>mucho</w:t>
      </w:r>
      <w:r w:rsidRPr="001C584C">
        <w:rPr>
          <w:spacing w:val="-22"/>
        </w:rPr>
        <w:t xml:space="preserve"> </w:t>
      </w:r>
      <w:r w:rsidRPr="001C584C">
        <w:t>más</w:t>
      </w:r>
      <w:r w:rsidRPr="001C584C">
        <w:rPr>
          <w:spacing w:val="-22"/>
        </w:rPr>
        <w:t xml:space="preserve"> </w:t>
      </w:r>
      <w:r w:rsidRPr="001C584C">
        <w:t>grandes</w:t>
      </w:r>
      <w:r w:rsidRPr="001C584C">
        <w:rPr>
          <w:spacing w:val="-22"/>
        </w:rPr>
        <w:t xml:space="preserve"> </w:t>
      </w:r>
      <w:r w:rsidRPr="001C584C">
        <w:rPr>
          <w:spacing w:val="-2"/>
        </w:rPr>
        <w:t>entre</w:t>
      </w:r>
      <w:r w:rsidRPr="001C584C">
        <w:rPr>
          <w:spacing w:val="-22"/>
        </w:rPr>
        <w:t xml:space="preserve"> </w:t>
      </w:r>
      <w:r w:rsidRPr="001C584C">
        <w:t>100</w:t>
      </w:r>
      <w:r w:rsidRPr="001C584C">
        <w:rPr>
          <w:spacing w:val="-22"/>
        </w:rPr>
        <w:t xml:space="preserve"> </w:t>
      </w:r>
      <w:r w:rsidRPr="001C584C">
        <w:t>y</w:t>
      </w:r>
      <w:r w:rsidRPr="001C584C">
        <w:rPr>
          <w:spacing w:val="-22"/>
        </w:rPr>
        <w:t xml:space="preserve"> </w:t>
      </w:r>
      <w:r w:rsidRPr="001C584C">
        <w:t>180</w:t>
      </w:r>
      <w:r w:rsidRPr="001C584C">
        <w:rPr>
          <w:spacing w:val="-22"/>
        </w:rPr>
        <w:t xml:space="preserve"> </w:t>
      </w:r>
      <w:r w:rsidRPr="001C584C">
        <w:t>nm</w:t>
      </w:r>
      <w:r w:rsidRPr="001C584C">
        <w:rPr>
          <w:spacing w:val="-22"/>
        </w:rPr>
        <w:t xml:space="preserve"> </w:t>
      </w:r>
      <w:r w:rsidRPr="001C584C">
        <w:t>(Figura</w:t>
      </w:r>
      <w:r w:rsidRPr="001C584C">
        <w:rPr>
          <w:spacing w:val="-22"/>
        </w:rPr>
        <w:t xml:space="preserve"> </w:t>
      </w:r>
      <w:r w:rsidRPr="001C584C">
        <w:t>4.13c).</w:t>
      </w:r>
      <w:r w:rsidRPr="001C584C">
        <w:rPr>
          <w:spacing w:val="-22"/>
        </w:rPr>
        <w:t xml:space="preserve"> </w:t>
      </w:r>
      <w:r w:rsidRPr="001C584C">
        <w:t>En</w:t>
      </w:r>
      <w:r w:rsidRPr="001C584C">
        <w:rPr>
          <w:spacing w:val="-22"/>
        </w:rPr>
        <w:t xml:space="preserve"> </w:t>
      </w:r>
      <w:r w:rsidRPr="001C584C">
        <w:t>comparación</w:t>
      </w:r>
      <w:r w:rsidRPr="001C584C">
        <w:rPr>
          <w:spacing w:val="23"/>
          <w:w w:val="99"/>
        </w:rPr>
        <w:t xml:space="preserve"> </w:t>
      </w:r>
      <w:r w:rsidRPr="001C584C">
        <w:t>con</w:t>
      </w:r>
      <w:r w:rsidRPr="001C584C">
        <w:rPr>
          <w:spacing w:val="7"/>
        </w:rPr>
        <w:t xml:space="preserve"> </w:t>
      </w:r>
      <w:r w:rsidRPr="001C584C">
        <w:t>los</w:t>
      </w:r>
      <w:r w:rsidRPr="001C584C">
        <w:rPr>
          <w:spacing w:val="7"/>
        </w:rPr>
        <w:t xml:space="preserve"> </w:t>
      </w:r>
      <w:r w:rsidRPr="001C584C">
        <w:t>resultados</w:t>
      </w:r>
      <w:r w:rsidRPr="001C584C">
        <w:rPr>
          <w:spacing w:val="6"/>
        </w:rPr>
        <w:t xml:space="preserve"> </w:t>
      </w:r>
      <w:r w:rsidRPr="001C584C">
        <w:t>obtenidos</w:t>
      </w:r>
      <w:r w:rsidRPr="001C584C">
        <w:rPr>
          <w:spacing w:val="7"/>
        </w:rPr>
        <w:t xml:space="preserve"> </w:t>
      </w:r>
      <w:r w:rsidRPr="001C584C">
        <w:rPr>
          <w:spacing w:val="6"/>
        </w:rPr>
        <w:t>p</w:t>
      </w:r>
      <w:r w:rsidRPr="001C584C">
        <w:t>or</w:t>
      </w:r>
      <w:r w:rsidRPr="001C584C">
        <w:rPr>
          <w:spacing w:val="7"/>
        </w:rPr>
        <w:t xml:space="preserve"> </w:t>
      </w:r>
      <w:r w:rsidRPr="001C584C">
        <w:t>ablación</w:t>
      </w:r>
      <w:r w:rsidRPr="001C584C">
        <w:rPr>
          <w:spacing w:val="7"/>
        </w:rPr>
        <w:t xml:space="preserve"> </w:t>
      </w:r>
      <w:r w:rsidRPr="001C584C">
        <w:t>láser</w:t>
      </w:r>
      <w:r w:rsidRPr="001C584C">
        <w:rPr>
          <w:spacing w:val="8"/>
        </w:rPr>
        <w:t xml:space="preserve"> </w:t>
      </w:r>
      <w:r w:rsidRPr="001C584C">
        <w:t>en</w:t>
      </w:r>
      <w:r w:rsidRPr="001C584C">
        <w:rPr>
          <w:spacing w:val="7"/>
        </w:rPr>
        <w:t xml:space="preserve"> </w:t>
      </w:r>
      <w:r w:rsidRPr="001C584C">
        <w:t>agua</w:t>
      </w:r>
      <w:r w:rsidRPr="001C584C">
        <w:rPr>
          <w:spacing w:val="7"/>
        </w:rPr>
        <w:t xml:space="preserve"> </w:t>
      </w:r>
      <w:r w:rsidRPr="001C584C">
        <w:t>desionizada,</w:t>
      </w:r>
      <w:r w:rsidRPr="001C584C">
        <w:rPr>
          <w:spacing w:val="8"/>
        </w:rPr>
        <w:t xml:space="preserve"> </w:t>
      </w:r>
      <w:r w:rsidRPr="001C584C">
        <w:t>el</w:t>
      </w:r>
      <w:r w:rsidRPr="001C584C">
        <w:rPr>
          <w:spacing w:val="7"/>
        </w:rPr>
        <w:t xml:space="preserve"> </w:t>
      </w:r>
      <w:r w:rsidRPr="001C584C">
        <w:t>tamaño</w:t>
      </w:r>
      <w:r w:rsidRPr="001C584C">
        <w:rPr>
          <w:spacing w:val="7"/>
        </w:rPr>
        <w:t xml:space="preserve"> </w:t>
      </w:r>
      <w:r w:rsidRPr="001C584C">
        <w:t>de</w:t>
      </w:r>
      <w:r w:rsidRPr="001C584C">
        <w:rPr>
          <w:spacing w:val="7"/>
        </w:rPr>
        <w:t xml:space="preserve"> </w:t>
      </w:r>
      <w:r w:rsidRPr="001C584C">
        <w:t>las</w:t>
      </w:r>
      <w:r w:rsidRPr="001C584C">
        <w:rPr>
          <w:spacing w:val="7"/>
        </w:rPr>
        <w:t xml:space="preserve"> </w:t>
      </w:r>
      <w:r w:rsidRPr="001C584C">
        <w:t>partículas</w:t>
      </w:r>
      <w:r w:rsidRPr="001C584C">
        <w:rPr>
          <w:w w:val="99"/>
        </w:rPr>
        <w:t xml:space="preserve"> </w:t>
      </w:r>
      <w:r w:rsidRPr="001C584C">
        <w:t>obtenidas</w:t>
      </w:r>
      <w:r w:rsidRPr="001C584C">
        <w:rPr>
          <w:spacing w:val="-4"/>
        </w:rPr>
        <w:t xml:space="preserve"> </w:t>
      </w:r>
      <w:r w:rsidRPr="001C584C">
        <w:t>es</w:t>
      </w:r>
      <w:r w:rsidRPr="001C584C">
        <w:rPr>
          <w:spacing w:val="-3"/>
        </w:rPr>
        <w:t xml:space="preserve"> mayor, </w:t>
      </w:r>
      <w:r w:rsidRPr="001C584C">
        <w:t>para</w:t>
      </w:r>
      <w:r w:rsidRPr="001C584C">
        <w:rPr>
          <w:spacing w:val="-2"/>
        </w:rPr>
        <w:t xml:space="preserve"> </w:t>
      </w:r>
      <w:r w:rsidRPr="001C584C">
        <w:t>el</w:t>
      </w:r>
      <w:r w:rsidRPr="001C584C">
        <w:rPr>
          <w:spacing w:val="-3"/>
        </w:rPr>
        <w:t xml:space="preserve"> </w:t>
      </w:r>
      <w:r w:rsidRPr="001C584C">
        <w:t>caso</w:t>
      </w:r>
      <w:r w:rsidRPr="001C584C">
        <w:rPr>
          <w:spacing w:val="-3"/>
        </w:rPr>
        <w:t xml:space="preserve"> </w:t>
      </w:r>
      <w:r w:rsidRPr="001C584C">
        <w:t>de</w:t>
      </w:r>
      <w:r w:rsidRPr="001C584C">
        <w:rPr>
          <w:spacing w:val="-3"/>
        </w:rPr>
        <w:t xml:space="preserve"> </w:t>
      </w:r>
      <w:r w:rsidRPr="001C584C">
        <w:t>10</w:t>
      </w:r>
      <w:r w:rsidRPr="001C584C">
        <w:rPr>
          <w:spacing w:val="-3"/>
        </w:rPr>
        <w:t xml:space="preserve"> </w:t>
      </w:r>
      <w:r w:rsidRPr="001C584C">
        <w:rPr>
          <w:spacing w:val="-1"/>
        </w:rPr>
        <w:t>minutos</w:t>
      </w:r>
      <w:r w:rsidRPr="001C584C">
        <w:rPr>
          <w:spacing w:val="-2"/>
        </w:rPr>
        <w:t xml:space="preserve"> </w:t>
      </w:r>
      <w:r w:rsidRPr="001C584C">
        <w:t>de</w:t>
      </w:r>
      <w:r w:rsidRPr="001C584C">
        <w:rPr>
          <w:spacing w:val="-3"/>
        </w:rPr>
        <w:t xml:space="preserve"> </w:t>
      </w:r>
      <w:r w:rsidRPr="001C584C">
        <w:t>ablación</w:t>
      </w:r>
      <w:r w:rsidRPr="001C584C">
        <w:rPr>
          <w:spacing w:val="-3"/>
        </w:rPr>
        <w:t xml:space="preserve"> </w:t>
      </w:r>
      <w:r w:rsidRPr="001C584C">
        <w:t>el</w:t>
      </w:r>
      <w:r w:rsidRPr="001C584C">
        <w:rPr>
          <w:spacing w:val="-4"/>
        </w:rPr>
        <w:t xml:space="preserve"> </w:t>
      </w:r>
      <w:r w:rsidRPr="001C584C">
        <w:rPr>
          <w:spacing w:val="-1"/>
        </w:rPr>
        <w:t>tamaño</w:t>
      </w:r>
      <w:r w:rsidRPr="001C584C">
        <w:rPr>
          <w:spacing w:val="-3"/>
        </w:rPr>
        <w:t xml:space="preserve"> </w:t>
      </w:r>
      <w:r w:rsidRPr="001C584C">
        <w:t>promedio</w:t>
      </w:r>
      <w:r w:rsidRPr="001C584C">
        <w:rPr>
          <w:spacing w:val="-2"/>
        </w:rPr>
        <w:t xml:space="preserve"> </w:t>
      </w:r>
      <w:r w:rsidRPr="001C584C">
        <w:t>de</w:t>
      </w:r>
      <w:r w:rsidRPr="001C584C">
        <w:rPr>
          <w:spacing w:val="-3"/>
        </w:rPr>
        <w:t xml:space="preserve"> </w:t>
      </w:r>
      <w:r w:rsidRPr="001C584C">
        <w:t>las</w:t>
      </w:r>
      <w:r w:rsidRPr="001C584C">
        <w:rPr>
          <w:spacing w:val="-3"/>
        </w:rPr>
        <w:t xml:space="preserve"> </w:t>
      </w:r>
      <w:r w:rsidRPr="001C584C">
        <w:t>partículas</w:t>
      </w:r>
      <w:r w:rsidRPr="001C584C">
        <w:rPr>
          <w:spacing w:val="30"/>
          <w:w w:val="99"/>
        </w:rPr>
        <w:t xml:space="preserve"> </w:t>
      </w:r>
      <w:r w:rsidRPr="001C584C">
        <w:t>era</w:t>
      </w:r>
      <w:r w:rsidRPr="001C584C">
        <w:rPr>
          <w:spacing w:val="-4"/>
        </w:rPr>
        <w:t xml:space="preserve"> </w:t>
      </w:r>
      <w:r w:rsidRPr="001C584C">
        <w:t>de</w:t>
      </w:r>
      <w:r w:rsidRPr="001C584C">
        <w:rPr>
          <w:spacing w:val="-4"/>
        </w:rPr>
        <w:t xml:space="preserve"> </w:t>
      </w:r>
      <w:r w:rsidRPr="001C584C">
        <w:t>11</w:t>
      </w:r>
      <w:r w:rsidRPr="001C584C">
        <w:rPr>
          <w:spacing w:val="-4"/>
        </w:rPr>
        <w:t xml:space="preserve"> </w:t>
      </w:r>
      <w:r w:rsidRPr="001C584C">
        <w:t>nm</w:t>
      </w:r>
      <w:r w:rsidRPr="001C584C">
        <w:rPr>
          <w:spacing w:val="-4"/>
        </w:rPr>
        <w:t xml:space="preserve"> </w:t>
      </w:r>
      <w:r w:rsidRPr="001C584C">
        <w:t>y</w:t>
      </w:r>
      <w:r w:rsidRPr="001C584C">
        <w:rPr>
          <w:spacing w:val="-4"/>
        </w:rPr>
        <w:t xml:space="preserve"> </w:t>
      </w:r>
      <w:r w:rsidRPr="001C584C">
        <w:t>para</w:t>
      </w:r>
      <w:r w:rsidRPr="001C584C">
        <w:rPr>
          <w:spacing w:val="-3"/>
        </w:rPr>
        <w:t xml:space="preserve"> </w:t>
      </w:r>
      <w:r w:rsidRPr="001C584C">
        <w:t>25</w:t>
      </w:r>
      <w:r w:rsidRPr="001C584C">
        <w:rPr>
          <w:spacing w:val="-5"/>
        </w:rPr>
        <w:t xml:space="preserve"> </w:t>
      </w:r>
      <w:r w:rsidRPr="001C584C">
        <w:rPr>
          <w:spacing w:val="-1"/>
        </w:rPr>
        <w:t>minutos</w:t>
      </w:r>
      <w:r w:rsidRPr="001C584C">
        <w:rPr>
          <w:spacing w:val="-3"/>
        </w:rPr>
        <w:t xml:space="preserve"> </w:t>
      </w:r>
      <w:r w:rsidRPr="001C584C">
        <w:t>de</w:t>
      </w:r>
      <w:r w:rsidRPr="001C584C">
        <w:rPr>
          <w:spacing w:val="-5"/>
        </w:rPr>
        <w:t xml:space="preserve"> </w:t>
      </w:r>
      <w:r w:rsidRPr="001C584C">
        <w:t>9</w:t>
      </w:r>
      <w:r w:rsidRPr="001C584C">
        <w:rPr>
          <w:spacing w:val="-4"/>
        </w:rPr>
        <w:t xml:space="preserve"> </w:t>
      </w:r>
      <w:r w:rsidRPr="001C584C">
        <w:t>nm.</w:t>
      </w:r>
    </w:p>
    <w:p w:rsidR="00AE3F5A" w:rsidRDefault="00AE3F5A">
      <w:pPr>
        <w:pStyle w:val="Textoindependiente"/>
        <w:kinsoku w:val="0"/>
        <w:overflowPunct w:val="0"/>
        <w:spacing w:before="161" w:line="253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168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726815" cy="3726815"/>
            <wp:effectExtent l="0" t="0" r="6985" b="6985"/>
            <wp:docPr id="61" name="Imagen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6815" cy="3726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61" w:line="288" w:lineRule="exact"/>
        <w:ind w:right="114"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21"/>
        </w:rPr>
        <w:t xml:space="preserve"> </w:t>
      </w:r>
      <w:r>
        <w:t>4.13:</w:t>
      </w:r>
      <w:r>
        <w:rPr>
          <w:spacing w:val="2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2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Imágenes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TEM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bajo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aumento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suspensión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Mn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carbón</w:t>
      </w:r>
      <w:r>
        <w:rPr>
          <w:rFonts w:ascii="LM Roman Slanted 12" w:hAnsi="LM Roman Slanted 12" w:cs="LM Roman Slanted 12"/>
          <w:i/>
          <w:iCs/>
          <w:spacing w:val="28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fragmentado,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partículas</w:t>
      </w:r>
      <w:r>
        <w:rPr>
          <w:rFonts w:ascii="LM Roman Slanted 12" w:hAnsi="LM Roman Slanted 12" w:cs="LM Roman Slanted 12"/>
          <w:i/>
          <w:iCs/>
          <w:spacing w:val="-2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encuentran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embebidas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matriz</w:t>
      </w:r>
      <w:r>
        <w:rPr>
          <w:rFonts w:ascii="LM Roman Slanted 12" w:hAnsi="LM Roman Slanted 12" w:cs="LM Roman Slanted 12"/>
          <w:i/>
          <w:iCs/>
          <w:spacing w:val="-2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4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carbono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amorfo.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c)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</w:t>
      </w:r>
      <w:r>
        <w:rPr>
          <w:rFonts w:ascii="LM Roman Slanted 12" w:hAnsi="LM Roman Slanted 12" w:cs="LM Roman Slanted 12"/>
          <w:i/>
          <w:iCs/>
          <w:spacing w:val="-25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posible</w:t>
      </w:r>
      <w:r>
        <w:rPr>
          <w:rFonts w:ascii="LM Roman Slanted 12" w:hAnsi="LM Roman Slanted 12" w:cs="LM Roman Slanted 12"/>
          <w:i/>
          <w:iCs/>
          <w:spacing w:val="55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observar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partículas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  <w:spacing w:val="-3"/>
        </w:rPr>
        <w:t>muy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grandes</w:t>
      </w:r>
      <w:r>
        <w:rPr>
          <w:rFonts w:ascii="LM Roman Slanted 12" w:hAnsi="LM Roman Slanted 12" w:cs="LM Roman Slanted 12"/>
          <w:i/>
          <w:iCs/>
          <w:spacing w:val="2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2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alrededor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100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nm.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d)</w:t>
      </w:r>
      <w:r>
        <w:rPr>
          <w:rFonts w:ascii="LM Roman Slanted 12" w:hAnsi="LM Roman Slanted 12" w:cs="LM Roman Slanted 12"/>
          <w:i/>
          <w:iCs/>
          <w:spacing w:val="22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Histograma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2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distribución</w:t>
      </w:r>
      <w:r>
        <w:rPr>
          <w:rFonts w:ascii="LM Roman Slanted 12" w:hAnsi="LM Roman Slanted 12" w:cs="LM Roman Slanted 12"/>
          <w:i/>
          <w:iCs/>
          <w:spacing w:val="22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43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tamaños</w:t>
      </w:r>
      <w:r>
        <w:rPr>
          <w:rFonts w:ascii="LM Roman Slanted 12" w:hAnsi="LM Roman Slanted 12" w:cs="LM Roman Slanted 12"/>
          <w:i/>
          <w:iCs/>
          <w:spacing w:val="-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1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-1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rFonts w:ascii="LM Roman Slanted 12" w:hAnsi="LM Roman Slanted 12" w:cs="LM Roman Slanted 12"/>
          <w:i/>
          <w:iCs/>
          <w:sz w:val="18"/>
          <w:szCs w:val="18"/>
        </w:rPr>
      </w:pPr>
    </w:p>
    <w:p w:rsidR="00AE3F5A" w:rsidRPr="001C584C" w:rsidRDefault="00AE3F5A">
      <w:pPr>
        <w:pStyle w:val="Textoindependiente"/>
        <w:kinsoku w:val="0"/>
        <w:overflowPunct w:val="0"/>
        <w:spacing w:line="253" w:lineRule="auto"/>
        <w:ind w:right="114"/>
        <w:jc w:val="both"/>
      </w:pPr>
      <w:r w:rsidRPr="001C584C">
        <w:t>El</w:t>
      </w:r>
      <w:r w:rsidRPr="001C584C">
        <w:rPr>
          <w:spacing w:val="4"/>
        </w:rPr>
        <w:t xml:space="preserve"> </w:t>
      </w:r>
      <w:r w:rsidRPr="001C584C">
        <w:t>proceso</w:t>
      </w:r>
      <w:r w:rsidRPr="001C584C">
        <w:rPr>
          <w:spacing w:val="5"/>
        </w:rPr>
        <w:t xml:space="preserve"> </w:t>
      </w:r>
      <w:r w:rsidRPr="001C584C">
        <w:t>de</w:t>
      </w:r>
      <w:r w:rsidRPr="001C584C">
        <w:rPr>
          <w:spacing w:val="5"/>
        </w:rPr>
        <w:t xml:space="preserve"> </w:t>
      </w:r>
      <w:r w:rsidRPr="001C584C">
        <w:t>formación</w:t>
      </w:r>
      <w:r w:rsidRPr="001C584C">
        <w:rPr>
          <w:spacing w:val="5"/>
        </w:rPr>
        <w:t xml:space="preserve"> </w:t>
      </w:r>
      <w:r w:rsidRPr="001C584C">
        <w:t>puede</w:t>
      </w:r>
      <w:r w:rsidRPr="001C584C">
        <w:rPr>
          <w:spacing w:val="5"/>
        </w:rPr>
        <w:t xml:space="preserve"> </w:t>
      </w:r>
      <w:r w:rsidRPr="001C584C">
        <w:rPr>
          <w:spacing w:val="-1"/>
        </w:rPr>
        <w:t>ser</w:t>
      </w:r>
      <w:r w:rsidRPr="001C584C">
        <w:rPr>
          <w:spacing w:val="5"/>
        </w:rPr>
        <w:t xml:space="preserve"> </w:t>
      </w:r>
      <w:r w:rsidRPr="001C584C">
        <w:t>descrito</w:t>
      </w:r>
      <w:r w:rsidRPr="001C584C">
        <w:rPr>
          <w:spacing w:val="4"/>
        </w:rPr>
        <w:t xml:space="preserve"> </w:t>
      </w:r>
      <w:r w:rsidRPr="001C584C">
        <w:t>de</w:t>
      </w:r>
      <w:r w:rsidRPr="001C584C">
        <w:rPr>
          <w:spacing w:val="5"/>
        </w:rPr>
        <w:t xml:space="preserve"> </w:t>
      </w:r>
      <w:r w:rsidRPr="001C584C">
        <w:t>la</w:t>
      </w:r>
      <w:r w:rsidRPr="001C584C">
        <w:rPr>
          <w:spacing w:val="5"/>
        </w:rPr>
        <w:t xml:space="preserve"> </w:t>
      </w:r>
      <w:r w:rsidRPr="001C584C">
        <w:rPr>
          <w:spacing w:val="-1"/>
        </w:rPr>
        <w:t>siguiente</w:t>
      </w:r>
      <w:r w:rsidRPr="001C584C">
        <w:rPr>
          <w:spacing w:val="5"/>
        </w:rPr>
        <w:t xml:space="preserve"> </w:t>
      </w:r>
      <w:r w:rsidRPr="001C584C">
        <w:t>manera,</w:t>
      </w:r>
      <w:r w:rsidRPr="001C584C">
        <w:rPr>
          <w:spacing w:val="5"/>
        </w:rPr>
        <w:t xml:space="preserve"> </w:t>
      </w:r>
      <w:r w:rsidRPr="001C584C">
        <w:t>como</w:t>
      </w:r>
      <w:r w:rsidRPr="001C584C">
        <w:rPr>
          <w:spacing w:val="5"/>
        </w:rPr>
        <w:t xml:space="preserve"> </w:t>
      </w:r>
      <w:r w:rsidRPr="001C584C">
        <w:rPr>
          <w:spacing w:val="-5"/>
        </w:rPr>
        <w:t>ya</w:t>
      </w:r>
      <w:r w:rsidRPr="001C584C">
        <w:rPr>
          <w:spacing w:val="4"/>
        </w:rPr>
        <w:t xml:space="preserve"> </w:t>
      </w:r>
      <w:r w:rsidRPr="001C584C">
        <w:t>se</w:t>
      </w:r>
      <w:r w:rsidRPr="001C584C">
        <w:rPr>
          <w:spacing w:val="5"/>
        </w:rPr>
        <w:t xml:space="preserve"> </w:t>
      </w:r>
      <w:r w:rsidRPr="001C584C">
        <w:t>mencionó,</w:t>
      </w:r>
      <w:r w:rsidRPr="001C584C">
        <w:rPr>
          <w:spacing w:val="5"/>
        </w:rPr>
        <w:t xml:space="preserve"> </w:t>
      </w:r>
      <w:r w:rsidRPr="001C584C">
        <w:t>los</w:t>
      </w:r>
      <w:r w:rsidRPr="001C584C">
        <w:rPr>
          <w:spacing w:val="23"/>
          <w:w w:val="99"/>
        </w:rPr>
        <w:t xml:space="preserve"> </w:t>
      </w:r>
      <w:r w:rsidRPr="001C584C">
        <w:t>pulsos</w:t>
      </w:r>
      <w:r w:rsidRPr="001C584C">
        <w:rPr>
          <w:spacing w:val="4"/>
        </w:rPr>
        <w:t xml:space="preserve"> </w:t>
      </w:r>
      <w:r w:rsidRPr="001C584C">
        <w:t>láser</w:t>
      </w:r>
      <w:r w:rsidRPr="001C584C">
        <w:rPr>
          <w:spacing w:val="5"/>
        </w:rPr>
        <w:t xml:space="preserve"> </w:t>
      </w:r>
      <w:r w:rsidRPr="001C584C">
        <w:t>llegan</w:t>
      </w:r>
      <w:r w:rsidRPr="001C584C">
        <w:rPr>
          <w:spacing w:val="5"/>
        </w:rPr>
        <w:t xml:space="preserve"> </w:t>
      </w:r>
      <w:r w:rsidRPr="001C584C">
        <w:t>al</w:t>
      </w:r>
      <w:r w:rsidRPr="001C584C">
        <w:rPr>
          <w:spacing w:val="4"/>
        </w:rPr>
        <w:t xml:space="preserve"> </w:t>
      </w:r>
      <w:r w:rsidRPr="001C584C">
        <w:rPr>
          <w:spacing w:val="-1"/>
        </w:rPr>
        <w:t>objetivo</w:t>
      </w:r>
      <w:r w:rsidRPr="001C584C">
        <w:rPr>
          <w:spacing w:val="5"/>
        </w:rPr>
        <w:t xml:space="preserve"> </w:t>
      </w:r>
      <w:r w:rsidRPr="001C584C">
        <w:rPr>
          <w:spacing w:val="-1"/>
        </w:rPr>
        <w:t>trasfiriendo</w:t>
      </w:r>
      <w:r w:rsidRPr="001C584C">
        <w:rPr>
          <w:spacing w:val="4"/>
        </w:rPr>
        <w:t xml:space="preserve"> </w:t>
      </w:r>
      <w:r w:rsidRPr="001C584C">
        <w:t>su</w:t>
      </w:r>
      <w:r w:rsidRPr="001C584C">
        <w:rPr>
          <w:spacing w:val="4"/>
        </w:rPr>
        <w:t xml:space="preserve"> </w:t>
      </w:r>
      <w:r w:rsidRPr="001C584C">
        <w:t>energía</w:t>
      </w:r>
      <w:r w:rsidRPr="001C584C">
        <w:rPr>
          <w:spacing w:val="5"/>
        </w:rPr>
        <w:t xml:space="preserve"> </w:t>
      </w:r>
      <w:r w:rsidRPr="001C584C">
        <w:t>y</w:t>
      </w:r>
      <w:r w:rsidRPr="001C584C">
        <w:rPr>
          <w:spacing w:val="5"/>
        </w:rPr>
        <w:t xml:space="preserve"> </w:t>
      </w:r>
      <w:r w:rsidRPr="001C584C">
        <w:rPr>
          <w:spacing w:val="-1"/>
        </w:rPr>
        <w:t>provocando</w:t>
      </w:r>
      <w:r w:rsidRPr="001C584C">
        <w:rPr>
          <w:spacing w:val="5"/>
        </w:rPr>
        <w:t xml:space="preserve"> </w:t>
      </w:r>
      <w:r w:rsidRPr="001C584C">
        <w:t>un</w:t>
      </w:r>
      <w:r w:rsidRPr="001C584C">
        <w:rPr>
          <w:spacing w:val="4"/>
        </w:rPr>
        <w:t xml:space="preserve"> </w:t>
      </w:r>
      <w:r w:rsidRPr="001C584C">
        <w:rPr>
          <w:spacing w:val="-1"/>
        </w:rPr>
        <w:t>aumento</w:t>
      </w:r>
      <w:r w:rsidRPr="001C584C">
        <w:rPr>
          <w:spacing w:val="5"/>
        </w:rPr>
        <w:t xml:space="preserve"> </w:t>
      </w:r>
      <w:r w:rsidRPr="001C584C">
        <w:t>de</w:t>
      </w:r>
      <w:r w:rsidRPr="001C584C">
        <w:rPr>
          <w:spacing w:val="4"/>
        </w:rPr>
        <w:t xml:space="preserve"> </w:t>
      </w:r>
      <w:r w:rsidRPr="001C584C">
        <w:t>temperatura,</w:t>
      </w:r>
      <w:r w:rsidRPr="001C584C">
        <w:rPr>
          <w:spacing w:val="53"/>
          <w:w w:val="99"/>
        </w:rPr>
        <w:t xml:space="preserve"> </w:t>
      </w:r>
      <w:r w:rsidRPr="001C584C">
        <w:t>lo</w:t>
      </w:r>
      <w:r w:rsidRPr="001C584C">
        <w:rPr>
          <w:spacing w:val="8"/>
        </w:rPr>
        <w:t xml:space="preserve"> </w:t>
      </w:r>
      <w:r w:rsidRPr="001C584C">
        <w:t>que</w:t>
      </w:r>
      <w:r w:rsidRPr="001C584C">
        <w:rPr>
          <w:spacing w:val="8"/>
        </w:rPr>
        <w:t xml:space="preserve"> </w:t>
      </w:r>
      <w:r w:rsidRPr="001C584C">
        <w:t>genera</w:t>
      </w:r>
      <w:r w:rsidRPr="001C584C">
        <w:rPr>
          <w:spacing w:val="8"/>
        </w:rPr>
        <w:t xml:space="preserve"> </w:t>
      </w:r>
      <w:r w:rsidRPr="001C584C">
        <w:t>una</w:t>
      </w:r>
      <w:r w:rsidRPr="001C584C">
        <w:rPr>
          <w:spacing w:val="8"/>
        </w:rPr>
        <w:t xml:space="preserve"> </w:t>
      </w:r>
      <w:r w:rsidRPr="001C584C">
        <w:t>rápida</w:t>
      </w:r>
      <w:r w:rsidRPr="001C584C">
        <w:rPr>
          <w:spacing w:val="8"/>
        </w:rPr>
        <w:t xml:space="preserve"> </w:t>
      </w:r>
      <w:r w:rsidRPr="001C584C">
        <w:rPr>
          <w:spacing w:val="-1"/>
        </w:rPr>
        <w:t>evaporación</w:t>
      </w:r>
      <w:r w:rsidRPr="001C584C">
        <w:rPr>
          <w:spacing w:val="8"/>
        </w:rPr>
        <w:t xml:space="preserve"> </w:t>
      </w:r>
      <w:r w:rsidRPr="001C584C">
        <w:t>de</w:t>
      </w:r>
      <w:r w:rsidRPr="001C584C">
        <w:rPr>
          <w:spacing w:val="9"/>
        </w:rPr>
        <w:t xml:space="preserve"> </w:t>
      </w:r>
      <w:r w:rsidRPr="001C584C">
        <w:t>material</w:t>
      </w:r>
      <w:r w:rsidRPr="001C584C">
        <w:rPr>
          <w:spacing w:val="9"/>
        </w:rPr>
        <w:t xml:space="preserve"> </w:t>
      </w:r>
      <w:r w:rsidRPr="001C584C">
        <w:t>y</w:t>
      </w:r>
      <w:r w:rsidRPr="001C584C">
        <w:rPr>
          <w:spacing w:val="9"/>
        </w:rPr>
        <w:t xml:space="preserve"> </w:t>
      </w:r>
      <w:r w:rsidRPr="001C584C">
        <w:t>la</w:t>
      </w:r>
      <w:r w:rsidRPr="001C584C">
        <w:rPr>
          <w:spacing w:val="8"/>
        </w:rPr>
        <w:t xml:space="preserve"> </w:t>
      </w:r>
      <w:r w:rsidRPr="001C584C">
        <w:t>formación</w:t>
      </w:r>
      <w:r w:rsidRPr="001C584C">
        <w:rPr>
          <w:spacing w:val="9"/>
        </w:rPr>
        <w:t xml:space="preserve"> </w:t>
      </w:r>
      <w:r w:rsidRPr="001C584C">
        <w:t>de</w:t>
      </w:r>
      <w:r w:rsidRPr="001C584C">
        <w:rPr>
          <w:spacing w:val="9"/>
        </w:rPr>
        <w:t xml:space="preserve"> </w:t>
      </w:r>
      <w:r w:rsidRPr="001C584C">
        <w:t>una</w:t>
      </w:r>
      <w:r w:rsidRPr="001C584C">
        <w:rPr>
          <w:spacing w:val="8"/>
        </w:rPr>
        <w:t xml:space="preserve"> </w:t>
      </w:r>
      <w:r w:rsidRPr="001C584C">
        <w:t>pluma</w:t>
      </w:r>
      <w:r w:rsidRPr="001C584C">
        <w:rPr>
          <w:spacing w:val="9"/>
        </w:rPr>
        <w:t xml:space="preserve"> </w:t>
      </w:r>
      <w:r w:rsidRPr="001C584C">
        <w:t>de</w:t>
      </w:r>
      <w:r w:rsidRPr="001C584C">
        <w:rPr>
          <w:spacing w:val="9"/>
        </w:rPr>
        <w:t xml:space="preserve"> </w:t>
      </w:r>
      <w:r w:rsidRPr="001C584C">
        <w:t>plasma,</w:t>
      </w:r>
      <w:r w:rsidRPr="001C584C">
        <w:rPr>
          <w:spacing w:val="9"/>
        </w:rPr>
        <w:t xml:space="preserve"> </w:t>
      </w:r>
      <w:r w:rsidRPr="001C584C">
        <w:t>esta</w:t>
      </w:r>
      <w:r w:rsidRPr="001C584C">
        <w:rPr>
          <w:spacing w:val="23"/>
          <w:w w:val="99"/>
        </w:rPr>
        <w:t xml:space="preserve"> </w:t>
      </w:r>
      <w:r w:rsidRPr="001C584C">
        <w:t>pluma</w:t>
      </w:r>
      <w:r w:rsidRPr="001C584C">
        <w:rPr>
          <w:spacing w:val="34"/>
        </w:rPr>
        <w:t xml:space="preserve"> </w:t>
      </w:r>
      <w:r w:rsidRPr="001C584C">
        <w:t>de</w:t>
      </w:r>
      <w:r w:rsidRPr="001C584C">
        <w:rPr>
          <w:spacing w:val="34"/>
        </w:rPr>
        <w:t xml:space="preserve"> </w:t>
      </w:r>
      <w:r w:rsidRPr="001C584C">
        <w:t>plasma</w:t>
      </w:r>
      <w:r w:rsidRPr="001C584C">
        <w:rPr>
          <w:spacing w:val="34"/>
        </w:rPr>
        <w:t xml:space="preserve"> </w:t>
      </w:r>
      <w:r w:rsidRPr="001C584C">
        <w:t>estará</w:t>
      </w:r>
      <w:r w:rsidRPr="001C584C">
        <w:rPr>
          <w:spacing w:val="34"/>
        </w:rPr>
        <w:t xml:space="preserve"> </w:t>
      </w:r>
      <w:r w:rsidRPr="001C584C">
        <w:t>compuesta</w:t>
      </w:r>
      <w:r w:rsidRPr="001C584C">
        <w:rPr>
          <w:spacing w:val="34"/>
        </w:rPr>
        <w:t xml:space="preserve"> </w:t>
      </w:r>
      <w:r w:rsidRPr="001C584C">
        <w:rPr>
          <w:spacing w:val="2"/>
        </w:rPr>
        <w:t>por</w:t>
      </w:r>
      <w:r w:rsidRPr="001C584C">
        <w:rPr>
          <w:spacing w:val="34"/>
        </w:rPr>
        <w:t xml:space="preserve"> </w:t>
      </w:r>
      <w:r w:rsidRPr="001C584C">
        <w:t>electrones,</w:t>
      </w:r>
      <w:r w:rsidRPr="001C584C">
        <w:rPr>
          <w:spacing w:val="34"/>
        </w:rPr>
        <w:t xml:space="preserve"> </w:t>
      </w:r>
      <w:r w:rsidRPr="001C584C">
        <w:t>iones</w:t>
      </w:r>
      <w:r w:rsidRPr="001C584C">
        <w:rPr>
          <w:spacing w:val="34"/>
        </w:rPr>
        <w:t xml:space="preserve"> </w:t>
      </w:r>
      <w:r w:rsidRPr="001C584C">
        <w:t>y</w:t>
      </w:r>
      <w:r w:rsidRPr="001C584C">
        <w:rPr>
          <w:spacing w:val="34"/>
        </w:rPr>
        <w:t xml:space="preserve"> </w:t>
      </w:r>
      <w:r w:rsidRPr="001C584C">
        <w:t>átomos</w:t>
      </w:r>
      <w:r w:rsidRPr="001C584C">
        <w:rPr>
          <w:spacing w:val="34"/>
        </w:rPr>
        <w:t xml:space="preserve"> </w:t>
      </w:r>
      <w:r w:rsidRPr="001C584C">
        <w:t>de</w:t>
      </w:r>
      <w:r w:rsidRPr="001C584C">
        <w:rPr>
          <w:spacing w:val="34"/>
        </w:rPr>
        <w:t xml:space="preserve"> </w:t>
      </w:r>
      <w:r w:rsidRPr="001C584C">
        <w:t>manganeso,</w:t>
      </w:r>
      <w:r w:rsidRPr="001C584C">
        <w:rPr>
          <w:spacing w:val="35"/>
        </w:rPr>
        <w:t xml:space="preserve"> </w:t>
      </w:r>
      <w:r w:rsidRPr="001C584C">
        <w:rPr>
          <w:spacing w:val="-2"/>
        </w:rPr>
        <w:t>durante</w:t>
      </w:r>
      <w:r w:rsidRPr="001C584C">
        <w:rPr>
          <w:spacing w:val="34"/>
        </w:rPr>
        <w:t xml:space="preserve"> </w:t>
      </w:r>
      <w:r w:rsidRPr="001C584C">
        <w:t>el</w:t>
      </w:r>
      <w:r w:rsidRPr="001C584C">
        <w:rPr>
          <w:spacing w:val="26"/>
          <w:w w:val="99"/>
        </w:rPr>
        <w:t xml:space="preserve"> </w:t>
      </w:r>
      <w:r w:rsidRPr="001C584C">
        <w:t>proceso</w:t>
      </w:r>
      <w:r w:rsidRPr="001C584C">
        <w:rPr>
          <w:spacing w:val="-3"/>
        </w:rPr>
        <w:t xml:space="preserve"> </w:t>
      </w:r>
      <w:r w:rsidRPr="001C584C">
        <w:t>de</w:t>
      </w:r>
      <w:r w:rsidRPr="001C584C">
        <w:rPr>
          <w:spacing w:val="-3"/>
        </w:rPr>
        <w:t xml:space="preserve"> </w:t>
      </w:r>
      <w:r w:rsidRPr="001C584C">
        <w:t>ablación</w:t>
      </w:r>
      <w:r w:rsidRPr="001C584C">
        <w:rPr>
          <w:spacing w:val="-3"/>
        </w:rPr>
        <w:t xml:space="preserve"> </w:t>
      </w:r>
      <w:r w:rsidRPr="001C584C">
        <w:t>parte</w:t>
      </w:r>
      <w:r w:rsidRPr="001C584C">
        <w:rPr>
          <w:spacing w:val="-3"/>
        </w:rPr>
        <w:t xml:space="preserve"> </w:t>
      </w:r>
      <w:r w:rsidRPr="001C584C">
        <w:t>de</w:t>
      </w:r>
      <w:r w:rsidRPr="001C584C">
        <w:rPr>
          <w:spacing w:val="-3"/>
        </w:rPr>
        <w:t xml:space="preserve"> </w:t>
      </w:r>
      <w:r w:rsidRPr="001C584C">
        <w:t>la</w:t>
      </w:r>
      <w:r w:rsidRPr="001C584C">
        <w:rPr>
          <w:spacing w:val="-3"/>
        </w:rPr>
        <w:t xml:space="preserve"> </w:t>
      </w:r>
      <w:r w:rsidRPr="001C584C">
        <w:t>energía</w:t>
      </w:r>
      <w:r w:rsidRPr="001C584C">
        <w:rPr>
          <w:spacing w:val="-2"/>
        </w:rPr>
        <w:t xml:space="preserve"> </w:t>
      </w:r>
      <w:r w:rsidRPr="001C584C">
        <w:t>del</w:t>
      </w:r>
      <w:r w:rsidRPr="001C584C">
        <w:rPr>
          <w:spacing w:val="-3"/>
        </w:rPr>
        <w:t xml:space="preserve"> </w:t>
      </w:r>
      <w:r w:rsidRPr="001C584C">
        <w:t>láser</w:t>
      </w:r>
      <w:r w:rsidRPr="001C584C">
        <w:rPr>
          <w:spacing w:val="-2"/>
        </w:rPr>
        <w:t xml:space="preserve"> </w:t>
      </w:r>
      <w:r w:rsidRPr="001C584C">
        <w:t>será</w:t>
      </w:r>
      <w:r w:rsidRPr="001C584C">
        <w:rPr>
          <w:spacing w:val="-3"/>
        </w:rPr>
        <w:t xml:space="preserve"> </w:t>
      </w:r>
      <w:r w:rsidRPr="001C584C">
        <w:t>absorbida</w:t>
      </w:r>
      <w:r w:rsidRPr="001C584C">
        <w:rPr>
          <w:spacing w:val="-3"/>
        </w:rPr>
        <w:t xml:space="preserve"> </w:t>
      </w:r>
      <w:r w:rsidRPr="001C584C">
        <w:rPr>
          <w:spacing w:val="2"/>
        </w:rPr>
        <w:t>por</w:t>
      </w:r>
      <w:r w:rsidRPr="001C584C">
        <w:rPr>
          <w:spacing w:val="-3"/>
        </w:rPr>
        <w:t xml:space="preserve"> </w:t>
      </w:r>
      <w:r w:rsidRPr="001C584C">
        <w:t>el</w:t>
      </w:r>
      <w:r w:rsidRPr="001C584C">
        <w:rPr>
          <w:spacing w:val="-2"/>
        </w:rPr>
        <w:t xml:space="preserve"> </w:t>
      </w:r>
      <w:r w:rsidRPr="001C584C">
        <w:t>medio</w:t>
      </w:r>
      <w:r w:rsidRPr="001C584C">
        <w:rPr>
          <w:spacing w:val="-3"/>
        </w:rPr>
        <w:t xml:space="preserve"> </w:t>
      </w:r>
      <w:r w:rsidRPr="001C584C">
        <w:t>líquido</w:t>
      </w:r>
      <w:r w:rsidRPr="001C584C">
        <w:rPr>
          <w:spacing w:val="-2"/>
        </w:rPr>
        <w:t xml:space="preserve"> </w:t>
      </w:r>
      <w:r w:rsidRPr="001C584C">
        <w:t>produciendo</w:t>
      </w:r>
      <w:r w:rsidRPr="001C584C">
        <w:rPr>
          <w:spacing w:val="24"/>
          <w:w w:val="99"/>
        </w:rPr>
        <w:t xml:space="preserve"> </w:t>
      </w:r>
      <w:r w:rsidRPr="001C584C">
        <w:t>especies</w:t>
      </w:r>
      <w:r w:rsidRPr="001C584C">
        <w:rPr>
          <w:spacing w:val="-24"/>
        </w:rPr>
        <w:t xml:space="preserve"> </w:t>
      </w:r>
      <w:r w:rsidRPr="001C584C">
        <w:rPr>
          <w:spacing w:val="-1"/>
        </w:rPr>
        <w:t>ionizadas</w:t>
      </w:r>
      <w:r w:rsidRPr="001C584C">
        <w:rPr>
          <w:spacing w:val="-24"/>
        </w:rPr>
        <w:t xml:space="preserve"> </w:t>
      </w:r>
      <w:r w:rsidRPr="001C584C">
        <w:t>de</w:t>
      </w:r>
      <w:r w:rsidRPr="001C584C">
        <w:rPr>
          <w:spacing w:val="-24"/>
        </w:rPr>
        <w:t xml:space="preserve"> </w:t>
      </w:r>
      <w:r w:rsidRPr="001C584C">
        <w:t>carbono,</w:t>
      </w:r>
      <w:r w:rsidRPr="001C584C">
        <w:rPr>
          <w:spacing w:val="-24"/>
        </w:rPr>
        <w:t xml:space="preserve"> </w:t>
      </w:r>
      <w:r w:rsidRPr="001C584C">
        <w:t>hidrógeno</w:t>
      </w:r>
      <w:r w:rsidRPr="001C584C">
        <w:rPr>
          <w:spacing w:val="-23"/>
        </w:rPr>
        <w:t xml:space="preserve"> </w:t>
      </w:r>
      <w:r w:rsidRPr="001C584C">
        <w:t>y</w:t>
      </w:r>
      <w:r w:rsidRPr="001C584C">
        <w:rPr>
          <w:spacing w:val="-23"/>
        </w:rPr>
        <w:t xml:space="preserve"> </w:t>
      </w:r>
      <w:r w:rsidRPr="001C584C">
        <w:rPr>
          <w:spacing w:val="-1"/>
        </w:rPr>
        <w:t>oxígeno,</w:t>
      </w:r>
      <w:r w:rsidRPr="001C584C">
        <w:rPr>
          <w:spacing w:val="-23"/>
        </w:rPr>
        <w:t xml:space="preserve"> </w:t>
      </w:r>
      <w:r w:rsidRPr="001C584C">
        <w:t>el</w:t>
      </w:r>
      <w:r w:rsidRPr="001C584C">
        <w:rPr>
          <w:spacing w:val="-24"/>
        </w:rPr>
        <w:t xml:space="preserve"> </w:t>
      </w:r>
      <w:r w:rsidRPr="001C584C">
        <w:t>material</w:t>
      </w:r>
      <w:r w:rsidRPr="001C584C">
        <w:rPr>
          <w:spacing w:val="-23"/>
        </w:rPr>
        <w:t xml:space="preserve"> </w:t>
      </w:r>
      <w:r w:rsidRPr="001C584C">
        <w:t>expulsado</w:t>
      </w:r>
      <w:r w:rsidRPr="001C584C">
        <w:rPr>
          <w:spacing w:val="-24"/>
        </w:rPr>
        <w:t xml:space="preserve"> </w:t>
      </w:r>
      <w:r w:rsidRPr="001C584C">
        <w:t>del</w:t>
      </w:r>
      <w:r w:rsidRPr="001C584C">
        <w:rPr>
          <w:spacing w:val="-24"/>
        </w:rPr>
        <w:t xml:space="preserve"> </w:t>
      </w:r>
      <w:r w:rsidRPr="001C584C">
        <w:t>blanco</w:t>
      </w:r>
      <w:r w:rsidRPr="001C584C">
        <w:rPr>
          <w:spacing w:val="-23"/>
        </w:rPr>
        <w:t xml:space="preserve"> </w:t>
      </w:r>
      <w:r w:rsidRPr="001C584C">
        <w:rPr>
          <w:spacing w:val="-1"/>
        </w:rPr>
        <w:t>interaccionara</w:t>
      </w:r>
      <w:r w:rsidRPr="001C584C">
        <w:rPr>
          <w:spacing w:val="57"/>
          <w:w w:val="99"/>
        </w:rPr>
        <w:t xml:space="preserve"> </w:t>
      </w:r>
      <w:r w:rsidRPr="001C584C">
        <w:t>con</w:t>
      </w:r>
      <w:r w:rsidRPr="001C584C">
        <w:rPr>
          <w:spacing w:val="28"/>
        </w:rPr>
        <w:t xml:space="preserve"> </w:t>
      </w:r>
      <w:r w:rsidRPr="001C584C">
        <w:t>los</w:t>
      </w:r>
      <w:r w:rsidRPr="001C584C">
        <w:rPr>
          <w:spacing w:val="28"/>
        </w:rPr>
        <w:t xml:space="preserve"> </w:t>
      </w:r>
      <w:r w:rsidRPr="001C584C">
        <w:t>iones</w:t>
      </w:r>
      <w:r w:rsidRPr="001C584C">
        <w:rPr>
          <w:spacing w:val="28"/>
        </w:rPr>
        <w:t xml:space="preserve"> </w:t>
      </w:r>
      <w:r w:rsidRPr="001C584C">
        <w:t>de</w:t>
      </w:r>
      <w:r w:rsidRPr="001C584C">
        <w:rPr>
          <w:spacing w:val="28"/>
        </w:rPr>
        <w:t xml:space="preserve"> </w:t>
      </w:r>
      <w:r w:rsidRPr="001C584C">
        <w:rPr>
          <w:spacing w:val="-1"/>
        </w:rPr>
        <w:t>oxígeno</w:t>
      </w:r>
      <w:r w:rsidRPr="001C584C">
        <w:rPr>
          <w:spacing w:val="27"/>
        </w:rPr>
        <w:t xml:space="preserve"> </w:t>
      </w:r>
      <w:r w:rsidRPr="001C584C">
        <w:t>para</w:t>
      </w:r>
      <w:r w:rsidRPr="001C584C">
        <w:rPr>
          <w:spacing w:val="29"/>
        </w:rPr>
        <w:t xml:space="preserve"> </w:t>
      </w:r>
      <w:r w:rsidRPr="001C584C">
        <w:t>formar</w:t>
      </w:r>
      <w:r w:rsidRPr="001C584C">
        <w:rPr>
          <w:spacing w:val="28"/>
        </w:rPr>
        <w:t xml:space="preserve"> </w:t>
      </w:r>
      <w:r w:rsidRPr="001C584C">
        <w:t>las</w:t>
      </w:r>
      <w:r w:rsidRPr="001C584C">
        <w:rPr>
          <w:spacing w:val="28"/>
        </w:rPr>
        <w:t xml:space="preserve"> </w:t>
      </w:r>
      <w:r w:rsidRPr="001C584C">
        <w:rPr>
          <w:spacing w:val="-1"/>
        </w:rPr>
        <w:t>distintas</w:t>
      </w:r>
      <w:r w:rsidRPr="001C584C">
        <w:rPr>
          <w:spacing w:val="28"/>
        </w:rPr>
        <w:t xml:space="preserve"> </w:t>
      </w:r>
      <w:r w:rsidRPr="001C584C">
        <w:t>fases</w:t>
      </w:r>
      <w:r w:rsidRPr="001C584C">
        <w:rPr>
          <w:spacing w:val="28"/>
        </w:rPr>
        <w:t xml:space="preserve"> </w:t>
      </w:r>
      <w:r w:rsidRPr="001C584C">
        <w:t>del</w:t>
      </w:r>
      <w:r w:rsidRPr="001C584C">
        <w:rPr>
          <w:spacing w:val="29"/>
        </w:rPr>
        <w:t xml:space="preserve"> </w:t>
      </w:r>
      <w:r w:rsidRPr="001C584C">
        <w:rPr>
          <w:spacing w:val="-2"/>
        </w:rPr>
        <w:t>óxido</w:t>
      </w:r>
      <w:r w:rsidRPr="001C584C">
        <w:rPr>
          <w:spacing w:val="27"/>
        </w:rPr>
        <w:t xml:space="preserve"> </w:t>
      </w:r>
      <w:r w:rsidRPr="001C584C">
        <w:t>de</w:t>
      </w:r>
      <w:r w:rsidRPr="001C584C">
        <w:rPr>
          <w:spacing w:val="27"/>
        </w:rPr>
        <w:t xml:space="preserve"> </w:t>
      </w:r>
      <w:r w:rsidRPr="001C584C">
        <w:t>manganeso,</w:t>
      </w:r>
      <w:r w:rsidRPr="001C584C">
        <w:rPr>
          <w:spacing w:val="28"/>
        </w:rPr>
        <w:t xml:space="preserve"> </w:t>
      </w:r>
      <w:r w:rsidRPr="001C584C">
        <w:t>comenzando</w:t>
      </w:r>
      <w:r w:rsidRPr="001C584C">
        <w:rPr>
          <w:spacing w:val="26"/>
          <w:w w:val="99"/>
        </w:rPr>
        <w:t xml:space="preserve"> </w:t>
      </w:r>
      <w:r w:rsidRPr="001C584C">
        <w:rPr>
          <w:spacing w:val="-1"/>
        </w:rPr>
        <w:t>posteriormente</w:t>
      </w:r>
      <w:r w:rsidRPr="001C584C">
        <w:rPr>
          <w:spacing w:val="42"/>
        </w:rPr>
        <w:t xml:space="preserve"> </w:t>
      </w:r>
      <w:r w:rsidRPr="001C584C">
        <w:t>el</w:t>
      </w:r>
      <w:r w:rsidRPr="001C584C">
        <w:rPr>
          <w:spacing w:val="43"/>
        </w:rPr>
        <w:t xml:space="preserve"> </w:t>
      </w:r>
      <w:r w:rsidRPr="001C584C">
        <w:t>proceso</w:t>
      </w:r>
      <w:r w:rsidRPr="001C584C">
        <w:rPr>
          <w:spacing w:val="42"/>
        </w:rPr>
        <w:t xml:space="preserve"> </w:t>
      </w:r>
      <w:r w:rsidRPr="001C584C">
        <w:t>de</w:t>
      </w:r>
      <w:r w:rsidRPr="001C584C">
        <w:rPr>
          <w:spacing w:val="43"/>
        </w:rPr>
        <w:t xml:space="preserve"> </w:t>
      </w:r>
      <w:r w:rsidRPr="001C584C">
        <w:rPr>
          <w:spacing w:val="-1"/>
        </w:rPr>
        <w:t>nucleación</w:t>
      </w:r>
      <w:r w:rsidRPr="001C584C">
        <w:rPr>
          <w:spacing w:val="43"/>
        </w:rPr>
        <w:t xml:space="preserve"> </w:t>
      </w:r>
      <w:r w:rsidRPr="001C584C">
        <w:t>y</w:t>
      </w:r>
      <w:r w:rsidRPr="001C584C">
        <w:rPr>
          <w:spacing w:val="42"/>
        </w:rPr>
        <w:t xml:space="preserve"> </w:t>
      </w:r>
      <w:r w:rsidRPr="001C584C">
        <w:rPr>
          <w:spacing w:val="-1"/>
        </w:rPr>
        <w:t>crecimiento</w:t>
      </w:r>
      <w:r w:rsidRPr="001C584C">
        <w:rPr>
          <w:spacing w:val="43"/>
        </w:rPr>
        <w:t xml:space="preserve"> </w:t>
      </w:r>
      <w:r w:rsidRPr="001C584C">
        <w:t>de</w:t>
      </w:r>
      <w:r w:rsidRPr="001C584C">
        <w:rPr>
          <w:spacing w:val="42"/>
        </w:rPr>
        <w:t xml:space="preserve"> </w:t>
      </w:r>
      <w:r w:rsidRPr="001C584C">
        <w:t>las</w:t>
      </w:r>
      <w:r w:rsidRPr="001C584C">
        <w:rPr>
          <w:spacing w:val="43"/>
        </w:rPr>
        <w:t xml:space="preserve"> </w:t>
      </w:r>
      <w:r w:rsidRPr="001C584C">
        <w:rPr>
          <w:spacing w:val="-1"/>
        </w:rPr>
        <w:t>partículas,</w:t>
      </w:r>
      <w:r w:rsidRPr="001C584C">
        <w:rPr>
          <w:spacing w:val="42"/>
        </w:rPr>
        <w:t xml:space="preserve"> </w:t>
      </w:r>
      <w:r w:rsidRPr="001C584C">
        <w:t>las</w:t>
      </w:r>
      <w:r w:rsidRPr="001C584C">
        <w:rPr>
          <w:spacing w:val="42"/>
        </w:rPr>
        <w:t xml:space="preserve"> </w:t>
      </w:r>
      <w:r w:rsidRPr="001C584C">
        <w:t>cuales</w:t>
      </w:r>
      <w:r w:rsidRPr="001C584C">
        <w:rPr>
          <w:spacing w:val="43"/>
        </w:rPr>
        <w:t xml:space="preserve"> </w:t>
      </w:r>
      <w:r w:rsidRPr="001C584C">
        <w:t>quedaran</w:t>
      </w:r>
      <w:r w:rsidRPr="001C584C">
        <w:rPr>
          <w:spacing w:val="73"/>
          <w:w w:val="99"/>
        </w:rPr>
        <w:t xml:space="preserve"> </w:t>
      </w:r>
      <w:r w:rsidRPr="001C584C">
        <w:t>atrapadas en</w:t>
      </w:r>
      <w:r w:rsidRPr="001C584C">
        <w:rPr>
          <w:spacing w:val="1"/>
        </w:rPr>
        <w:t xml:space="preserve"> </w:t>
      </w:r>
      <w:r w:rsidRPr="001C584C">
        <w:t>la</w:t>
      </w:r>
      <w:r w:rsidRPr="001C584C">
        <w:rPr>
          <w:spacing w:val="1"/>
        </w:rPr>
        <w:t xml:space="preserve"> </w:t>
      </w:r>
      <w:r w:rsidRPr="001C584C">
        <w:t>matriz</w:t>
      </w:r>
      <w:r w:rsidRPr="001C584C">
        <w:rPr>
          <w:spacing w:val="1"/>
        </w:rPr>
        <w:t xml:space="preserve"> </w:t>
      </w:r>
      <w:r w:rsidRPr="001C584C">
        <w:t>de</w:t>
      </w:r>
      <w:r w:rsidRPr="001C584C">
        <w:rPr>
          <w:spacing w:val="1"/>
        </w:rPr>
        <w:t xml:space="preserve"> </w:t>
      </w:r>
      <w:r w:rsidRPr="001C584C">
        <w:t xml:space="preserve">carbono, </w:t>
      </w:r>
      <w:r w:rsidRPr="001C584C">
        <w:rPr>
          <w:spacing w:val="-1"/>
        </w:rPr>
        <w:t>inmovilizandolas.</w:t>
      </w:r>
      <w:r w:rsidRPr="001C584C">
        <w:t xml:space="preserve"> Ahora</w:t>
      </w:r>
      <w:r w:rsidRPr="001C584C">
        <w:rPr>
          <w:spacing w:val="1"/>
        </w:rPr>
        <w:t xml:space="preserve"> </w:t>
      </w:r>
      <w:r w:rsidRPr="001C584C">
        <w:t>bien</w:t>
      </w:r>
      <w:r w:rsidRPr="001C584C">
        <w:rPr>
          <w:spacing w:val="1"/>
        </w:rPr>
        <w:t xml:space="preserve"> </w:t>
      </w:r>
      <w:r w:rsidRPr="001C584C">
        <w:t>como</w:t>
      </w:r>
      <w:r w:rsidRPr="001C584C">
        <w:rPr>
          <w:spacing w:val="1"/>
        </w:rPr>
        <w:t xml:space="preserve"> </w:t>
      </w:r>
      <w:r w:rsidRPr="001C584C">
        <w:t>se</w:t>
      </w:r>
      <w:r w:rsidRPr="001C584C">
        <w:rPr>
          <w:spacing w:val="1"/>
        </w:rPr>
        <w:t xml:space="preserve"> </w:t>
      </w:r>
      <w:r w:rsidRPr="001C584C">
        <w:t>explicó,</w:t>
      </w:r>
      <w:r w:rsidRPr="001C584C">
        <w:rPr>
          <w:spacing w:val="1"/>
        </w:rPr>
        <w:t xml:space="preserve"> </w:t>
      </w:r>
      <w:r w:rsidRPr="001C584C">
        <w:t>la</w:t>
      </w:r>
      <w:r w:rsidRPr="001C584C">
        <w:rPr>
          <w:spacing w:val="1"/>
        </w:rPr>
        <w:t xml:space="preserve"> </w:t>
      </w:r>
      <w:r w:rsidRPr="001C584C">
        <w:t>energía</w:t>
      </w:r>
      <w:r w:rsidRPr="001C584C">
        <w:rPr>
          <w:spacing w:val="1"/>
        </w:rPr>
        <w:t xml:space="preserve"> </w:t>
      </w:r>
      <w:r w:rsidRPr="001C584C">
        <w:t>que</w:t>
      </w:r>
      <w:r w:rsidRPr="001C584C">
        <w:rPr>
          <w:spacing w:val="29"/>
          <w:w w:val="99"/>
        </w:rPr>
        <w:t xml:space="preserve"> </w:t>
      </w:r>
      <w:r w:rsidRPr="001C584C">
        <w:t>se</w:t>
      </w:r>
      <w:r w:rsidRPr="001C584C">
        <w:rPr>
          <w:spacing w:val="1"/>
        </w:rPr>
        <w:t xml:space="preserve"> </w:t>
      </w:r>
      <w:r w:rsidRPr="001C584C">
        <w:t>es</w:t>
      </w:r>
      <w:r w:rsidRPr="001C584C">
        <w:rPr>
          <w:spacing w:val="1"/>
        </w:rPr>
        <w:t xml:space="preserve"> </w:t>
      </w:r>
      <w:r w:rsidRPr="001C584C">
        <w:rPr>
          <w:spacing w:val="-1"/>
        </w:rPr>
        <w:t>entregada</w:t>
      </w:r>
      <w:r w:rsidRPr="001C584C">
        <w:rPr>
          <w:spacing w:val="2"/>
        </w:rPr>
        <w:t xml:space="preserve"> </w:t>
      </w:r>
      <w:r w:rsidRPr="001C584C">
        <w:t>al</w:t>
      </w:r>
      <w:r w:rsidRPr="001C584C">
        <w:rPr>
          <w:spacing w:val="1"/>
        </w:rPr>
        <w:t xml:space="preserve"> </w:t>
      </w:r>
      <w:r w:rsidRPr="001C584C">
        <w:t>blanco</w:t>
      </w:r>
      <w:r w:rsidRPr="001C584C">
        <w:rPr>
          <w:spacing w:val="2"/>
        </w:rPr>
        <w:t xml:space="preserve"> por</w:t>
      </w:r>
      <w:r w:rsidRPr="001C584C">
        <w:rPr>
          <w:spacing w:val="1"/>
        </w:rPr>
        <w:t xml:space="preserve"> </w:t>
      </w:r>
      <w:r w:rsidRPr="001C584C">
        <w:t>los</w:t>
      </w:r>
      <w:r w:rsidRPr="001C584C">
        <w:rPr>
          <w:spacing w:val="2"/>
        </w:rPr>
        <w:t xml:space="preserve"> </w:t>
      </w:r>
      <w:r w:rsidRPr="001C584C">
        <w:t>pulsos</w:t>
      </w:r>
      <w:r w:rsidRPr="001C584C">
        <w:rPr>
          <w:spacing w:val="1"/>
        </w:rPr>
        <w:t xml:space="preserve"> </w:t>
      </w:r>
      <w:r w:rsidRPr="001C584C">
        <w:t>láser</w:t>
      </w:r>
      <w:r w:rsidRPr="001C584C">
        <w:rPr>
          <w:spacing w:val="2"/>
        </w:rPr>
        <w:t xml:space="preserve"> </w:t>
      </w:r>
      <w:r w:rsidRPr="001C584C">
        <w:t>no</w:t>
      </w:r>
      <w:r w:rsidRPr="001C584C">
        <w:rPr>
          <w:spacing w:val="1"/>
        </w:rPr>
        <w:t xml:space="preserve"> </w:t>
      </w:r>
      <w:r w:rsidRPr="001C584C">
        <w:t>será</w:t>
      </w:r>
      <w:r w:rsidRPr="001C584C">
        <w:rPr>
          <w:spacing w:val="2"/>
        </w:rPr>
        <w:t xml:space="preserve"> </w:t>
      </w:r>
      <w:r w:rsidRPr="001C584C">
        <w:t>la</w:t>
      </w:r>
      <w:r w:rsidRPr="001C584C">
        <w:rPr>
          <w:spacing w:val="1"/>
        </w:rPr>
        <w:t xml:space="preserve"> </w:t>
      </w:r>
      <w:r w:rsidRPr="001C584C">
        <w:t>necesaria</w:t>
      </w:r>
      <w:r w:rsidRPr="001C584C">
        <w:rPr>
          <w:spacing w:val="3"/>
        </w:rPr>
        <w:t xml:space="preserve"> </w:t>
      </w:r>
      <w:r w:rsidRPr="001C584C">
        <w:t>para</w:t>
      </w:r>
      <w:r w:rsidRPr="001C584C">
        <w:rPr>
          <w:spacing w:val="1"/>
        </w:rPr>
        <w:t xml:space="preserve"> </w:t>
      </w:r>
      <w:r w:rsidRPr="001C584C">
        <w:t>formar</w:t>
      </w:r>
      <w:r w:rsidRPr="001C584C">
        <w:rPr>
          <w:spacing w:val="3"/>
        </w:rPr>
        <w:t xml:space="preserve"> </w:t>
      </w:r>
      <w:r w:rsidRPr="001C584C">
        <w:t>una</w:t>
      </w:r>
      <w:r w:rsidRPr="001C584C">
        <w:rPr>
          <w:spacing w:val="1"/>
        </w:rPr>
        <w:t xml:space="preserve"> </w:t>
      </w:r>
      <w:r w:rsidRPr="001C584C">
        <w:t>única</w:t>
      </w:r>
      <w:r w:rsidRPr="001C584C">
        <w:rPr>
          <w:spacing w:val="2"/>
        </w:rPr>
        <w:t xml:space="preserve"> </w:t>
      </w:r>
      <w:r w:rsidRPr="001C584C">
        <w:t>fase</w:t>
      </w:r>
      <w:r w:rsidRPr="001C584C">
        <w:rPr>
          <w:spacing w:val="1"/>
        </w:rPr>
        <w:t xml:space="preserve"> </w:t>
      </w:r>
      <w:r w:rsidRPr="001C584C">
        <w:t>del</w:t>
      </w:r>
      <w:r w:rsidRPr="001C584C">
        <w:rPr>
          <w:spacing w:val="22"/>
          <w:w w:val="99"/>
        </w:rPr>
        <w:t xml:space="preserve"> </w:t>
      </w:r>
      <w:r w:rsidRPr="001C584C">
        <w:rPr>
          <w:spacing w:val="-2"/>
        </w:rPr>
        <w:t>óxido</w:t>
      </w:r>
      <w:r w:rsidRPr="001C584C">
        <w:rPr>
          <w:spacing w:val="-13"/>
        </w:rPr>
        <w:t xml:space="preserve"> </w:t>
      </w:r>
      <w:r w:rsidRPr="001C584C">
        <w:t>de</w:t>
      </w:r>
      <w:r w:rsidRPr="001C584C">
        <w:rPr>
          <w:spacing w:val="-11"/>
        </w:rPr>
        <w:t xml:space="preserve"> </w:t>
      </w:r>
      <w:r w:rsidRPr="001C584C">
        <w:t>manganeso</w:t>
      </w:r>
      <w:r w:rsidRPr="001C584C">
        <w:rPr>
          <w:spacing w:val="-12"/>
        </w:rPr>
        <w:t xml:space="preserve"> </w:t>
      </w:r>
      <w:r w:rsidRPr="001C584C">
        <w:t>o</w:t>
      </w:r>
      <w:r w:rsidRPr="001C584C">
        <w:rPr>
          <w:spacing w:val="-12"/>
        </w:rPr>
        <w:t xml:space="preserve"> </w:t>
      </w:r>
      <w:r w:rsidRPr="001C584C">
        <w:t>esta</w:t>
      </w:r>
      <w:r w:rsidRPr="001C584C">
        <w:rPr>
          <w:spacing w:val="-11"/>
        </w:rPr>
        <w:t xml:space="preserve"> </w:t>
      </w:r>
      <w:r w:rsidRPr="001C584C">
        <w:rPr>
          <w:spacing w:val="-1"/>
        </w:rPr>
        <w:t>inmovilización</w:t>
      </w:r>
      <w:r w:rsidRPr="001C584C">
        <w:rPr>
          <w:spacing w:val="-13"/>
        </w:rPr>
        <w:t xml:space="preserve"> </w:t>
      </w:r>
      <w:r w:rsidRPr="001C584C">
        <w:rPr>
          <w:spacing w:val="2"/>
        </w:rPr>
        <w:t>por</w:t>
      </w:r>
      <w:r w:rsidRPr="001C584C">
        <w:rPr>
          <w:spacing w:val="-11"/>
        </w:rPr>
        <w:t xml:space="preserve"> </w:t>
      </w:r>
      <w:r w:rsidRPr="001C584C">
        <w:t>parte</w:t>
      </w:r>
      <w:r w:rsidRPr="001C584C">
        <w:rPr>
          <w:spacing w:val="-12"/>
        </w:rPr>
        <w:t xml:space="preserve"> </w:t>
      </w:r>
      <w:r w:rsidRPr="001C584C">
        <w:t>de</w:t>
      </w:r>
      <w:r w:rsidRPr="001C584C">
        <w:rPr>
          <w:spacing w:val="-11"/>
        </w:rPr>
        <w:t xml:space="preserve"> </w:t>
      </w:r>
      <w:r w:rsidRPr="001C584C">
        <w:t>la</w:t>
      </w:r>
      <w:r w:rsidRPr="001C584C">
        <w:rPr>
          <w:spacing w:val="-12"/>
        </w:rPr>
        <w:t xml:space="preserve"> </w:t>
      </w:r>
      <w:r w:rsidRPr="001C584C">
        <w:t>matriz</w:t>
      </w:r>
      <w:r w:rsidRPr="001C584C">
        <w:rPr>
          <w:spacing w:val="-11"/>
        </w:rPr>
        <w:t xml:space="preserve"> </w:t>
      </w:r>
      <w:r w:rsidRPr="001C584C">
        <w:t>de</w:t>
      </w:r>
      <w:r w:rsidRPr="001C584C">
        <w:rPr>
          <w:spacing w:val="-12"/>
        </w:rPr>
        <w:t xml:space="preserve"> </w:t>
      </w:r>
      <w:r w:rsidRPr="001C584C">
        <w:t>carbono</w:t>
      </w:r>
      <w:r w:rsidRPr="001C584C">
        <w:rPr>
          <w:spacing w:val="-11"/>
        </w:rPr>
        <w:t xml:space="preserve"> </w:t>
      </w:r>
      <w:r w:rsidRPr="001C584C">
        <w:t>impedirá</w:t>
      </w:r>
      <w:r w:rsidRPr="001C584C">
        <w:rPr>
          <w:spacing w:val="-12"/>
        </w:rPr>
        <w:t xml:space="preserve"> </w:t>
      </w:r>
      <w:r w:rsidRPr="001C584C">
        <w:t>la</w:t>
      </w:r>
      <w:r w:rsidRPr="001C584C">
        <w:rPr>
          <w:spacing w:val="-11"/>
        </w:rPr>
        <w:t xml:space="preserve"> </w:t>
      </w:r>
      <w:r w:rsidRPr="001C584C">
        <w:t>completa</w:t>
      </w:r>
      <w:r w:rsidRPr="001C584C">
        <w:rPr>
          <w:spacing w:val="44"/>
          <w:w w:val="99"/>
        </w:rPr>
        <w:t xml:space="preserve"> </w:t>
      </w:r>
      <w:r w:rsidRPr="001C584C">
        <w:t>formación</w:t>
      </w:r>
      <w:r w:rsidRPr="001C584C">
        <w:rPr>
          <w:spacing w:val="-13"/>
        </w:rPr>
        <w:t xml:space="preserve"> </w:t>
      </w:r>
      <w:r w:rsidRPr="001C584C">
        <w:t>de</w:t>
      </w:r>
      <w:r w:rsidRPr="001C584C">
        <w:rPr>
          <w:spacing w:val="-13"/>
        </w:rPr>
        <w:t xml:space="preserve"> </w:t>
      </w:r>
      <w:r w:rsidRPr="001C584C">
        <w:t>la</w:t>
      </w:r>
      <w:r w:rsidRPr="001C584C">
        <w:rPr>
          <w:spacing w:val="-13"/>
        </w:rPr>
        <w:t xml:space="preserve"> </w:t>
      </w:r>
      <w:r w:rsidRPr="001C584C">
        <w:t>fase</w:t>
      </w:r>
      <w:r w:rsidRPr="001C584C">
        <w:rPr>
          <w:spacing w:val="-12"/>
        </w:rPr>
        <w:t xml:space="preserve"> </w:t>
      </w:r>
      <w:r w:rsidRPr="001C584C">
        <w:rPr>
          <w:rFonts w:cs="Arial"/>
          <w:i/>
          <w:iCs/>
          <w:spacing w:val="6"/>
        </w:rPr>
        <w:t>Mn</w:t>
      </w:r>
      <w:r w:rsidRPr="001C584C">
        <w:rPr>
          <w:rFonts w:cs="LM Roman 8"/>
          <w:spacing w:val="7"/>
          <w:position w:val="-4"/>
          <w:sz w:val="16"/>
          <w:szCs w:val="16"/>
        </w:rPr>
        <w:t>3</w:t>
      </w:r>
      <w:r w:rsidRPr="001C584C">
        <w:rPr>
          <w:rFonts w:cs="Arial"/>
          <w:i/>
          <w:iCs/>
          <w:spacing w:val="7"/>
        </w:rPr>
        <w:t>O</w:t>
      </w:r>
      <w:r w:rsidRPr="001C584C">
        <w:rPr>
          <w:rFonts w:cs="LM Roman 8"/>
          <w:spacing w:val="7"/>
          <w:position w:val="-4"/>
          <w:sz w:val="16"/>
          <w:szCs w:val="16"/>
        </w:rPr>
        <w:t>4</w:t>
      </w:r>
      <w:r w:rsidRPr="001C584C">
        <w:rPr>
          <w:spacing w:val="7"/>
        </w:rPr>
        <w:t>,</w:t>
      </w:r>
      <w:r w:rsidRPr="001C584C">
        <w:rPr>
          <w:spacing w:val="-14"/>
        </w:rPr>
        <w:t xml:space="preserve"> </w:t>
      </w:r>
      <w:r w:rsidRPr="001C584C">
        <w:t>además</w:t>
      </w:r>
      <w:r w:rsidRPr="001C584C">
        <w:rPr>
          <w:spacing w:val="-13"/>
        </w:rPr>
        <w:t xml:space="preserve"> </w:t>
      </w:r>
      <w:r w:rsidRPr="001C584C">
        <w:t>habría</w:t>
      </w:r>
      <w:r w:rsidRPr="001C584C">
        <w:rPr>
          <w:spacing w:val="-13"/>
        </w:rPr>
        <w:t xml:space="preserve"> </w:t>
      </w:r>
      <w:r w:rsidRPr="001C584C">
        <w:t>que</w:t>
      </w:r>
      <w:r w:rsidRPr="001C584C">
        <w:rPr>
          <w:spacing w:val="-13"/>
        </w:rPr>
        <w:t xml:space="preserve"> </w:t>
      </w:r>
      <w:r w:rsidRPr="001C584C">
        <w:t>considerar</w:t>
      </w:r>
      <w:r w:rsidRPr="001C584C">
        <w:rPr>
          <w:spacing w:val="-13"/>
        </w:rPr>
        <w:t xml:space="preserve"> </w:t>
      </w:r>
      <w:r w:rsidRPr="001C584C">
        <w:t>que</w:t>
      </w:r>
      <w:r w:rsidRPr="001C584C">
        <w:rPr>
          <w:spacing w:val="-13"/>
        </w:rPr>
        <w:t xml:space="preserve"> </w:t>
      </w:r>
      <w:r w:rsidRPr="001C584C">
        <w:t>la</w:t>
      </w:r>
      <w:r w:rsidRPr="001C584C">
        <w:rPr>
          <w:spacing w:val="-13"/>
        </w:rPr>
        <w:t xml:space="preserve"> </w:t>
      </w:r>
      <w:r w:rsidRPr="001C584C">
        <w:rPr>
          <w:spacing w:val="-1"/>
        </w:rPr>
        <w:t>cantidad</w:t>
      </w:r>
      <w:r w:rsidRPr="001C584C">
        <w:rPr>
          <w:spacing w:val="-13"/>
        </w:rPr>
        <w:t xml:space="preserve"> </w:t>
      </w:r>
      <w:r w:rsidRPr="001C584C">
        <w:t>de</w:t>
      </w:r>
      <w:r w:rsidRPr="001C584C">
        <w:rPr>
          <w:spacing w:val="-14"/>
        </w:rPr>
        <w:t xml:space="preserve"> </w:t>
      </w:r>
      <w:r w:rsidRPr="001C584C">
        <w:rPr>
          <w:spacing w:val="-1"/>
        </w:rPr>
        <w:t>oxígeno</w:t>
      </w:r>
      <w:r w:rsidRPr="001C584C">
        <w:rPr>
          <w:spacing w:val="-13"/>
        </w:rPr>
        <w:t xml:space="preserve"> </w:t>
      </w:r>
      <w:r w:rsidRPr="001C584C">
        <w:t>en</w:t>
      </w:r>
      <w:r w:rsidRPr="001C584C">
        <w:rPr>
          <w:spacing w:val="-14"/>
        </w:rPr>
        <w:t xml:space="preserve"> </w:t>
      </w:r>
      <w:r w:rsidRPr="001C584C">
        <w:t>el</w:t>
      </w:r>
      <w:r w:rsidRPr="001C584C">
        <w:rPr>
          <w:spacing w:val="-13"/>
        </w:rPr>
        <w:t xml:space="preserve"> </w:t>
      </w:r>
      <w:r w:rsidRPr="001C584C">
        <w:rPr>
          <w:spacing w:val="-1"/>
        </w:rPr>
        <w:t>medio</w:t>
      </w:r>
      <w:r w:rsidRPr="001C584C">
        <w:rPr>
          <w:spacing w:val="27"/>
          <w:w w:val="99"/>
        </w:rPr>
        <w:t xml:space="preserve"> </w:t>
      </w:r>
      <w:r w:rsidRPr="001C584C">
        <w:t>líquido</w:t>
      </w:r>
      <w:r w:rsidRPr="001C584C">
        <w:rPr>
          <w:spacing w:val="-9"/>
        </w:rPr>
        <w:t xml:space="preserve"> </w:t>
      </w:r>
      <w:r w:rsidRPr="001C584C">
        <w:t>no</w:t>
      </w:r>
      <w:r w:rsidRPr="001C584C">
        <w:rPr>
          <w:spacing w:val="-8"/>
        </w:rPr>
        <w:t xml:space="preserve"> </w:t>
      </w:r>
      <w:r w:rsidRPr="001C584C">
        <w:t>sea</w:t>
      </w:r>
      <w:r w:rsidRPr="001C584C">
        <w:rPr>
          <w:spacing w:val="-9"/>
        </w:rPr>
        <w:t xml:space="preserve"> </w:t>
      </w:r>
      <w:r w:rsidRPr="001C584C">
        <w:rPr>
          <w:spacing w:val="-1"/>
        </w:rPr>
        <w:t>suficiente</w:t>
      </w:r>
      <w:r w:rsidRPr="001C584C">
        <w:rPr>
          <w:spacing w:val="-10"/>
        </w:rPr>
        <w:t xml:space="preserve"> </w:t>
      </w:r>
      <w:r w:rsidRPr="001C584C">
        <w:t>como</w:t>
      </w:r>
      <w:r w:rsidRPr="001C584C">
        <w:rPr>
          <w:spacing w:val="-9"/>
        </w:rPr>
        <w:t xml:space="preserve"> </w:t>
      </w:r>
      <w:r w:rsidRPr="001C584C">
        <w:t>para</w:t>
      </w:r>
      <w:r w:rsidRPr="001C584C">
        <w:rPr>
          <w:spacing w:val="-8"/>
        </w:rPr>
        <w:t xml:space="preserve"> </w:t>
      </w:r>
      <w:r w:rsidRPr="001C584C">
        <w:t>realizar</w:t>
      </w:r>
      <w:r w:rsidRPr="001C584C">
        <w:rPr>
          <w:spacing w:val="-10"/>
        </w:rPr>
        <w:t xml:space="preserve"> </w:t>
      </w:r>
      <w:r w:rsidRPr="001C584C">
        <w:t>la</w:t>
      </w:r>
      <w:r w:rsidRPr="001C584C">
        <w:rPr>
          <w:spacing w:val="-9"/>
        </w:rPr>
        <w:t xml:space="preserve"> </w:t>
      </w:r>
      <w:r w:rsidRPr="001C584C">
        <w:t>transformación</w:t>
      </w:r>
      <w:r w:rsidRPr="001C584C">
        <w:rPr>
          <w:spacing w:val="-10"/>
        </w:rPr>
        <w:t xml:space="preserve"> </w:t>
      </w:r>
      <w:r w:rsidRPr="001C584C">
        <w:rPr>
          <w:spacing w:val="-1"/>
        </w:rPr>
        <w:t>completa.</w:t>
      </w:r>
    </w:p>
    <w:p w:rsidR="00AE3F5A" w:rsidRDefault="00AE3F5A">
      <w:pPr>
        <w:pStyle w:val="Textoindependiente"/>
        <w:kinsoku w:val="0"/>
        <w:overflowPunct w:val="0"/>
        <w:spacing w:line="253" w:lineRule="auto"/>
        <w:ind w:right="114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Pr="001C584C" w:rsidRDefault="00AE3F5A">
      <w:pPr>
        <w:pStyle w:val="Textoindependiente"/>
        <w:kinsoku w:val="0"/>
        <w:overflowPunct w:val="0"/>
        <w:spacing w:before="21" w:line="254" w:lineRule="auto"/>
        <w:ind w:right="115"/>
        <w:jc w:val="both"/>
        <w:rPr>
          <w:color w:val="000000"/>
        </w:rPr>
      </w:pPr>
      <w:r w:rsidRPr="001C584C">
        <w:t>Nancy</w:t>
      </w:r>
      <w:r w:rsidRPr="001C584C">
        <w:rPr>
          <w:spacing w:val="26"/>
        </w:rPr>
        <w:t xml:space="preserve"> </w:t>
      </w:r>
      <w:hyperlink w:anchor="bookmark101" w:history="1">
        <w:r w:rsidRPr="001C584C">
          <w:rPr>
            <w:color w:val="0000FF"/>
          </w:rPr>
          <w:t>[65]</w:t>
        </w:r>
      </w:hyperlink>
      <w:r w:rsidRPr="001C584C">
        <w:rPr>
          <w:color w:val="0000FF"/>
          <w:spacing w:val="26"/>
        </w:rPr>
        <w:t xml:space="preserve"> </w:t>
      </w:r>
      <w:r w:rsidRPr="001C584C">
        <w:rPr>
          <w:color w:val="000000"/>
        </w:rPr>
        <w:t>reporta</w:t>
      </w:r>
      <w:r w:rsidRPr="001C584C">
        <w:rPr>
          <w:color w:val="000000"/>
          <w:spacing w:val="27"/>
        </w:rPr>
        <w:t xml:space="preserve"> </w:t>
      </w:r>
      <w:r w:rsidRPr="001C584C">
        <w:rPr>
          <w:color w:val="000000"/>
        </w:rPr>
        <w:t>la</w:t>
      </w:r>
      <w:r w:rsidRPr="001C584C">
        <w:rPr>
          <w:color w:val="000000"/>
          <w:spacing w:val="25"/>
        </w:rPr>
        <w:t xml:space="preserve"> </w:t>
      </w:r>
      <w:r w:rsidRPr="001C584C">
        <w:rPr>
          <w:color w:val="000000"/>
        </w:rPr>
        <w:t>decoración</w:t>
      </w:r>
      <w:r w:rsidRPr="001C584C">
        <w:rPr>
          <w:color w:val="000000"/>
          <w:spacing w:val="27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26"/>
        </w:rPr>
        <w:t xml:space="preserve"> </w:t>
      </w:r>
      <w:r w:rsidRPr="001C584C">
        <w:rPr>
          <w:color w:val="000000"/>
          <w:spacing w:val="-2"/>
        </w:rPr>
        <w:t>óxido</w:t>
      </w:r>
      <w:r w:rsidRPr="001C584C">
        <w:rPr>
          <w:color w:val="000000"/>
          <w:spacing w:val="26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26"/>
        </w:rPr>
        <w:t xml:space="preserve"> </w:t>
      </w:r>
      <w:r w:rsidRPr="001C584C">
        <w:rPr>
          <w:color w:val="000000"/>
          <w:spacing w:val="-1"/>
        </w:rPr>
        <w:t>grafeno</w:t>
      </w:r>
      <w:r w:rsidRPr="001C584C">
        <w:rPr>
          <w:color w:val="000000"/>
          <w:spacing w:val="26"/>
        </w:rPr>
        <w:t xml:space="preserve"> </w:t>
      </w:r>
      <w:r w:rsidRPr="001C584C">
        <w:rPr>
          <w:color w:val="000000"/>
          <w:spacing w:val="-1"/>
        </w:rPr>
        <w:t>(GO)</w:t>
      </w:r>
      <w:r w:rsidRPr="001C584C">
        <w:rPr>
          <w:color w:val="000000"/>
          <w:spacing w:val="25"/>
        </w:rPr>
        <w:t xml:space="preserve"> </w:t>
      </w:r>
      <w:r w:rsidRPr="001C584C">
        <w:rPr>
          <w:color w:val="000000"/>
        </w:rPr>
        <w:t>con</w:t>
      </w:r>
      <w:r w:rsidRPr="001C584C">
        <w:rPr>
          <w:color w:val="000000"/>
          <w:spacing w:val="27"/>
        </w:rPr>
        <w:t xml:space="preserve"> </w:t>
      </w:r>
      <w:r w:rsidRPr="001C584C">
        <w:rPr>
          <w:color w:val="000000"/>
        </w:rPr>
        <w:t>nanopartículas</w:t>
      </w:r>
      <w:r w:rsidRPr="001C584C">
        <w:rPr>
          <w:color w:val="000000"/>
          <w:spacing w:val="25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26"/>
        </w:rPr>
        <w:t xml:space="preserve"> </w:t>
      </w:r>
      <w:r w:rsidRPr="001C584C">
        <w:rPr>
          <w:color w:val="000000"/>
        </w:rPr>
        <w:t>oro</w:t>
      </w:r>
      <w:r w:rsidRPr="001C584C">
        <w:rPr>
          <w:color w:val="000000"/>
          <w:spacing w:val="25"/>
        </w:rPr>
        <w:t xml:space="preserve"> </w:t>
      </w:r>
      <w:r w:rsidRPr="001C584C">
        <w:rPr>
          <w:color w:val="000000"/>
          <w:spacing w:val="2"/>
        </w:rPr>
        <w:t>por</w:t>
      </w:r>
      <w:r w:rsidRPr="001C584C">
        <w:rPr>
          <w:color w:val="000000"/>
          <w:spacing w:val="36"/>
          <w:w w:val="99"/>
        </w:rPr>
        <w:t xml:space="preserve"> </w:t>
      </w:r>
      <w:r w:rsidRPr="001C584C">
        <w:rPr>
          <w:color w:val="000000"/>
        </w:rPr>
        <w:t>ablación</w:t>
      </w:r>
      <w:r w:rsidRPr="001C584C">
        <w:rPr>
          <w:color w:val="000000"/>
          <w:spacing w:val="-13"/>
        </w:rPr>
        <w:t xml:space="preserve"> </w:t>
      </w:r>
      <w:r w:rsidRPr="001C584C">
        <w:rPr>
          <w:color w:val="000000"/>
        </w:rPr>
        <w:t>láser</w:t>
      </w:r>
      <w:r w:rsidRPr="001C584C">
        <w:rPr>
          <w:color w:val="000000"/>
          <w:spacing w:val="-12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-11"/>
        </w:rPr>
        <w:t xml:space="preserve"> </w:t>
      </w:r>
      <w:r w:rsidRPr="001C584C">
        <w:rPr>
          <w:color w:val="000000"/>
        </w:rPr>
        <w:t>una</w:t>
      </w:r>
      <w:r w:rsidRPr="001C584C">
        <w:rPr>
          <w:color w:val="000000"/>
          <w:spacing w:val="-12"/>
        </w:rPr>
        <w:t xml:space="preserve"> </w:t>
      </w:r>
      <w:r w:rsidRPr="001C584C">
        <w:rPr>
          <w:color w:val="000000"/>
        </w:rPr>
        <w:t>lámina</w:t>
      </w:r>
      <w:r w:rsidRPr="001C584C">
        <w:rPr>
          <w:color w:val="000000"/>
          <w:spacing w:val="-11"/>
        </w:rPr>
        <w:t xml:space="preserve"> </w:t>
      </w:r>
      <w:r w:rsidRPr="001C584C">
        <w:rPr>
          <w:color w:val="000000"/>
        </w:rPr>
        <w:t>delgada</w:t>
      </w:r>
      <w:r w:rsidRPr="001C584C">
        <w:rPr>
          <w:color w:val="000000"/>
          <w:spacing w:val="-12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-11"/>
        </w:rPr>
        <w:t xml:space="preserve"> </w:t>
      </w:r>
      <w:r w:rsidRPr="001C584C">
        <w:rPr>
          <w:color w:val="000000"/>
        </w:rPr>
        <w:t>oro</w:t>
      </w:r>
      <w:r w:rsidRPr="001C584C">
        <w:rPr>
          <w:color w:val="000000"/>
          <w:spacing w:val="-12"/>
        </w:rPr>
        <w:t xml:space="preserve"> </w:t>
      </w:r>
      <w:r w:rsidRPr="001C584C">
        <w:rPr>
          <w:color w:val="000000"/>
        </w:rPr>
        <w:t>inmersa</w:t>
      </w:r>
      <w:r w:rsidRPr="001C584C">
        <w:rPr>
          <w:color w:val="000000"/>
          <w:spacing w:val="-12"/>
        </w:rPr>
        <w:t xml:space="preserve"> </w:t>
      </w:r>
      <w:r w:rsidRPr="001C584C">
        <w:rPr>
          <w:color w:val="000000"/>
        </w:rPr>
        <w:t>en</w:t>
      </w:r>
      <w:r w:rsidRPr="001C584C">
        <w:rPr>
          <w:color w:val="000000"/>
          <w:spacing w:val="-11"/>
        </w:rPr>
        <w:t xml:space="preserve"> </w:t>
      </w:r>
      <w:r w:rsidRPr="001C584C">
        <w:rPr>
          <w:color w:val="000000"/>
        </w:rPr>
        <w:t>una</w:t>
      </w:r>
      <w:r w:rsidRPr="001C584C">
        <w:rPr>
          <w:color w:val="000000"/>
          <w:spacing w:val="-12"/>
        </w:rPr>
        <w:t xml:space="preserve"> </w:t>
      </w:r>
      <w:r w:rsidRPr="001C584C">
        <w:rPr>
          <w:color w:val="000000"/>
        </w:rPr>
        <w:t>suspensión</w:t>
      </w:r>
      <w:r w:rsidRPr="001C584C">
        <w:rPr>
          <w:color w:val="000000"/>
          <w:spacing w:val="-11"/>
        </w:rPr>
        <w:t xml:space="preserve"> </w:t>
      </w:r>
      <w:r w:rsidRPr="001C584C">
        <w:rPr>
          <w:color w:val="000000"/>
        </w:rPr>
        <w:t>acuosa</w:t>
      </w:r>
      <w:r w:rsidRPr="001C584C">
        <w:rPr>
          <w:color w:val="000000"/>
          <w:spacing w:val="-12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-12"/>
        </w:rPr>
        <w:t xml:space="preserve"> </w:t>
      </w:r>
      <w:r w:rsidRPr="001C584C">
        <w:rPr>
          <w:color w:val="000000"/>
        </w:rPr>
        <w:t>GO,</w:t>
      </w:r>
      <w:r w:rsidRPr="001C584C">
        <w:rPr>
          <w:color w:val="000000"/>
          <w:spacing w:val="-11"/>
        </w:rPr>
        <w:t xml:space="preserve"> </w:t>
      </w:r>
      <w:r w:rsidRPr="001C584C">
        <w:rPr>
          <w:color w:val="000000"/>
        </w:rPr>
        <w:t>empleando</w:t>
      </w:r>
      <w:r w:rsidRPr="001C584C">
        <w:rPr>
          <w:color w:val="000000"/>
          <w:spacing w:val="26"/>
          <w:w w:val="99"/>
        </w:rPr>
        <w:t xml:space="preserve"> </w:t>
      </w:r>
      <w:r w:rsidRPr="001C584C">
        <w:rPr>
          <w:color w:val="000000"/>
        </w:rPr>
        <w:t>un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láser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4"/>
        </w:rPr>
        <w:t xml:space="preserve"> </w:t>
      </w:r>
      <w:r w:rsidRPr="001C584C">
        <w:rPr>
          <w:rFonts w:cs="Arial"/>
          <w:i/>
          <w:iCs/>
          <w:color w:val="000000"/>
        </w:rPr>
        <w:t>ns</w:t>
      </w:r>
      <w:r w:rsidRPr="001C584C">
        <w:rPr>
          <w:rFonts w:cs="Arial"/>
          <w:i/>
          <w:iCs/>
          <w:color w:val="000000"/>
          <w:spacing w:val="15"/>
        </w:rPr>
        <w:t xml:space="preserve"> </w:t>
      </w:r>
      <w:r w:rsidRPr="001C584C">
        <w:rPr>
          <w:color w:val="000000"/>
        </w:rPr>
        <w:t>a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</w:rPr>
        <w:t>una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longitud</w:t>
      </w:r>
      <w:r w:rsidRPr="001C584C">
        <w:rPr>
          <w:color w:val="000000"/>
          <w:spacing w:val="5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onda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532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nm,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</w:rPr>
        <w:t>las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nanopartículas</w:t>
      </w:r>
      <w:r w:rsidRPr="001C584C">
        <w:rPr>
          <w:color w:val="000000"/>
          <w:spacing w:val="5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  <w:spacing w:val="-5"/>
        </w:rPr>
        <w:t>Au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  <w:spacing w:val="1"/>
        </w:rPr>
        <w:t>poseen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un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</w:rPr>
        <w:t>diámetro</w:t>
      </w:r>
      <w:r w:rsidRPr="001C584C">
        <w:rPr>
          <w:color w:val="000000"/>
          <w:spacing w:val="21"/>
          <w:w w:val="99"/>
        </w:rPr>
        <w:t xml:space="preserve"> </w:t>
      </w:r>
      <w:r w:rsidRPr="001C584C">
        <w:rPr>
          <w:color w:val="000000"/>
        </w:rPr>
        <w:t>medio</w:t>
      </w:r>
      <w:r w:rsidRPr="001C584C">
        <w:rPr>
          <w:color w:val="000000"/>
          <w:spacing w:val="-6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-5"/>
        </w:rPr>
        <w:t xml:space="preserve"> </w:t>
      </w:r>
      <w:r w:rsidRPr="001C584C">
        <w:rPr>
          <w:color w:val="000000"/>
        </w:rPr>
        <w:t>30</w:t>
      </w:r>
      <w:r w:rsidRPr="001C584C">
        <w:rPr>
          <w:color w:val="000000"/>
          <w:spacing w:val="-6"/>
        </w:rPr>
        <w:t xml:space="preserve"> </w:t>
      </w:r>
      <w:r w:rsidRPr="001C584C">
        <w:rPr>
          <w:color w:val="000000"/>
        </w:rPr>
        <w:t>nm</w:t>
      </w:r>
      <w:r w:rsidRPr="001C584C">
        <w:rPr>
          <w:color w:val="000000"/>
          <w:spacing w:val="-6"/>
        </w:rPr>
        <w:t xml:space="preserve"> </w:t>
      </w:r>
      <w:r w:rsidRPr="001C584C">
        <w:rPr>
          <w:color w:val="000000"/>
        </w:rPr>
        <w:t>y</w:t>
      </w:r>
      <w:r w:rsidRPr="001C584C">
        <w:rPr>
          <w:color w:val="000000"/>
          <w:spacing w:val="-5"/>
        </w:rPr>
        <w:t xml:space="preserve"> </w:t>
      </w:r>
      <w:r w:rsidRPr="001C584C">
        <w:rPr>
          <w:color w:val="000000"/>
        </w:rPr>
        <w:t>están</w:t>
      </w:r>
      <w:r w:rsidRPr="001C584C">
        <w:rPr>
          <w:color w:val="000000"/>
          <w:spacing w:val="-6"/>
        </w:rPr>
        <w:t xml:space="preserve"> </w:t>
      </w:r>
      <w:r w:rsidRPr="001C584C">
        <w:rPr>
          <w:color w:val="000000"/>
          <w:spacing w:val="-1"/>
        </w:rPr>
        <w:t>inmovilizadas</w:t>
      </w:r>
      <w:r w:rsidRPr="001C584C">
        <w:rPr>
          <w:color w:val="000000"/>
          <w:spacing w:val="-7"/>
        </w:rPr>
        <w:t xml:space="preserve"> </w:t>
      </w:r>
      <w:r w:rsidRPr="001C584C">
        <w:rPr>
          <w:color w:val="000000"/>
        </w:rPr>
        <w:t>en</w:t>
      </w:r>
      <w:r w:rsidRPr="001C584C">
        <w:rPr>
          <w:color w:val="000000"/>
          <w:spacing w:val="-6"/>
        </w:rPr>
        <w:t xml:space="preserve"> </w:t>
      </w:r>
      <w:r w:rsidRPr="001C584C">
        <w:rPr>
          <w:color w:val="000000"/>
        </w:rPr>
        <w:t>las</w:t>
      </w:r>
      <w:r w:rsidRPr="001C584C">
        <w:rPr>
          <w:color w:val="000000"/>
          <w:spacing w:val="-5"/>
        </w:rPr>
        <w:t xml:space="preserve"> </w:t>
      </w:r>
      <w:r w:rsidRPr="001C584C">
        <w:rPr>
          <w:color w:val="000000"/>
          <w:spacing w:val="1"/>
        </w:rPr>
        <w:t>hojas</w:t>
      </w:r>
      <w:r w:rsidRPr="001C584C">
        <w:rPr>
          <w:color w:val="000000"/>
          <w:spacing w:val="-6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-5"/>
        </w:rPr>
        <w:t xml:space="preserve"> </w:t>
      </w:r>
      <w:r w:rsidRPr="001C584C">
        <w:rPr>
          <w:color w:val="000000"/>
          <w:spacing w:val="-2"/>
        </w:rPr>
        <w:t>óxido</w:t>
      </w:r>
      <w:r w:rsidRPr="001C584C">
        <w:rPr>
          <w:color w:val="000000"/>
          <w:spacing w:val="-6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-6"/>
        </w:rPr>
        <w:t xml:space="preserve"> </w:t>
      </w:r>
      <w:r w:rsidRPr="001C584C">
        <w:rPr>
          <w:color w:val="000000"/>
        </w:rPr>
        <w:t>grafeno.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1C584C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rPr>
          <w:color w:val="000000"/>
        </w:rPr>
      </w:pPr>
      <w:r w:rsidRPr="001C584C">
        <w:rPr>
          <w:spacing w:val="-1"/>
        </w:rPr>
        <w:t>Mientras</w:t>
      </w:r>
      <w:r w:rsidRPr="001C584C">
        <w:rPr>
          <w:spacing w:val="32"/>
        </w:rPr>
        <w:t xml:space="preserve"> </w:t>
      </w:r>
      <w:r w:rsidRPr="001C584C">
        <w:t>que</w:t>
      </w:r>
      <w:r w:rsidRPr="001C584C">
        <w:rPr>
          <w:spacing w:val="33"/>
        </w:rPr>
        <w:t xml:space="preserve"> </w:t>
      </w:r>
      <w:r w:rsidRPr="001C584C">
        <w:rPr>
          <w:spacing w:val="-2"/>
        </w:rPr>
        <w:t>Torres-Mendieta</w:t>
      </w:r>
      <w:r w:rsidRPr="001C584C">
        <w:rPr>
          <w:spacing w:val="33"/>
        </w:rPr>
        <w:t xml:space="preserve"> </w:t>
      </w:r>
      <w:hyperlink w:anchor="bookmark102" w:history="1">
        <w:r w:rsidRPr="001C584C">
          <w:rPr>
            <w:color w:val="0000FF"/>
          </w:rPr>
          <w:t>[66]</w:t>
        </w:r>
      </w:hyperlink>
      <w:r w:rsidRPr="001C584C">
        <w:rPr>
          <w:color w:val="0000FF"/>
          <w:spacing w:val="34"/>
        </w:rPr>
        <w:t xml:space="preserve"> </w:t>
      </w:r>
      <w:r w:rsidRPr="001C584C">
        <w:rPr>
          <w:color w:val="000000"/>
        </w:rPr>
        <w:t>reporta</w:t>
      </w:r>
      <w:r w:rsidRPr="001C584C">
        <w:rPr>
          <w:color w:val="000000"/>
          <w:spacing w:val="33"/>
        </w:rPr>
        <w:t xml:space="preserve"> </w:t>
      </w:r>
      <w:r w:rsidRPr="001C584C">
        <w:rPr>
          <w:color w:val="000000"/>
          <w:spacing w:val="-1"/>
        </w:rPr>
        <w:t>igualmente</w:t>
      </w:r>
      <w:r w:rsidRPr="001C584C">
        <w:rPr>
          <w:color w:val="000000"/>
          <w:spacing w:val="34"/>
        </w:rPr>
        <w:t xml:space="preserve"> </w:t>
      </w:r>
      <w:r w:rsidRPr="001C584C">
        <w:rPr>
          <w:color w:val="000000"/>
        </w:rPr>
        <w:t>la</w:t>
      </w:r>
      <w:r w:rsidRPr="001C584C">
        <w:rPr>
          <w:color w:val="000000"/>
          <w:spacing w:val="34"/>
        </w:rPr>
        <w:t xml:space="preserve"> </w:t>
      </w:r>
      <w:r w:rsidRPr="001C584C">
        <w:rPr>
          <w:color w:val="000000"/>
        </w:rPr>
        <w:t>decoración</w:t>
      </w:r>
      <w:r w:rsidRPr="001C584C">
        <w:rPr>
          <w:color w:val="000000"/>
          <w:spacing w:val="33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34"/>
        </w:rPr>
        <w:t xml:space="preserve"> </w:t>
      </w:r>
      <w:r w:rsidRPr="001C584C">
        <w:rPr>
          <w:color w:val="000000"/>
          <w:spacing w:val="1"/>
        </w:rPr>
        <w:t>hojas</w:t>
      </w:r>
      <w:r w:rsidRPr="001C584C">
        <w:rPr>
          <w:color w:val="000000"/>
          <w:spacing w:val="34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34"/>
        </w:rPr>
        <w:t xml:space="preserve"> </w:t>
      </w:r>
      <w:r w:rsidRPr="001C584C">
        <w:rPr>
          <w:color w:val="000000"/>
          <w:spacing w:val="-2"/>
        </w:rPr>
        <w:t>óxido</w:t>
      </w:r>
      <w:r w:rsidRPr="001C584C">
        <w:rPr>
          <w:color w:val="000000"/>
          <w:spacing w:val="32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49"/>
          <w:w w:val="99"/>
        </w:rPr>
        <w:t xml:space="preserve"> </w:t>
      </w:r>
      <w:r w:rsidRPr="001C584C">
        <w:rPr>
          <w:color w:val="000000"/>
        </w:rPr>
        <w:t>grafeno</w:t>
      </w:r>
      <w:r w:rsidRPr="001C584C">
        <w:rPr>
          <w:color w:val="000000"/>
          <w:spacing w:val="46"/>
        </w:rPr>
        <w:t xml:space="preserve"> </w:t>
      </w:r>
      <w:r w:rsidRPr="001C584C">
        <w:rPr>
          <w:color w:val="000000"/>
        </w:rPr>
        <w:t>(GO)</w:t>
      </w:r>
      <w:r w:rsidRPr="001C584C">
        <w:rPr>
          <w:color w:val="000000"/>
          <w:spacing w:val="47"/>
        </w:rPr>
        <w:t xml:space="preserve"> </w:t>
      </w:r>
      <w:r w:rsidRPr="001C584C">
        <w:rPr>
          <w:color w:val="000000"/>
        </w:rPr>
        <w:t>con</w:t>
      </w:r>
      <w:r w:rsidRPr="001C584C">
        <w:rPr>
          <w:color w:val="000000"/>
          <w:spacing w:val="48"/>
        </w:rPr>
        <w:t xml:space="preserve"> </w:t>
      </w:r>
      <w:r w:rsidRPr="001C584C">
        <w:rPr>
          <w:color w:val="000000"/>
        </w:rPr>
        <w:t>nanopartículas</w:t>
      </w:r>
      <w:r w:rsidRPr="001C584C">
        <w:rPr>
          <w:color w:val="000000"/>
          <w:spacing w:val="46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48"/>
        </w:rPr>
        <w:t xml:space="preserve"> </w:t>
      </w:r>
      <w:r w:rsidRPr="001C584C">
        <w:rPr>
          <w:color w:val="000000"/>
        </w:rPr>
        <w:t>oro</w:t>
      </w:r>
      <w:r w:rsidRPr="001C584C">
        <w:rPr>
          <w:color w:val="000000"/>
          <w:spacing w:val="47"/>
        </w:rPr>
        <w:t xml:space="preserve"> </w:t>
      </w:r>
      <w:r w:rsidRPr="001C584C">
        <w:rPr>
          <w:color w:val="000000"/>
          <w:spacing w:val="-1"/>
        </w:rPr>
        <w:t>mediante</w:t>
      </w:r>
      <w:r w:rsidRPr="001C584C">
        <w:rPr>
          <w:color w:val="000000"/>
          <w:spacing w:val="48"/>
        </w:rPr>
        <w:t xml:space="preserve"> </w:t>
      </w:r>
      <w:r w:rsidRPr="001C584C">
        <w:rPr>
          <w:color w:val="000000"/>
        </w:rPr>
        <w:t>ablación</w:t>
      </w:r>
      <w:r w:rsidRPr="001C584C">
        <w:rPr>
          <w:color w:val="000000"/>
          <w:spacing w:val="46"/>
        </w:rPr>
        <w:t xml:space="preserve"> </w:t>
      </w:r>
      <w:r w:rsidRPr="001C584C">
        <w:rPr>
          <w:color w:val="000000"/>
        </w:rPr>
        <w:t>láser</w:t>
      </w:r>
      <w:r w:rsidRPr="001C584C">
        <w:rPr>
          <w:color w:val="000000"/>
          <w:spacing w:val="48"/>
        </w:rPr>
        <w:t xml:space="preserve"> </w:t>
      </w:r>
      <w:r w:rsidRPr="001C584C">
        <w:rPr>
          <w:color w:val="000000"/>
        </w:rPr>
        <w:t>en</w:t>
      </w:r>
      <w:r w:rsidRPr="001C584C">
        <w:rPr>
          <w:color w:val="000000"/>
          <w:spacing w:val="47"/>
        </w:rPr>
        <w:t xml:space="preserve"> </w:t>
      </w:r>
      <w:r w:rsidRPr="001C584C">
        <w:rPr>
          <w:color w:val="000000"/>
        </w:rPr>
        <w:t>líquidos,</w:t>
      </w:r>
      <w:r w:rsidRPr="001C584C">
        <w:rPr>
          <w:color w:val="000000"/>
          <w:spacing w:val="48"/>
        </w:rPr>
        <w:t xml:space="preserve"> </w:t>
      </w:r>
      <w:r w:rsidRPr="001C584C">
        <w:rPr>
          <w:color w:val="000000"/>
        </w:rPr>
        <w:t>empleando</w:t>
      </w:r>
      <w:r w:rsidRPr="001C584C">
        <w:rPr>
          <w:color w:val="000000"/>
          <w:spacing w:val="47"/>
        </w:rPr>
        <w:t xml:space="preserve"> </w:t>
      </w:r>
      <w:r w:rsidRPr="001C584C">
        <w:rPr>
          <w:color w:val="000000"/>
        </w:rPr>
        <w:t>un</w:t>
      </w:r>
      <w:r w:rsidRPr="001C584C">
        <w:rPr>
          <w:color w:val="000000"/>
          <w:spacing w:val="21"/>
          <w:w w:val="99"/>
        </w:rPr>
        <w:t xml:space="preserve"> </w:t>
      </w:r>
      <w:r w:rsidRPr="001C584C">
        <w:rPr>
          <w:color w:val="000000"/>
        </w:rPr>
        <w:t>láser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11"/>
        </w:rPr>
        <w:t xml:space="preserve"> </w:t>
      </w:r>
      <w:r w:rsidRPr="001C584C">
        <w:rPr>
          <w:rFonts w:cs="Arial"/>
          <w:i/>
          <w:iCs/>
          <w:color w:val="000000"/>
          <w:spacing w:val="6"/>
        </w:rPr>
        <w:t>f</w:t>
      </w:r>
      <w:r w:rsidRPr="001C584C">
        <w:rPr>
          <w:rFonts w:cs="Arial"/>
          <w:i/>
          <w:iCs/>
          <w:color w:val="000000"/>
          <w:spacing w:val="13"/>
        </w:rPr>
        <w:t>s</w:t>
      </w:r>
      <w:r w:rsidRPr="001C584C">
        <w:rPr>
          <w:rFonts w:cs="Arial"/>
          <w:i/>
          <w:iCs/>
          <w:color w:val="000000"/>
          <w:spacing w:val="22"/>
        </w:rPr>
        <w:t xml:space="preserve"> </w:t>
      </w:r>
      <w:r w:rsidRPr="001C584C">
        <w:rPr>
          <w:color w:val="000000"/>
        </w:rPr>
        <w:t>y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</w:rPr>
        <w:t>una</w:t>
      </w:r>
      <w:r w:rsidRPr="001C584C">
        <w:rPr>
          <w:color w:val="000000"/>
          <w:spacing w:val="10"/>
        </w:rPr>
        <w:t xml:space="preserve"> </w:t>
      </w:r>
      <w:r w:rsidRPr="001C584C">
        <w:rPr>
          <w:color w:val="000000"/>
        </w:rPr>
        <w:t>solución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</w:rPr>
        <w:t>acuosa</w:t>
      </w:r>
      <w:r w:rsidRPr="001C584C">
        <w:rPr>
          <w:color w:val="000000"/>
          <w:spacing w:val="10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  <w:spacing w:val="1"/>
        </w:rPr>
        <w:t>hojas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10"/>
        </w:rPr>
        <w:t xml:space="preserve"> </w:t>
      </w:r>
      <w:r w:rsidRPr="001C584C">
        <w:rPr>
          <w:color w:val="000000"/>
          <w:spacing w:val="-2"/>
        </w:rPr>
        <w:t>óxido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10"/>
        </w:rPr>
        <w:t xml:space="preserve"> </w:t>
      </w:r>
      <w:r w:rsidRPr="001C584C">
        <w:rPr>
          <w:color w:val="000000"/>
        </w:rPr>
        <w:t>grafeno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</w:rPr>
        <w:t>como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</w:rPr>
        <w:t>medio</w:t>
      </w:r>
      <w:r w:rsidRPr="001C584C">
        <w:rPr>
          <w:color w:val="000000"/>
          <w:spacing w:val="10"/>
        </w:rPr>
        <w:t xml:space="preserve"> </w:t>
      </w:r>
      <w:r w:rsidRPr="001C584C">
        <w:rPr>
          <w:color w:val="000000"/>
        </w:rPr>
        <w:t>líquido,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</w:rPr>
        <w:t>obteniendo</w:t>
      </w:r>
      <w:r w:rsidRPr="001C584C">
        <w:rPr>
          <w:color w:val="000000"/>
          <w:spacing w:val="24"/>
          <w:w w:val="99"/>
        </w:rPr>
        <w:t xml:space="preserve"> </w:t>
      </w:r>
      <w:r w:rsidRPr="001C584C">
        <w:rPr>
          <w:color w:val="000000"/>
        </w:rPr>
        <w:t>nanopartículas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esféricas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oro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con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un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tamaño</w:t>
      </w:r>
      <w:r w:rsidRPr="001C584C">
        <w:rPr>
          <w:color w:val="000000"/>
          <w:spacing w:val="36"/>
        </w:rPr>
        <w:t xml:space="preserve"> </w:t>
      </w:r>
      <w:r w:rsidRPr="001C584C">
        <w:rPr>
          <w:color w:val="000000"/>
        </w:rPr>
        <w:t>promedio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3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nm,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las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  <w:spacing w:val="-1"/>
        </w:rPr>
        <w:t>cuales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son</w:t>
      </w:r>
      <w:r w:rsidRPr="001C584C">
        <w:rPr>
          <w:color w:val="000000"/>
          <w:spacing w:val="37"/>
        </w:rPr>
        <w:t xml:space="preserve"> </w:t>
      </w:r>
      <w:r w:rsidRPr="001C584C">
        <w:rPr>
          <w:color w:val="000000"/>
        </w:rPr>
        <w:t>ancladas</w:t>
      </w:r>
      <w:r w:rsidRPr="001C584C">
        <w:rPr>
          <w:color w:val="000000"/>
          <w:spacing w:val="36"/>
        </w:rPr>
        <w:t xml:space="preserve"> </w:t>
      </w:r>
      <w:r w:rsidRPr="001C584C">
        <w:rPr>
          <w:color w:val="000000"/>
        </w:rPr>
        <w:t>e</w:t>
      </w:r>
      <w:r w:rsidRPr="001C584C">
        <w:rPr>
          <w:color w:val="000000"/>
          <w:spacing w:val="25"/>
          <w:w w:val="99"/>
        </w:rPr>
        <w:t xml:space="preserve"> </w:t>
      </w:r>
      <w:r w:rsidRPr="001C584C">
        <w:rPr>
          <w:color w:val="000000"/>
          <w:spacing w:val="-1"/>
        </w:rPr>
        <w:t>inmovilizadas</w:t>
      </w:r>
      <w:r w:rsidRPr="001C584C">
        <w:rPr>
          <w:color w:val="000000"/>
          <w:spacing w:val="-11"/>
        </w:rPr>
        <w:t xml:space="preserve"> </w:t>
      </w:r>
      <w:r w:rsidRPr="001C584C">
        <w:rPr>
          <w:color w:val="000000"/>
        </w:rPr>
        <w:t>en</w:t>
      </w:r>
      <w:r w:rsidRPr="001C584C">
        <w:rPr>
          <w:color w:val="000000"/>
          <w:spacing w:val="-9"/>
        </w:rPr>
        <w:t xml:space="preserve"> </w:t>
      </w:r>
      <w:r w:rsidRPr="001C584C">
        <w:rPr>
          <w:color w:val="000000"/>
        </w:rPr>
        <w:t>la</w:t>
      </w:r>
      <w:r w:rsidRPr="001C584C">
        <w:rPr>
          <w:color w:val="000000"/>
          <w:spacing w:val="-9"/>
        </w:rPr>
        <w:t xml:space="preserve"> </w:t>
      </w:r>
      <w:r w:rsidRPr="001C584C">
        <w:rPr>
          <w:color w:val="000000"/>
        </w:rPr>
        <w:t>superficie</w:t>
      </w:r>
      <w:r w:rsidRPr="001C584C">
        <w:rPr>
          <w:color w:val="000000"/>
          <w:spacing w:val="-9"/>
        </w:rPr>
        <w:t xml:space="preserve"> </w:t>
      </w:r>
      <w:r w:rsidRPr="001C584C">
        <w:rPr>
          <w:color w:val="000000"/>
        </w:rPr>
        <w:t>del</w:t>
      </w:r>
      <w:r w:rsidRPr="001C584C">
        <w:rPr>
          <w:color w:val="000000"/>
          <w:spacing w:val="-9"/>
        </w:rPr>
        <w:t xml:space="preserve"> </w:t>
      </w:r>
      <w:r w:rsidRPr="001C584C">
        <w:rPr>
          <w:color w:val="000000"/>
          <w:spacing w:val="-2"/>
        </w:rPr>
        <w:t>óxido</w:t>
      </w:r>
      <w:r w:rsidRPr="001C584C">
        <w:rPr>
          <w:color w:val="000000"/>
          <w:spacing w:val="-9"/>
        </w:rPr>
        <w:t xml:space="preserve"> </w:t>
      </w:r>
      <w:r w:rsidRPr="001C584C">
        <w:rPr>
          <w:color w:val="000000"/>
        </w:rPr>
        <w:t>grafeno.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1C584C" w:rsidRDefault="00AE3F5A">
      <w:pPr>
        <w:pStyle w:val="Textoindependiente"/>
        <w:kinsoku w:val="0"/>
        <w:overflowPunct w:val="0"/>
        <w:spacing w:line="250" w:lineRule="auto"/>
        <w:ind w:right="115"/>
        <w:jc w:val="both"/>
        <w:rPr>
          <w:color w:val="000000"/>
        </w:rPr>
      </w:pPr>
      <w:r w:rsidRPr="001C584C">
        <w:rPr>
          <w:spacing w:val="-1"/>
        </w:rPr>
        <w:t>Madigal-Camacho</w:t>
      </w:r>
      <w:r w:rsidRPr="001C584C">
        <w:rPr>
          <w:spacing w:val="4"/>
        </w:rPr>
        <w:t xml:space="preserve"> </w:t>
      </w:r>
      <w:hyperlink w:anchor="bookmark119" w:history="1">
        <w:r w:rsidRPr="001C584C">
          <w:rPr>
            <w:color w:val="0000FF"/>
          </w:rPr>
          <w:t>[83]</w:t>
        </w:r>
      </w:hyperlink>
      <w:r w:rsidRPr="001C584C">
        <w:rPr>
          <w:color w:val="0000FF"/>
          <w:spacing w:val="4"/>
        </w:rPr>
        <w:t xml:space="preserve"> </w:t>
      </w:r>
      <w:r w:rsidRPr="001C584C">
        <w:rPr>
          <w:color w:val="000000"/>
        </w:rPr>
        <w:t>reporta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</w:rPr>
        <w:t>la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  <w:spacing w:val="-1"/>
        </w:rPr>
        <w:t>síntesis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</w:rPr>
        <w:t>nanopartículas</w:t>
      </w:r>
      <w:r w:rsidRPr="001C584C">
        <w:rPr>
          <w:color w:val="000000"/>
          <w:spacing w:val="6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</w:rPr>
        <w:t>carburo</w:t>
      </w:r>
      <w:r w:rsidRPr="001C584C">
        <w:rPr>
          <w:color w:val="000000"/>
          <w:spacing w:val="5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</w:rPr>
        <w:t>molibdeno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  <w:spacing w:val="8"/>
        </w:rPr>
        <w:t>(</w:t>
      </w:r>
      <w:r w:rsidRPr="001C584C">
        <w:rPr>
          <w:rFonts w:cs="Arial"/>
          <w:i/>
          <w:iCs/>
          <w:color w:val="000000"/>
          <w:spacing w:val="7"/>
        </w:rPr>
        <w:t>M</w:t>
      </w:r>
      <w:r w:rsidRPr="001C584C">
        <w:rPr>
          <w:rFonts w:cs="Arial"/>
          <w:i/>
          <w:iCs/>
          <w:color w:val="000000"/>
          <w:spacing w:val="8"/>
        </w:rPr>
        <w:t>oC</w:t>
      </w:r>
      <w:r w:rsidRPr="001C584C">
        <w:rPr>
          <w:color w:val="000000"/>
          <w:spacing w:val="8"/>
        </w:rPr>
        <w:t>)</w:t>
      </w:r>
      <w:r w:rsidRPr="001C584C">
        <w:rPr>
          <w:color w:val="000000"/>
          <w:spacing w:val="44"/>
          <w:w w:val="99"/>
        </w:rPr>
        <w:t xml:space="preserve"> </w:t>
      </w:r>
      <w:r w:rsidRPr="001C584C">
        <w:rPr>
          <w:color w:val="000000"/>
          <w:spacing w:val="2"/>
        </w:rPr>
        <w:t>por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ablación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láser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en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atmósfera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</w:rPr>
        <w:t>inerte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3"/>
        </w:rPr>
        <w:t xml:space="preserve"> </w:t>
      </w:r>
      <w:r w:rsidRPr="001C584C">
        <w:rPr>
          <w:rFonts w:cs="Arial"/>
          <w:i/>
          <w:iCs/>
          <w:color w:val="000000"/>
          <w:spacing w:val="2"/>
        </w:rPr>
        <w:t>N</w:t>
      </w:r>
      <w:r w:rsidRPr="001C584C">
        <w:rPr>
          <w:rFonts w:cs="LM Roman 8"/>
          <w:color w:val="000000"/>
          <w:spacing w:val="3"/>
          <w:position w:val="-4"/>
          <w:sz w:val="16"/>
          <w:szCs w:val="16"/>
        </w:rPr>
        <w:t>2</w:t>
      </w:r>
      <w:r w:rsidRPr="001C584C">
        <w:rPr>
          <w:color w:val="000000"/>
          <w:spacing w:val="3"/>
        </w:rPr>
        <w:t xml:space="preserve">, </w:t>
      </w:r>
      <w:r w:rsidRPr="001C584C">
        <w:rPr>
          <w:color w:val="000000"/>
        </w:rPr>
        <w:t>para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</w:rPr>
        <w:t>evitar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la</w:t>
      </w:r>
      <w:r w:rsidRPr="001C584C">
        <w:rPr>
          <w:color w:val="000000"/>
          <w:spacing w:val="4"/>
        </w:rPr>
        <w:t xml:space="preserve"> </w:t>
      </w:r>
      <w:r w:rsidRPr="001C584C">
        <w:rPr>
          <w:color w:val="000000"/>
          <w:spacing w:val="-1"/>
        </w:rPr>
        <w:t>oxidación</w:t>
      </w:r>
      <w:r w:rsidRPr="001C584C">
        <w:rPr>
          <w:color w:val="000000"/>
          <w:spacing w:val="2"/>
        </w:rPr>
        <w:t xml:space="preserve"> </w:t>
      </w:r>
      <w:r w:rsidRPr="001C584C">
        <w:rPr>
          <w:color w:val="000000"/>
        </w:rPr>
        <w:t>del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molibdeno,</w:t>
      </w:r>
      <w:r w:rsidRPr="001C584C">
        <w:rPr>
          <w:color w:val="000000"/>
          <w:spacing w:val="3"/>
        </w:rPr>
        <w:t xml:space="preserve"> </w:t>
      </w:r>
      <w:r w:rsidRPr="001C584C">
        <w:rPr>
          <w:color w:val="000000"/>
        </w:rPr>
        <w:t>empleando</w:t>
      </w:r>
      <w:r w:rsidRPr="001C584C">
        <w:rPr>
          <w:color w:val="000000"/>
          <w:spacing w:val="29"/>
          <w:w w:val="99"/>
        </w:rPr>
        <w:t xml:space="preserve"> </w:t>
      </w:r>
      <w:r w:rsidRPr="001C584C">
        <w:rPr>
          <w:color w:val="000000"/>
        </w:rPr>
        <w:t>láseres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28"/>
        </w:rPr>
        <w:t xml:space="preserve"> </w:t>
      </w:r>
      <w:r w:rsidRPr="001C584C">
        <w:rPr>
          <w:rFonts w:cs="Arial"/>
          <w:i/>
          <w:iCs/>
          <w:color w:val="000000"/>
        </w:rPr>
        <w:t>ps</w:t>
      </w:r>
      <w:r w:rsidRPr="001C584C">
        <w:rPr>
          <w:rFonts w:cs="Arial"/>
          <w:i/>
          <w:iCs/>
          <w:color w:val="000000"/>
          <w:spacing w:val="40"/>
        </w:rPr>
        <w:t xml:space="preserve"> </w:t>
      </w:r>
      <w:r w:rsidRPr="001C584C">
        <w:rPr>
          <w:color w:val="000000"/>
        </w:rPr>
        <w:t>y</w:t>
      </w:r>
      <w:r w:rsidRPr="001C584C">
        <w:rPr>
          <w:color w:val="000000"/>
          <w:spacing w:val="28"/>
        </w:rPr>
        <w:t xml:space="preserve"> </w:t>
      </w:r>
      <w:r w:rsidRPr="001C584C">
        <w:rPr>
          <w:rFonts w:cs="Arial"/>
          <w:i/>
          <w:iCs/>
          <w:color w:val="000000"/>
        </w:rPr>
        <w:t>ns</w:t>
      </w:r>
      <w:r w:rsidRPr="001C584C">
        <w:rPr>
          <w:color w:val="000000"/>
        </w:rPr>
        <w:t>,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con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una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longitud</w:t>
      </w:r>
      <w:r w:rsidRPr="001C584C">
        <w:rPr>
          <w:color w:val="000000"/>
          <w:spacing w:val="29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onda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1064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nm.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El</w:t>
      </w:r>
      <w:r w:rsidRPr="001C584C">
        <w:rPr>
          <w:color w:val="000000"/>
          <w:spacing w:val="29"/>
        </w:rPr>
        <w:t xml:space="preserve"> </w:t>
      </w:r>
      <w:r w:rsidRPr="001C584C">
        <w:rPr>
          <w:color w:val="000000"/>
        </w:rPr>
        <w:t>medio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líquido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utilizado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es</w:t>
      </w:r>
      <w:r w:rsidRPr="001C584C">
        <w:rPr>
          <w:color w:val="000000"/>
          <w:spacing w:val="28"/>
        </w:rPr>
        <w:t xml:space="preserve"> </w:t>
      </w:r>
      <w:r w:rsidRPr="001C584C">
        <w:rPr>
          <w:color w:val="000000"/>
        </w:rPr>
        <w:t>una</w:t>
      </w:r>
      <w:r w:rsidRPr="001C584C">
        <w:rPr>
          <w:color w:val="000000"/>
          <w:w w:val="99"/>
        </w:rPr>
        <w:t xml:space="preserve"> </w:t>
      </w:r>
      <w:r w:rsidRPr="001C584C">
        <w:rPr>
          <w:color w:val="000000"/>
        </w:rPr>
        <w:t>suspensión</w:t>
      </w:r>
      <w:r w:rsidRPr="001C584C">
        <w:rPr>
          <w:color w:val="000000"/>
          <w:spacing w:val="10"/>
        </w:rPr>
        <w:t xml:space="preserve"> </w:t>
      </w:r>
      <w:r w:rsidRPr="001C584C">
        <w:rPr>
          <w:color w:val="000000"/>
        </w:rPr>
        <w:t>coloidal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10"/>
        </w:rPr>
        <w:t xml:space="preserve"> </w:t>
      </w:r>
      <w:r w:rsidRPr="001C584C">
        <w:rPr>
          <w:color w:val="000000"/>
        </w:rPr>
        <w:t>nanopartículas</w:t>
      </w:r>
      <w:r w:rsidRPr="001C584C">
        <w:rPr>
          <w:color w:val="000000"/>
          <w:spacing w:val="12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10"/>
        </w:rPr>
        <w:t xml:space="preserve"> </w:t>
      </w:r>
      <w:r w:rsidRPr="001C584C">
        <w:rPr>
          <w:color w:val="000000"/>
        </w:rPr>
        <w:t>carbono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  <w:spacing w:val="-1"/>
        </w:rPr>
        <w:t>preparada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  <w:spacing w:val="2"/>
        </w:rPr>
        <w:t>por</w:t>
      </w:r>
      <w:r w:rsidRPr="001C584C">
        <w:rPr>
          <w:color w:val="000000"/>
          <w:spacing w:val="12"/>
        </w:rPr>
        <w:t xml:space="preserve"> </w:t>
      </w:r>
      <w:r w:rsidRPr="001C584C">
        <w:rPr>
          <w:color w:val="000000"/>
        </w:rPr>
        <w:t>ablación</w:t>
      </w:r>
      <w:r w:rsidRPr="001C584C">
        <w:rPr>
          <w:color w:val="000000"/>
          <w:spacing w:val="10"/>
        </w:rPr>
        <w:t xml:space="preserve"> </w:t>
      </w:r>
      <w:r w:rsidRPr="001C584C">
        <w:rPr>
          <w:color w:val="000000"/>
        </w:rPr>
        <w:t>láser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</w:rPr>
        <w:t>de</w:t>
      </w:r>
      <w:r w:rsidRPr="001C584C">
        <w:rPr>
          <w:color w:val="000000"/>
          <w:spacing w:val="12"/>
        </w:rPr>
        <w:t xml:space="preserve"> </w:t>
      </w:r>
      <w:r w:rsidRPr="001C584C">
        <w:rPr>
          <w:color w:val="000000"/>
        </w:rPr>
        <w:t>un</w:t>
      </w:r>
      <w:r w:rsidRPr="001C584C">
        <w:rPr>
          <w:color w:val="000000"/>
          <w:spacing w:val="10"/>
        </w:rPr>
        <w:t xml:space="preserve"> </w:t>
      </w:r>
      <w:r w:rsidRPr="001C584C">
        <w:rPr>
          <w:color w:val="000000"/>
        </w:rPr>
        <w:t>blanco</w:t>
      </w:r>
      <w:r w:rsidRPr="001C584C">
        <w:rPr>
          <w:color w:val="000000"/>
          <w:spacing w:val="11"/>
        </w:rPr>
        <w:t xml:space="preserve"> </w:t>
      </w:r>
      <w:r w:rsidRPr="001C584C">
        <w:rPr>
          <w:color w:val="000000"/>
        </w:rPr>
        <w:t>de</w:t>
      </w:r>
    </w:p>
    <w:p w:rsidR="00AE3F5A" w:rsidRPr="001C584C" w:rsidRDefault="00AE3F5A">
      <w:pPr>
        <w:pStyle w:val="Textoindependiente"/>
        <w:kinsoku w:val="0"/>
        <w:overflowPunct w:val="0"/>
        <w:spacing w:line="374" w:lineRule="exact"/>
        <w:ind w:firstLine="0"/>
        <w:jc w:val="both"/>
        <w:rPr>
          <w:rFonts w:eastAsia="Meiryo"/>
        </w:rPr>
      </w:pPr>
      <w:r w:rsidRPr="001C584C">
        <w:t>grafito</w:t>
      </w:r>
      <w:r w:rsidRPr="001C584C">
        <w:rPr>
          <w:spacing w:val="-20"/>
        </w:rPr>
        <w:t xml:space="preserve"> </w:t>
      </w:r>
      <w:r w:rsidRPr="001C584C">
        <w:t>en</w:t>
      </w:r>
      <w:r w:rsidRPr="001C584C">
        <w:rPr>
          <w:spacing w:val="-21"/>
        </w:rPr>
        <w:t xml:space="preserve"> </w:t>
      </w:r>
      <w:r w:rsidRPr="001C584C">
        <w:t>tolueno.</w:t>
      </w:r>
      <w:r w:rsidRPr="001C584C">
        <w:rPr>
          <w:spacing w:val="-20"/>
        </w:rPr>
        <w:t xml:space="preserve"> </w:t>
      </w:r>
      <w:r w:rsidRPr="001C584C">
        <w:t>Los</w:t>
      </w:r>
      <w:r w:rsidRPr="001C584C">
        <w:rPr>
          <w:spacing w:val="-20"/>
        </w:rPr>
        <w:t xml:space="preserve"> </w:t>
      </w:r>
      <w:r w:rsidRPr="001C584C">
        <w:t>resultados</w:t>
      </w:r>
      <w:r w:rsidRPr="001C584C">
        <w:rPr>
          <w:spacing w:val="-20"/>
        </w:rPr>
        <w:t xml:space="preserve"> </w:t>
      </w:r>
      <w:r w:rsidRPr="001C584C">
        <w:t>son,</w:t>
      </w:r>
      <w:r w:rsidRPr="001C584C">
        <w:rPr>
          <w:spacing w:val="-20"/>
        </w:rPr>
        <w:t xml:space="preserve"> </w:t>
      </w:r>
      <w:r w:rsidRPr="001C584C">
        <w:t>pare</w:t>
      </w:r>
      <w:r w:rsidRPr="001C584C">
        <w:rPr>
          <w:spacing w:val="-20"/>
        </w:rPr>
        <w:t xml:space="preserve"> </w:t>
      </w:r>
      <w:r w:rsidRPr="001C584C">
        <w:t>el</w:t>
      </w:r>
      <w:r w:rsidRPr="001C584C">
        <w:rPr>
          <w:spacing w:val="-19"/>
        </w:rPr>
        <w:t xml:space="preserve"> </w:t>
      </w:r>
      <w:r w:rsidRPr="001C584C">
        <w:t>láser</w:t>
      </w:r>
      <w:r w:rsidRPr="001C584C">
        <w:rPr>
          <w:spacing w:val="-20"/>
        </w:rPr>
        <w:t xml:space="preserve"> </w:t>
      </w:r>
      <w:r w:rsidRPr="001C584C">
        <w:t>de</w:t>
      </w:r>
      <w:r w:rsidRPr="001C584C">
        <w:rPr>
          <w:spacing w:val="-20"/>
        </w:rPr>
        <w:t xml:space="preserve"> </w:t>
      </w:r>
      <w:r w:rsidRPr="001C584C">
        <w:rPr>
          <w:rFonts w:cs="Arial"/>
          <w:i/>
          <w:iCs/>
        </w:rPr>
        <w:t>ps</w:t>
      </w:r>
      <w:r w:rsidRPr="001C584C">
        <w:t>,</w:t>
      </w:r>
      <w:r w:rsidRPr="001C584C">
        <w:rPr>
          <w:spacing w:val="-19"/>
        </w:rPr>
        <w:t xml:space="preserve"> </w:t>
      </w:r>
      <w:r w:rsidRPr="001C584C">
        <w:t>nanopartículas</w:t>
      </w:r>
      <w:r w:rsidRPr="001C584C">
        <w:rPr>
          <w:spacing w:val="-20"/>
        </w:rPr>
        <w:t xml:space="preserve"> </w:t>
      </w:r>
      <w:r w:rsidRPr="001C584C">
        <w:t>esféricas</w:t>
      </w:r>
      <w:r w:rsidRPr="001C584C">
        <w:rPr>
          <w:spacing w:val="-20"/>
        </w:rPr>
        <w:t xml:space="preserve"> </w:t>
      </w:r>
      <w:r w:rsidRPr="001C584C">
        <w:t>de</w:t>
      </w:r>
      <w:r w:rsidRPr="001C584C">
        <w:rPr>
          <w:spacing w:val="-20"/>
        </w:rPr>
        <w:t xml:space="preserve"> </w:t>
      </w:r>
      <w:r w:rsidRPr="001C584C">
        <w:rPr>
          <w:rFonts w:ascii="Calibri" w:hAnsi="Calibri" w:cs="Calibri"/>
          <w:i/>
          <w:iCs/>
        </w:rPr>
        <w:t>δ</w:t>
      </w:r>
      <w:r w:rsidRPr="001C584C">
        <w:rPr>
          <w:rFonts w:cs="Arial"/>
          <w:i/>
          <w:iCs/>
          <w:spacing w:val="-30"/>
        </w:rPr>
        <w:t xml:space="preserve"> </w:t>
      </w:r>
      <w:r w:rsidRPr="001C584C">
        <w:rPr>
          <w:rFonts w:eastAsia="Meiryo" w:cs="Meiryo"/>
          <w:i/>
          <w:iCs/>
          <w:spacing w:val="14"/>
        </w:rPr>
        <w:t>−</w:t>
      </w:r>
      <w:r w:rsidRPr="001C584C">
        <w:rPr>
          <w:rFonts w:eastAsia="Meiryo" w:cs="Arial"/>
          <w:i/>
          <w:iCs/>
          <w:spacing w:val="12"/>
        </w:rPr>
        <w:t>M</w:t>
      </w:r>
      <w:r w:rsidRPr="001C584C">
        <w:rPr>
          <w:rFonts w:eastAsia="Meiryo" w:cs="Arial"/>
          <w:i/>
          <w:iCs/>
          <w:spacing w:val="15"/>
        </w:rPr>
        <w:t>oC</w:t>
      </w:r>
      <w:r w:rsidRPr="001C584C">
        <w:rPr>
          <w:rFonts w:eastAsia="Meiryo" w:cs="Arial"/>
          <w:i/>
          <w:iCs/>
          <w:spacing w:val="6"/>
        </w:rPr>
        <w:t xml:space="preserve"> </w:t>
      </w:r>
      <w:r w:rsidRPr="001C584C">
        <w:rPr>
          <w:rFonts w:eastAsia="Meiryo"/>
        </w:rPr>
        <w:t>con</w:t>
      </w:r>
    </w:p>
    <w:p w:rsidR="00AE3F5A" w:rsidRPr="001C584C" w:rsidRDefault="00AE3F5A">
      <w:pPr>
        <w:pStyle w:val="Textoindependiente"/>
        <w:kinsoku w:val="0"/>
        <w:overflowPunct w:val="0"/>
        <w:spacing w:line="254" w:lineRule="auto"/>
        <w:ind w:right="114" w:firstLine="0"/>
        <w:jc w:val="both"/>
      </w:pPr>
      <w:r w:rsidRPr="001C584C">
        <w:t>un</w:t>
      </w:r>
      <w:r w:rsidRPr="001C584C">
        <w:rPr>
          <w:spacing w:val="-4"/>
        </w:rPr>
        <w:t xml:space="preserve"> </w:t>
      </w:r>
      <w:r w:rsidRPr="001C584C">
        <w:t>tamaño</w:t>
      </w:r>
      <w:r w:rsidRPr="001C584C">
        <w:rPr>
          <w:spacing w:val="-5"/>
        </w:rPr>
        <w:t xml:space="preserve"> </w:t>
      </w:r>
      <w:r w:rsidRPr="001C584C">
        <w:t>promedio</w:t>
      </w:r>
      <w:r w:rsidRPr="001C584C">
        <w:rPr>
          <w:spacing w:val="-3"/>
        </w:rPr>
        <w:t xml:space="preserve"> </w:t>
      </w:r>
      <w:r w:rsidRPr="001C584C">
        <w:t>de</w:t>
      </w:r>
      <w:r w:rsidRPr="001C584C">
        <w:rPr>
          <w:spacing w:val="-4"/>
        </w:rPr>
        <w:t xml:space="preserve"> </w:t>
      </w:r>
      <w:r w:rsidRPr="001C584C">
        <w:t>6</w:t>
      </w:r>
      <w:r w:rsidRPr="001C584C">
        <w:rPr>
          <w:spacing w:val="-3"/>
        </w:rPr>
        <w:t xml:space="preserve"> </w:t>
      </w:r>
      <w:r w:rsidRPr="001C584C">
        <w:t>nm,</w:t>
      </w:r>
      <w:r w:rsidRPr="001C584C">
        <w:rPr>
          <w:spacing w:val="-5"/>
        </w:rPr>
        <w:t xml:space="preserve"> </w:t>
      </w:r>
      <w:r w:rsidRPr="001C584C">
        <w:t>además</w:t>
      </w:r>
      <w:r w:rsidRPr="001C584C">
        <w:rPr>
          <w:spacing w:val="-4"/>
        </w:rPr>
        <w:t xml:space="preserve"> </w:t>
      </w:r>
      <w:r w:rsidRPr="001C584C">
        <w:t>de</w:t>
      </w:r>
      <w:r w:rsidRPr="001C584C">
        <w:rPr>
          <w:spacing w:val="-4"/>
        </w:rPr>
        <w:t xml:space="preserve"> </w:t>
      </w:r>
      <w:r w:rsidRPr="001C584C">
        <w:t>nanopartículas</w:t>
      </w:r>
      <w:r w:rsidRPr="001C584C">
        <w:rPr>
          <w:spacing w:val="-3"/>
        </w:rPr>
        <w:t xml:space="preserve"> </w:t>
      </w:r>
      <w:r w:rsidRPr="001C584C">
        <w:t>de</w:t>
      </w:r>
      <w:r w:rsidRPr="001C584C">
        <w:rPr>
          <w:spacing w:val="-3"/>
        </w:rPr>
        <w:t xml:space="preserve"> </w:t>
      </w:r>
      <w:r w:rsidRPr="001C584C">
        <w:t>Mo</w:t>
      </w:r>
      <w:r w:rsidRPr="001C584C">
        <w:rPr>
          <w:spacing w:val="-4"/>
        </w:rPr>
        <w:t xml:space="preserve"> </w:t>
      </w:r>
      <w:r w:rsidRPr="001C584C">
        <w:t>metálico,</w:t>
      </w:r>
      <w:r w:rsidRPr="001C584C">
        <w:rPr>
          <w:spacing w:val="-4"/>
        </w:rPr>
        <w:t xml:space="preserve"> </w:t>
      </w:r>
      <w:r w:rsidRPr="001C584C">
        <w:t>las</w:t>
      </w:r>
      <w:r w:rsidRPr="001C584C">
        <w:rPr>
          <w:spacing w:val="-3"/>
        </w:rPr>
        <w:t xml:space="preserve"> </w:t>
      </w:r>
      <w:r w:rsidRPr="001C584C">
        <w:t>cuales</w:t>
      </w:r>
      <w:r w:rsidRPr="001C584C">
        <w:rPr>
          <w:spacing w:val="-4"/>
        </w:rPr>
        <w:t xml:space="preserve"> </w:t>
      </w:r>
      <w:r w:rsidRPr="001C584C">
        <w:t>se</w:t>
      </w:r>
      <w:r w:rsidRPr="001C584C">
        <w:rPr>
          <w:spacing w:val="-3"/>
        </w:rPr>
        <w:t xml:space="preserve"> </w:t>
      </w:r>
      <w:r w:rsidRPr="001C584C">
        <w:rPr>
          <w:spacing w:val="-1"/>
        </w:rPr>
        <w:t>encuentra</w:t>
      </w:r>
      <w:r w:rsidRPr="001C584C">
        <w:rPr>
          <w:spacing w:val="21"/>
          <w:w w:val="99"/>
        </w:rPr>
        <w:t xml:space="preserve"> </w:t>
      </w:r>
      <w:r w:rsidRPr="001C584C">
        <w:rPr>
          <w:spacing w:val="-1"/>
        </w:rPr>
        <w:t xml:space="preserve">embebidas </w:t>
      </w:r>
      <w:r w:rsidRPr="001C584C">
        <w:t>en</w:t>
      </w:r>
      <w:r w:rsidRPr="001C584C">
        <w:rPr>
          <w:spacing w:val="-1"/>
        </w:rPr>
        <w:t xml:space="preserve"> </w:t>
      </w:r>
      <w:r w:rsidRPr="001C584C">
        <w:t>una matriz de</w:t>
      </w:r>
      <w:r w:rsidRPr="001C584C">
        <w:rPr>
          <w:spacing w:val="-1"/>
        </w:rPr>
        <w:t xml:space="preserve"> </w:t>
      </w:r>
      <w:r w:rsidRPr="001C584C">
        <w:t xml:space="preserve">carbono amorfo y estructuras </w:t>
      </w:r>
      <w:r w:rsidRPr="001C584C">
        <w:rPr>
          <w:spacing w:val="1"/>
        </w:rPr>
        <w:t>tipo</w:t>
      </w:r>
      <w:r w:rsidRPr="001C584C">
        <w:t xml:space="preserve"> core-shell </w:t>
      </w:r>
      <w:r w:rsidRPr="001C584C">
        <w:rPr>
          <w:spacing w:val="-1"/>
        </w:rPr>
        <w:t>MoC@C,</w:t>
      </w:r>
      <w:r w:rsidRPr="001C584C">
        <w:t xml:space="preserve"> </w:t>
      </w:r>
      <w:r w:rsidRPr="001C584C">
        <w:rPr>
          <w:spacing w:val="-1"/>
        </w:rPr>
        <w:t>mientras</w:t>
      </w:r>
      <w:r w:rsidRPr="001C584C">
        <w:rPr>
          <w:spacing w:val="1"/>
        </w:rPr>
        <w:t xml:space="preserve"> </w:t>
      </w:r>
      <w:r w:rsidRPr="001C584C">
        <w:t>que</w:t>
      </w:r>
    </w:p>
    <w:p w:rsidR="00AE3F5A" w:rsidRPr="001C584C" w:rsidRDefault="00AE3F5A">
      <w:pPr>
        <w:pStyle w:val="Textoindependiente"/>
        <w:kinsoku w:val="0"/>
        <w:overflowPunct w:val="0"/>
        <w:spacing w:line="367" w:lineRule="exact"/>
        <w:ind w:firstLine="0"/>
        <w:jc w:val="both"/>
        <w:rPr>
          <w:rFonts w:eastAsia="Meiryo"/>
        </w:rPr>
      </w:pPr>
      <w:r w:rsidRPr="001C584C">
        <w:t>para</w:t>
      </w:r>
      <w:r w:rsidRPr="001C584C">
        <w:rPr>
          <w:spacing w:val="25"/>
        </w:rPr>
        <w:t xml:space="preserve"> </w:t>
      </w:r>
      <w:r w:rsidRPr="001C584C">
        <w:t>el</w:t>
      </w:r>
      <w:r w:rsidRPr="001C584C">
        <w:rPr>
          <w:spacing w:val="25"/>
        </w:rPr>
        <w:t xml:space="preserve"> </w:t>
      </w:r>
      <w:r w:rsidRPr="001C584C">
        <w:t>láser</w:t>
      </w:r>
      <w:r w:rsidRPr="001C584C">
        <w:rPr>
          <w:spacing w:val="25"/>
        </w:rPr>
        <w:t xml:space="preserve"> </w:t>
      </w:r>
      <w:r w:rsidRPr="001C584C">
        <w:t>de</w:t>
      </w:r>
      <w:r w:rsidRPr="001C584C">
        <w:rPr>
          <w:spacing w:val="25"/>
        </w:rPr>
        <w:t xml:space="preserve"> </w:t>
      </w:r>
      <w:r w:rsidRPr="001C584C">
        <w:rPr>
          <w:rFonts w:cs="Arial"/>
          <w:i/>
          <w:iCs/>
        </w:rPr>
        <w:t>ns</w:t>
      </w:r>
      <w:r w:rsidRPr="001C584C">
        <w:t>,</w:t>
      </w:r>
      <w:r w:rsidRPr="001C584C">
        <w:rPr>
          <w:spacing w:val="24"/>
        </w:rPr>
        <w:t xml:space="preserve"> </w:t>
      </w:r>
      <w:r w:rsidRPr="001C584C">
        <w:t>los</w:t>
      </w:r>
      <w:r w:rsidRPr="001C584C">
        <w:rPr>
          <w:spacing w:val="25"/>
        </w:rPr>
        <w:t xml:space="preserve"> </w:t>
      </w:r>
      <w:r w:rsidRPr="001C584C">
        <w:t>productos</w:t>
      </w:r>
      <w:r w:rsidRPr="001C584C">
        <w:rPr>
          <w:spacing w:val="25"/>
        </w:rPr>
        <w:t xml:space="preserve"> </w:t>
      </w:r>
      <w:r w:rsidRPr="001C584C">
        <w:rPr>
          <w:spacing w:val="-1"/>
        </w:rPr>
        <w:t>obtenidos</w:t>
      </w:r>
      <w:r w:rsidRPr="001C584C">
        <w:rPr>
          <w:spacing w:val="25"/>
        </w:rPr>
        <w:t xml:space="preserve"> </w:t>
      </w:r>
      <w:r w:rsidRPr="001C584C">
        <w:t>son</w:t>
      </w:r>
      <w:r w:rsidRPr="001C584C">
        <w:rPr>
          <w:spacing w:val="25"/>
        </w:rPr>
        <w:t xml:space="preserve"> </w:t>
      </w:r>
      <w:r w:rsidRPr="001C584C">
        <w:t>nanopartículas</w:t>
      </w:r>
      <w:r w:rsidRPr="001C584C">
        <w:rPr>
          <w:spacing w:val="25"/>
        </w:rPr>
        <w:t xml:space="preserve"> </w:t>
      </w:r>
      <w:r w:rsidRPr="001C584C">
        <w:rPr>
          <w:spacing w:val="-1"/>
        </w:rPr>
        <w:t>esféricas</w:t>
      </w:r>
      <w:r w:rsidRPr="001C584C">
        <w:rPr>
          <w:spacing w:val="25"/>
        </w:rPr>
        <w:t xml:space="preserve"> </w:t>
      </w:r>
      <w:r w:rsidRPr="001C584C">
        <w:t>de</w:t>
      </w:r>
      <w:r w:rsidRPr="001C584C">
        <w:rPr>
          <w:spacing w:val="24"/>
        </w:rPr>
        <w:t xml:space="preserve"> </w:t>
      </w:r>
      <w:r w:rsidRPr="001C584C">
        <w:rPr>
          <w:rFonts w:ascii="Calibri" w:hAnsi="Calibri" w:cs="Calibri"/>
          <w:i/>
          <w:iCs/>
        </w:rPr>
        <w:t>δ</w:t>
      </w:r>
      <w:r w:rsidRPr="001C584C">
        <w:rPr>
          <w:rFonts w:cs="Arial"/>
          <w:i/>
          <w:iCs/>
          <w:spacing w:val="12"/>
        </w:rPr>
        <w:t xml:space="preserve"> </w:t>
      </w:r>
      <w:r w:rsidRPr="001C584C">
        <w:rPr>
          <w:rFonts w:eastAsia="Meiryo" w:cs="Meiryo"/>
          <w:i/>
          <w:iCs/>
        </w:rPr>
        <w:t>−</w:t>
      </w:r>
      <w:r w:rsidRPr="001C584C">
        <w:rPr>
          <w:rFonts w:eastAsia="Meiryo" w:cs="Meiryo"/>
          <w:i/>
          <w:iCs/>
          <w:spacing w:val="-12"/>
        </w:rPr>
        <w:t xml:space="preserve"> </w:t>
      </w:r>
      <w:r w:rsidRPr="001C584C">
        <w:rPr>
          <w:rFonts w:eastAsia="Meiryo" w:cs="Arial"/>
          <w:i/>
          <w:iCs/>
          <w:spacing w:val="7"/>
        </w:rPr>
        <w:t>M</w:t>
      </w:r>
      <w:r w:rsidRPr="001C584C">
        <w:rPr>
          <w:rFonts w:eastAsia="Meiryo" w:cs="Arial"/>
          <w:i/>
          <w:iCs/>
          <w:spacing w:val="8"/>
        </w:rPr>
        <w:t>oC</w:t>
      </w:r>
      <w:r w:rsidRPr="001C584C">
        <w:rPr>
          <w:rFonts w:eastAsia="Meiryo" w:cs="Arial"/>
          <w:i/>
          <w:iCs/>
          <w:spacing w:val="53"/>
        </w:rPr>
        <w:t xml:space="preserve"> </w:t>
      </w:r>
      <w:r w:rsidRPr="001C584C">
        <w:rPr>
          <w:rFonts w:eastAsia="Meiryo"/>
        </w:rPr>
        <w:t>con</w:t>
      </w:r>
      <w:r w:rsidRPr="001C584C">
        <w:rPr>
          <w:rFonts w:eastAsia="Meiryo"/>
          <w:spacing w:val="24"/>
        </w:rPr>
        <w:t xml:space="preserve"> </w:t>
      </w:r>
      <w:r w:rsidRPr="001C584C">
        <w:rPr>
          <w:rFonts w:eastAsia="Meiryo"/>
        </w:rPr>
        <w:t>un</w:t>
      </w:r>
    </w:p>
    <w:p w:rsidR="00AE3F5A" w:rsidRPr="001C584C" w:rsidRDefault="00AE3F5A">
      <w:pPr>
        <w:pStyle w:val="Textoindependiente"/>
        <w:kinsoku w:val="0"/>
        <w:overflowPunct w:val="0"/>
        <w:spacing w:line="247" w:lineRule="auto"/>
        <w:ind w:right="115" w:firstLine="0"/>
        <w:jc w:val="both"/>
      </w:pPr>
      <w:r w:rsidRPr="001C584C">
        <w:t>tamaño</w:t>
      </w:r>
      <w:r w:rsidRPr="001C584C">
        <w:rPr>
          <w:spacing w:val="11"/>
        </w:rPr>
        <w:t xml:space="preserve"> </w:t>
      </w:r>
      <w:r w:rsidRPr="001C584C">
        <w:t>promedio</w:t>
      </w:r>
      <w:r w:rsidRPr="001C584C">
        <w:rPr>
          <w:spacing w:val="12"/>
        </w:rPr>
        <w:t xml:space="preserve"> </w:t>
      </w:r>
      <w:r w:rsidRPr="001C584C">
        <w:t>de</w:t>
      </w:r>
      <w:r w:rsidRPr="001C584C">
        <w:rPr>
          <w:spacing w:val="12"/>
        </w:rPr>
        <w:t xml:space="preserve"> </w:t>
      </w:r>
      <w:r w:rsidRPr="001C584C">
        <w:t>11</w:t>
      </w:r>
      <w:r w:rsidRPr="001C584C">
        <w:rPr>
          <w:spacing w:val="12"/>
        </w:rPr>
        <w:t xml:space="preserve"> </w:t>
      </w:r>
      <w:r w:rsidRPr="001C584C">
        <w:t>nm</w:t>
      </w:r>
      <w:r w:rsidRPr="001C584C">
        <w:rPr>
          <w:spacing w:val="11"/>
        </w:rPr>
        <w:t xml:space="preserve"> </w:t>
      </w:r>
      <w:r w:rsidRPr="001C584C">
        <w:t>y</w:t>
      </w:r>
      <w:r w:rsidRPr="001C584C">
        <w:rPr>
          <w:spacing w:val="13"/>
        </w:rPr>
        <w:t xml:space="preserve"> </w:t>
      </w:r>
      <w:r w:rsidRPr="001C584C">
        <w:t>hexacarbonilo</w:t>
      </w:r>
      <w:r w:rsidRPr="001C584C">
        <w:rPr>
          <w:spacing w:val="11"/>
        </w:rPr>
        <w:t xml:space="preserve"> </w:t>
      </w:r>
      <w:r w:rsidRPr="001C584C">
        <w:t>de</w:t>
      </w:r>
      <w:r w:rsidRPr="001C584C">
        <w:rPr>
          <w:spacing w:val="11"/>
        </w:rPr>
        <w:t xml:space="preserve"> </w:t>
      </w:r>
      <w:r w:rsidRPr="001C584C">
        <w:t>molibdeno</w:t>
      </w:r>
      <w:r w:rsidRPr="001C584C">
        <w:rPr>
          <w:spacing w:val="13"/>
        </w:rPr>
        <w:t xml:space="preserve"> </w:t>
      </w:r>
      <w:r w:rsidRPr="001C584C">
        <w:rPr>
          <w:spacing w:val="5"/>
        </w:rPr>
        <w:t>(</w:t>
      </w:r>
      <w:r w:rsidRPr="001C584C">
        <w:rPr>
          <w:rFonts w:cs="Arial"/>
          <w:i/>
          <w:iCs/>
          <w:spacing w:val="5"/>
        </w:rPr>
        <w:t>C</w:t>
      </w:r>
      <w:r w:rsidRPr="001C584C">
        <w:rPr>
          <w:rFonts w:cs="LM Roman 8"/>
          <w:spacing w:val="5"/>
          <w:position w:val="-4"/>
          <w:sz w:val="16"/>
          <w:szCs w:val="16"/>
        </w:rPr>
        <w:t>6</w:t>
      </w:r>
      <w:r w:rsidRPr="001C584C">
        <w:rPr>
          <w:rFonts w:cs="Arial"/>
          <w:i/>
          <w:iCs/>
          <w:spacing w:val="4"/>
        </w:rPr>
        <w:t>M</w:t>
      </w:r>
      <w:r w:rsidRPr="001C584C">
        <w:rPr>
          <w:rFonts w:cs="Arial"/>
          <w:i/>
          <w:iCs/>
          <w:spacing w:val="5"/>
        </w:rPr>
        <w:t>oO</w:t>
      </w:r>
      <w:r w:rsidRPr="001C584C">
        <w:rPr>
          <w:rFonts w:cs="LM Roman 8"/>
          <w:spacing w:val="5"/>
          <w:position w:val="-4"/>
          <w:sz w:val="16"/>
          <w:szCs w:val="16"/>
        </w:rPr>
        <w:t>6</w:t>
      </w:r>
      <w:r w:rsidRPr="001C584C">
        <w:rPr>
          <w:spacing w:val="5"/>
        </w:rPr>
        <w:t>)</w:t>
      </w:r>
      <w:r w:rsidRPr="001C584C">
        <w:rPr>
          <w:spacing w:val="12"/>
        </w:rPr>
        <w:t xml:space="preserve"> </w:t>
      </w:r>
      <w:r w:rsidRPr="001C584C">
        <w:t>los</w:t>
      </w:r>
      <w:r w:rsidRPr="001C584C">
        <w:rPr>
          <w:spacing w:val="12"/>
        </w:rPr>
        <w:t xml:space="preserve"> </w:t>
      </w:r>
      <w:r w:rsidRPr="001C584C">
        <w:t>cuales</w:t>
      </w:r>
      <w:r w:rsidRPr="001C584C">
        <w:rPr>
          <w:spacing w:val="13"/>
        </w:rPr>
        <w:t xml:space="preserve"> </w:t>
      </w:r>
      <w:r w:rsidRPr="001C584C">
        <w:rPr>
          <w:spacing w:val="-3"/>
        </w:rPr>
        <w:t>nuevamente</w:t>
      </w:r>
      <w:r w:rsidRPr="001C584C">
        <w:rPr>
          <w:spacing w:val="11"/>
        </w:rPr>
        <w:t xml:space="preserve"> </w:t>
      </w:r>
      <w:r w:rsidRPr="001C584C">
        <w:t>se</w:t>
      </w:r>
      <w:r w:rsidRPr="001C584C">
        <w:rPr>
          <w:spacing w:val="40"/>
          <w:w w:val="99"/>
        </w:rPr>
        <w:t xml:space="preserve"> </w:t>
      </w:r>
      <w:r w:rsidRPr="001C584C">
        <w:rPr>
          <w:spacing w:val="-1"/>
        </w:rPr>
        <w:t>encuentran</w:t>
      </w:r>
      <w:r w:rsidRPr="001C584C">
        <w:rPr>
          <w:spacing w:val="7"/>
        </w:rPr>
        <w:t xml:space="preserve"> </w:t>
      </w:r>
      <w:r w:rsidRPr="001C584C">
        <w:t>en</w:t>
      </w:r>
      <w:r w:rsidRPr="001C584C">
        <w:rPr>
          <w:spacing w:val="8"/>
        </w:rPr>
        <w:t xml:space="preserve"> </w:t>
      </w:r>
      <w:r w:rsidRPr="001C584C">
        <w:t>una</w:t>
      </w:r>
      <w:r w:rsidRPr="001C584C">
        <w:rPr>
          <w:spacing w:val="8"/>
        </w:rPr>
        <w:t xml:space="preserve"> </w:t>
      </w:r>
      <w:r w:rsidRPr="001C584C">
        <w:t>matriz</w:t>
      </w:r>
      <w:r w:rsidRPr="001C584C">
        <w:rPr>
          <w:spacing w:val="8"/>
        </w:rPr>
        <w:t xml:space="preserve"> </w:t>
      </w:r>
      <w:r w:rsidRPr="001C584C">
        <w:t>de</w:t>
      </w:r>
      <w:r w:rsidRPr="001C584C">
        <w:rPr>
          <w:spacing w:val="8"/>
        </w:rPr>
        <w:t xml:space="preserve"> </w:t>
      </w:r>
      <w:r w:rsidRPr="001C584C">
        <w:t>carbono</w:t>
      </w:r>
      <w:r w:rsidRPr="001C584C">
        <w:rPr>
          <w:spacing w:val="7"/>
        </w:rPr>
        <w:t xml:space="preserve"> </w:t>
      </w:r>
      <w:r w:rsidRPr="001C584C">
        <w:t>amorfo,</w:t>
      </w:r>
      <w:r w:rsidRPr="001C584C">
        <w:rPr>
          <w:spacing w:val="8"/>
        </w:rPr>
        <w:t xml:space="preserve"> </w:t>
      </w:r>
      <w:r w:rsidRPr="001C584C">
        <w:t>más</w:t>
      </w:r>
      <w:r w:rsidRPr="001C584C">
        <w:rPr>
          <w:spacing w:val="8"/>
        </w:rPr>
        <w:t xml:space="preserve"> </w:t>
      </w:r>
      <w:r w:rsidRPr="001C584C">
        <w:t>estructuras</w:t>
      </w:r>
      <w:r w:rsidRPr="001C584C">
        <w:rPr>
          <w:spacing w:val="8"/>
        </w:rPr>
        <w:t xml:space="preserve"> </w:t>
      </w:r>
      <w:r w:rsidRPr="001C584C">
        <w:rPr>
          <w:spacing w:val="1"/>
        </w:rPr>
        <w:t>tipo</w:t>
      </w:r>
      <w:r w:rsidRPr="001C584C">
        <w:rPr>
          <w:spacing w:val="9"/>
        </w:rPr>
        <w:t xml:space="preserve"> </w:t>
      </w:r>
      <w:r w:rsidRPr="001C584C">
        <w:t>core-shell</w:t>
      </w:r>
      <w:r w:rsidRPr="001C584C">
        <w:rPr>
          <w:spacing w:val="7"/>
        </w:rPr>
        <w:t xml:space="preserve"> </w:t>
      </w:r>
      <w:r w:rsidRPr="001C584C">
        <w:t>MoC@C,</w:t>
      </w:r>
      <w:r w:rsidRPr="001C584C">
        <w:rPr>
          <w:spacing w:val="8"/>
        </w:rPr>
        <w:t xml:space="preserve"> </w:t>
      </w:r>
      <w:r w:rsidRPr="001C584C">
        <w:t>estas</w:t>
      </w:r>
      <w:r w:rsidRPr="001C584C">
        <w:rPr>
          <w:spacing w:val="9"/>
        </w:rPr>
        <w:t xml:space="preserve"> </w:t>
      </w:r>
      <w:r w:rsidRPr="001C584C">
        <w:t>en</w:t>
      </w:r>
      <w:r w:rsidRPr="001C584C">
        <w:rPr>
          <w:spacing w:val="22"/>
          <w:w w:val="99"/>
        </w:rPr>
        <w:t xml:space="preserve"> </w:t>
      </w:r>
      <w:r w:rsidRPr="001C584C">
        <w:t>menor</w:t>
      </w:r>
      <w:r w:rsidRPr="001C584C">
        <w:rPr>
          <w:spacing w:val="-8"/>
        </w:rPr>
        <w:t xml:space="preserve"> </w:t>
      </w:r>
      <w:r w:rsidRPr="001C584C">
        <w:t>medida</w:t>
      </w:r>
      <w:r w:rsidRPr="001C584C">
        <w:rPr>
          <w:spacing w:val="-8"/>
        </w:rPr>
        <w:t xml:space="preserve"> </w:t>
      </w:r>
      <w:r w:rsidRPr="001C584C">
        <w:t>que</w:t>
      </w:r>
      <w:r w:rsidRPr="001C584C">
        <w:rPr>
          <w:spacing w:val="-9"/>
        </w:rPr>
        <w:t xml:space="preserve"> </w:t>
      </w:r>
      <w:r w:rsidRPr="001C584C">
        <w:t>las</w:t>
      </w:r>
      <w:r w:rsidRPr="001C584C">
        <w:rPr>
          <w:spacing w:val="-9"/>
        </w:rPr>
        <w:t xml:space="preserve"> </w:t>
      </w:r>
      <w:r w:rsidRPr="001C584C">
        <w:t>obtenidas</w:t>
      </w:r>
      <w:r w:rsidRPr="001C584C">
        <w:rPr>
          <w:spacing w:val="-9"/>
        </w:rPr>
        <w:t xml:space="preserve"> </w:t>
      </w:r>
      <w:r w:rsidRPr="001C584C">
        <w:t>con</w:t>
      </w:r>
      <w:r w:rsidRPr="001C584C">
        <w:rPr>
          <w:spacing w:val="-9"/>
        </w:rPr>
        <w:t xml:space="preserve"> </w:t>
      </w:r>
      <w:r w:rsidRPr="001C584C">
        <w:t>el</w:t>
      </w:r>
      <w:r w:rsidRPr="001C584C">
        <w:rPr>
          <w:spacing w:val="-9"/>
        </w:rPr>
        <w:t xml:space="preserve"> </w:t>
      </w:r>
      <w:r w:rsidRPr="001C584C">
        <w:t>láser</w:t>
      </w:r>
      <w:r w:rsidRPr="001C584C">
        <w:rPr>
          <w:spacing w:val="-7"/>
        </w:rPr>
        <w:t xml:space="preserve"> </w:t>
      </w:r>
      <w:r w:rsidRPr="001C584C">
        <w:t>de</w:t>
      </w:r>
      <w:r w:rsidRPr="001C584C">
        <w:rPr>
          <w:spacing w:val="-9"/>
        </w:rPr>
        <w:t xml:space="preserve"> </w:t>
      </w:r>
      <w:r w:rsidRPr="001C584C">
        <w:rPr>
          <w:rFonts w:cs="Arial"/>
          <w:i/>
          <w:iCs/>
        </w:rPr>
        <w:t>ps</w:t>
      </w:r>
      <w:r w:rsidRPr="001C584C">
        <w:t>.</w:t>
      </w:r>
    </w:p>
    <w:p w:rsidR="00AE3F5A" w:rsidRDefault="00AE3F5A">
      <w:pPr>
        <w:pStyle w:val="Textoindependiente"/>
        <w:kinsoku w:val="0"/>
        <w:overflowPunct w:val="0"/>
        <w:spacing w:before="2"/>
        <w:ind w:left="0" w:firstLine="0"/>
        <w:rPr>
          <w:sz w:val="26"/>
          <w:szCs w:val="26"/>
        </w:rPr>
      </w:pPr>
    </w:p>
    <w:p w:rsidR="00AE3F5A" w:rsidRPr="001C584C" w:rsidRDefault="00AE3F5A">
      <w:pPr>
        <w:pStyle w:val="Textoindependiente"/>
        <w:kinsoku w:val="0"/>
        <w:overflowPunct w:val="0"/>
        <w:spacing w:line="252" w:lineRule="auto"/>
        <w:ind w:right="115"/>
        <w:jc w:val="both"/>
      </w:pPr>
      <w:r w:rsidRPr="001C584C">
        <w:t>Es</w:t>
      </w:r>
      <w:r w:rsidRPr="001C584C">
        <w:rPr>
          <w:spacing w:val="28"/>
        </w:rPr>
        <w:t xml:space="preserve"> </w:t>
      </w:r>
      <w:r w:rsidRPr="001C584C">
        <w:rPr>
          <w:spacing w:val="-1"/>
        </w:rPr>
        <w:t>importante</w:t>
      </w:r>
      <w:r w:rsidRPr="001C584C">
        <w:rPr>
          <w:spacing w:val="28"/>
        </w:rPr>
        <w:t xml:space="preserve"> </w:t>
      </w:r>
      <w:r w:rsidRPr="001C584C">
        <w:t>mencionar</w:t>
      </w:r>
      <w:r w:rsidRPr="001C584C">
        <w:rPr>
          <w:spacing w:val="29"/>
        </w:rPr>
        <w:t xml:space="preserve"> </w:t>
      </w:r>
      <w:r w:rsidRPr="001C584C">
        <w:t>que</w:t>
      </w:r>
      <w:r w:rsidRPr="001C584C">
        <w:rPr>
          <w:spacing w:val="28"/>
        </w:rPr>
        <w:t xml:space="preserve"> </w:t>
      </w:r>
      <w:r w:rsidRPr="001C584C">
        <w:t>al</w:t>
      </w:r>
      <w:r w:rsidRPr="001C584C">
        <w:rPr>
          <w:spacing w:val="29"/>
        </w:rPr>
        <w:t xml:space="preserve"> </w:t>
      </w:r>
      <w:r w:rsidRPr="001C584C">
        <w:t>igual</w:t>
      </w:r>
      <w:r w:rsidRPr="001C584C">
        <w:rPr>
          <w:spacing w:val="29"/>
        </w:rPr>
        <w:t xml:space="preserve"> </w:t>
      </w:r>
      <w:r w:rsidRPr="001C584C">
        <w:t>que</w:t>
      </w:r>
      <w:r w:rsidRPr="001C584C">
        <w:rPr>
          <w:spacing w:val="29"/>
        </w:rPr>
        <w:t xml:space="preserve"> </w:t>
      </w:r>
      <w:r w:rsidRPr="001C584C">
        <w:t>en</w:t>
      </w:r>
      <w:r w:rsidRPr="001C584C">
        <w:rPr>
          <w:spacing w:val="29"/>
        </w:rPr>
        <w:t xml:space="preserve"> </w:t>
      </w:r>
      <w:r w:rsidRPr="001C584C">
        <w:t>los</w:t>
      </w:r>
      <w:r w:rsidRPr="001C584C">
        <w:rPr>
          <w:spacing w:val="29"/>
        </w:rPr>
        <w:t xml:space="preserve"> </w:t>
      </w:r>
      <w:r w:rsidRPr="001C584C">
        <w:t>trabajos</w:t>
      </w:r>
      <w:r w:rsidRPr="001C584C">
        <w:rPr>
          <w:spacing w:val="28"/>
        </w:rPr>
        <w:t xml:space="preserve"> </w:t>
      </w:r>
      <w:r w:rsidRPr="001C584C">
        <w:t>de</w:t>
      </w:r>
      <w:r w:rsidRPr="001C584C">
        <w:rPr>
          <w:spacing w:val="29"/>
        </w:rPr>
        <w:t xml:space="preserve"> </w:t>
      </w:r>
      <w:r w:rsidRPr="001C584C">
        <w:t>nanocompositos</w:t>
      </w:r>
      <w:r w:rsidRPr="001C584C">
        <w:rPr>
          <w:spacing w:val="28"/>
        </w:rPr>
        <w:t xml:space="preserve"> </w:t>
      </w:r>
      <w:r w:rsidRPr="001C584C">
        <w:t>de</w:t>
      </w:r>
      <w:r w:rsidRPr="001C584C">
        <w:rPr>
          <w:spacing w:val="29"/>
        </w:rPr>
        <w:t xml:space="preserve"> </w:t>
      </w:r>
      <w:r w:rsidRPr="001C584C">
        <w:rPr>
          <w:rFonts w:cs="Arial"/>
          <w:i/>
          <w:iCs/>
          <w:spacing w:val="4"/>
        </w:rPr>
        <w:t>M</w:t>
      </w:r>
      <w:r w:rsidRPr="001C584C">
        <w:rPr>
          <w:rFonts w:cs="Arial"/>
          <w:i/>
          <w:iCs/>
          <w:spacing w:val="5"/>
        </w:rPr>
        <w:t>nO</w:t>
      </w:r>
      <w:r w:rsidRPr="001C584C">
        <w:rPr>
          <w:rFonts w:cs="Arial"/>
          <w:i/>
          <w:iCs/>
          <w:spacing w:val="4"/>
          <w:position w:val="-4"/>
          <w:sz w:val="16"/>
          <w:szCs w:val="16"/>
        </w:rPr>
        <w:t>x</w:t>
      </w:r>
      <w:r w:rsidRPr="001C584C">
        <w:rPr>
          <w:rFonts w:cs="Arial"/>
          <w:i/>
          <w:iCs/>
          <w:spacing w:val="4"/>
        </w:rPr>
        <w:t>/C</w:t>
      </w:r>
      <w:r w:rsidRPr="001C584C">
        <w:rPr>
          <w:rFonts w:cs="Arial"/>
          <w:i/>
          <w:iCs/>
          <w:spacing w:val="60"/>
          <w:w w:val="118"/>
        </w:rPr>
        <w:t xml:space="preserve"> </w:t>
      </w:r>
      <w:r w:rsidRPr="001C584C">
        <w:t>obtenidos</w:t>
      </w:r>
      <w:r w:rsidRPr="001C584C">
        <w:rPr>
          <w:spacing w:val="23"/>
        </w:rPr>
        <w:t xml:space="preserve"> </w:t>
      </w:r>
      <w:r w:rsidRPr="001C584C">
        <w:rPr>
          <w:spacing w:val="-1"/>
        </w:rPr>
        <w:t>mediante</w:t>
      </w:r>
      <w:r w:rsidRPr="001C584C">
        <w:rPr>
          <w:spacing w:val="24"/>
        </w:rPr>
        <w:t xml:space="preserve"> </w:t>
      </w:r>
      <w:r w:rsidRPr="001C584C">
        <w:t>otras</w:t>
      </w:r>
      <w:r w:rsidRPr="001C584C">
        <w:rPr>
          <w:spacing w:val="24"/>
        </w:rPr>
        <w:t xml:space="preserve"> </w:t>
      </w:r>
      <w:r w:rsidRPr="001C584C">
        <w:t>técnicas,</w:t>
      </w:r>
      <w:r w:rsidRPr="001C584C">
        <w:rPr>
          <w:spacing w:val="23"/>
        </w:rPr>
        <w:t xml:space="preserve"> </w:t>
      </w:r>
      <w:r w:rsidRPr="001C584C">
        <w:t>en</w:t>
      </w:r>
      <w:r w:rsidRPr="001C584C">
        <w:rPr>
          <w:spacing w:val="24"/>
        </w:rPr>
        <w:t xml:space="preserve"> </w:t>
      </w:r>
      <w:r w:rsidRPr="001C584C">
        <w:t>estos</w:t>
      </w:r>
      <w:r w:rsidRPr="001C584C">
        <w:rPr>
          <w:spacing w:val="25"/>
        </w:rPr>
        <w:t xml:space="preserve"> </w:t>
      </w:r>
      <w:r w:rsidRPr="001C584C">
        <w:t>trabajos</w:t>
      </w:r>
      <w:r w:rsidRPr="001C584C">
        <w:rPr>
          <w:spacing w:val="24"/>
        </w:rPr>
        <w:t xml:space="preserve"> </w:t>
      </w:r>
      <w:r w:rsidRPr="001C584C">
        <w:t>no</w:t>
      </w:r>
      <w:r w:rsidRPr="001C584C">
        <w:rPr>
          <w:spacing w:val="24"/>
        </w:rPr>
        <w:t xml:space="preserve"> </w:t>
      </w:r>
      <w:r w:rsidRPr="001C584C">
        <w:t>se</w:t>
      </w:r>
      <w:r w:rsidRPr="001C584C">
        <w:rPr>
          <w:spacing w:val="24"/>
        </w:rPr>
        <w:t xml:space="preserve"> </w:t>
      </w:r>
      <w:r w:rsidRPr="001C584C">
        <w:t>hace</w:t>
      </w:r>
      <w:r w:rsidRPr="001C584C">
        <w:rPr>
          <w:spacing w:val="24"/>
        </w:rPr>
        <w:t xml:space="preserve"> </w:t>
      </w:r>
      <w:r w:rsidRPr="001C584C">
        <w:t>un</w:t>
      </w:r>
      <w:r w:rsidRPr="001C584C">
        <w:rPr>
          <w:spacing w:val="25"/>
        </w:rPr>
        <w:t xml:space="preserve"> </w:t>
      </w:r>
      <w:r w:rsidRPr="001C584C">
        <w:t>estudio</w:t>
      </w:r>
      <w:r w:rsidRPr="001C584C">
        <w:rPr>
          <w:spacing w:val="24"/>
        </w:rPr>
        <w:t xml:space="preserve"> </w:t>
      </w:r>
      <w:r w:rsidRPr="001C584C">
        <w:t>de</w:t>
      </w:r>
      <w:r w:rsidRPr="001C584C">
        <w:rPr>
          <w:spacing w:val="24"/>
        </w:rPr>
        <w:t xml:space="preserve"> </w:t>
      </w:r>
      <w:r w:rsidRPr="001C584C">
        <w:t>las</w:t>
      </w:r>
      <w:r w:rsidRPr="001C584C">
        <w:rPr>
          <w:spacing w:val="24"/>
        </w:rPr>
        <w:t xml:space="preserve"> </w:t>
      </w:r>
      <w:r w:rsidRPr="001C584C">
        <w:t>propiedades</w:t>
      </w:r>
      <w:r w:rsidRPr="001C584C">
        <w:rPr>
          <w:spacing w:val="27"/>
          <w:w w:val="99"/>
        </w:rPr>
        <w:t xml:space="preserve"> </w:t>
      </w:r>
      <w:r w:rsidRPr="001C584C">
        <w:rPr>
          <w:spacing w:val="-1"/>
        </w:rPr>
        <w:t>fotoluminiscentes</w:t>
      </w:r>
      <w:r w:rsidRPr="001C584C">
        <w:rPr>
          <w:spacing w:val="-11"/>
        </w:rPr>
        <w:t xml:space="preserve"> </w:t>
      </w:r>
      <w:r w:rsidRPr="001C584C">
        <w:t>que</w:t>
      </w:r>
      <w:r w:rsidRPr="001C584C">
        <w:rPr>
          <w:spacing w:val="-11"/>
        </w:rPr>
        <w:t xml:space="preserve"> </w:t>
      </w:r>
      <w:r w:rsidRPr="001C584C">
        <w:t>pudieran</w:t>
      </w:r>
      <w:r w:rsidRPr="001C584C">
        <w:rPr>
          <w:spacing w:val="-10"/>
        </w:rPr>
        <w:t xml:space="preserve"> </w:t>
      </w:r>
      <w:r w:rsidRPr="001C584C">
        <w:t>tener</w:t>
      </w:r>
      <w:r w:rsidRPr="001C584C">
        <w:rPr>
          <w:spacing w:val="-11"/>
        </w:rPr>
        <w:t xml:space="preserve"> </w:t>
      </w:r>
      <w:r w:rsidRPr="001C584C">
        <w:t>estos</w:t>
      </w:r>
      <w:r w:rsidRPr="001C584C">
        <w:rPr>
          <w:spacing w:val="-10"/>
        </w:rPr>
        <w:t xml:space="preserve"> </w:t>
      </w:r>
      <w:r w:rsidRPr="001C584C">
        <w:t>sistemas.</w:t>
      </w:r>
    </w:p>
    <w:p w:rsidR="00AE3F5A" w:rsidRDefault="00AE3F5A">
      <w:pPr>
        <w:pStyle w:val="Textoindependiente"/>
        <w:kinsoku w:val="0"/>
        <w:overflowPunct w:val="0"/>
        <w:spacing w:line="252" w:lineRule="auto"/>
        <w:ind w:right="115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21"/>
          <w:szCs w:val="21"/>
        </w:rPr>
      </w:pPr>
    </w:p>
    <w:p w:rsidR="00AE3F5A" w:rsidRDefault="00872B27">
      <w:pPr>
        <w:pStyle w:val="Textoindependiente"/>
        <w:kinsoku w:val="0"/>
        <w:overflowPunct w:val="0"/>
        <w:spacing w:line="20" w:lineRule="atLeast"/>
        <w:ind w:left="113" w:firstLine="0"/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6341110" cy="12700"/>
                <wp:effectExtent l="5715" t="7620" r="6350" b="0"/>
                <wp:docPr id="118" name="Group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1110" cy="12700"/>
                          <a:chOff x="0" y="0"/>
                          <a:chExt cx="9986" cy="20"/>
                        </a:xfrm>
                      </wpg:grpSpPr>
                      <wps:wsp>
                        <wps:cNvPr id="119" name="Freeform 104"/>
                        <wps:cNvSpPr>
                          <a:spLocks/>
                        </wps:cNvSpPr>
                        <wps:spPr bwMode="auto">
                          <a:xfrm>
                            <a:off x="3" y="3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505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37BFE458" id="Group 103" o:spid="_x0000_s1026" style="width:499.3pt;height:1pt;mso-position-horizontal-relative:char;mso-position-vertical-relative:line" coordsize="998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">
                <v:shape id="Freeform 104" o:spid="_x0000_s1027" style="position:absolute;left:3;top:3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HbLsAA&#10;AADcAAAADwAAAGRycy9kb3ducmV2LnhtbERPTYvCMBC9L/gfwgheFk31IG41ighCURDX1fvQjE21&#10;mZQmav33RhD2No/3ObNFaytxp8aXjhUMBwkI4tzpkgsFx791fwLCB2SNlWNS8CQPi3nna4apdg/+&#10;pfshFCKGsE9RgQmhTqX0uSGLfuBq4sidXWMxRNgUUjf4iOG2kqMkGUuLJccGgzWtDOXXw80quGSS&#10;9tviuDltdmuTnb+feJuUSvW67XIKIlAb/sUfd6bj/OEPvJ+JF8j5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eHbLsAAAADcAAAADwAAAAAAAAAAAAAAAACYAgAAZHJzL2Rvd25y&#10;ZXYueG1sUEsFBgAAAAAEAAQA9QAAAIUDAAAAAA==&#10;" path="m,l9977,e" filled="f" strokeweight=".14039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tulo2"/>
        <w:kinsoku w:val="0"/>
        <w:overflowPunct w:val="0"/>
        <w:spacing w:line="525" w:lineRule="exact"/>
        <w:rPr>
          <w:b w:val="0"/>
          <w:bCs w:val="0"/>
        </w:rPr>
      </w:pPr>
      <w:bookmarkStart w:id="59" w:name="Conclusiones"/>
      <w:bookmarkStart w:id="60" w:name="bookmark32"/>
      <w:bookmarkEnd w:id="59"/>
      <w:bookmarkEnd w:id="60"/>
      <w:r>
        <w:t>Capítulo</w:t>
      </w:r>
      <w:r>
        <w:rPr>
          <w:spacing w:val="1"/>
        </w:rPr>
        <w:t xml:space="preserve"> </w:t>
      </w:r>
      <w:r>
        <w:t>5</w:t>
      </w:r>
    </w:p>
    <w:p w:rsidR="00AE3F5A" w:rsidRDefault="00AE3F5A">
      <w:pPr>
        <w:pStyle w:val="Textoindependiente"/>
        <w:kinsoku w:val="0"/>
        <w:overflowPunct w:val="0"/>
        <w:spacing w:before="66"/>
        <w:ind w:firstLine="0"/>
        <w:rPr>
          <w:sz w:val="49"/>
          <w:szCs w:val="49"/>
        </w:rPr>
      </w:pPr>
      <w:r>
        <w:rPr>
          <w:b/>
          <w:bCs/>
          <w:sz w:val="49"/>
          <w:szCs w:val="49"/>
        </w:rPr>
        <w:t>Conclusiones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b/>
          <w:bCs/>
          <w:sz w:val="7"/>
          <w:szCs w:val="7"/>
        </w:rPr>
      </w:pPr>
    </w:p>
    <w:p w:rsidR="00AE3F5A" w:rsidRDefault="00872B27">
      <w:pPr>
        <w:pStyle w:val="Textoindependiente"/>
        <w:kinsoku w:val="0"/>
        <w:overflowPunct w:val="0"/>
        <w:spacing w:line="30" w:lineRule="atLeast"/>
        <w:ind w:left="102" w:firstLine="0"/>
        <w:rPr>
          <w:sz w:val="3"/>
          <w:szCs w:val="3"/>
        </w:rPr>
      </w:pPr>
      <w:r>
        <w:rPr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6355715" cy="19685"/>
                <wp:effectExtent l="3810" t="3810" r="3175" b="5080"/>
                <wp:docPr id="116" name="Group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5715" cy="19685"/>
                          <a:chOff x="0" y="0"/>
                          <a:chExt cx="10009" cy="31"/>
                        </a:xfrm>
                      </wpg:grpSpPr>
                      <wps:wsp>
                        <wps:cNvPr id="117" name="Freeform 106"/>
                        <wps:cNvSpPr>
                          <a:spLocks/>
                        </wps:cNvSpPr>
                        <wps:spPr bwMode="auto">
                          <a:xfrm>
                            <a:off x="15" y="15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92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5BF1C2E2" id="Group 105" o:spid="_x0000_s1026" style="width:500.45pt;height:1.55pt;mso-position-horizontal-relative:char;mso-position-vertical-relative:line" coordsize="1000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">
                <v:shape id="Freeform 106" o:spid="_x0000_s1027" style="position:absolute;left:15;top:15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NuyMMA&#10;AADcAAAADwAAAGRycy9kb3ducmV2LnhtbERPS4vCMBC+C/6HMAt701RZH3SNIrKL4kW0gh7HZrYt&#10;20xqE7X+eyMI3ubje85k1phSXKl2hWUFvW4Egji1uuBMwT757YxBOI+ssbRMCu7kYDZttyYYa3vj&#10;LV13PhMhhF2MCnLvq1hKl+Zk0HVtRRy4P1sb9AHWmdQ13kK4KWU/iobSYMGhIceKFjml/7uLUbA5&#10;Jum5SAbb1fBLHuRyvz79jM5KfX40828Qnhr/Fr/cKx3m90bwfCZcIK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hNuyMMAAADcAAAADwAAAAAAAAAAAAAAAACYAgAAZHJzL2Rv&#10;d25yZXYueG1sUEsFBgAAAAAEAAQA9QAAAIgDAAAAAA==&#10;" path="m,l9977,e" filled="f" strokeweight=".53514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b/>
          <w:bCs/>
          <w:sz w:val="25"/>
          <w:szCs w:val="25"/>
        </w:rPr>
      </w:pPr>
    </w:p>
    <w:p w:rsidR="00AE3F5A" w:rsidRPr="001C584C" w:rsidRDefault="00AE3F5A">
      <w:pPr>
        <w:pStyle w:val="Textoindependiente"/>
        <w:kinsoku w:val="0"/>
        <w:overflowPunct w:val="0"/>
        <w:spacing w:before="21" w:line="250" w:lineRule="auto"/>
        <w:ind w:right="115"/>
        <w:jc w:val="both"/>
      </w:pPr>
      <w:r w:rsidRPr="001C584C">
        <w:rPr>
          <w:spacing w:val="-1"/>
        </w:rPr>
        <w:t>Mediante</w:t>
      </w:r>
      <w:r w:rsidRPr="001C584C">
        <w:rPr>
          <w:spacing w:val="-8"/>
        </w:rPr>
        <w:t xml:space="preserve"> </w:t>
      </w:r>
      <w:r w:rsidRPr="001C584C">
        <w:t>la</w:t>
      </w:r>
      <w:r w:rsidRPr="001C584C">
        <w:rPr>
          <w:spacing w:val="-6"/>
        </w:rPr>
        <w:t xml:space="preserve"> </w:t>
      </w:r>
      <w:r w:rsidRPr="001C584C">
        <w:t>técnica</w:t>
      </w:r>
      <w:r w:rsidRPr="001C584C">
        <w:rPr>
          <w:spacing w:val="-7"/>
        </w:rPr>
        <w:t xml:space="preserve"> </w:t>
      </w:r>
      <w:r w:rsidRPr="001C584C">
        <w:t>de</w:t>
      </w:r>
      <w:r w:rsidRPr="001C584C">
        <w:rPr>
          <w:spacing w:val="-6"/>
        </w:rPr>
        <w:t xml:space="preserve"> </w:t>
      </w:r>
      <w:r w:rsidRPr="001C584C">
        <w:t>ablación</w:t>
      </w:r>
      <w:r w:rsidRPr="001C584C">
        <w:rPr>
          <w:spacing w:val="-8"/>
        </w:rPr>
        <w:t xml:space="preserve"> </w:t>
      </w:r>
      <w:r w:rsidRPr="001C584C">
        <w:t>láser</w:t>
      </w:r>
      <w:r w:rsidRPr="001C584C">
        <w:rPr>
          <w:spacing w:val="-6"/>
        </w:rPr>
        <w:t xml:space="preserve"> </w:t>
      </w:r>
      <w:r w:rsidRPr="001C584C">
        <w:t>de</w:t>
      </w:r>
      <w:r w:rsidRPr="001C584C">
        <w:rPr>
          <w:spacing w:val="-7"/>
        </w:rPr>
        <w:t xml:space="preserve"> </w:t>
      </w:r>
      <w:r w:rsidRPr="001C584C">
        <w:t>sólidos</w:t>
      </w:r>
      <w:r w:rsidRPr="001C584C">
        <w:rPr>
          <w:spacing w:val="-6"/>
        </w:rPr>
        <w:t xml:space="preserve"> </w:t>
      </w:r>
      <w:r w:rsidRPr="001C584C">
        <w:t>en</w:t>
      </w:r>
      <w:r w:rsidRPr="001C584C">
        <w:rPr>
          <w:spacing w:val="-8"/>
        </w:rPr>
        <w:t xml:space="preserve"> </w:t>
      </w:r>
      <w:r w:rsidRPr="001C584C">
        <w:t>líquidos</w:t>
      </w:r>
      <w:r w:rsidRPr="001C584C">
        <w:rPr>
          <w:spacing w:val="-6"/>
        </w:rPr>
        <w:t xml:space="preserve"> </w:t>
      </w:r>
      <w:r w:rsidRPr="001C584C">
        <w:t>fue</w:t>
      </w:r>
      <w:r w:rsidRPr="001C584C">
        <w:rPr>
          <w:spacing w:val="-7"/>
        </w:rPr>
        <w:t xml:space="preserve"> </w:t>
      </w:r>
      <w:r w:rsidRPr="001C584C">
        <w:t>posible</w:t>
      </w:r>
      <w:r w:rsidRPr="001C584C">
        <w:rPr>
          <w:spacing w:val="-7"/>
        </w:rPr>
        <w:t xml:space="preserve"> </w:t>
      </w:r>
      <w:r w:rsidRPr="001C584C">
        <w:t>obtener</w:t>
      </w:r>
      <w:r w:rsidRPr="001C584C">
        <w:rPr>
          <w:spacing w:val="-7"/>
        </w:rPr>
        <w:t xml:space="preserve"> </w:t>
      </w:r>
      <w:r w:rsidRPr="001C584C">
        <w:t>nanopartículas</w:t>
      </w:r>
      <w:r w:rsidRPr="001C584C">
        <w:rPr>
          <w:spacing w:val="26"/>
          <w:w w:val="99"/>
        </w:rPr>
        <w:t xml:space="preserve"> </w:t>
      </w:r>
      <w:r w:rsidRPr="001C584C">
        <w:t>de</w:t>
      </w:r>
      <w:r w:rsidRPr="001C584C">
        <w:rPr>
          <w:spacing w:val="-8"/>
        </w:rPr>
        <w:t xml:space="preserve"> </w:t>
      </w:r>
      <w:r w:rsidRPr="001C584C">
        <w:rPr>
          <w:spacing w:val="-2"/>
        </w:rPr>
        <w:t>óxidos</w:t>
      </w:r>
      <w:r w:rsidRPr="001C584C">
        <w:rPr>
          <w:spacing w:val="-8"/>
        </w:rPr>
        <w:t xml:space="preserve"> </w:t>
      </w:r>
      <w:r w:rsidRPr="001C584C">
        <w:t>de</w:t>
      </w:r>
      <w:r w:rsidRPr="001C584C">
        <w:rPr>
          <w:spacing w:val="-9"/>
        </w:rPr>
        <w:t xml:space="preserve"> </w:t>
      </w:r>
      <w:r w:rsidRPr="001C584C">
        <w:t>manganeso</w:t>
      </w:r>
      <w:r w:rsidRPr="001C584C">
        <w:rPr>
          <w:spacing w:val="-7"/>
        </w:rPr>
        <w:t xml:space="preserve"> </w:t>
      </w:r>
      <w:r w:rsidRPr="001C584C">
        <w:t>en</w:t>
      </w:r>
      <w:r w:rsidRPr="001C584C">
        <w:rPr>
          <w:spacing w:val="-9"/>
        </w:rPr>
        <w:t xml:space="preserve"> </w:t>
      </w:r>
      <w:r w:rsidRPr="001C584C">
        <w:t>especial</w:t>
      </w:r>
      <w:r w:rsidRPr="001C584C">
        <w:rPr>
          <w:spacing w:val="-7"/>
        </w:rPr>
        <w:t xml:space="preserve"> </w:t>
      </w:r>
      <w:r w:rsidRPr="001C584C">
        <w:t>la</w:t>
      </w:r>
      <w:r w:rsidRPr="001C584C">
        <w:rPr>
          <w:spacing w:val="-7"/>
        </w:rPr>
        <w:t xml:space="preserve"> </w:t>
      </w:r>
      <w:r w:rsidRPr="001C584C">
        <w:t>fase</w:t>
      </w:r>
      <w:r w:rsidRPr="001C584C">
        <w:rPr>
          <w:spacing w:val="-8"/>
        </w:rPr>
        <w:t xml:space="preserve"> </w:t>
      </w:r>
      <w:r w:rsidRPr="001C584C">
        <w:rPr>
          <w:rFonts w:cs="Arial"/>
          <w:i/>
          <w:iCs/>
          <w:spacing w:val="6"/>
        </w:rPr>
        <w:t>Mn</w:t>
      </w:r>
      <w:r w:rsidRPr="001C584C">
        <w:rPr>
          <w:rFonts w:cs="LM Roman 8"/>
          <w:spacing w:val="7"/>
          <w:position w:val="-4"/>
          <w:sz w:val="16"/>
          <w:szCs w:val="16"/>
        </w:rPr>
        <w:t>3</w:t>
      </w:r>
      <w:r w:rsidRPr="001C584C">
        <w:rPr>
          <w:rFonts w:cs="Arial"/>
          <w:i/>
          <w:iCs/>
          <w:spacing w:val="7"/>
        </w:rPr>
        <w:t>O</w:t>
      </w:r>
      <w:r w:rsidRPr="001C584C">
        <w:rPr>
          <w:rFonts w:cs="LM Roman 8"/>
          <w:spacing w:val="7"/>
          <w:position w:val="-4"/>
          <w:sz w:val="16"/>
          <w:szCs w:val="16"/>
        </w:rPr>
        <w:t>4</w:t>
      </w:r>
      <w:r w:rsidRPr="001C584C">
        <w:rPr>
          <w:spacing w:val="7"/>
        </w:rPr>
        <w:t>,</w:t>
      </w:r>
      <w:r w:rsidRPr="001C584C">
        <w:rPr>
          <w:spacing w:val="-7"/>
        </w:rPr>
        <w:t xml:space="preserve"> </w:t>
      </w:r>
      <w:r w:rsidRPr="001C584C">
        <w:t>de</w:t>
      </w:r>
      <w:r w:rsidRPr="001C584C">
        <w:rPr>
          <w:spacing w:val="-9"/>
        </w:rPr>
        <w:t xml:space="preserve"> </w:t>
      </w:r>
      <w:r w:rsidRPr="001C584C">
        <w:t>una</w:t>
      </w:r>
      <w:r w:rsidRPr="001C584C">
        <w:rPr>
          <w:spacing w:val="-7"/>
        </w:rPr>
        <w:t xml:space="preserve"> </w:t>
      </w:r>
      <w:r w:rsidRPr="001C584C">
        <w:t>manera</w:t>
      </w:r>
      <w:r w:rsidRPr="001C584C">
        <w:rPr>
          <w:spacing w:val="-8"/>
        </w:rPr>
        <w:t xml:space="preserve"> </w:t>
      </w:r>
      <w:r w:rsidRPr="001C584C">
        <w:t>fácil</w:t>
      </w:r>
      <w:r w:rsidRPr="001C584C">
        <w:rPr>
          <w:spacing w:val="-7"/>
        </w:rPr>
        <w:t xml:space="preserve"> </w:t>
      </w:r>
      <w:r w:rsidRPr="001C584C">
        <w:t>y</w:t>
      </w:r>
      <w:r w:rsidRPr="001C584C">
        <w:rPr>
          <w:spacing w:val="-8"/>
        </w:rPr>
        <w:t xml:space="preserve"> </w:t>
      </w:r>
      <w:r w:rsidRPr="001C584C">
        <w:t>rápida,</w:t>
      </w:r>
      <w:r w:rsidRPr="001C584C">
        <w:rPr>
          <w:spacing w:val="-8"/>
        </w:rPr>
        <w:t xml:space="preserve"> </w:t>
      </w:r>
      <w:r w:rsidRPr="001C584C">
        <w:t>en</w:t>
      </w:r>
      <w:r w:rsidRPr="001C584C">
        <w:rPr>
          <w:spacing w:val="-8"/>
        </w:rPr>
        <w:t xml:space="preserve"> </w:t>
      </w:r>
      <w:r w:rsidRPr="001C584C">
        <w:t>comparación</w:t>
      </w:r>
      <w:r w:rsidRPr="001C584C">
        <w:rPr>
          <w:spacing w:val="24"/>
          <w:w w:val="99"/>
        </w:rPr>
        <w:t xml:space="preserve"> </w:t>
      </w:r>
      <w:r w:rsidRPr="001C584C">
        <w:t>con</w:t>
      </w:r>
      <w:r w:rsidRPr="001C584C">
        <w:rPr>
          <w:spacing w:val="-9"/>
        </w:rPr>
        <w:t xml:space="preserve"> </w:t>
      </w:r>
      <w:r w:rsidRPr="001C584C">
        <w:t>los</w:t>
      </w:r>
      <w:r w:rsidRPr="001C584C">
        <w:rPr>
          <w:spacing w:val="-8"/>
        </w:rPr>
        <w:t xml:space="preserve"> </w:t>
      </w:r>
      <w:r w:rsidRPr="001C584C">
        <w:t>tiempos</w:t>
      </w:r>
      <w:r w:rsidRPr="001C584C">
        <w:rPr>
          <w:spacing w:val="-9"/>
        </w:rPr>
        <w:t xml:space="preserve"> </w:t>
      </w:r>
      <w:r w:rsidRPr="001C584C">
        <w:t>largos</w:t>
      </w:r>
      <w:r w:rsidRPr="001C584C">
        <w:rPr>
          <w:spacing w:val="-8"/>
        </w:rPr>
        <w:t xml:space="preserve"> </w:t>
      </w:r>
      <w:r w:rsidRPr="001C584C">
        <w:t>que</w:t>
      </w:r>
      <w:r w:rsidRPr="001C584C">
        <w:rPr>
          <w:spacing w:val="-10"/>
        </w:rPr>
        <w:t xml:space="preserve"> </w:t>
      </w:r>
      <w:r w:rsidRPr="001C584C">
        <w:t>emplean</w:t>
      </w:r>
      <w:r w:rsidRPr="001C584C">
        <w:rPr>
          <w:spacing w:val="-8"/>
        </w:rPr>
        <w:t xml:space="preserve"> </w:t>
      </w:r>
      <w:r w:rsidRPr="001C584C">
        <w:t>los</w:t>
      </w:r>
      <w:r w:rsidRPr="001C584C">
        <w:rPr>
          <w:spacing w:val="-9"/>
        </w:rPr>
        <w:t xml:space="preserve"> </w:t>
      </w:r>
      <w:r w:rsidRPr="001C584C">
        <w:t>métodos</w:t>
      </w:r>
      <w:r w:rsidRPr="001C584C">
        <w:rPr>
          <w:spacing w:val="-8"/>
        </w:rPr>
        <w:t xml:space="preserve"> </w:t>
      </w:r>
      <w:r w:rsidRPr="001C584C">
        <w:t>químicos,</w:t>
      </w:r>
      <w:r w:rsidRPr="001C584C">
        <w:rPr>
          <w:spacing w:val="-11"/>
        </w:rPr>
        <w:t xml:space="preserve"> </w:t>
      </w:r>
      <w:r w:rsidRPr="001C584C">
        <w:t>además</w:t>
      </w:r>
      <w:r w:rsidRPr="001C584C">
        <w:rPr>
          <w:spacing w:val="-9"/>
        </w:rPr>
        <w:t xml:space="preserve"> </w:t>
      </w:r>
      <w:r w:rsidRPr="001C584C">
        <w:t>de</w:t>
      </w:r>
      <w:r w:rsidRPr="001C584C">
        <w:rPr>
          <w:spacing w:val="-8"/>
        </w:rPr>
        <w:t xml:space="preserve"> </w:t>
      </w:r>
      <w:r w:rsidRPr="001C584C">
        <w:t>conseguir</w:t>
      </w:r>
      <w:r w:rsidRPr="001C584C">
        <w:rPr>
          <w:spacing w:val="-9"/>
        </w:rPr>
        <w:t xml:space="preserve"> </w:t>
      </w:r>
      <w:r w:rsidRPr="001C584C">
        <w:t>nanopartículas</w:t>
      </w:r>
      <w:r w:rsidRPr="001C584C">
        <w:rPr>
          <w:spacing w:val="-8"/>
        </w:rPr>
        <w:t xml:space="preserve"> </w:t>
      </w:r>
      <w:r w:rsidRPr="001C584C">
        <w:t>de</w:t>
      </w:r>
      <w:r w:rsidRPr="001C584C">
        <w:rPr>
          <w:spacing w:val="22"/>
          <w:w w:val="99"/>
        </w:rPr>
        <w:t xml:space="preserve"> </w:t>
      </w:r>
      <w:r w:rsidRPr="001C584C">
        <w:rPr>
          <w:spacing w:val="-3"/>
        </w:rPr>
        <w:t>muy</w:t>
      </w:r>
      <w:r w:rsidRPr="001C584C">
        <w:rPr>
          <w:spacing w:val="-8"/>
        </w:rPr>
        <w:t xml:space="preserve"> </w:t>
      </w:r>
      <w:r w:rsidRPr="001C584C">
        <w:t>alta</w:t>
      </w:r>
      <w:r w:rsidRPr="001C584C">
        <w:rPr>
          <w:spacing w:val="-7"/>
        </w:rPr>
        <w:t xml:space="preserve"> </w:t>
      </w:r>
      <w:r w:rsidRPr="001C584C">
        <w:t>pureza,</w:t>
      </w:r>
      <w:r w:rsidRPr="001C584C">
        <w:rPr>
          <w:spacing w:val="-6"/>
        </w:rPr>
        <w:t xml:space="preserve"> </w:t>
      </w:r>
      <w:r w:rsidRPr="001C584C">
        <w:t>al</w:t>
      </w:r>
      <w:r w:rsidRPr="001C584C">
        <w:rPr>
          <w:spacing w:val="-8"/>
        </w:rPr>
        <w:t xml:space="preserve"> </w:t>
      </w:r>
      <w:r w:rsidRPr="001C584C">
        <w:t>no</w:t>
      </w:r>
      <w:r w:rsidRPr="001C584C">
        <w:rPr>
          <w:spacing w:val="-7"/>
        </w:rPr>
        <w:t xml:space="preserve"> </w:t>
      </w:r>
      <w:r w:rsidRPr="001C584C">
        <w:t>utilizar</w:t>
      </w:r>
      <w:r w:rsidRPr="001C584C">
        <w:rPr>
          <w:spacing w:val="-6"/>
        </w:rPr>
        <w:t xml:space="preserve"> </w:t>
      </w:r>
      <w:r w:rsidRPr="001C584C">
        <w:t>productos</w:t>
      </w:r>
      <w:r w:rsidRPr="001C584C">
        <w:rPr>
          <w:spacing w:val="-7"/>
        </w:rPr>
        <w:t xml:space="preserve"> </w:t>
      </w:r>
      <w:r w:rsidRPr="001C584C">
        <w:t>químicos</w:t>
      </w:r>
      <w:r w:rsidRPr="001C584C">
        <w:rPr>
          <w:spacing w:val="-7"/>
        </w:rPr>
        <w:t xml:space="preserve"> </w:t>
      </w:r>
      <w:r w:rsidRPr="001C584C">
        <w:t>extra</w:t>
      </w:r>
      <w:r w:rsidRPr="001C584C">
        <w:rPr>
          <w:spacing w:val="-6"/>
        </w:rPr>
        <w:t xml:space="preserve"> </w:t>
      </w:r>
      <w:r w:rsidRPr="001C584C">
        <w:rPr>
          <w:spacing w:val="-1"/>
        </w:rPr>
        <w:t>durante</w:t>
      </w:r>
      <w:r w:rsidRPr="001C584C">
        <w:rPr>
          <w:spacing w:val="-8"/>
        </w:rPr>
        <w:t xml:space="preserve"> </w:t>
      </w:r>
      <w:r w:rsidRPr="001C584C">
        <w:t>la</w:t>
      </w:r>
      <w:r w:rsidRPr="001C584C">
        <w:rPr>
          <w:spacing w:val="-7"/>
        </w:rPr>
        <w:t xml:space="preserve"> </w:t>
      </w:r>
      <w:r w:rsidRPr="001C584C">
        <w:rPr>
          <w:spacing w:val="-1"/>
        </w:rPr>
        <w:t>síntesis.</w:t>
      </w:r>
    </w:p>
    <w:p w:rsidR="00AE3F5A" w:rsidRDefault="00AE3F5A">
      <w:pPr>
        <w:pStyle w:val="Textoindependiente"/>
        <w:kinsoku w:val="0"/>
        <w:overflowPunct w:val="0"/>
        <w:spacing w:before="13"/>
        <w:ind w:left="0" w:firstLine="0"/>
        <w:rPr>
          <w:sz w:val="25"/>
          <w:szCs w:val="25"/>
        </w:rPr>
      </w:pPr>
    </w:p>
    <w:p w:rsidR="00AE3F5A" w:rsidRPr="001C584C" w:rsidRDefault="00AE3F5A">
      <w:pPr>
        <w:pStyle w:val="Textoindependiente"/>
        <w:kinsoku w:val="0"/>
        <w:overflowPunct w:val="0"/>
        <w:spacing w:line="249" w:lineRule="auto"/>
        <w:ind w:right="115"/>
        <w:jc w:val="both"/>
      </w:pPr>
      <w:r w:rsidRPr="001C584C">
        <w:rPr>
          <w:spacing w:val="-2"/>
        </w:rPr>
        <w:t>Observamos</w:t>
      </w:r>
      <w:r w:rsidRPr="001C584C">
        <w:rPr>
          <w:spacing w:val="-8"/>
        </w:rPr>
        <w:t xml:space="preserve"> </w:t>
      </w:r>
      <w:r w:rsidRPr="001C584C">
        <w:t>que</w:t>
      </w:r>
      <w:r w:rsidRPr="001C584C">
        <w:rPr>
          <w:spacing w:val="-8"/>
        </w:rPr>
        <w:t xml:space="preserve"> </w:t>
      </w:r>
      <w:r w:rsidRPr="001C584C">
        <w:t>el</w:t>
      </w:r>
      <w:r w:rsidRPr="001C584C">
        <w:rPr>
          <w:spacing w:val="-8"/>
        </w:rPr>
        <w:t xml:space="preserve"> </w:t>
      </w:r>
      <w:r w:rsidRPr="001C584C">
        <w:t>tiempo</w:t>
      </w:r>
      <w:r w:rsidRPr="001C584C">
        <w:rPr>
          <w:spacing w:val="-9"/>
        </w:rPr>
        <w:t xml:space="preserve"> </w:t>
      </w:r>
      <w:r w:rsidRPr="001C584C">
        <w:t>de</w:t>
      </w:r>
      <w:r w:rsidRPr="001C584C">
        <w:rPr>
          <w:spacing w:val="-8"/>
        </w:rPr>
        <w:t xml:space="preserve"> </w:t>
      </w:r>
      <w:r w:rsidRPr="001C584C">
        <w:t>ablación</w:t>
      </w:r>
      <w:r w:rsidRPr="001C584C">
        <w:rPr>
          <w:spacing w:val="-8"/>
        </w:rPr>
        <w:t xml:space="preserve"> </w:t>
      </w:r>
      <w:r w:rsidRPr="001C584C">
        <w:t>es</w:t>
      </w:r>
      <w:r w:rsidRPr="001C584C">
        <w:rPr>
          <w:spacing w:val="-7"/>
        </w:rPr>
        <w:t xml:space="preserve"> </w:t>
      </w:r>
      <w:r w:rsidRPr="001C584C">
        <w:t>un</w:t>
      </w:r>
      <w:r w:rsidRPr="001C584C">
        <w:rPr>
          <w:spacing w:val="-9"/>
        </w:rPr>
        <w:t xml:space="preserve"> </w:t>
      </w:r>
      <w:r w:rsidRPr="001C584C">
        <w:t>parámetro</w:t>
      </w:r>
      <w:r w:rsidRPr="001C584C">
        <w:rPr>
          <w:spacing w:val="-7"/>
        </w:rPr>
        <w:t xml:space="preserve"> </w:t>
      </w:r>
      <w:r w:rsidRPr="001C584C">
        <w:rPr>
          <w:spacing w:val="-1"/>
        </w:rPr>
        <w:t>importante</w:t>
      </w:r>
      <w:r w:rsidRPr="001C584C">
        <w:rPr>
          <w:spacing w:val="-8"/>
        </w:rPr>
        <w:t xml:space="preserve"> </w:t>
      </w:r>
      <w:r w:rsidRPr="001C584C">
        <w:t>en</w:t>
      </w:r>
      <w:r w:rsidRPr="001C584C">
        <w:rPr>
          <w:spacing w:val="-9"/>
        </w:rPr>
        <w:t xml:space="preserve"> </w:t>
      </w:r>
      <w:r w:rsidRPr="001C584C">
        <w:t>la</w:t>
      </w:r>
      <w:r w:rsidRPr="001C584C">
        <w:rPr>
          <w:spacing w:val="-8"/>
        </w:rPr>
        <w:t xml:space="preserve"> </w:t>
      </w:r>
      <w:r w:rsidRPr="001C584C">
        <w:t>generación</w:t>
      </w:r>
      <w:r w:rsidRPr="001C584C">
        <w:rPr>
          <w:spacing w:val="-8"/>
        </w:rPr>
        <w:t xml:space="preserve"> </w:t>
      </w:r>
      <w:r w:rsidRPr="001C584C">
        <w:t>de</w:t>
      </w:r>
      <w:r w:rsidRPr="001C584C">
        <w:rPr>
          <w:spacing w:val="-8"/>
        </w:rPr>
        <w:t xml:space="preserve"> </w:t>
      </w:r>
      <w:r w:rsidRPr="001C584C">
        <w:t>la</w:t>
      </w:r>
      <w:r w:rsidRPr="001C584C">
        <w:rPr>
          <w:spacing w:val="-9"/>
        </w:rPr>
        <w:t xml:space="preserve"> </w:t>
      </w:r>
      <w:r w:rsidRPr="001C584C">
        <w:t>fase</w:t>
      </w:r>
      <w:r w:rsidRPr="001C584C">
        <w:rPr>
          <w:spacing w:val="41"/>
          <w:w w:val="99"/>
        </w:rPr>
        <w:t xml:space="preserve"> </w:t>
      </w:r>
      <w:r w:rsidRPr="001C584C">
        <w:t>final</w:t>
      </w:r>
      <w:r w:rsidRPr="001C584C">
        <w:rPr>
          <w:spacing w:val="-9"/>
        </w:rPr>
        <w:t xml:space="preserve"> </w:t>
      </w:r>
      <w:r w:rsidRPr="001C584C">
        <w:t>de</w:t>
      </w:r>
      <w:r w:rsidRPr="001C584C">
        <w:rPr>
          <w:spacing w:val="-8"/>
        </w:rPr>
        <w:t xml:space="preserve"> </w:t>
      </w:r>
      <w:r w:rsidRPr="001C584C">
        <w:t>los</w:t>
      </w:r>
      <w:r w:rsidRPr="001C584C">
        <w:rPr>
          <w:spacing w:val="-9"/>
        </w:rPr>
        <w:t xml:space="preserve"> </w:t>
      </w:r>
      <w:r w:rsidRPr="001C584C">
        <w:rPr>
          <w:spacing w:val="-2"/>
        </w:rPr>
        <w:t>óxidos</w:t>
      </w:r>
      <w:r w:rsidRPr="001C584C">
        <w:rPr>
          <w:spacing w:val="-9"/>
        </w:rPr>
        <w:t xml:space="preserve"> </w:t>
      </w:r>
      <w:r w:rsidRPr="001C584C">
        <w:t>de</w:t>
      </w:r>
      <w:r w:rsidRPr="001C584C">
        <w:rPr>
          <w:spacing w:val="-9"/>
        </w:rPr>
        <w:t xml:space="preserve"> </w:t>
      </w:r>
      <w:r w:rsidRPr="001C584C">
        <w:t>manganeso,</w:t>
      </w:r>
      <w:r w:rsidRPr="001C584C">
        <w:rPr>
          <w:spacing w:val="-8"/>
        </w:rPr>
        <w:t xml:space="preserve"> </w:t>
      </w:r>
      <w:r w:rsidRPr="001C584C">
        <w:rPr>
          <w:spacing w:val="-5"/>
        </w:rPr>
        <w:t>ya</w:t>
      </w:r>
      <w:r w:rsidRPr="001C584C">
        <w:rPr>
          <w:spacing w:val="-9"/>
        </w:rPr>
        <w:t xml:space="preserve"> </w:t>
      </w:r>
      <w:r w:rsidRPr="001C584C">
        <w:t>que</w:t>
      </w:r>
      <w:r w:rsidRPr="001C584C">
        <w:rPr>
          <w:spacing w:val="-9"/>
        </w:rPr>
        <w:t xml:space="preserve"> </w:t>
      </w:r>
      <w:r w:rsidRPr="001C584C">
        <w:t>a</w:t>
      </w:r>
      <w:r w:rsidRPr="001C584C">
        <w:rPr>
          <w:spacing w:val="-9"/>
        </w:rPr>
        <w:t xml:space="preserve"> </w:t>
      </w:r>
      <w:r w:rsidRPr="001C584C">
        <w:t>tiempos</w:t>
      </w:r>
      <w:r w:rsidRPr="001C584C">
        <w:rPr>
          <w:spacing w:val="-8"/>
        </w:rPr>
        <w:t xml:space="preserve"> </w:t>
      </w:r>
      <w:r w:rsidRPr="001C584C">
        <w:t>cortos</w:t>
      </w:r>
      <w:r w:rsidRPr="001C584C">
        <w:rPr>
          <w:spacing w:val="-8"/>
        </w:rPr>
        <w:t xml:space="preserve"> </w:t>
      </w:r>
      <w:r w:rsidRPr="001C584C">
        <w:t>de</w:t>
      </w:r>
      <w:r w:rsidRPr="001C584C">
        <w:rPr>
          <w:spacing w:val="-9"/>
        </w:rPr>
        <w:t xml:space="preserve"> </w:t>
      </w:r>
      <w:r w:rsidRPr="001C584C">
        <w:t>ablación,</w:t>
      </w:r>
      <w:r w:rsidRPr="001C584C">
        <w:rPr>
          <w:spacing w:val="-9"/>
        </w:rPr>
        <w:t xml:space="preserve"> </w:t>
      </w:r>
      <w:r w:rsidRPr="001C584C">
        <w:t>es</w:t>
      </w:r>
      <w:r w:rsidRPr="001C584C">
        <w:rPr>
          <w:spacing w:val="-10"/>
        </w:rPr>
        <w:t xml:space="preserve"> </w:t>
      </w:r>
      <w:r w:rsidRPr="001C584C">
        <w:t>decir,</w:t>
      </w:r>
      <w:r w:rsidRPr="001C584C">
        <w:rPr>
          <w:spacing w:val="-8"/>
        </w:rPr>
        <w:t xml:space="preserve"> </w:t>
      </w:r>
      <w:r w:rsidRPr="001C584C">
        <w:t>1,</w:t>
      </w:r>
      <w:r w:rsidRPr="001C584C">
        <w:rPr>
          <w:spacing w:val="-10"/>
        </w:rPr>
        <w:t xml:space="preserve"> </w:t>
      </w:r>
      <w:r w:rsidRPr="001C584C">
        <w:t>5</w:t>
      </w:r>
      <w:r w:rsidRPr="001C584C">
        <w:rPr>
          <w:spacing w:val="-8"/>
        </w:rPr>
        <w:t xml:space="preserve"> </w:t>
      </w:r>
      <w:r w:rsidRPr="001C584C">
        <w:t>y</w:t>
      </w:r>
      <w:r w:rsidRPr="001C584C">
        <w:rPr>
          <w:spacing w:val="-8"/>
        </w:rPr>
        <w:t xml:space="preserve"> </w:t>
      </w:r>
      <w:r w:rsidRPr="001C584C">
        <w:t>10</w:t>
      </w:r>
      <w:r w:rsidRPr="001C584C">
        <w:rPr>
          <w:spacing w:val="-9"/>
        </w:rPr>
        <w:t xml:space="preserve"> </w:t>
      </w:r>
      <w:r w:rsidRPr="001C584C">
        <w:rPr>
          <w:spacing w:val="-1"/>
        </w:rPr>
        <w:t>minutos,</w:t>
      </w:r>
      <w:r w:rsidRPr="001C584C">
        <w:rPr>
          <w:spacing w:val="25"/>
          <w:w w:val="99"/>
        </w:rPr>
        <w:t xml:space="preserve"> </w:t>
      </w:r>
      <w:r w:rsidRPr="001C584C">
        <w:t>es posible obtener una</w:t>
      </w:r>
      <w:r w:rsidRPr="001C584C">
        <w:rPr>
          <w:spacing w:val="1"/>
        </w:rPr>
        <w:t xml:space="preserve"> </w:t>
      </w:r>
      <w:r w:rsidRPr="001C584C">
        <w:t>mezcla</w:t>
      </w:r>
      <w:r w:rsidRPr="001C584C">
        <w:rPr>
          <w:spacing w:val="1"/>
        </w:rPr>
        <w:t xml:space="preserve"> </w:t>
      </w:r>
      <w:r w:rsidRPr="001C584C">
        <w:t>de fases</w:t>
      </w:r>
      <w:r w:rsidRPr="001C584C">
        <w:rPr>
          <w:spacing w:val="1"/>
        </w:rPr>
        <w:t xml:space="preserve"> </w:t>
      </w:r>
      <w:r w:rsidRPr="001C584C">
        <w:t xml:space="preserve">del </w:t>
      </w:r>
      <w:r w:rsidRPr="001C584C">
        <w:rPr>
          <w:spacing w:val="-2"/>
        </w:rPr>
        <w:t>óxido</w:t>
      </w:r>
      <w:r w:rsidRPr="001C584C">
        <w:rPr>
          <w:spacing w:val="1"/>
        </w:rPr>
        <w:t xml:space="preserve"> </w:t>
      </w:r>
      <w:r w:rsidRPr="001C584C">
        <w:t>de</w:t>
      </w:r>
      <w:r w:rsidRPr="001C584C">
        <w:rPr>
          <w:spacing w:val="1"/>
        </w:rPr>
        <w:t xml:space="preserve"> </w:t>
      </w:r>
      <w:r w:rsidRPr="001C584C">
        <w:t>manganeso: la</w:t>
      </w:r>
      <w:r w:rsidRPr="001C584C">
        <w:rPr>
          <w:spacing w:val="1"/>
        </w:rPr>
        <w:t xml:space="preserve"> </w:t>
      </w:r>
      <w:r w:rsidRPr="001C584C">
        <w:t>fase Manganosita</w:t>
      </w:r>
      <w:r w:rsidRPr="001C584C">
        <w:rPr>
          <w:spacing w:val="1"/>
        </w:rPr>
        <w:t xml:space="preserve"> </w:t>
      </w:r>
      <w:r w:rsidRPr="001C584C">
        <w:rPr>
          <w:spacing w:val="6"/>
        </w:rPr>
        <w:t>(</w:t>
      </w:r>
      <w:r w:rsidRPr="001C584C">
        <w:rPr>
          <w:rFonts w:cs="Arial"/>
          <w:i/>
          <w:iCs/>
          <w:spacing w:val="5"/>
        </w:rPr>
        <w:t>M</w:t>
      </w:r>
      <w:r w:rsidRPr="001C584C">
        <w:rPr>
          <w:rFonts w:cs="Arial"/>
          <w:i/>
          <w:iCs/>
          <w:spacing w:val="6"/>
        </w:rPr>
        <w:t>nO</w:t>
      </w:r>
      <w:r w:rsidRPr="001C584C">
        <w:rPr>
          <w:spacing w:val="6"/>
        </w:rPr>
        <w:t>)</w:t>
      </w:r>
      <w:r w:rsidRPr="001C584C">
        <w:rPr>
          <w:spacing w:val="1"/>
        </w:rPr>
        <w:t xml:space="preserve"> </w:t>
      </w:r>
      <w:r w:rsidRPr="001C584C">
        <w:t>y la</w:t>
      </w:r>
      <w:r w:rsidRPr="001C584C">
        <w:rPr>
          <w:spacing w:val="29"/>
          <w:w w:val="99"/>
        </w:rPr>
        <w:t xml:space="preserve"> </w:t>
      </w:r>
      <w:r w:rsidRPr="001C584C">
        <w:t>fase</w:t>
      </w:r>
      <w:r w:rsidRPr="001C584C">
        <w:rPr>
          <w:spacing w:val="-11"/>
        </w:rPr>
        <w:t xml:space="preserve"> </w:t>
      </w:r>
      <w:r w:rsidRPr="001C584C">
        <w:t>Hausmanita</w:t>
      </w:r>
      <w:r w:rsidRPr="001C584C">
        <w:rPr>
          <w:spacing w:val="-10"/>
        </w:rPr>
        <w:t xml:space="preserve"> </w:t>
      </w:r>
      <w:r w:rsidRPr="001C584C">
        <w:rPr>
          <w:spacing w:val="5"/>
        </w:rPr>
        <w:t>(</w:t>
      </w:r>
      <w:r w:rsidRPr="001C584C">
        <w:rPr>
          <w:rFonts w:cs="Arial"/>
          <w:i/>
          <w:iCs/>
          <w:spacing w:val="4"/>
        </w:rPr>
        <w:t>Mn</w:t>
      </w:r>
      <w:r w:rsidRPr="001C584C">
        <w:rPr>
          <w:rFonts w:cs="LM Roman 8"/>
          <w:spacing w:val="5"/>
          <w:position w:val="-4"/>
          <w:sz w:val="16"/>
          <w:szCs w:val="16"/>
        </w:rPr>
        <w:t>3</w:t>
      </w:r>
      <w:r w:rsidRPr="001C584C">
        <w:rPr>
          <w:rFonts w:cs="Arial"/>
          <w:i/>
          <w:iCs/>
          <w:spacing w:val="5"/>
        </w:rPr>
        <w:t>O</w:t>
      </w:r>
      <w:r w:rsidRPr="001C584C">
        <w:rPr>
          <w:rFonts w:cs="LM Roman 8"/>
          <w:spacing w:val="5"/>
          <w:position w:val="-4"/>
          <w:sz w:val="16"/>
          <w:szCs w:val="16"/>
        </w:rPr>
        <w:t>4</w:t>
      </w:r>
      <w:r w:rsidRPr="001C584C">
        <w:rPr>
          <w:spacing w:val="5"/>
        </w:rPr>
        <w:t>),</w:t>
      </w:r>
      <w:r w:rsidRPr="001C584C">
        <w:rPr>
          <w:spacing w:val="-11"/>
        </w:rPr>
        <w:t xml:space="preserve"> </w:t>
      </w:r>
      <w:r w:rsidRPr="001C584C">
        <w:rPr>
          <w:spacing w:val="-1"/>
        </w:rPr>
        <w:t>mientras</w:t>
      </w:r>
      <w:r w:rsidRPr="001C584C">
        <w:rPr>
          <w:spacing w:val="-10"/>
        </w:rPr>
        <w:t xml:space="preserve"> </w:t>
      </w:r>
      <w:r w:rsidRPr="001C584C">
        <w:t>que</w:t>
      </w:r>
      <w:r w:rsidRPr="001C584C">
        <w:rPr>
          <w:spacing w:val="-11"/>
        </w:rPr>
        <w:t xml:space="preserve"> </w:t>
      </w:r>
      <w:r w:rsidRPr="001C584C">
        <w:t>para</w:t>
      </w:r>
      <w:r w:rsidRPr="001C584C">
        <w:rPr>
          <w:spacing w:val="-11"/>
        </w:rPr>
        <w:t xml:space="preserve"> </w:t>
      </w:r>
      <w:r w:rsidRPr="001C584C">
        <w:t>tiempos</w:t>
      </w:r>
      <w:r w:rsidRPr="001C584C">
        <w:rPr>
          <w:spacing w:val="-11"/>
        </w:rPr>
        <w:t xml:space="preserve"> </w:t>
      </w:r>
      <w:r w:rsidRPr="001C584C">
        <w:t>de</w:t>
      </w:r>
      <w:r w:rsidRPr="001C584C">
        <w:rPr>
          <w:spacing w:val="-10"/>
        </w:rPr>
        <w:t xml:space="preserve"> </w:t>
      </w:r>
      <w:r w:rsidRPr="001C584C">
        <w:t>ablación</w:t>
      </w:r>
      <w:r w:rsidRPr="001C584C">
        <w:rPr>
          <w:spacing w:val="-12"/>
        </w:rPr>
        <w:t xml:space="preserve"> </w:t>
      </w:r>
      <w:r w:rsidRPr="001C584C">
        <w:t>más</w:t>
      </w:r>
      <w:r w:rsidRPr="001C584C">
        <w:rPr>
          <w:spacing w:val="-11"/>
        </w:rPr>
        <w:t xml:space="preserve"> </w:t>
      </w:r>
      <w:r w:rsidRPr="001C584C">
        <w:t>largos</w:t>
      </w:r>
      <w:r w:rsidRPr="001C584C">
        <w:rPr>
          <w:spacing w:val="-10"/>
        </w:rPr>
        <w:t xml:space="preserve"> </w:t>
      </w:r>
      <w:r w:rsidRPr="001C584C">
        <w:t>15,</w:t>
      </w:r>
      <w:r w:rsidRPr="001C584C">
        <w:rPr>
          <w:spacing w:val="-11"/>
        </w:rPr>
        <w:t xml:space="preserve"> </w:t>
      </w:r>
      <w:r w:rsidRPr="001C584C">
        <w:t>25</w:t>
      </w:r>
      <w:r w:rsidRPr="001C584C">
        <w:rPr>
          <w:spacing w:val="-11"/>
        </w:rPr>
        <w:t xml:space="preserve"> </w:t>
      </w:r>
      <w:r w:rsidRPr="001C584C">
        <w:t>y</w:t>
      </w:r>
      <w:r w:rsidRPr="001C584C">
        <w:rPr>
          <w:spacing w:val="-11"/>
        </w:rPr>
        <w:t xml:space="preserve"> </w:t>
      </w:r>
      <w:r w:rsidRPr="001C584C">
        <w:t>35</w:t>
      </w:r>
      <w:r w:rsidRPr="001C584C">
        <w:rPr>
          <w:spacing w:val="-10"/>
        </w:rPr>
        <w:t xml:space="preserve"> </w:t>
      </w:r>
      <w:r w:rsidRPr="001C584C">
        <w:rPr>
          <w:spacing w:val="-1"/>
        </w:rPr>
        <w:t>minutos</w:t>
      </w:r>
      <w:r w:rsidRPr="001C584C">
        <w:rPr>
          <w:spacing w:val="20"/>
          <w:w w:val="99"/>
        </w:rPr>
        <w:t xml:space="preserve"> </w:t>
      </w:r>
      <w:r w:rsidRPr="001C584C">
        <w:t>se</w:t>
      </w:r>
      <w:r w:rsidRPr="001C584C">
        <w:rPr>
          <w:spacing w:val="-13"/>
        </w:rPr>
        <w:t xml:space="preserve"> </w:t>
      </w:r>
      <w:r w:rsidRPr="001C584C">
        <w:t>obtiene</w:t>
      </w:r>
      <w:r w:rsidRPr="001C584C">
        <w:rPr>
          <w:spacing w:val="-13"/>
        </w:rPr>
        <w:t xml:space="preserve"> </w:t>
      </w:r>
      <w:r w:rsidRPr="001C584C">
        <w:rPr>
          <w:spacing w:val="-2"/>
        </w:rPr>
        <w:t>exclusivamente</w:t>
      </w:r>
      <w:r w:rsidRPr="001C584C">
        <w:rPr>
          <w:spacing w:val="-12"/>
        </w:rPr>
        <w:t xml:space="preserve"> </w:t>
      </w:r>
      <w:r w:rsidRPr="001C584C">
        <w:t>la</w:t>
      </w:r>
      <w:r w:rsidRPr="001C584C">
        <w:rPr>
          <w:spacing w:val="-13"/>
        </w:rPr>
        <w:t xml:space="preserve"> </w:t>
      </w:r>
      <w:r w:rsidRPr="001C584C">
        <w:t>fase</w:t>
      </w:r>
      <w:r w:rsidRPr="001C584C">
        <w:rPr>
          <w:spacing w:val="-12"/>
        </w:rPr>
        <w:t xml:space="preserve"> </w:t>
      </w:r>
      <w:r w:rsidRPr="001C584C">
        <w:t>Hausmanita</w:t>
      </w:r>
      <w:r w:rsidRPr="001C584C">
        <w:rPr>
          <w:spacing w:val="-12"/>
        </w:rPr>
        <w:t xml:space="preserve"> </w:t>
      </w:r>
      <w:r w:rsidRPr="001C584C">
        <w:rPr>
          <w:spacing w:val="5"/>
        </w:rPr>
        <w:t>(</w:t>
      </w:r>
      <w:r w:rsidRPr="001C584C">
        <w:rPr>
          <w:rFonts w:cs="Arial"/>
          <w:i/>
          <w:iCs/>
          <w:spacing w:val="4"/>
        </w:rPr>
        <w:t>Mn</w:t>
      </w:r>
      <w:r w:rsidRPr="001C584C">
        <w:rPr>
          <w:rFonts w:cs="LM Roman 8"/>
          <w:spacing w:val="5"/>
          <w:position w:val="-4"/>
          <w:sz w:val="16"/>
          <w:szCs w:val="16"/>
        </w:rPr>
        <w:t>3</w:t>
      </w:r>
      <w:r w:rsidRPr="001C584C">
        <w:rPr>
          <w:rFonts w:cs="Arial"/>
          <w:i/>
          <w:iCs/>
          <w:spacing w:val="5"/>
        </w:rPr>
        <w:t>O</w:t>
      </w:r>
      <w:r w:rsidRPr="001C584C">
        <w:rPr>
          <w:rFonts w:cs="LM Roman 8"/>
          <w:spacing w:val="5"/>
          <w:position w:val="-4"/>
          <w:sz w:val="16"/>
          <w:szCs w:val="16"/>
        </w:rPr>
        <w:t>4</w:t>
      </w:r>
      <w:r w:rsidRPr="001C584C">
        <w:rPr>
          <w:spacing w:val="5"/>
        </w:rPr>
        <w:t>),</w:t>
      </w:r>
      <w:r w:rsidRPr="001C584C">
        <w:rPr>
          <w:spacing w:val="-12"/>
        </w:rPr>
        <w:t xml:space="preserve"> </w:t>
      </w:r>
      <w:r w:rsidRPr="001C584C">
        <w:t>lo</w:t>
      </w:r>
      <w:r w:rsidRPr="001C584C">
        <w:rPr>
          <w:spacing w:val="-13"/>
        </w:rPr>
        <w:t xml:space="preserve"> </w:t>
      </w:r>
      <w:r w:rsidRPr="001C584C">
        <w:t>cual</w:t>
      </w:r>
      <w:r w:rsidRPr="001C584C">
        <w:rPr>
          <w:spacing w:val="-12"/>
        </w:rPr>
        <w:t xml:space="preserve"> </w:t>
      </w:r>
      <w:r w:rsidRPr="001C584C">
        <w:t>fue</w:t>
      </w:r>
      <w:r w:rsidRPr="001C584C">
        <w:rPr>
          <w:spacing w:val="-13"/>
        </w:rPr>
        <w:t xml:space="preserve"> </w:t>
      </w:r>
      <w:r w:rsidRPr="001C584C">
        <w:t>confirmado</w:t>
      </w:r>
      <w:r w:rsidRPr="001C584C">
        <w:rPr>
          <w:spacing w:val="-12"/>
        </w:rPr>
        <w:t xml:space="preserve"> </w:t>
      </w:r>
      <w:r w:rsidRPr="001C584C">
        <w:rPr>
          <w:spacing w:val="2"/>
        </w:rPr>
        <w:t>por</w:t>
      </w:r>
      <w:r w:rsidRPr="001C584C">
        <w:rPr>
          <w:spacing w:val="-13"/>
        </w:rPr>
        <w:t xml:space="preserve"> </w:t>
      </w:r>
      <w:r w:rsidRPr="001C584C">
        <w:t>espectroscopía</w:t>
      </w:r>
      <w:r w:rsidRPr="001C584C">
        <w:rPr>
          <w:spacing w:val="36"/>
          <w:w w:val="99"/>
        </w:rPr>
        <w:t xml:space="preserve"> </w:t>
      </w:r>
      <w:r w:rsidRPr="001C584C">
        <w:t>Raman</w:t>
      </w:r>
      <w:r w:rsidRPr="001C584C">
        <w:rPr>
          <w:spacing w:val="-7"/>
        </w:rPr>
        <w:t xml:space="preserve"> </w:t>
      </w:r>
      <w:r w:rsidRPr="001C584C">
        <w:t>y</w:t>
      </w:r>
      <w:r w:rsidRPr="001C584C">
        <w:rPr>
          <w:spacing w:val="-5"/>
        </w:rPr>
        <w:t xml:space="preserve"> </w:t>
      </w:r>
      <w:r w:rsidRPr="001C584C">
        <w:t>difracción</w:t>
      </w:r>
      <w:r w:rsidRPr="001C584C">
        <w:rPr>
          <w:spacing w:val="-6"/>
        </w:rPr>
        <w:t xml:space="preserve"> </w:t>
      </w:r>
      <w:r w:rsidRPr="001C584C">
        <w:t>de</w:t>
      </w:r>
      <w:r w:rsidRPr="001C584C">
        <w:rPr>
          <w:spacing w:val="-6"/>
        </w:rPr>
        <w:t xml:space="preserve"> </w:t>
      </w:r>
      <w:r w:rsidRPr="001C584C">
        <w:rPr>
          <w:spacing w:val="-3"/>
        </w:rPr>
        <w:t>Rayos</w:t>
      </w:r>
      <w:r w:rsidRPr="001C584C">
        <w:rPr>
          <w:spacing w:val="-7"/>
        </w:rPr>
        <w:t xml:space="preserve"> </w:t>
      </w:r>
      <w:r w:rsidRPr="001C584C">
        <w:t>X</w:t>
      </w:r>
      <w:r w:rsidRPr="001C584C">
        <w:rPr>
          <w:spacing w:val="-6"/>
        </w:rPr>
        <w:t xml:space="preserve"> </w:t>
      </w:r>
      <w:r w:rsidRPr="001C584C">
        <w:t>de</w:t>
      </w:r>
      <w:r w:rsidRPr="001C584C">
        <w:rPr>
          <w:spacing w:val="-7"/>
        </w:rPr>
        <w:t xml:space="preserve"> </w:t>
      </w:r>
      <w:r w:rsidRPr="001C584C">
        <w:rPr>
          <w:spacing w:val="-1"/>
        </w:rPr>
        <w:t>polvos.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6"/>
          <w:szCs w:val="26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rPr>
          <w:spacing w:val="-5"/>
        </w:rPr>
        <w:t>También</w:t>
      </w:r>
      <w:r>
        <w:rPr>
          <w:spacing w:val="38"/>
        </w:rPr>
        <w:t xml:space="preserve"> </w:t>
      </w:r>
      <w:r>
        <w:t>es</w:t>
      </w:r>
      <w:r>
        <w:rPr>
          <w:spacing w:val="39"/>
        </w:rPr>
        <w:t xml:space="preserve"> </w:t>
      </w:r>
      <w:r>
        <w:t>posible</w:t>
      </w:r>
      <w:r>
        <w:rPr>
          <w:spacing w:val="38"/>
        </w:rPr>
        <w:t xml:space="preserve"> </w:t>
      </w:r>
      <w:r>
        <w:t>apreciar</w:t>
      </w:r>
      <w:r>
        <w:rPr>
          <w:spacing w:val="38"/>
        </w:rPr>
        <w:t xml:space="preserve"> </w:t>
      </w:r>
      <w:r>
        <w:t>que</w:t>
      </w:r>
      <w:r>
        <w:rPr>
          <w:spacing w:val="38"/>
        </w:rPr>
        <w:t xml:space="preserve"> </w:t>
      </w:r>
      <w:r>
        <w:t>al</w:t>
      </w:r>
      <w:r>
        <w:rPr>
          <w:spacing w:val="37"/>
        </w:rPr>
        <w:t xml:space="preserve"> </w:t>
      </w:r>
      <w:r>
        <w:rPr>
          <w:spacing w:val="-1"/>
        </w:rPr>
        <w:t>aumentar</w:t>
      </w:r>
      <w:r>
        <w:rPr>
          <w:spacing w:val="39"/>
        </w:rPr>
        <w:t xml:space="preserve"> </w:t>
      </w:r>
      <w:r>
        <w:t>el</w:t>
      </w:r>
      <w:r>
        <w:rPr>
          <w:spacing w:val="38"/>
        </w:rPr>
        <w:t xml:space="preserve"> </w:t>
      </w:r>
      <w:r>
        <w:t>tiempo</w:t>
      </w:r>
      <w:r>
        <w:rPr>
          <w:spacing w:val="39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ablación</w:t>
      </w:r>
      <w:r>
        <w:rPr>
          <w:spacing w:val="38"/>
        </w:rPr>
        <w:t xml:space="preserve"> </w:t>
      </w:r>
      <w:r>
        <w:rPr>
          <w:spacing w:val="-3"/>
        </w:rPr>
        <w:t>hay</w:t>
      </w:r>
      <w:r>
        <w:rPr>
          <w:spacing w:val="38"/>
        </w:rPr>
        <w:t xml:space="preserve"> </w:t>
      </w:r>
      <w:r>
        <w:t>una</w:t>
      </w:r>
      <w:r>
        <w:rPr>
          <w:spacing w:val="39"/>
        </w:rPr>
        <w:t xml:space="preserve"> </w:t>
      </w:r>
      <w:r>
        <w:rPr>
          <w:spacing w:val="-1"/>
        </w:rPr>
        <w:t>disminución</w:t>
      </w:r>
      <w:r>
        <w:rPr>
          <w:spacing w:val="39"/>
          <w:w w:val="99"/>
        </w:rPr>
        <w:t xml:space="preserve"> </w:t>
      </w:r>
      <w:r>
        <w:t>del</w:t>
      </w:r>
      <w:r>
        <w:rPr>
          <w:spacing w:val="22"/>
        </w:rPr>
        <w:t xml:space="preserve"> </w:t>
      </w:r>
      <w:r>
        <w:t>tamaño</w:t>
      </w:r>
      <w:r>
        <w:rPr>
          <w:spacing w:val="23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las</w:t>
      </w:r>
      <w:r>
        <w:rPr>
          <w:spacing w:val="23"/>
        </w:rPr>
        <w:t xml:space="preserve"> </w:t>
      </w:r>
      <w:r>
        <w:t>nanopartículas,</w:t>
      </w:r>
      <w:r>
        <w:rPr>
          <w:spacing w:val="22"/>
        </w:rPr>
        <w:t xml:space="preserve"> </w:t>
      </w:r>
      <w:r>
        <w:t>esto</w:t>
      </w:r>
      <w:r>
        <w:rPr>
          <w:spacing w:val="22"/>
        </w:rPr>
        <w:t xml:space="preserve"> </w:t>
      </w:r>
      <w:r>
        <w:t>debido</w:t>
      </w:r>
      <w:r>
        <w:rPr>
          <w:spacing w:val="23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rPr>
          <w:spacing w:val="-1"/>
        </w:rPr>
        <w:t>interacción</w:t>
      </w:r>
      <w:r>
        <w:rPr>
          <w:spacing w:val="22"/>
        </w:rPr>
        <w:t xml:space="preserve"> </w:t>
      </w:r>
      <w:r>
        <w:t>del</w:t>
      </w:r>
      <w:r>
        <w:rPr>
          <w:spacing w:val="22"/>
        </w:rPr>
        <w:t xml:space="preserve"> </w:t>
      </w:r>
      <w:r>
        <w:t>haz</w:t>
      </w:r>
      <w:r>
        <w:rPr>
          <w:spacing w:val="23"/>
        </w:rPr>
        <w:t xml:space="preserve"> </w:t>
      </w:r>
      <w:r>
        <w:t>láser</w:t>
      </w:r>
      <w:r>
        <w:rPr>
          <w:spacing w:val="22"/>
        </w:rPr>
        <w:t xml:space="preserve"> </w:t>
      </w:r>
      <w:r>
        <w:t>con</w:t>
      </w:r>
      <w:r>
        <w:rPr>
          <w:spacing w:val="23"/>
        </w:rPr>
        <w:t xml:space="preserve"> </w:t>
      </w:r>
      <w:r>
        <w:t>las</w:t>
      </w:r>
      <w:r>
        <w:rPr>
          <w:spacing w:val="23"/>
        </w:rPr>
        <w:t xml:space="preserve"> </w:t>
      </w:r>
      <w:r>
        <w:t>partículas</w:t>
      </w:r>
      <w:r>
        <w:rPr>
          <w:spacing w:val="24"/>
          <w:w w:val="99"/>
        </w:rPr>
        <w:t xml:space="preserve"> </w:t>
      </w:r>
      <w:r>
        <w:rPr>
          <w:spacing w:val="-1"/>
        </w:rPr>
        <w:t>previamente</w:t>
      </w:r>
      <w:r>
        <w:rPr>
          <w:spacing w:val="-12"/>
        </w:rPr>
        <w:t xml:space="preserve"> </w:t>
      </w:r>
      <w:r>
        <w:t>formadas,</w:t>
      </w:r>
      <w:r>
        <w:rPr>
          <w:spacing w:val="-12"/>
        </w:rPr>
        <w:t xml:space="preserve"> </w:t>
      </w:r>
      <w:r>
        <w:t>lo</w:t>
      </w:r>
      <w:r>
        <w:rPr>
          <w:spacing w:val="-12"/>
        </w:rPr>
        <w:t xml:space="preserve"> </w:t>
      </w:r>
      <w:r>
        <w:t>cual</w:t>
      </w:r>
      <w:r>
        <w:rPr>
          <w:spacing w:val="-12"/>
        </w:rPr>
        <w:t xml:space="preserve"> </w:t>
      </w:r>
      <w:r>
        <w:t>puede</w:t>
      </w:r>
      <w:r>
        <w:rPr>
          <w:spacing w:val="-12"/>
        </w:rPr>
        <w:t xml:space="preserve"> </w:t>
      </w:r>
      <w:r>
        <w:rPr>
          <w:spacing w:val="-1"/>
        </w:rPr>
        <w:t>originar</w:t>
      </w:r>
      <w:r>
        <w:rPr>
          <w:spacing w:val="-12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rPr>
          <w:spacing w:val="-1"/>
        </w:rPr>
        <w:t>fragmentación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estas</w:t>
      </w:r>
      <w:r>
        <w:rPr>
          <w:spacing w:val="-12"/>
        </w:rPr>
        <w:t xml:space="preserve"> </w:t>
      </w:r>
      <w:r>
        <w:t>partículas,</w:t>
      </w:r>
      <w:r>
        <w:rPr>
          <w:spacing w:val="-12"/>
        </w:rPr>
        <w:t xml:space="preserve"> </w:t>
      </w:r>
      <w:r>
        <w:rPr>
          <w:spacing w:val="-5"/>
        </w:rPr>
        <w:t>ya</w:t>
      </w:r>
      <w:r>
        <w:rPr>
          <w:spacing w:val="-12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un</w:t>
      </w:r>
      <w:r>
        <w:rPr>
          <w:spacing w:val="39"/>
          <w:w w:val="99"/>
        </w:rPr>
        <w:t xml:space="preserve"> </w:t>
      </w:r>
      <w:r>
        <w:t>tiempo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ablación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10</w:t>
      </w:r>
      <w:r>
        <w:rPr>
          <w:spacing w:val="-8"/>
        </w:rPr>
        <w:t xml:space="preserve"> </w:t>
      </w:r>
      <w:r>
        <w:rPr>
          <w:spacing w:val="-1"/>
        </w:rPr>
        <w:t>minutos</w:t>
      </w:r>
      <w:r>
        <w:rPr>
          <w:spacing w:val="-7"/>
        </w:rPr>
        <w:t xml:space="preserve"> </w:t>
      </w:r>
      <w:r>
        <w:t>fue</w:t>
      </w:r>
      <w:r>
        <w:rPr>
          <w:spacing w:val="-8"/>
        </w:rPr>
        <w:t xml:space="preserve"> </w:t>
      </w:r>
      <w:r>
        <w:t>posible</w:t>
      </w:r>
      <w:r>
        <w:rPr>
          <w:spacing w:val="-8"/>
        </w:rPr>
        <w:t xml:space="preserve"> </w:t>
      </w:r>
      <w:r>
        <w:rPr>
          <w:spacing w:val="-1"/>
        </w:rPr>
        <w:t>generar</w:t>
      </w:r>
      <w:r>
        <w:rPr>
          <w:spacing w:val="-6"/>
        </w:rPr>
        <w:t xml:space="preserve"> </w:t>
      </w:r>
      <w:r>
        <w:t>nanopartículas</w:t>
      </w:r>
      <w:r>
        <w:rPr>
          <w:spacing w:val="-7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rPr>
          <w:spacing w:val="-1"/>
        </w:rPr>
        <w:t>tamaño</w:t>
      </w:r>
      <w:r>
        <w:rPr>
          <w:spacing w:val="-8"/>
        </w:rPr>
        <w:t xml:space="preserve"> </w:t>
      </w:r>
      <w:r>
        <w:t>promedio</w:t>
      </w:r>
      <w:r>
        <w:rPr>
          <w:spacing w:val="-7"/>
        </w:rPr>
        <w:t xml:space="preserve"> </w:t>
      </w:r>
      <w:r>
        <w:t>de</w:t>
      </w:r>
      <w:r>
        <w:rPr>
          <w:spacing w:val="45"/>
          <w:w w:val="99"/>
        </w:rPr>
        <w:t xml:space="preserve"> </w:t>
      </w:r>
      <w:r>
        <w:t>11</w:t>
      </w:r>
      <w:r>
        <w:rPr>
          <w:spacing w:val="7"/>
        </w:rPr>
        <w:t xml:space="preserve"> </w:t>
      </w:r>
      <w:r>
        <w:t>nm,</w:t>
      </w:r>
      <w:r>
        <w:rPr>
          <w:spacing w:val="8"/>
        </w:rPr>
        <w:t xml:space="preserve"> </w:t>
      </w:r>
      <w:r>
        <w:rPr>
          <w:spacing w:val="-1"/>
        </w:rPr>
        <w:t>mientras</w:t>
      </w:r>
      <w:r>
        <w:rPr>
          <w:spacing w:val="8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para</w:t>
      </w:r>
      <w:r>
        <w:rPr>
          <w:spacing w:val="9"/>
        </w:rPr>
        <w:t xml:space="preserve"> </w:t>
      </w:r>
      <w:r>
        <w:t>25</w:t>
      </w:r>
      <w:r>
        <w:rPr>
          <w:spacing w:val="8"/>
        </w:rPr>
        <w:t xml:space="preserve"> </w:t>
      </w:r>
      <w:r>
        <w:rPr>
          <w:spacing w:val="-1"/>
        </w:rPr>
        <w:t>minutos</w:t>
      </w:r>
      <w:r>
        <w:rPr>
          <w:spacing w:val="9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ablación</w:t>
      </w:r>
      <w:r>
        <w:rPr>
          <w:spacing w:val="7"/>
        </w:rPr>
        <w:t xml:space="preserve"> </w:t>
      </w:r>
      <w:r>
        <w:t>el</w:t>
      </w:r>
      <w:r>
        <w:rPr>
          <w:spacing w:val="8"/>
        </w:rPr>
        <w:t xml:space="preserve"> </w:t>
      </w:r>
      <w:r>
        <w:t>tamaño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las</w:t>
      </w:r>
      <w:r>
        <w:rPr>
          <w:spacing w:val="9"/>
        </w:rPr>
        <w:t xml:space="preserve"> </w:t>
      </w:r>
      <w:r>
        <w:t>nanopartículas</w:t>
      </w:r>
      <w:r>
        <w:rPr>
          <w:spacing w:val="9"/>
        </w:rPr>
        <w:t xml:space="preserve"> </w:t>
      </w:r>
      <w:r>
        <w:t>decrece</w:t>
      </w:r>
      <w:r>
        <w:rPr>
          <w:spacing w:val="9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un</w:t>
      </w:r>
      <w:r>
        <w:rPr>
          <w:spacing w:val="21"/>
          <w:w w:val="99"/>
        </w:rPr>
        <w:t xml:space="preserve"> </w:t>
      </w:r>
      <w:r>
        <w:t>tamaño</w:t>
      </w:r>
      <w:r>
        <w:rPr>
          <w:spacing w:val="-8"/>
        </w:rPr>
        <w:t xml:space="preserve"> </w:t>
      </w:r>
      <w:r>
        <w:t>promedio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9</w:t>
      </w:r>
      <w:r>
        <w:rPr>
          <w:spacing w:val="-7"/>
        </w:rPr>
        <w:t xml:space="preserve"> </w:t>
      </w:r>
      <w:r>
        <w:t>nm.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1C584C" w:rsidRDefault="00AE3F5A">
      <w:pPr>
        <w:pStyle w:val="Textoindependiente"/>
        <w:kinsoku w:val="0"/>
        <w:overflowPunct w:val="0"/>
        <w:spacing w:line="252" w:lineRule="auto"/>
        <w:ind w:right="114"/>
        <w:jc w:val="right"/>
      </w:pPr>
      <w:r w:rsidRPr="001C584C">
        <w:t>En</w:t>
      </w:r>
      <w:r w:rsidRPr="001C584C">
        <w:rPr>
          <w:spacing w:val="5"/>
        </w:rPr>
        <w:t xml:space="preserve"> </w:t>
      </w:r>
      <w:r w:rsidRPr="001C584C">
        <w:t>la</w:t>
      </w:r>
      <w:r w:rsidRPr="001C584C">
        <w:rPr>
          <w:spacing w:val="5"/>
        </w:rPr>
        <w:t xml:space="preserve"> </w:t>
      </w:r>
      <w:r w:rsidRPr="001C584C">
        <w:rPr>
          <w:spacing w:val="-1"/>
        </w:rPr>
        <w:t>síntesis</w:t>
      </w:r>
      <w:r w:rsidRPr="001C584C">
        <w:rPr>
          <w:spacing w:val="5"/>
        </w:rPr>
        <w:t xml:space="preserve"> </w:t>
      </w:r>
      <w:r w:rsidRPr="001C584C">
        <w:t>del</w:t>
      </w:r>
      <w:r w:rsidRPr="001C584C">
        <w:rPr>
          <w:spacing w:val="5"/>
        </w:rPr>
        <w:t xml:space="preserve"> </w:t>
      </w:r>
      <w:r w:rsidRPr="001C584C">
        <w:t>nanocomposito,</w:t>
      </w:r>
      <w:r w:rsidRPr="001C584C">
        <w:rPr>
          <w:spacing w:val="6"/>
        </w:rPr>
        <w:t xml:space="preserve"> </w:t>
      </w:r>
      <w:r w:rsidRPr="001C584C">
        <w:rPr>
          <w:spacing w:val="-2"/>
        </w:rPr>
        <w:t>tanto</w:t>
      </w:r>
      <w:r w:rsidRPr="001C584C">
        <w:rPr>
          <w:spacing w:val="5"/>
        </w:rPr>
        <w:t xml:space="preserve"> </w:t>
      </w:r>
      <w:r w:rsidRPr="001C584C">
        <w:t>en</w:t>
      </w:r>
      <w:r w:rsidRPr="001C584C">
        <w:rPr>
          <w:spacing w:val="6"/>
        </w:rPr>
        <w:t xml:space="preserve"> </w:t>
      </w:r>
      <w:r w:rsidRPr="001C584C">
        <w:t>la</w:t>
      </w:r>
      <w:r w:rsidRPr="001C584C">
        <w:rPr>
          <w:spacing w:val="5"/>
        </w:rPr>
        <w:t xml:space="preserve"> </w:t>
      </w:r>
      <w:r w:rsidRPr="001C584C">
        <w:t>suspensión</w:t>
      </w:r>
      <w:r w:rsidRPr="001C584C">
        <w:rPr>
          <w:spacing w:val="6"/>
        </w:rPr>
        <w:t xml:space="preserve"> </w:t>
      </w:r>
      <w:r w:rsidRPr="001C584C">
        <w:t>coloidal</w:t>
      </w:r>
      <w:r w:rsidRPr="001C584C">
        <w:rPr>
          <w:spacing w:val="5"/>
        </w:rPr>
        <w:t xml:space="preserve"> </w:t>
      </w:r>
      <w:r w:rsidRPr="001C584C">
        <w:t>de</w:t>
      </w:r>
      <w:r w:rsidRPr="001C584C">
        <w:rPr>
          <w:spacing w:val="6"/>
        </w:rPr>
        <w:t xml:space="preserve"> </w:t>
      </w:r>
      <w:r w:rsidRPr="001C584C">
        <w:t>Mn</w:t>
      </w:r>
      <w:r w:rsidRPr="001C584C">
        <w:rPr>
          <w:spacing w:val="5"/>
        </w:rPr>
        <w:t xml:space="preserve"> </w:t>
      </w:r>
      <w:r w:rsidRPr="001C584C">
        <w:rPr>
          <w:spacing w:val="-1"/>
        </w:rPr>
        <w:t>en</w:t>
      </w:r>
      <w:r w:rsidRPr="001C584C">
        <w:rPr>
          <w:spacing w:val="6"/>
        </w:rPr>
        <w:t xml:space="preserve"> </w:t>
      </w:r>
      <w:r w:rsidRPr="001C584C">
        <w:t>acetona</w:t>
      </w:r>
      <w:r w:rsidRPr="001C584C">
        <w:rPr>
          <w:spacing w:val="5"/>
        </w:rPr>
        <w:t xml:space="preserve"> </w:t>
      </w:r>
      <w:r w:rsidRPr="001C584C">
        <w:t>como</w:t>
      </w:r>
      <w:r w:rsidRPr="001C584C">
        <w:rPr>
          <w:spacing w:val="5"/>
        </w:rPr>
        <w:t xml:space="preserve"> </w:t>
      </w:r>
      <w:r w:rsidRPr="001C584C">
        <w:t>en</w:t>
      </w:r>
      <w:r w:rsidRPr="001C584C">
        <w:rPr>
          <w:spacing w:val="46"/>
          <w:w w:val="99"/>
        </w:rPr>
        <w:t xml:space="preserve"> </w:t>
      </w:r>
      <w:r w:rsidRPr="001C584C">
        <w:t>la</w:t>
      </w:r>
      <w:r w:rsidRPr="001C584C">
        <w:rPr>
          <w:spacing w:val="3"/>
        </w:rPr>
        <w:t xml:space="preserve"> </w:t>
      </w:r>
      <w:r w:rsidRPr="001C584C">
        <w:t>de</w:t>
      </w:r>
      <w:r w:rsidRPr="001C584C">
        <w:rPr>
          <w:spacing w:val="4"/>
        </w:rPr>
        <w:t xml:space="preserve"> </w:t>
      </w:r>
      <w:r w:rsidRPr="001C584C">
        <w:t>Mn</w:t>
      </w:r>
      <w:r w:rsidRPr="001C584C">
        <w:rPr>
          <w:spacing w:val="3"/>
        </w:rPr>
        <w:t xml:space="preserve"> </w:t>
      </w:r>
      <w:r w:rsidRPr="001C584C">
        <w:t>en</w:t>
      </w:r>
      <w:r w:rsidRPr="001C584C">
        <w:rPr>
          <w:spacing w:val="4"/>
        </w:rPr>
        <w:t xml:space="preserve"> </w:t>
      </w:r>
      <w:r w:rsidRPr="001C584C">
        <w:rPr>
          <w:spacing w:val="1"/>
        </w:rPr>
        <w:t>carbón</w:t>
      </w:r>
      <w:r w:rsidRPr="001C584C">
        <w:rPr>
          <w:spacing w:val="4"/>
        </w:rPr>
        <w:t xml:space="preserve"> </w:t>
      </w:r>
      <w:r w:rsidRPr="001C584C">
        <w:rPr>
          <w:spacing w:val="-1"/>
        </w:rPr>
        <w:t>fragmentado</w:t>
      </w:r>
      <w:r w:rsidRPr="001C584C">
        <w:rPr>
          <w:spacing w:val="3"/>
        </w:rPr>
        <w:t xml:space="preserve"> </w:t>
      </w:r>
      <w:r w:rsidRPr="001C584C">
        <w:t>es</w:t>
      </w:r>
      <w:r w:rsidRPr="001C584C">
        <w:rPr>
          <w:spacing w:val="4"/>
        </w:rPr>
        <w:t xml:space="preserve"> </w:t>
      </w:r>
      <w:r w:rsidRPr="001C584C">
        <w:t>posible</w:t>
      </w:r>
      <w:r w:rsidRPr="001C584C">
        <w:rPr>
          <w:spacing w:val="3"/>
        </w:rPr>
        <w:t xml:space="preserve"> </w:t>
      </w:r>
      <w:r w:rsidRPr="001C584C">
        <w:rPr>
          <w:spacing w:val="-2"/>
        </w:rPr>
        <w:t>observar</w:t>
      </w:r>
      <w:r w:rsidRPr="001C584C">
        <w:rPr>
          <w:spacing w:val="4"/>
        </w:rPr>
        <w:t xml:space="preserve"> </w:t>
      </w:r>
      <w:r w:rsidRPr="001C584C">
        <w:t>la</w:t>
      </w:r>
      <w:r w:rsidRPr="001C584C">
        <w:rPr>
          <w:spacing w:val="4"/>
        </w:rPr>
        <w:t xml:space="preserve"> </w:t>
      </w:r>
      <w:r w:rsidRPr="001C584C">
        <w:t>formación</w:t>
      </w:r>
      <w:r w:rsidRPr="001C584C">
        <w:rPr>
          <w:spacing w:val="3"/>
        </w:rPr>
        <w:t xml:space="preserve"> </w:t>
      </w:r>
      <w:r w:rsidRPr="001C584C">
        <w:t>de</w:t>
      </w:r>
      <w:r w:rsidRPr="001C584C">
        <w:rPr>
          <w:spacing w:val="4"/>
        </w:rPr>
        <w:t xml:space="preserve"> </w:t>
      </w:r>
      <w:r w:rsidRPr="001C584C">
        <w:rPr>
          <w:spacing w:val="-1"/>
        </w:rPr>
        <w:t>distintas</w:t>
      </w:r>
      <w:r w:rsidRPr="001C584C">
        <w:rPr>
          <w:spacing w:val="3"/>
        </w:rPr>
        <w:t xml:space="preserve"> </w:t>
      </w:r>
      <w:r w:rsidRPr="001C584C">
        <w:t>fases</w:t>
      </w:r>
      <w:r w:rsidRPr="001C584C">
        <w:rPr>
          <w:spacing w:val="4"/>
        </w:rPr>
        <w:t xml:space="preserve"> </w:t>
      </w:r>
      <w:r w:rsidRPr="001C584C">
        <w:t>del</w:t>
      </w:r>
      <w:r w:rsidRPr="001C584C">
        <w:rPr>
          <w:spacing w:val="4"/>
        </w:rPr>
        <w:t xml:space="preserve"> </w:t>
      </w:r>
      <w:r w:rsidRPr="001C584C">
        <w:rPr>
          <w:spacing w:val="-2"/>
        </w:rPr>
        <w:t>óxido</w:t>
      </w:r>
      <w:r w:rsidRPr="001C584C">
        <w:rPr>
          <w:spacing w:val="3"/>
        </w:rPr>
        <w:t xml:space="preserve"> </w:t>
      </w:r>
      <w:r w:rsidRPr="001C584C">
        <w:t>de</w:t>
      </w:r>
      <w:r w:rsidRPr="001C584C">
        <w:rPr>
          <w:spacing w:val="35"/>
          <w:w w:val="99"/>
        </w:rPr>
        <w:t xml:space="preserve"> </w:t>
      </w:r>
      <w:r w:rsidRPr="001C584C">
        <w:t>manganeso</w:t>
      </w:r>
      <w:r w:rsidRPr="001C584C">
        <w:rPr>
          <w:spacing w:val="-14"/>
        </w:rPr>
        <w:t xml:space="preserve"> </w:t>
      </w:r>
      <w:r w:rsidRPr="001C584C">
        <w:rPr>
          <w:spacing w:val="6"/>
        </w:rPr>
        <w:t>(</w:t>
      </w:r>
      <w:r w:rsidRPr="001C584C">
        <w:rPr>
          <w:rFonts w:cs="Arial"/>
          <w:i/>
          <w:iCs/>
          <w:spacing w:val="5"/>
        </w:rPr>
        <w:t>M</w:t>
      </w:r>
      <w:r w:rsidRPr="001C584C">
        <w:rPr>
          <w:rFonts w:cs="Arial"/>
          <w:i/>
          <w:iCs/>
          <w:spacing w:val="6"/>
        </w:rPr>
        <w:t>nO</w:t>
      </w:r>
      <w:r w:rsidRPr="001C584C">
        <w:rPr>
          <w:rFonts w:cs="Arial"/>
          <w:i/>
          <w:iCs/>
          <w:spacing w:val="4"/>
        </w:rPr>
        <w:t xml:space="preserve"> </w:t>
      </w:r>
      <w:r w:rsidRPr="001C584C">
        <w:t>y</w:t>
      </w:r>
      <w:r w:rsidRPr="001C584C">
        <w:rPr>
          <w:spacing w:val="-13"/>
        </w:rPr>
        <w:t xml:space="preserve"> </w:t>
      </w:r>
      <w:r w:rsidRPr="001C584C">
        <w:rPr>
          <w:rFonts w:cs="Arial"/>
          <w:i/>
          <w:iCs/>
          <w:spacing w:val="5"/>
        </w:rPr>
        <w:t>Mn</w:t>
      </w:r>
      <w:r w:rsidRPr="001C584C">
        <w:rPr>
          <w:rFonts w:cs="LM Roman 8"/>
          <w:spacing w:val="6"/>
          <w:position w:val="-4"/>
          <w:sz w:val="16"/>
          <w:szCs w:val="16"/>
        </w:rPr>
        <w:t>3</w:t>
      </w:r>
      <w:r w:rsidRPr="001C584C">
        <w:rPr>
          <w:rFonts w:cs="Arial"/>
          <w:i/>
          <w:iCs/>
          <w:spacing w:val="6"/>
        </w:rPr>
        <w:t>O</w:t>
      </w:r>
      <w:r w:rsidRPr="001C584C">
        <w:rPr>
          <w:rFonts w:cs="LM Roman 8"/>
          <w:spacing w:val="6"/>
          <w:position w:val="-4"/>
          <w:sz w:val="16"/>
          <w:szCs w:val="16"/>
        </w:rPr>
        <w:t>4</w:t>
      </w:r>
      <w:r w:rsidRPr="001C584C">
        <w:rPr>
          <w:spacing w:val="6"/>
        </w:rPr>
        <w:t>),</w:t>
      </w:r>
      <w:r w:rsidRPr="001C584C">
        <w:rPr>
          <w:spacing w:val="-13"/>
        </w:rPr>
        <w:t xml:space="preserve"> </w:t>
      </w:r>
      <w:r w:rsidRPr="001C584C">
        <w:rPr>
          <w:spacing w:val="2"/>
        </w:rPr>
        <w:t>por</w:t>
      </w:r>
      <w:r w:rsidRPr="001C584C">
        <w:rPr>
          <w:spacing w:val="-14"/>
        </w:rPr>
        <w:t xml:space="preserve"> </w:t>
      </w:r>
      <w:r w:rsidRPr="001C584C">
        <w:t>lo</w:t>
      </w:r>
      <w:r w:rsidRPr="001C584C">
        <w:rPr>
          <w:spacing w:val="-13"/>
        </w:rPr>
        <w:t xml:space="preserve"> </w:t>
      </w:r>
      <w:r w:rsidRPr="001C584C">
        <w:t>que</w:t>
      </w:r>
      <w:r w:rsidRPr="001C584C">
        <w:rPr>
          <w:spacing w:val="-15"/>
        </w:rPr>
        <w:t xml:space="preserve"> </w:t>
      </w:r>
      <w:r w:rsidRPr="001C584C">
        <w:rPr>
          <w:spacing w:val="-2"/>
        </w:rPr>
        <w:t>tanto</w:t>
      </w:r>
      <w:r w:rsidRPr="001C584C">
        <w:rPr>
          <w:spacing w:val="-13"/>
        </w:rPr>
        <w:t xml:space="preserve"> </w:t>
      </w:r>
      <w:r w:rsidRPr="001C584C">
        <w:t>el</w:t>
      </w:r>
      <w:r w:rsidRPr="001C584C">
        <w:rPr>
          <w:spacing w:val="-13"/>
        </w:rPr>
        <w:t xml:space="preserve"> </w:t>
      </w:r>
      <w:r w:rsidRPr="001C584C">
        <w:rPr>
          <w:spacing w:val="1"/>
        </w:rPr>
        <w:t>carbón</w:t>
      </w:r>
      <w:r w:rsidRPr="001C584C">
        <w:rPr>
          <w:spacing w:val="-14"/>
        </w:rPr>
        <w:t xml:space="preserve"> </w:t>
      </w:r>
      <w:r w:rsidRPr="001C584C">
        <w:rPr>
          <w:spacing w:val="-1"/>
        </w:rPr>
        <w:t>fragmentado</w:t>
      </w:r>
      <w:r w:rsidRPr="001C584C">
        <w:rPr>
          <w:spacing w:val="-13"/>
        </w:rPr>
        <w:t xml:space="preserve"> </w:t>
      </w:r>
      <w:r w:rsidRPr="001C584C">
        <w:t>así</w:t>
      </w:r>
      <w:r w:rsidRPr="001C584C">
        <w:rPr>
          <w:spacing w:val="-14"/>
        </w:rPr>
        <w:t xml:space="preserve"> </w:t>
      </w:r>
      <w:r w:rsidRPr="001C584C">
        <w:t>como</w:t>
      </w:r>
      <w:r w:rsidRPr="001C584C">
        <w:rPr>
          <w:spacing w:val="-13"/>
        </w:rPr>
        <w:t xml:space="preserve"> </w:t>
      </w:r>
      <w:r w:rsidRPr="001C584C">
        <w:t>la</w:t>
      </w:r>
      <w:r w:rsidRPr="001C584C">
        <w:rPr>
          <w:spacing w:val="-14"/>
        </w:rPr>
        <w:t xml:space="preserve"> </w:t>
      </w:r>
      <w:r w:rsidRPr="001C584C">
        <w:t>acetona</w:t>
      </w:r>
      <w:r w:rsidRPr="001C584C">
        <w:rPr>
          <w:spacing w:val="-13"/>
        </w:rPr>
        <w:t xml:space="preserve"> </w:t>
      </w:r>
      <w:r w:rsidRPr="001C584C">
        <w:rPr>
          <w:spacing w:val="-1"/>
        </w:rPr>
        <w:t>influyen</w:t>
      </w:r>
      <w:r w:rsidRPr="001C584C">
        <w:rPr>
          <w:spacing w:val="30"/>
          <w:w w:val="99"/>
        </w:rPr>
        <w:t xml:space="preserve"> </w:t>
      </w:r>
      <w:r w:rsidRPr="001C584C">
        <w:t>en la</w:t>
      </w:r>
      <w:r w:rsidRPr="001C584C">
        <w:rPr>
          <w:spacing w:val="1"/>
        </w:rPr>
        <w:t xml:space="preserve"> </w:t>
      </w:r>
      <w:r w:rsidRPr="001C584C">
        <w:rPr>
          <w:spacing w:val="-1"/>
        </w:rPr>
        <w:t>cantidad</w:t>
      </w:r>
      <w:r w:rsidRPr="001C584C">
        <w:t xml:space="preserve"> de</w:t>
      </w:r>
      <w:r w:rsidRPr="001C584C">
        <w:rPr>
          <w:spacing w:val="1"/>
        </w:rPr>
        <w:t xml:space="preserve"> </w:t>
      </w:r>
      <w:r w:rsidRPr="001C584C">
        <w:t>energía que</w:t>
      </w:r>
      <w:r w:rsidRPr="001C584C">
        <w:rPr>
          <w:spacing w:val="1"/>
        </w:rPr>
        <w:t xml:space="preserve"> </w:t>
      </w:r>
      <w:r w:rsidRPr="001C584C">
        <w:t>se</w:t>
      </w:r>
      <w:r w:rsidRPr="001C584C">
        <w:rPr>
          <w:spacing w:val="1"/>
        </w:rPr>
        <w:t xml:space="preserve"> </w:t>
      </w:r>
      <w:r w:rsidRPr="001C584C">
        <w:rPr>
          <w:spacing w:val="-1"/>
        </w:rPr>
        <w:t>entrega</w:t>
      </w:r>
      <w:r w:rsidRPr="001C584C">
        <w:t xml:space="preserve"> al</w:t>
      </w:r>
      <w:r w:rsidRPr="001C584C">
        <w:rPr>
          <w:spacing w:val="1"/>
        </w:rPr>
        <w:t xml:space="preserve"> </w:t>
      </w:r>
      <w:r w:rsidRPr="001C584C">
        <w:rPr>
          <w:spacing w:val="-1"/>
        </w:rPr>
        <w:t>blanco</w:t>
      </w:r>
      <w:r w:rsidRPr="001C584C">
        <w:t xml:space="preserve"> de</w:t>
      </w:r>
      <w:r w:rsidRPr="001C584C">
        <w:rPr>
          <w:spacing w:val="1"/>
        </w:rPr>
        <w:t xml:space="preserve"> </w:t>
      </w:r>
      <w:r w:rsidRPr="001C584C">
        <w:t>manganeso</w:t>
      </w:r>
      <w:r w:rsidRPr="001C584C">
        <w:rPr>
          <w:spacing w:val="1"/>
        </w:rPr>
        <w:t xml:space="preserve"> </w:t>
      </w:r>
      <w:r w:rsidRPr="001C584C">
        <w:rPr>
          <w:spacing w:val="-2"/>
        </w:rPr>
        <w:t>durante</w:t>
      </w:r>
      <w:r w:rsidRPr="001C584C">
        <w:rPr>
          <w:spacing w:val="1"/>
        </w:rPr>
        <w:t xml:space="preserve"> </w:t>
      </w:r>
      <w:r w:rsidRPr="001C584C">
        <w:t>el</w:t>
      </w:r>
      <w:r w:rsidRPr="001C584C">
        <w:rPr>
          <w:spacing w:val="1"/>
        </w:rPr>
        <w:t xml:space="preserve"> </w:t>
      </w:r>
      <w:r w:rsidRPr="001C584C">
        <w:t>proceso de</w:t>
      </w:r>
      <w:r w:rsidRPr="001C584C">
        <w:rPr>
          <w:spacing w:val="1"/>
        </w:rPr>
        <w:t xml:space="preserve"> </w:t>
      </w:r>
      <w:r w:rsidRPr="001C584C">
        <w:t>ablación,</w:t>
      </w:r>
      <w:r w:rsidRPr="001C584C">
        <w:rPr>
          <w:spacing w:val="37"/>
          <w:w w:val="99"/>
        </w:rPr>
        <w:t xml:space="preserve"> </w:t>
      </w:r>
      <w:r w:rsidRPr="001C584C">
        <w:t>afectando</w:t>
      </w:r>
      <w:r w:rsidRPr="001C584C">
        <w:rPr>
          <w:spacing w:val="-24"/>
        </w:rPr>
        <w:t xml:space="preserve"> </w:t>
      </w:r>
      <w:r w:rsidRPr="001C584C">
        <w:t>la</w:t>
      </w:r>
      <w:r w:rsidRPr="001C584C">
        <w:rPr>
          <w:spacing w:val="-24"/>
        </w:rPr>
        <w:t xml:space="preserve"> </w:t>
      </w:r>
      <w:r w:rsidRPr="001C584C">
        <w:t>fase</w:t>
      </w:r>
      <w:r w:rsidRPr="001C584C">
        <w:rPr>
          <w:spacing w:val="-23"/>
        </w:rPr>
        <w:t xml:space="preserve"> </w:t>
      </w:r>
      <w:r w:rsidRPr="001C584C">
        <w:t>final</w:t>
      </w:r>
      <w:r w:rsidRPr="001C584C">
        <w:rPr>
          <w:spacing w:val="-24"/>
        </w:rPr>
        <w:t xml:space="preserve"> </w:t>
      </w:r>
      <w:r w:rsidRPr="001C584C">
        <w:t>de</w:t>
      </w:r>
      <w:r w:rsidRPr="001C584C">
        <w:rPr>
          <w:spacing w:val="-23"/>
        </w:rPr>
        <w:t xml:space="preserve"> </w:t>
      </w:r>
      <w:r w:rsidRPr="001C584C">
        <w:t>los</w:t>
      </w:r>
      <w:r w:rsidRPr="001C584C">
        <w:rPr>
          <w:spacing w:val="-23"/>
        </w:rPr>
        <w:t xml:space="preserve"> </w:t>
      </w:r>
      <w:r w:rsidRPr="001C584C">
        <w:t>productos</w:t>
      </w:r>
      <w:r w:rsidRPr="001C584C">
        <w:rPr>
          <w:spacing w:val="-22"/>
        </w:rPr>
        <w:t xml:space="preserve"> </w:t>
      </w:r>
      <w:r w:rsidRPr="001C584C">
        <w:t>obtenidos,</w:t>
      </w:r>
      <w:r w:rsidRPr="001C584C">
        <w:rPr>
          <w:spacing w:val="-24"/>
        </w:rPr>
        <w:t xml:space="preserve"> </w:t>
      </w:r>
      <w:r w:rsidRPr="001C584C">
        <w:t>esto</w:t>
      </w:r>
      <w:r w:rsidRPr="001C584C">
        <w:rPr>
          <w:spacing w:val="-22"/>
        </w:rPr>
        <w:t xml:space="preserve"> </w:t>
      </w:r>
      <w:r w:rsidRPr="001C584C">
        <w:t>a</w:t>
      </w:r>
      <w:r w:rsidRPr="001C584C">
        <w:rPr>
          <w:spacing w:val="-24"/>
        </w:rPr>
        <w:t xml:space="preserve"> </w:t>
      </w:r>
      <w:r w:rsidRPr="001C584C">
        <w:rPr>
          <w:spacing w:val="1"/>
        </w:rPr>
        <w:t>pesar</w:t>
      </w:r>
      <w:r w:rsidRPr="001C584C">
        <w:rPr>
          <w:spacing w:val="-23"/>
        </w:rPr>
        <w:t xml:space="preserve"> </w:t>
      </w:r>
      <w:r w:rsidRPr="001C584C">
        <w:t>de</w:t>
      </w:r>
      <w:r w:rsidRPr="001C584C">
        <w:rPr>
          <w:spacing w:val="-23"/>
        </w:rPr>
        <w:t xml:space="preserve"> </w:t>
      </w:r>
      <w:r w:rsidRPr="001C584C">
        <w:t>que</w:t>
      </w:r>
      <w:r w:rsidRPr="001C584C">
        <w:rPr>
          <w:spacing w:val="-24"/>
        </w:rPr>
        <w:t xml:space="preserve"> </w:t>
      </w:r>
      <w:r w:rsidRPr="001C584C">
        <w:t>los</w:t>
      </w:r>
      <w:r w:rsidRPr="001C584C">
        <w:rPr>
          <w:spacing w:val="-23"/>
        </w:rPr>
        <w:t xml:space="preserve"> </w:t>
      </w:r>
      <w:r w:rsidRPr="001C584C">
        <w:rPr>
          <w:spacing w:val="-1"/>
        </w:rPr>
        <w:t>experimentos</w:t>
      </w:r>
      <w:r w:rsidRPr="001C584C">
        <w:rPr>
          <w:spacing w:val="-24"/>
        </w:rPr>
        <w:t xml:space="preserve"> </w:t>
      </w:r>
      <w:r w:rsidRPr="001C584C">
        <w:t>se</w:t>
      </w:r>
      <w:r w:rsidRPr="001C584C">
        <w:rPr>
          <w:spacing w:val="-23"/>
        </w:rPr>
        <w:t xml:space="preserve"> </w:t>
      </w:r>
      <w:r w:rsidRPr="001C584C">
        <w:rPr>
          <w:spacing w:val="-2"/>
        </w:rPr>
        <w:t>llevaron</w:t>
      </w:r>
      <w:r w:rsidRPr="001C584C">
        <w:rPr>
          <w:spacing w:val="-24"/>
        </w:rPr>
        <w:t xml:space="preserve"> </w:t>
      </w:r>
      <w:r w:rsidRPr="001C584C">
        <w:t>a</w:t>
      </w:r>
      <w:r w:rsidRPr="001C584C">
        <w:rPr>
          <w:spacing w:val="42"/>
          <w:w w:val="99"/>
        </w:rPr>
        <w:t xml:space="preserve"> </w:t>
      </w:r>
      <w:r w:rsidRPr="001C584C">
        <w:rPr>
          <w:spacing w:val="1"/>
        </w:rPr>
        <w:t>cabo</w:t>
      </w:r>
      <w:r w:rsidRPr="001C584C">
        <w:rPr>
          <w:spacing w:val="-26"/>
        </w:rPr>
        <w:t xml:space="preserve"> </w:t>
      </w:r>
      <w:r w:rsidRPr="001C584C">
        <w:t>a</w:t>
      </w:r>
      <w:r w:rsidRPr="001C584C">
        <w:rPr>
          <w:spacing w:val="-25"/>
        </w:rPr>
        <w:t xml:space="preserve"> </w:t>
      </w:r>
      <w:r w:rsidRPr="001C584C">
        <w:t>30</w:t>
      </w:r>
      <w:r w:rsidRPr="001C584C">
        <w:rPr>
          <w:spacing w:val="-26"/>
        </w:rPr>
        <w:t xml:space="preserve"> </w:t>
      </w:r>
      <w:r w:rsidRPr="001C584C">
        <w:rPr>
          <w:spacing w:val="-1"/>
        </w:rPr>
        <w:t>minutos,</w:t>
      </w:r>
      <w:r w:rsidRPr="001C584C">
        <w:rPr>
          <w:spacing w:val="-25"/>
        </w:rPr>
        <w:t xml:space="preserve"> </w:t>
      </w:r>
      <w:r w:rsidRPr="001C584C">
        <w:t>con</w:t>
      </w:r>
      <w:r w:rsidRPr="001C584C">
        <w:rPr>
          <w:spacing w:val="-26"/>
        </w:rPr>
        <w:t xml:space="preserve"> </w:t>
      </w:r>
      <w:r w:rsidRPr="001C584C">
        <w:t>lo</w:t>
      </w:r>
      <w:r w:rsidRPr="001C584C">
        <w:rPr>
          <w:spacing w:val="-25"/>
        </w:rPr>
        <w:t xml:space="preserve"> </w:t>
      </w:r>
      <w:r w:rsidRPr="001C584C">
        <w:t>cual</w:t>
      </w:r>
      <w:r w:rsidRPr="001C584C">
        <w:rPr>
          <w:spacing w:val="-25"/>
        </w:rPr>
        <w:t xml:space="preserve"> </w:t>
      </w:r>
      <w:r w:rsidRPr="001C584C">
        <w:t>se</w:t>
      </w:r>
      <w:r w:rsidRPr="001C584C">
        <w:rPr>
          <w:spacing w:val="-26"/>
        </w:rPr>
        <w:t xml:space="preserve"> </w:t>
      </w:r>
      <w:r w:rsidRPr="001C584C">
        <w:t>esperaría</w:t>
      </w:r>
      <w:r w:rsidRPr="001C584C">
        <w:rPr>
          <w:spacing w:val="-25"/>
        </w:rPr>
        <w:t xml:space="preserve"> </w:t>
      </w:r>
      <w:r w:rsidRPr="001C584C">
        <w:t>tener</w:t>
      </w:r>
      <w:r w:rsidRPr="001C584C">
        <w:rPr>
          <w:spacing w:val="-26"/>
        </w:rPr>
        <w:t xml:space="preserve"> </w:t>
      </w:r>
      <w:r w:rsidRPr="001C584C">
        <w:t>una</w:t>
      </w:r>
      <w:r w:rsidRPr="001C584C">
        <w:rPr>
          <w:spacing w:val="-25"/>
        </w:rPr>
        <w:t xml:space="preserve"> </w:t>
      </w:r>
      <w:r w:rsidRPr="001C584C">
        <w:t>única</w:t>
      </w:r>
      <w:r w:rsidRPr="001C584C">
        <w:rPr>
          <w:spacing w:val="-26"/>
        </w:rPr>
        <w:t xml:space="preserve"> </w:t>
      </w:r>
      <w:r w:rsidRPr="001C584C">
        <w:rPr>
          <w:spacing w:val="-1"/>
        </w:rPr>
        <w:t>fase</w:t>
      </w:r>
      <w:r w:rsidRPr="001C584C">
        <w:rPr>
          <w:spacing w:val="-25"/>
        </w:rPr>
        <w:t xml:space="preserve"> </w:t>
      </w:r>
      <w:r w:rsidRPr="001C584C">
        <w:rPr>
          <w:spacing w:val="-1"/>
        </w:rPr>
        <w:t>como</w:t>
      </w:r>
      <w:r w:rsidRPr="001C584C">
        <w:rPr>
          <w:spacing w:val="-26"/>
        </w:rPr>
        <w:t xml:space="preserve"> </w:t>
      </w:r>
      <w:r w:rsidRPr="001C584C">
        <w:rPr>
          <w:spacing w:val="-1"/>
        </w:rPr>
        <w:t>en</w:t>
      </w:r>
      <w:r w:rsidRPr="001C584C">
        <w:rPr>
          <w:spacing w:val="-25"/>
        </w:rPr>
        <w:t xml:space="preserve"> </w:t>
      </w:r>
      <w:r w:rsidRPr="001C584C">
        <w:t>el</w:t>
      </w:r>
      <w:r w:rsidRPr="001C584C">
        <w:rPr>
          <w:spacing w:val="-25"/>
        </w:rPr>
        <w:t xml:space="preserve"> </w:t>
      </w:r>
      <w:r w:rsidRPr="001C584C">
        <w:t>caso</w:t>
      </w:r>
      <w:r w:rsidRPr="001C584C">
        <w:rPr>
          <w:spacing w:val="-26"/>
        </w:rPr>
        <w:t xml:space="preserve"> </w:t>
      </w:r>
      <w:r w:rsidRPr="001C584C">
        <w:t>de</w:t>
      </w:r>
      <w:r w:rsidRPr="001C584C">
        <w:rPr>
          <w:spacing w:val="-25"/>
        </w:rPr>
        <w:t xml:space="preserve"> </w:t>
      </w:r>
      <w:r w:rsidRPr="001C584C">
        <w:t>ablación</w:t>
      </w:r>
      <w:r w:rsidRPr="001C584C">
        <w:rPr>
          <w:spacing w:val="-27"/>
        </w:rPr>
        <w:t xml:space="preserve"> </w:t>
      </w:r>
      <w:r w:rsidRPr="001C584C">
        <w:t>en</w:t>
      </w:r>
      <w:r w:rsidRPr="001C584C">
        <w:rPr>
          <w:spacing w:val="-25"/>
        </w:rPr>
        <w:t xml:space="preserve"> </w:t>
      </w:r>
      <w:r w:rsidRPr="001C584C">
        <w:t>agua.</w:t>
      </w:r>
    </w:p>
    <w:p w:rsidR="00AE3F5A" w:rsidRDefault="00AE3F5A">
      <w:pPr>
        <w:pStyle w:val="Textoindependiente"/>
        <w:kinsoku w:val="0"/>
        <w:overflowPunct w:val="0"/>
        <w:spacing w:before="11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ind w:left="0" w:right="115" w:firstLine="0"/>
        <w:jc w:val="right"/>
      </w:pPr>
      <w:r>
        <w:t>Así</w:t>
      </w:r>
      <w:r>
        <w:rPr>
          <w:spacing w:val="2"/>
        </w:rPr>
        <w:t xml:space="preserve"> </w:t>
      </w:r>
      <w:r>
        <w:t>mismo</w:t>
      </w:r>
      <w:r>
        <w:rPr>
          <w:spacing w:val="2"/>
        </w:rPr>
        <w:t xml:space="preserve"> </w:t>
      </w:r>
      <w:r>
        <w:t>las</w:t>
      </w:r>
      <w:r>
        <w:rPr>
          <w:spacing w:val="2"/>
        </w:rPr>
        <w:t xml:space="preserve"> </w:t>
      </w:r>
      <w:r>
        <w:t>propiedades</w:t>
      </w:r>
      <w:r>
        <w:rPr>
          <w:spacing w:val="3"/>
        </w:rPr>
        <w:t xml:space="preserve"> </w:t>
      </w:r>
      <w:r>
        <w:rPr>
          <w:spacing w:val="-1"/>
        </w:rPr>
        <w:t>fotoluminiscentes</w:t>
      </w:r>
      <w:r>
        <w:rPr>
          <w:spacing w:val="3"/>
        </w:rPr>
        <w:t xml:space="preserve"> </w:t>
      </w:r>
      <w:r>
        <w:t>del</w:t>
      </w:r>
      <w:r>
        <w:rPr>
          <w:spacing w:val="2"/>
        </w:rPr>
        <w:t xml:space="preserve"> </w:t>
      </w:r>
      <w:r>
        <w:t>nanocomposito</w:t>
      </w:r>
      <w:r>
        <w:rPr>
          <w:spacing w:val="2"/>
        </w:rPr>
        <w:t xml:space="preserve"> </w:t>
      </w:r>
      <w:r w:rsidR="001C584C">
        <w:t>dependerán</w:t>
      </w:r>
      <w:r>
        <w:rPr>
          <w:spacing w:val="2"/>
        </w:rPr>
        <w:t xml:space="preserve"> </w:t>
      </w:r>
      <w:r>
        <w:t>del</w:t>
      </w:r>
      <w:r>
        <w:rPr>
          <w:spacing w:val="3"/>
        </w:rPr>
        <w:t xml:space="preserve"> </w:t>
      </w:r>
      <w:r>
        <w:t>medio</w:t>
      </w:r>
      <w:r>
        <w:rPr>
          <w:spacing w:val="2"/>
        </w:rPr>
        <w:t xml:space="preserve"> </w:t>
      </w:r>
      <w:r>
        <w:t>líquido</w:t>
      </w: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30"/>
          <w:szCs w:val="30"/>
        </w:rPr>
      </w:pP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</w:pPr>
      <w:r>
        <w:t>73</w:t>
      </w: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  <w:sectPr w:rsidR="00AE3F5A">
          <w:headerReference w:type="default" r:id="rId77"/>
          <w:pgSz w:w="12820" w:h="16560"/>
          <w:pgMar w:top="1560" w:right="1300" w:bottom="280" w:left="1300" w:header="0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54" w:right="115" w:firstLine="0"/>
        <w:jc w:val="right"/>
      </w:pPr>
      <w:r>
        <w:rPr>
          <w:w w:val="95"/>
        </w:rPr>
        <w:lastRenderedPageBreak/>
        <w:t>74</w:t>
      </w:r>
    </w:p>
    <w:p w:rsidR="00AE3F5A" w:rsidRDefault="00872B27">
      <w:pPr>
        <w:pStyle w:val="Textoindependiente"/>
        <w:kinsoku w:val="0"/>
        <w:overflowPunct w:val="0"/>
        <w:spacing w:line="20" w:lineRule="atLeast"/>
        <w:ind w:left="107" w:firstLine="0"/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6348730" cy="12700"/>
                <wp:effectExtent l="3810" t="5715" r="635" b="635"/>
                <wp:docPr id="114" name="Group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8730" cy="12700"/>
                          <a:chOff x="0" y="0"/>
                          <a:chExt cx="9998" cy="20"/>
                        </a:xfrm>
                      </wpg:grpSpPr>
                      <wps:wsp>
                        <wps:cNvPr id="115" name="Freeform 108"/>
                        <wps:cNvSpPr>
                          <a:spLocks/>
                        </wps:cNvSpPr>
                        <wps:spPr bwMode="auto">
                          <a:xfrm>
                            <a:off x="9" y="9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264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37534FF8" id="Group 107" o:spid="_x0000_s1026" style="width:499.9pt;height:1pt;mso-position-horizontal-relative:char;mso-position-vertical-relative:line" coordsize="999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">
                <v:shape id="Freeform 108" o:spid="_x0000_s1027" style="position:absolute;left:9;top:9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6738AA&#10;AADcAAAADwAAAGRycy9kb3ducmV2LnhtbERPTYvCMBC9L/gfwgje1lRRkWoUERQvLlr1PjRjW2wm&#10;tYm2/vuNIHibx/uc+bI1pXhS7QrLCgb9CARxanXBmYLzafM7BeE8ssbSMil4kYPlovMzx1jbho/0&#10;THwmQgi7GBXk3lexlC7NyaDr24o4cFdbG/QB1pnUNTYh3JRyGEUTabDg0JBjReuc0lvyMArW6Xg7&#10;Sm7Vvdn9HYx028thsi+V6nXb1QyEp9Z/xR/3Tof5gzG8nwkXyMU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x6738AAAADcAAAADwAAAAAAAAAAAAAAAACYAgAAZHJzL2Rvd25y&#10;ZXYueG1sUEsFBgAAAAAEAAQA9QAAAIUDAAAAAA==&#10;" path="m,l9977,e" filled="f" strokeweight=".35136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spacing w:before="5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5" w:firstLine="0"/>
        <w:jc w:val="both"/>
      </w:pPr>
      <w:r>
        <w:t>en</w:t>
      </w:r>
      <w:r>
        <w:rPr>
          <w:spacing w:val="5"/>
        </w:rPr>
        <w:t xml:space="preserve"> </w:t>
      </w:r>
      <w:r>
        <w:t>el</w:t>
      </w:r>
      <w:r>
        <w:rPr>
          <w:spacing w:val="5"/>
        </w:rPr>
        <w:t xml:space="preserve"> </w:t>
      </w:r>
      <w:r>
        <w:t>que</w:t>
      </w:r>
      <w:r>
        <w:rPr>
          <w:spacing w:val="5"/>
        </w:rPr>
        <w:t xml:space="preserve"> </w:t>
      </w:r>
      <w:r>
        <w:t>se</w:t>
      </w:r>
      <w:r>
        <w:rPr>
          <w:spacing w:val="5"/>
        </w:rPr>
        <w:t xml:space="preserve"> </w:t>
      </w:r>
      <w:r>
        <w:t>efectué</w:t>
      </w:r>
      <w:r>
        <w:rPr>
          <w:spacing w:val="6"/>
        </w:rPr>
        <w:t xml:space="preserve"> </w:t>
      </w:r>
      <w:r>
        <w:t>la</w:t>
      </w:r>
      <w:r>
        <w:rPr>
          <w:spacing w:val="5"/>
        </w:rPr>
        <w:t xml:space="preserve"> </w:t>
      </w:r>
      <w:r>
        <w:rPr>
          <w:spacing w:val="-1"/>
        </w:rPr>
        <w:t>síntesis.</w:t>
      </w:r>
      <w:r>
        <w:rPr>
          <w:spacing w:val="5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suspensión</w:t>
      </w:r>
      <w:r>
        <w:rPr>
          <w:spacing w:val="6"/>
        </w:rPr>
        <w:t xml:space="preserve"> </w:t>
      </w:r>
      <w:r>
        <w:t>coloidal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Mn</w:t>
      </w:r>
      <w:r>
        <w:rPr>
          <w:spacing w:val="5"/>
        </w:rPr>
        <w:t xml:space="preserve"> </w:t>
      </w:r>
      <w:r>
        <w:t>en</w:t>
      </w:r>
      <w:r>
        <w:rPr>
          <w:spacing w:val="6"/>
        </w:rPr>
        <w:t xml:space="preserve"> </w:t>
      </w:r>
      <w:r>
        <w:t>acetona</w:t>
      </w:r>
      <w:r>
        <w:rPr>
          <w:spacing w:val="5"/>
        </w:rPr>
        <w:t xml:space="preserve"> </w:t>
      </w:r>
      <w:r>
        <w:t>no</w:t>
      </w:r>
      <w:r>
        <w:rPr>
          <w:spacing w:val="5"/>
        </w:rPr>
        <w:t xml:space="preserve"> </w:t>
      </w:r>
      <w:r>
        <w:rPr>
          <w:spacing w:val="-1"/>
        </w:rPr>
        <w:t>presenta</w:t>
      </w:r>
      <w:r>
        <w:rPr>
          <w:spacing w:val="5"/>
        </w:rPr>
        <w:t xml:space="preserve"> </w:t>
      </w:r>
      <w:r>
        <w:t>una</w:t>
      </w:r>
      <w:r>
        <w:rPr>
          <w:spacing w:val="5"/>
        </w:rPr>
        <w:t xml:space="preserve"> </w:t>
      </w:r>
      <w:r>
        <w:t>banda</w:t>
      </w:r>
      <w:r>
        <w:rPr>
          <w:spacing w:val="29"/>
          <w:w w:val="99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emisión</w:t>
      </w:r>
      <w:r>
        <w:rPr>
          <w:spacing w:val="18"/>
        </w:rPr>
        <w:t xml:space="preserve"> </w:t>
      </w:r>
      <w:r>
        <w:rPr>
          <w:spacing w:val="-1"/>
        </w:rPr>
        <w:t>fotoluminiscente</w:t>
      </w:r>
      <w:r>
        <w:rPr>
          <w:spacing w:val="18"/>
        </w:rPr>
        <w:t xml:space="preserve"> </w:t>
      </w:r>
      <w:r>
        <w:t>como</w:t>
      </w:r>
      <w:r>
        <w:rPr>
          <w:spacing w:val="17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sistemas</w:t>
      </w:r>
      <w:r>
        <w:rPr>
          <w:spacing w:val="18"/>
        </w:rPr>
        <w:t xml:space="preserve"> </w:t>
      </w:r>
      <w:r>
        <w:rPr>
          <w:spacing w:val="-1"/>
        </w:rPr>
        <w:t>similares,</w:t>
      </w:r>
      <w:r>
        <w:rPr>
          <w:spacing w:val="18"/>
        </w:rPr>
        <w:t xml:space="preserve"> </w:t>
      </w:r>
      <w:r>
        <w:t>sin</w:t>
      </w:r>
      <w:r>
        <w:rPr>
          <w:spacing w:val="17"/>
        </w:rPr>
        <w:t xml:space="preserve"> </w:t>
      </w:r>
      <w:r>
        <w:rPr>
          <w:spacing w:val="-1"/>
        </w:rPr>
        <w:t>embargo,</w:t>
      </w:r>
      <w:r>
        <w:rPr>
          <w:spacing w:val="18"/>
        </w:rPr>
        <w:t xml:space="preserve"> </w:t>
      </w:r>
      <w:r>
        <w:t>con</w:t>
      </w:r>
      <w:r>
        <w:rPr>
          <w:spacing w:val="18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adición</w:t>
      </w:r>
      <w:r>
        <w:rPr>
          <w:spacing w:val="17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carbón</w:t>
      </w:r>
      <w:r>
        <w:rPr>
          <w:spacing w:val="49"/>
          <w:w w:val="99"/>
        </w:rPr>
        <w:t xml:space="preserve"> </w:t>
      </w:r>
      <w:r>
        <w:rPr>
          <w:spacing w:val="-1"/>
        </w:rPr>
        <w:t>fragmentado</w:t>
      </w:r>
      <w:r>
        <w:rPr>
          <w:spacing w:val="16"/>
        </w:rPr>
        <w:t xml:space="preserve"> </w:t>
      </w:r>
      <w:r>
        <w:rPr>
          <w:spacing w:val="-1"/>
        </w:rPr>
        <w:t>durante</w:t>
      </w:r>
      <w:r>
        <w:rPr>
          <w:spacing w:val="17"/>
        </w:rPr>
        <w:t xml:space="preserve"> </w:t>
      </w:r>
      <w:r>
        <w:t>el</w:t>
      </w:r>
      <w:r>
        <w:rPr>
          <w:spacing w:val="16"/>
        </w:rPr>
        <w:t xml:space="preserve"> </w:t>
      </w:r>
      <w:r>
        <w:t>proceso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rPr>
          <w:spacing w:val="-1"/>
        </w:rPr>
        <w:t>síntesis</w:t>
      </w:r>
      <w:r>
        <w:rPr>
          <w:spacing w:val="17"/>
        </w:rPr>
        <w:t xml:space="preserve"> </w:t>
      </w:r>
      <w:r>
        <w:t>las</w:t>
      </w:r>
      <w:r>
        <w:rPr>
          <w:spacing w:val="16"/>
        </w:rPr>
        <w:t xml:space="preserve"> </w:t>
      </w:r>
      <w:r>
        <w:t>propiedades</w:t>
      </w:r>
      <w:r>
        <w:rPr>
          <w:spacing w:val="18"/>
        </w:rPr>
        <w:t xml:space="preserve"> </w:t>
      </w:r>
      <w:r>
        <w:rPr>
          <w:spacing w:val="-1"/>
        </w:rPr>
        <w:t>fotoluminiscentes</w:t>
      </w:r>
      <w:r>
        <w:rPr>
          <w:spacing w:val="16"/>
        </w:rPr>
        <w:t xml:space="preserve"> </w:t>
      </w:r>
      <w:r>
        <w:t>se</w:t>
      </w:r>
      <w:r>
        <w:rPr>
          <w:spacing w:val="17"/>
        </w:rPr>
        <w:t xml:space="preserve"> </w:t>
      </w:r>
      <w:r>
        <w:rPr>
          <w:spacing w:val="-3"/>
        </w:rPr>
        <w:t>ven</w:t>
      </w:r>
      <w:r>
        <w:rPr>
          <w:spacing w:val="16"/>
        </w:rPr>
        <w:t xml:space="preserve"> </w:t>
      </w:r>
      <w:r>
        <w:t>mejoradas,</w:t>
      </w:r>
      <w:r>
        <w:rPr>
          <w:spacing w:val="47"/>
          <w:w w:val="99"/>
        </w:rPr>
        <w:t xml:space="preserve"> </w:t>
      </w:r>
      <w:r>
        <w:t>esto</w:t>
      </w:r>
      <w:r>
        <w:rPr>
          <w:spacing w:val="-8"/>
        </w:rPr>
        <w:t xml:space="preserve"> </w:t>
      </w:r>
      <w:r>
        <w:t>debido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fotoluminiscencia</w:t>
      </w:r>
      <w:r>
        <w:rPr>
          <w:spacing w:val="-7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rPr>
          <w:spacing w:val="-1"/>
        </w:rPr>
        <w:t>presenta</w:t>
      </w:r>
      <w:r>
        <w:rPr>
          <w:spacing w:val="-8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rPr>
          <w:spacing w:val="1"/>
        </w:rPr>
        <w:t>carbón</w:t>
      </w:r>
      <w:r>
        <w:rPr>
          <w:spacing w:val="-8"/>
        </w:rPr>
        <w:t xml:space="preserve"> </w:t>
      </w:r>
      <w:r>
        <w:rPr>
          <w:spacing w:val="-1"/>
        </w:rPr>
        <w:t>fragmentado.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1C584C" w:rsidRDefault="00AE3F5A">
      <w:pPr>
        <w:pStyle w:val="Textoindependiente"/>
        <w:kinsoku w:val="0"/>
        <w:overflowPunct w:val="0"/>
        <w:spacing w:line="253" w:lineRule="auto"/>
        <w:ind w:right="114"/>
        <w:jc w:val="both"/>
      </w:pPr>
      <w:r w:rsidRPr="001C584C">
        <w:t>Nanocompositos</w:t>
      </w:r>
      <w:r w:rsidRPr="001C584C">
        <w:rPr>
          <w:spacing w:val="-25"/>
        </w:rPr>
        <w:t xml:space="preserve"> </w:t>
      </w:r>
      <w:r w:rsidRPr="001C584C">
        <w:t>a</w:t>
      </w:r>
      <w:r w:rsidRPr="001C584C">
        <w:rPr>
          <w:spacing w:val="-25"/>
        </w:rPr>
        <w:t xml:space="preserve"> </w:t>
      </w:r>
      <w:r w:rsidRPr="001C584C">
        <w:t>base</w:t>
      </w:r>
      <w:r w:rsidRPr="001C584C">
        <w:rPr>
          <w:spacing w:val="-24"/>
        </w:rPr>
        <w:t xml:space="preserve"> </w:t>
      </w:r>
      <w:r w:rsidRPr="001C584C">
        <w:t>de</w:t>
      </w:r>
      <w:r w:rsidRPr="001C584C">
        <w:rPr>
          <w:spacing w:val="-25"/>
        </w:rPr>
        <w:t xml:space="preserve"> </w:t>
      </w:r>
      <w:r w:rsidRPr="001C584C">
        <w:t>manganeso</w:t>
      </w:r>
      <w:r w:rsidRPr="001C584C">
        <w:rPr>
          <w:spacing w:val="-23"/>
        </w:rPr>
        <w:t xml:space="preserve"> </w:t>
      </w:r>
      <w:r w:rsidRPr="001C584C">
        <w:t>y</w:t>
      </w:r>
      <w:r w:rsidRPr="001C584C">
        <w:rPr>
          <w:spacing w:val="-25"/>
        </w:rPr>
        <w:t xml:space="preserve"> </w:t>
      </w:r>
      <w:r w:rsidRPr="001C584C">
        <w:t>carbono</w:t>
      </w:r>
      <w:r w:rsidRPr="001C584C">
        <w:rPr>
          <w:spacing w:val="-25"/>
        </w:rPr>
        <w:t xml:space="preserve"> </w:t>
      </w:r>
      <w:r w:rsidRPr="001C584C">
        <w:t>han</w:t>
      </w:r>
      <w:r w:rsidRPr="001C584C">
        <w:rPr>
          <w:spacing w:val="-24"/>
        </w:rPr>
        <w:t xml:space="preserve"> </w:t>
      </w:r>
      <w:r w:rsidRPr="001C584C">
        <w:t>sido</w:t>
      </w:r>
      <w:r w:rsidRPr="001C584C">
        <w:rPr>
          <w:spacing w:val="-25"/>
        </w:rPr>
        <w:t xml:space="preserve"> </w:t>
      </w:r>
      <w:r w:rsidRPr="001C584C">
        <w:rPr>
          <w:spacing w:val="-1"/>
        </w:rPr>
        <w:t>sintetizadas</w:t>
      </w:r>
      <w:r w:rsidRPr="001C584C">
        <w:rPr>
          <w:spacing w:val="-24"/>
        </w:rPr>
        <w:t xml:space="preserve"> </w:t>
      </w:r>
      <w:r w:rsidRPr="001C584C">
        <w:rPr>
          <w:spacing w:val="-1"/>
        </w:rPr>
        <w:t>mediante</w:t>
      </w:r>
      <w:r w:rsidRPr="001C584C">
        <w:rPr>
          <w:spacing w:val="-25"/>
        </w:rPr>
        <w:t xml:space="preserve"> </w:t>
      </w:r>
      <w:r w:rsidRPr="001C584C">
        <w:rPr>
          <w:spacing w:val="-3"/>
        </w:rPr>
        <w:t>varias</w:t>
      </w:r>
      <w:r w:rsidRPr="001C584C">
        <w:rPr>
          <w:spacing w:val="-24"/>
        </w:rPr>
        <w:t xml:space="preserve"> </w:t>
      </w:r>
      <w:r w:rsidRPr="001C584C">
        <w:t>técnicas,</w:t>
      </w:r>
      <w:r w:rsidRPr="001C584C">
        <w:rPr>
          <w:spacing w:val="57"/>
          <w:w w:val="99"/>
        </w:rPr>
        <w:t xml:space="preserve"> </w:t>
      </w:r>
      <w:r w:rsidRPr="001C584C">
        <w:t>no</w:t>
      </w:r>
      <w:r w:rsidRPr="001C584C">
        <w:rPr>
          <w:spacing w:val="-1"/>
        </w:rPr>
        <w:t xml:space="preserve"> obstante</w:t>
      </w:r>
      <w:r w:rsidRPr="001C584C">
        <w:t xml:space="preserve"> </w:t>
      </w:r>
      <w:r w:rsidRPr="001C584C">
        <w:rPr>
          <w:spacing w:val="-1"/>
        </w:rPr>
        <w:t xml:space="preserve">mediante </w:t>
      </w:r>
      <w:r w:rsidRPr="001C584C">
        <w:t>ablación</w:t>
      </w:r>
      <w:r w:rsidRPr="001C584C">
        <w:rPr>
          <w:spacing w:val="-1"/>
        </w:rPr>
        <w:t xml:space="preserve"> láser </w:t>
      </w:r>
      <w:r w:rsidRPr="001C584C">
        <w:t>no han</w:t>
      </w:r>
      <w:r w:rsidRPr="001C584C">
        <w:rPr>
          <w:spacing w:val="-1"/>
        </w:rPr>
        <w:t xml:space="preserve"> </w:t>
      </w:r>
      <w:r w:rsidRPr="001C584C">
        <w:t>sido reportados</w:t>
      </w:r>
      <w:r w:rsidRPr="001C584C">
        <w:rPr>
          <w:spacing w:val="-1"/>
        </w:rPr>
        <w:t xml:space="preserve"> hasta</w:t>
      </w:r>
      <w:r w:rsidRPr="001C584C">
        <w:t xml:space="preserve"> el</w:t>
      </w:r>
      <w:r w:rsidRPr="001C584C">
        <w:rPr>
          <w:spacing w:val="-1"/>
        </w:rPr>
        <w:t xml:space="preserve"> momento.</w:t>
      </w:r>
      <w:r w:rsidRPr="001C584C">
        <w:t xml:space="preserve"> Esto</w:t>
      </w:r>
      <w:r w:rsidRPr="001C584C">
        <w:rPr>
          <w:spacing w:val="-1"/>
        </w:rPr>
        <w:t xml:space="preserve"> </w:t>
      </w:r>
      <w:r w:rsidRPr="001C584C">
        <w:t>debido a</w:t>
      </w:r>
      <w:r w:rsidRPr="001C584C">
        <w:rPr>
          <w:spacing w:val="-1"/>
        </w:rPr>
        <w:t xml:space="preserve"> </w:t>
      </w:r>
      <w:r w:rsidRPr="001C584C">
        <w:t>los</w:t>
      </w:r>
      <w:r w:rsidRPr="001C584C">
        <w:rPr>
          <w:spacing w:val="31"/>
          <w:w w:val="99"/>
        </w:rPr>
        <w:t xml:space="preserve"> </w:t>
      </w:r>
      <w:r w:rsidRPr="001C584C">
        <w:rPr>
          <w:spacing w:val="2"/>
        </w:rPr>
        <w:t>pocos</w:t>
      </w:r>
      <w:r w:rsidRPr="001C584C">
        <w:rPr>
          <w:spacing w:val="28"/>
        </w:rPr>
        <w:t xml:space="preserve"> </w:t>
      </w:r>
      <w:r w:rsidRPr="001C584C">
        <w:t>trabajos</w:t>
      </w:r>
      <w:r w:rsidRPr="001C584C">
        <w:rPr>
          <w:spacing w:val="29"/>
        </w:rPr>
        <w:t xml:space="preserve"> </w:t>
      </w:r>
      <w:r w:rsidRPr="001C584C">
        <w:t>que</w:t>
      </w:r>
      <w:r w:rsidRPr="001C584C">
        <w:rPr>
          <w:spacing w:val="29"/>
        </w:rPr>
        <w:t xml:space="preserve"> </w:t>
      </w:r>
      <w:r w:rsidRPr="001C584C">
        <w:t>existen</w:t>
      </w:r>
      <w:r w:rsidRPr="001C584C">
        <w:rPr>
          <w:spacing w:val="30"/>
        </w:rPr>
        <w:t xml:space="preserve"> </w:t>
      </w:r>
      <w:r w:rsidRPr="001C584C">
        <w:t>en</w:t>
      </w:r>
      <w:r w:rsidRPr="001C584C">
        <w:rPr>
          <w:spacing w:val="29"/>
        </w:rPr>
        <w:t xml:space="preserve"> </w:t>
      </w:r>
      <w:r w:rsidRPr="001C584C">
        <w:rPr>
          <w:spacing w:val="-2"/>
        </w:rPr>
        <w:t>cuanto</w:t>
      </w:r>
      <w:r w:rsidRPr="001C584C">
        <w:rPr>
          <w:spacing w:val="29"/>
        </w:rPr>
        <w:t xml:space="preserve"> </w:t>
      </w:r>
      <w:r w:rsidRPr="001C584C">
        <w:t>a</w:t>
      </w:r>
      <w:r w:rsidRPr="001C584C">
        <w:rPr>
          <w:spacing w:val="29"/>
        </w:rPr>
        <w:t xml:space="preserve"> </w:t>
      </w:r>
      <w:r w:rsidRPr="001C584C">
        <w:t>la</w:t>
      </w:r>
      <w:r w:rsidRPr="001C584C">
        <w:rPr>
          <w:spacing w:val="28"/>
        </w:rPr>
        <w:t xml:space="preserve"> </w:t>
      </w:r>
      <w:r w:rsidRPr="001C584C">
        <w:rPr>
          <w:spacing w:val="-1"/>
        </w:rPr>
        <w:t>síntesis</w:t>
      </w:r>
      <w:r w:rsidRPr="001C584C">
        <w:rPr>
          <w:spacing w:val="29"/>
        </w:rPr>
        <w:t xml:space="preserve"> </w:t>
      </w:r>
      <w:r w:rsidRPr="001C584C">
        <w:t>de</w:t>
      </w:r>
      <w:r w:rsidRPr="001C584C">
        <w:rPr>
          <w:spacing w:val="29"/>
        </w:rPr>
        <w:t xml:space="preserve"> </w:t>
      </w:r>
      <w:r w:rsidRPr="001C584C">
        <w:t>nanopartículas</w:t>
      </w:r>
      <w:r w:rsidRPr="001C584C">
        <w:rPr>
          <w:spacing w:val="30"/>
        </w:rPr>
        <w:t xml:space="preserve"> </w:t>
      </w:r>
      <w:r w:rsidRPr="001C584C">
        <w:t>de</w:t>
      </w:r>
      <w:r w:rsidRPr="001C584C">
        <w:rPr>
          <w:spacing w:val="29"/>
        </w:rPr>
        <w:t xml:space="preserve"> </w:t>
      </w:r>
      <w:r w:rsidRPr="001C584C">
        <w:rPr>
          <w:rFonts w:cs="Arial"/>
          <w:i/>
          <w:iCs/>
          <w:spacing w:val="5"/>
        </w:rPr>
        <w:t>M</w:t>
      </w:r>
      <w:r w:rsidRPr="001C584C">
        <w:rPr>
          <w:rFonts w:cs="Arial"/>
          <w:i/>
          <w:iCs/>
          <w:spacing w:val="6"/>
        </w:rPr>
        <w:t>nO</w:t>
      </w:r>
      <w:r w:rsidRPr="001C584C">
        <w:rPr>
          <w:rFonts w:cs="Arial"/>
          <w:i/>
          <w:iCs/>
          <w:spacing w:val="5"/>
          <w:position w:val="-4"/>
          <w:sz w:val="16"/>
          <w:szCs w:val="16"/>
        </w:rPr>
        <w:t>x</w:t>
      </w:r>
      <w:r w:rsidRPr="001C584C">
        <w:rPr>
          <w:spacing w:val="6"/>
        </w:rPr>
        <w:t>,</w:t>
      </w:r>
      <w:r w:rsidRPr="001C584C">
        <w:rPr>
          <w:spacing w:val="29"/>
        </w:rPr>
        <w:t xml:space="preserve"> </w:t>
      </w:r>
      <w:r w:rsidRPr="001C584C">
        <w:t>y</w:t>
      </w:r>
      <w:r w:rsidRPr="001C584C">
        <w:rPr>
          <w:spacing w:val="29"/>
        </w:rPr>
        <w:t xml:space="preserve"> </w:t>
      </w:r>
      <w:r w:rsidRPr="001C584C">
        <w:t>a</w:t>
      </w:r>
      <w:r w:rsidRPr="001C584C">
        <w:rPr>
          <w:spacing w:val="29"/>
        </w:rPr>
        <w:t xml:space="preserve"> </w:t>
      </w:r>
      <w:r w:rsidRPr="001C584C">
        <w:t>que</w:t>
      </w:r>
      <w:r w:rsidRPr="001C584C">
        <w:rPr>
          <w:spacing w:val="28"/>
        </w:rPr>
        <w:t xml:space="preserve"> </w:t>
      </w:r>
      <w:r w:rsidRPr="001C584C">
        <w:t>estos</w:t>
      </w:r>
      <w:r w:rsidRPr="001C584C">
        <w:rPr>
          <w:spacing w:val="34"/>
          <w:w w:val="99"/>
        </w:rPr>
        <w:t xml:space="preserve"> </w:t>
      </w:r>
      <w:r w:rsidRPr="001C584C">
        <w:t>trabajos</w:t>
      </w:r>
      <w:r w:rsidRPr="001C584C">
        <w:rPr>
          <w:spacing w:val="-7"/>
        </w:rPr>
        <w:t xml:space="preserve"> </w:t>
      </w:r>
      <w:r w:rsidRPr="001C584C">
        <w:t>se</w:t>
      </w:r>
      <w:r w:rsidRPr="001C584C">
        <w:rPr>
          <w:spacing w:val="-7"/>
        </w:rPr>
        <w:t xml:space="preserve"> </w:t>
      </w:r>
      <w:r w:rsidRPr="001C584C">
        <w:t>han</w:t>
      </w:r>
      <w:r w:rsidRPr="001C584C">
        <w:rPr>
          <w:spacing w:val="-7"/>
        </w:rPr>
        <w:t xml:space="preserve"> </w:t>
      </w:r>
      <w:r w:rsidRPr="001C584C">
        <w:t>efectuado</w:t>
      </w:r>
      <w:r w:rsidRPr="001C584C">
        <w:rPr>
          <w:spacing w:val="-6"/>
        </w:rPr>
        <w:t xml:space="preserve"> </w:t>
      </w:r>
      <w:r w:rsidRPr="001C584C">
        <w:rPr>
          <w:spacing w:val="-3"/>
        </w:rPr>
        <w:t>mayormente</w:t>
      </w:r>
      <w:r w:rsidRPr="001C584C">
        <w:rPr>
          <w:spacing w:val="-8"/>
        </w:rPr>
        <w:t xml:space="preserve"> </w:t>
      </w:r>
      <w:r w:rsidRPr="001C584C">
        <w:t>en</w:t>
      </w:r>
      <w:r w:rsidRPr="001C584C">
        <w:rPr>
          <w:spacing w:val="-7"/>
        </w:rPr>
        <w:t xml:space="preserve"> </w:t>
      </w:r>
      <w:r w:rsidRPr="001C584C">
        <w:t>agua,</w:t>
      </w:r>
      <w:r w:rsidRPr="001C584C">
        <w:rPr>
          <w:spacing w:val="-7"/>
        </w:rPr>
        <w:t xml:space="preserve"> </w:t>
      </w:r>
      <w:r w:rsidRPr="001C584C">
        <w:rPr>
          <w:spacing w:val="-1"/>
        </w:rPr>
        <w:t>adicionalmente</w:t>
      </w:r>
      <w:r w:rsidRPr="001C584C">
        <w:rPr>
          <w:spacing w:val="-7"/>
        </w:rPr>
        <w:t xml:space="preserve"> </w:t>
      </w:r>
      <w:r w:rsidRPr="001C584C">
        <w:t>las</w:t>
      </w:r>
      <w:r w:rsidRPr="001C584C">
        <w:rPr>
          <w:spacing w:val="-7"/>
        </w:rPr>
        <w:t xml:space="preserve"> </w:t>
      </w:r>
      <w:r w:rsidRPr="001C584C">
        <w:t>propiedades</w:t>
      </w:r>
      <w:r w:rsidRPr="001C584C">
        <w:rPr>
          <w:spacing w:val="-6"/>
        </w:rPr>
        <w:t xml:space="preserve"> </w:t>
      </w:r>
      <w:r w:rsidRPr="001C584C">
        <w:rPr>
          <w:spacing w:val="-1"/>
        </w:rPr>
        <w:t>fotoluminiscentes</w:t>
      </w:r>
      <w:r w:rsidRPr="001C584C">
        <w:rPr>
          <w:spacing w:val="63"/>
          <w:w w:val="99"/>
        </w:rPr>
        <w:t xml:space="preserve"> </w:t>
      </w:r>
      <w:r w:rsidRPr="001C584C">
        <w:t>son</w:t>
      </w:r>
      <w:r w:rsidRPr="001C584C">
        <w:rPr>
          <w:spacing w:val="-9"/>
        </w:rPr>
        <w:t xml:space="preserve"> </w:t>
      </w:r>
      <w:r w:rsidRPr="001C584C">
        <w:rPr>
          <w:spacing w:val="6"/>
        </w:rPr>
        <w:t>po</w:t>
      </w:r>
      <w:r w:rsidRPr="001C584C">
        <w:t>co</w:t>
      </w:r>
      <w:r w:rsidRPr="001C584C">
        <w:rPr>
          <w:spacing w:val="-8"/>
        </w:rPr>
        <w:t xml:space="preserve"> </w:t>
      </w:r>
      <w:r w:rsidRPr="001C584C">
        <w:t>estudiadas</w:t>
      </w:r>
      <w:r w:rsidRPr="001C584C">
        <w:rPr>
          <w:spacing w:val="-9"/>
        </w:rPr>
        <w:t xml:space="preserve"> </w:t>
      </w:r>
      <w:r w:rsidRPr="001C584C">
        <w:t>para</w:t>
      </w:r>
      <w:r w:rsidRPr="001C584C">
        <w:rPr>
          <w:spacing w:val="-7"/>
        </w:rPr>
        <w:t xml:space="preserve"> </w:t>
      </w:r>
      <w:r w:rsidRPr="001C584C">
        <w:t>estos</w:t>
      </w:r>
      <w:r w:rsidRPr="001C584C">
        <w:rPr>
          <w:spacing w:val="-8"/>
        </w:rPr>
        <w:t xml:space="preserve"> </w:t>
      </w:r>
      <w:r w:rsidRPr="001C584C">
        <w:t>sistemas.</w:t>
      </w:r>
    </w:p>
    <w:p w:rsidR="00AE3F5A" w:rsidRDefault="00AE3F5A">
      <w:pPr>
        <w:pStyle w:val="Textoindependiente"/>
        <w:kinsoku w:val="0"/>
        <w:overflowPunct w:val="0"/>
        <w:spacing w:line="253" w:lineRule="auto"/>
        <w:ind w:right="114"/>
        <w:jc w:val="both"/>
        <w:sectPr w:rsidR="00AE3F5A">
          <w:headerReference w:type="default" r:id="rId78"/>
          <w:pgSz w:w="12820" w:h="16560"/>
          <w:pgMar w:top="1000" w:right="1300" w:bottom="280" w:left="1300" w:header="0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"/>
        <w:ind w:left="0" w:firstLine="0"/>
        <w:rPr>
          <w:sz w:val="19"/>
          <w:szCs w:val="19"/>
        </w:rPr>
      </w:pPr>
    </w:p>
    <w:p w:rsidR="00AE3F5A" w:rsidRDefault="00AE3F5A">
      <w:pPr>
        <w:pStyle w:val="Ttulo1"/>
        <w:kinsoku w:val="0"/>
        <w:overflowPunct w:val="0"/>
        <w:spacing w:before="0" w:line="637" w:lineRule="exact"/>
        <w:rPr>
          <w:b w:val="0"/>
          <w:bCs w:val="0"/>
        </w:rPr>
      </w:pPr>
      <w:bookmarkStart w:id="61" w:name="Perspectivas"/>
      <w:bookmarkStart w:id="62" w:name="bookmark33"/>
      <w:bookmarkEnd w:id="61"/>
      <w:bookmarkEnd w:id="62"/>
      <w:r>
        <w:rPr>
          <w:spacing w:val="-16"/>
        </w:rPr>
        <w:t>P</w:t>
      </w:r>
      <w:r>
        <w:t>ers</w:t>
      </w:r>
      <w:r>
        <w:rPr>
          <w:spacing w:val="14"/>
        </w:rPr>
        <w:t>p</w:t>
      </w:r>
      <w:r>
        <w:t>ecti</w:t>
      </w:r>
      <w:r>
        <w:rPr>
          <w:spacing w:val="-31"/>
        </w:rPr>
        <w:t>v</w:t>
      </w:r>
      <w:r>
        <w:t>as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b/>
          <w:bCs/>
          <w:sz w:val="7"/>
          <w:szCs w:val="7"/>
        </w:rPr>
      </w:pPr>
    </w:p>
    <w:p w:rsidR="00AE3F5A" w:rsidRDefault="00872B27">
      <w:pPr>
        <w:pStyle w:val="Textoindependiente"/>
        <w:kinsoku w:val="0"/>
        <w:overflowPunct w:val="0"/>
        <w:spacing w:line="30" w:lineRule="atLeast"/>
        <w:ind w:left="102" w:firstLine="0"/>
        <w:rPr>
          <w:sz w:val="3"/>
          <w:szCs w:val="3"/>
        </w:rPr>
      </w:pPr>
      <w:r>
        <w:rPr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6355715" cy="19685"/>
                <wp:effectExtent l="3810" t="9525" r="3175" b="8890"/>
                <wp:docPr id="112" name="Group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5715" cy="19685"/>
                          <a:chOff x="0" y="0"/>
                          <a:chExt cx="10009" cy="31"/>
                        </a:xfrm>
                      </wpg:grpSpPr>
                      <wps:wsp>
                        <wps:cNvPr id="113" name="Freeform 110"/>
                        <wps:cNvSpPr>
                          <a:spLocks/>
                        </wps:cNvSpPr>
                        <wps:spPr bwMode="auto">
                          <a:xfrm>
                            <a:off x="15" y="15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92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6E271307" id="Group 109" o:spid="_x0000_s1026" style="width:500.45pt;height:1.55pt;mso-position-horizontal-relative:char;mso-position-vertical-relative:line" coordsize="1000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">
                <v:shape id="Freeform 110" o:spid="_x0000_s1027" style="position:absolute;left:15;top:15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hoy8MA&#10;AADcAAAADwAAAGRycy9kb3ducmV2LnhtbERPS2vCQBC+C/0PyxS86ca3pK5SRKl4KRpBj2N2moRm&#10;Z2N2q/Hfu0LB23x8z5ktGlOKK9WusKyg141AEKdWF5wpOCTrzhSE88gaS8uk4E4OFvO31gxjbW+8&#10;o+veZyKEsItRQe59FUvp0pwMuq6tiAP3Y2uDPsA6k7rGWwg3pexH0VgaLDg05FjRMqf0d/9nFHyf&#10;kvRSJKPdZjyUR/l12J5Xk4tS7ffm8wOEp8a/xP/ujQ7zewN4PhMukP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Shoy8MAAADcAAAADwAAAAAAAAAAAAAAAACYAgAAZHJzL2Rv&#10;d25yZXYueG1sUEsFBgAAAAAEAAQA9QAAAIgDAAAAAA==&#10;" path="m,l9977,e" filled="f" strokeweight=".53514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b/>
          <w:bCs/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6"/>
        <w:jc w:val="both"/>
      </w:pPr>
      <w:r>
        <w:rPr>
          <w:spacing w:val="-2"/>
        </w:rPr>
        <w:t>Evaluar</w:t>
      </w:r>
      <w:r>
        <w:rPr>
          <w:spacing w:val="-5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efecto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fluencia</w:t>
      </w:r>
      <w:r>
        <w:rPr>
          <w:spacing w:val="-5"/>
        </w:rPr>
        <w:t xml:space="preserve"> </w:t>
      </w:r>
      <w:r>
        <w:t>láser</w:t>
      </w:r>
      <w:r>
        <w:rPr>
          <w:spacing w:val="-4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composición,</w:t>
      </w:r>
      <w:r>
        <w:rPr>
          <w:spacing w:val="-5"/>
        </w:rPr>
        <w:t xml:space="preserve"> </w:t>
      </w:r>
      <w:r>
        <w:t>forma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tamaño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nanopartículas</w:t>
      </w:r>
      <w:r>
        <w:rPr>
          <w:spacing w:val="26"/>
          <w:w w:val="9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rPr>
          <w:spacing w:val="-2"/>
        </w:rPr>
        <w:t>óxido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manganeso.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Establecer</w:t>
      </w:r>
      <w:r>
        <w:rPr>
          <w:spacing w:val="-14"/>
        </w:rPr>
        <w:t xml:space="preserve"> </w:t>
      </w:r>
      <w:r>
        <w:t>una</w:t>
      </w:r>
      <w:r>
        <w:rPr>
          <w:spacing w:val="-13"/>
        </w:rPr>
        <w:t xml:space="preserve"> </w:t>
      </w:r>
      <w:r>
        <w:t>metodología</w:t>
      </w:r>
      <w:r>
        <w:rPr>
          <w:spacing w:val="-14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permita</w:t>
      </w:r>
      <w:r>
        <w:rPr>
          <w:spacing w:val="-13"/>
        </w:rPr>
        <w:t xml:space="preserve"> </w:t>
      </w:r>
      <w:r>
        <w:rPr>
          <w:spacing w:val="-1"/>
        </w:rPr>
        <w:t>controlar</w:t>
      </w:r>
      <w:r>
        <w:rPr>
          <w:spacing w:val="-15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rPr>
          <w:spacing w:val="-3"/>
        </w:rPr>
        <w:t>mayor</w:t>
      </w:r>
      <w:r>
        <w:rPr>
          <w:spacing w:val="-13"/>
        </w:rPr>
        <w:t xml:space="preserve"> </w:t>
      </w:r>
      <w:r>
        <w:t>medida</w:t>
      </w:r>
      <w:r>
        <w:rPr>
          <w:spacing w:val="-15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parámetros</w:t>
      </w:r>
      <w:r>
        <w:rPr>
          <w:spacing w:val="-13"/>
        </w:rPr>
        <w:t xml:space="preserve"> </w:t>
      </w:r>
      <w:r>
        <w:t>empleados</w:t>
      </w:r>
      <w:r>
        <w:rPr>
          <w:spacing w:val="31"/>
          <w:w w:val="99"/>
        </w:rPr>
        <w:t xml:space="preserve"> </w:t>
      </w:r>
      <w:r>
        <w:rPr>
          <w:spacing w:val="-1"/>
        </w:rPr>
        <w:t>durante</w:t>
      </w:r>
      <w:r>
        <w:rPr>
          <w:spacing w:val="-14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proceso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rPr>
          <w:spacing w:val="-1"/>
        </w:rPr>
        <w:t>fragmentación,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tal</w:t>
      </w:r>
      <w:r>
        <w:rPr>
          <w:spacing w:val="-13"/>
        </w:rPr>
        <w:t xml:space="preserve"> </w:t>
      </w:r>
      <w:r>
        <w:t>manera</w:t>
      </w:r>
      <w:r>
        <w:rPr>
          <w:spacing w:val="-13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puedan</w:t>
      </w:r>
      <w:r>
        <w:rPr>
          <w:spacing w:val="-13"/>
        </w:rPr>
        <w:t xml:space="preserve"> </w:t>
      </w:r>
      <w:r>
        <w:t>obtener</w:t>
      </w:r>
      <w:r>
        <w:rPr>
          <w:spacing w:val="-14"/>
        </w:rPr>
        <w:t xml:space="preserve"> </w:t>
      </w:r>
      <w:r>
        <w:t>resultados</w:t>
      </w:r>
      <w:r>
        <w:rPr>
          <w:spacing w:val="-14"/>
        </w:rPr>
        <w:t xml:space="preserve"> </w:t>
      </w:r>
      <w:r>
        <w:rPr>
          <w:spacing w:val="-1"/>
        </w:rPr>
        <w:t>controlados,</w:t>
      </w:r>
      <w:r>
        <w:rPr>
          <w:spacing w:val="37"/>
          <w:w w:val="99"/>
        </w:rPr>
        <w:t xml:space="preserve"> </w:t>
      </w:r>
      <w:r>
        <w:t>además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asegurar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reproducibilidad</w:t>
      </w:r>
      <w:r>
        <w:rPr>
          <w:spacing w:val="-7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repetibilidad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mismos.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6372B0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6372B0">
        <w:t>Determinar</w:t>
      </w:r>
      <w:r w:rsidRPr="006372B0">
        <w:rPr>
          <w:spacing w:val="34"/>
        </w:rPr>
        <w:t xml:space="preserve"> </w:t>
      </w:r>
      <w:r w:rsidRPr="006372B0">
        <w:t>si</w:t>
      </w:r>
      <w:r w:rsidRPr="006372B0">
        <w:rPr>
          <w:spacing w:val="36"/>
        </w:rPr>
        <w:t xml:space="preserve"> </w:t>
      </w:r>
      <w:r w:rsidRPr="006372B0">
        <w:t>la</w:t>
      </w:r>
      <w:r w:rsidRPr="006372B0">
        <w:rPr>
          <w:spacing w:val="36"/>
        </w:rPr>
        <w:t xml:space="preserve"> </w:t>
      </w:r>
      <w:r w:rsidRPr="006372B0">
        <w:rPr>
          <w:spacing w:val="-1"/>
        </w:rPr>
        <w:t>cantidad</w:t>
      </w:r>
      <w:r w:rsidRPr="006372B0">
        <w:rPr>
          <w:spacing w:val="36"/>
        </w:rPr>
        <w:t xml:space="preserve"> </w:t>
      </w:r>
      <w:r w:rsidRPr="006372B0">
        <w:t>de</w:t>
      </w:r>
      <w:r w:rsidRPr="006372B0">
        <w:rPr>
          <w:spacing w:val="36"/>
        </w:rPr>
        <w:t xml:space="preserve"> </w:t>
      </w:r>
      <w:r w:rsidRPr="006372B0">
        <w:rPr>
          <w:spacing w:val="1"/>
        </w:rPr>
        <w:t>carbón</w:t>
      </w:r>
      <w:r w:rsidRPr="006372B0">
        <w:rPr>
          <w:spacing w:val="36"/>
        </w:rPr>
        <w:t xml:space="preserve"> </w:t>
      </w:r>
      <w:r w:rsidRPr="006372B0">
        <w:rPr>
          <w:spacing w:val="-1"/>
        </w:rPr>
        <w:t>fragmentado</w:t>
      </w:r>
      <w:r w:rsidRPr="006372B0">
        <w:rPr>
          <w:spacing w:val="36"/>
        </w:rPr>
        <w:t xml:space="preserve"> </w:t>
      </w:r>
      <w:r w:rsidRPr="006372B0">
        <w:t>afecta</w:t>
      </w:r>
      <w:r w:rsidRPr="006372B0">
        <w:rPr>
          <w:spacing w:val="36"/>
        </w:rPr>
        <w:t xml:space="preserve"> </w:t>
      </w:r>
      <w:r w:rsidRPr="006372B0">
        <w:t>en</w:t>
      </w:r>
      <w:r w:rsidRPr="006372B0">
        <w:rPr>
          <w:spacing w:val="36"/>
        </w:rPr>
        <w:t xml:space="preserve"> </w:t>
      </w:r>
      <w:r w:rsidRPr="006372B0">
        <w:t>el</w:t>
      </w:r>
      <w:r w:rsidRPr="006372B0">
        <w:rPr>
          <w:spacing w:val="35"/>
        </w:rPr>
        <w:t xml:space="preserve"> </w:t>
      </w:r>
      <w:r w:rsidRPr="006372B0">
        <w:t>tamaño</w:t>
      </w:r>
      <w:r w:rsidRPr="006372B0">
        <w:rPr>
          <w:spacing w:val="36"/>
        </w:rPr>
        <w:t xml:space="preserve"> </w:t>
      </w:r>
      <w:r w:rsidRPr="006372B0">
        <w:t>y</w:t>
      </w:r>
      <w:r w:rsidRPr="006372B0">
        <w:rPr>
          <w:spacing w:val="37"/>
        </w:rPr>
        <w:t xml:space="preserve"> </w:t>
      </w:r>
      <w:r w:rsidRPr="006372B0">
        <w:t>fase</w:t>
      </w:r>
      <w:r w:rsidRPr="006372B0">
        <w:rPr>
          <w:spacing w:val="36"/>
        </w:rPr>
        <w:t xml:space="preserve"> </w:t>
      </w:r>
      <w:r w:rsidRPr="006372B0">
        <w:t>final</w:t>
      </w:r>
      <w:r w:rsidRPr="006372B0">
        <w:rPr>
          <w:spacing w:val="36"/>
        </w:rPr>
        <w:t xml:space="preserve"> </w:t>
      </w:r>
      <w:r w:rsidRPr="006372B0">
        <w:t>de</w:t>
      </w:r>
      <w:r w:rsidRPr="006372B0">
        <w:rPr>
          <w:spacing w:val="36"/>
        </w:rPr>
        <w:t xml:space="preserve"> </w:t>
      </w:r>
      <w:r w:rsidRPr="006372B0">
        <w:t>las</w:t>
      </w:r>
      <w:r w:rsidRPr="006372B0">
        <w:rPr>
          <w:spacing w:val="25"/>
          <w:w w:val="99"/>
        </w:rPr>
        <w:t xml:space="preserve"> </w:t>
      </w:r>
      <w:r w:rsidRPr="006372B0">
        <w:t>nanopartículas</w:t>
      </w:r>
      <w:r w:rsidRPr="006372B0">
        <w:rPr>
          <w:spacing w:val="-5"/>
        </w:rPr>
        <w:t xml:space="preserve"> </w:t>
      </w:r>
      <w:r w:rsidRPr="006372B0">
        <w:t>de</w:t>
      </w:r>
      <w:r w:rsidRPr="006372B0">
        <w:rPr>
          <w:spacing w:val="-5"/>
        </w:rPr>
        <w:t xml:space="preserve"> </w:t>
      </w:r>
      <w:r w:rsidRPr="006372B0">
        <w:rPr>
          <w:rFonts w:cs="Arial"/>
          <w:i/>
          <w:iCs/>
          <w:spacing w:val="5"/>
        </w:rPr>
        <w:t>M</w:t>
      </w:r>
      <w:r w:rsidRPr="006372B0">
        <w:rPr>
          <w:rFonts w:cs="Arial"/>
          <w:i/>
          <w:iCs/>
          <w:spacing w:val="6"/>
        </w:rPr>
        <w:t>nO</w:t>
      </w:r>
      <w:r w:rsidRPr="006372B0">
        <w:rPr>
          <w:rFonts w:cs="Arial"/>
          <w:i/>
          <w:iCs/>
          <w:spacing w:val="5"/>
          <w:position w:val="-4"/>
          <w:sz w:val="16"/>
          <w:szCs w:val="16"/>
        </w:rPr>
        <w:t>x</w:t>
      </w:r>
      <w:r w:rsidRPr="006372B0">
        <w:rPr>
          <w:spacing w:val="6"/>
        </w:rPr>
        <w:t>,</w:t>
      </w:r>
      <w:r w:rsidRPr="006372B0">
        <w:rPr>
          <w:spacing w:val="-5"/>
        </w:rPr>
        <w:t xml:space="preserve"> </w:t>
      </w:r>
      <w:r w:rsidRPr="006372B0">
        <w:t>así</w:t>
      </w:r>
      <w:r w:rsidRPr="006372B0">
        <w:rPr>
          <w:spacing w:val="-5"/>
        </w:rPr>
        <w:t xml:space="preserve"> </w:t>
      </w:r>
      <w:r w:rsidRPr="006372B0">
        <w:t>como</w:t>
      </w:r>
      <w:r w:rsidRPr="006372B0">
        <w:rPr>
          <w:spacing w:val="-4"/>
        </w:rPr>
        <w:t xml:space="preserve"> </w:t>
      </w:r>
      <w:r w:rsidRPr="006372B0">
        <w:t>en</w:t>
      </w:r>
      <w:r w:rsidRPr="006372B0">
        <w:rPr>
          <w:spacing w:val="-5"/>
        </w:rPr>
        <w:t xml:space="preserve"> </w:t>
      </w:r>
      <w:r w:rsidRPr="006372B0">
        <w:t>las</w:t>
      </w:r>
      <w:r w:rsidRPr="006372B0">
        <w:rPr>
          <w:spacing w:val="-5"/>
        </w:rPr>
        <w:t xml:space="preserve"> </w:t>
      </w:r>
      <w:r w:rsidRPr="006372B0">
        <w:t>propiedades</w:t>
      </w:r>
      <w:r w:rsidRPr="006372B0">
        <w:rPr>
          <w:spacing w:val="-4"/>
        </w:rPr>
        <w:t xml:space="preserve"> </w:t>
      </w:r>
      <w:r w:rsidRPr="006372B0">
        <w:rPr>
          <w:spacing w:val="-1"/>
        </w:rPr>
        <w:t>fotoluminiscentes</w:t>
      </w:r>
      <w:r w:rsidRPr="006372B0">
        <w:rPr>
          <w:spacing w:val="-5"/>
        </w:rPr>
        <w:t xml:space="preserve"> </w:t>
      </w:r>
      <w:r w:rsidRPr="006372B0">
        <w:t>del</w:t>
      </w:r>
      <w:r w:rsidRPr="006372B0">
        <w:rPr>
          <w:spacing w:val="-5"/>
        </w:rPr>
        <w:t xml:space="preserve"> </w:t>
      </w:r>
      <w:r w:rsidRPr="006372B0">
        <w:t>nanocomposito.</w:t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rPr>
          <w:spacing w:val="-2"/>
        </w:rPr>
        <w:t>Evaluar</w:t>
      </w:r>
      <w:r>
        <w:rPr>
          <w:spacing w:val="20"/>
        </w:rPr>
        <w:t xml:space="preserve"> </w:t>
      </w:r>
      <w:r>
        <w:rPr>
          <w:spacing w:val="-1"/>
        </w:rPr>
        <w:t>las</w:t>
      </w:r>
      <w:r>
        <w:rPr>
          <w:spacing w:val="21"/>
        </w:rPr>
        <w:t xml:space="preserve"> </w:t>
      </w:r>
      <w:r>
        <w:t>propiedades</w:t>
      </w:r>
      <w:r>
        <w:rPr>
          <w:spacing w:val="22"/>
        </w:rPr>
        <w:t xml:space="preserve"> </w:t>
      </w:r>
      <w:r>
        <w:t>magnéticas</w:t>
      </w:r>
      <w:r>
        <w:rPr>
          <w:spacing w:val="21"/>
        </w:rPr>
        <w:t xml:space="preserve"> </w:t>
      </w:r>
      <w:r>
        <w:t>del</w:t>
      </w:r>
      <w:r>
        <w:rPr>
          <w:spacing w:val="21"/>
        </w:rPr>
        <w:t xml:space="preserve"> </w:t>
      </w:r>
      <w:r>
        <w:t>sistema</w:t>
      </w:r>
      <w:r>
        <w:rPr>
          <w:spacing w:val="21"/>
        </w:rPr>
        <w:t xml:space="preserve"> </w:t>
      </w:r>
      <w:r>
        <w:t>y</w:t>
      </w:r>
      <w:r>
        <w:rPr>
          <w:spacing w:val="22"/>
        </w:rPr>
        <w:t xml:space="preserve"> </w:t>
      </w:r>
      <w:r>
        <w:t>su</w:t>
      </w:r>
      <w:r>
        <w:rPr>
          <w:spacing w:val="21"/>
        </w:rPr>
        <w:t xml:space="preserve"> </w:t>
      </w:r>
      <w:r>
        <w:t>viabilidad</w:t>
      </w:r>
      <w:r>
        <w:rPr>
          <w:spacing w:val="20"/>
        </w:rPr>
        <w:t xml:space="preserve"> </w:t>
      </w:r>
      <w:r>
        <w:t>en</w:t>
      </w:r>
      <w:r>
        <w:rPr>
          <w:spacing w:val="20"/>
        </w:rPr>
        <w:t xml:space="preserve"> </w:t>
      </w:r>
      <w:r>
        <w:t>aplicaciones</w:t>
      </w:r>
      <w:r>
        <w:rPr>
          <w:spacing w:val="20"/>
        </w:rPr>
        <w:t xml:space="preserve"> </w:t>
      </w:r>
      <w:r>
        <w:t>biomédicas,</w:t>
      </w:r>
      <w:r>
        <w:rPr>
          <w:spacing w:val="23"/>
          <w:w w:val="99"/>
        </w:rPr>
        <w:t xml:space="preserve"> </w:t>
      </w:r>
      <w:r>
        <w:rPr>
          <w:spacing w:val="-2"/>
        </w:rPr>
        <w:t>aprovechando</w:t>
      </w:r>
      <w:r>
        <w:rPr>
          <w:spacing w:val="44"/>
        </w:rPr>
        <w:t xml:space="preserve"> </w:t>
      </w:r>
      <w:r>
        <w:t>la</w:t>
      </w:r>
      <w:r>
        <w:rPr>
          <w:spacing w:val="43"/>
        </w:rPr>
        <w:t xml:space="preserve"> </w:t>
      </w:r>
      <w:r>
        <w:t>estabilidad</w:t>
      </w:r>
      <w:r>
        <w:rPr>
          <w:spacing w:val="44"/>
        </w:rPr>
        <w:t xml:space="preserve"> </w:t>
      </w:r>
      <w:r>
        <w:t>y</w:t>
      </w:r>
      <w:r>
        <w:rPr>
          <w:spacing w:val="43"/>
        </w:rPr>
        <w:t xml:space="preserve"> </w:t>
      </w:r>
      <w:r>
        <w:t>biocompatibilidad</w:t>
      </w:r>
      <w:r>
        <w:rPr>
          <w:spacing w:val="44"/>
        </w:rPr>
        <w:t xml:space="preserve"> </w:t>
      </w:r>
      <w:r>
        <w:t>con</w:t>
      </w:r>
      <w:r>
        <w:rPr>
          <w:spacing w:val="44"/>
        </w:rPr>
        <w:t xml:space="preserve"> </w:t>
      </w:r>
      <w:r>
        <w:t>la</w:t>
      </w:r>
      <w:r>
        <w:rPr>
          <w:spacing w:val="43"/>
        </w:rPr>
        <w:t xml:space="preserve"> </w:t>
      </w:r>
      <w:r>
        <w:t>que</w:t>
      </w:r>
      <w:r>
        <w:rPr>
          <w:spacing w:val="43"/>
        </w:rPr>
        <w:t xml:space="preserve"> </w:t>
      </w:r>
      <w:r>
        <w:rPr>
          <w:spacing w:val="-2"/>
        </w:rPr>
        <w:t>cuenta</w:t>
      </w:r>
      <w:r>
        <w:rPr>
          <w:spacing w:val="44"/>
        </w:rPr>
        <w:t xml:space="preserve"> </w:t>
      </w:r>
      <w:r>
        <w:t>el</w:t>
      </w:r>
      <w:r>
        <w:rPr>
          <w:spacing w:val="44"/>
        </w:rPr>
        <w:t xml:space="preserve"> </w:t>
      </w:r>
      <w:r>
        <w:t>carbono</w:t>
      </w:r>
      <w:r>
        <w:rPr>
          <w:spacing w:val="43"/>
        </w:rPr>
        <w:t xml:space="preserve"> </w:t>
      </w:r>
      <w:r>
        <w:t>así</w:t>
      </w:r>
      <w:r>
        <w:rPr>
          <w:spacing w:val="43"/>
        </w:rPr>
        <w:t xml:space="preserve"> </w:t>
      </w:r>
      <w:r>
        <w:t>como</w:t>
      </w:r>
      <w:r>
        <w:rPr>
          <w:spacing w:val="43"/>
        </w:rPr>
        <w:t xml:space="preserve"> </w:t>
      </w:r>
      <w:r>
        <w:t>sus</w:t>
      </w:r>
      <w:r>
        <w:rPr>
          <w:spacing w:val="41"/>
          <w:w w:val="99"/>
        </w:rPr>
        <w:t xml:space="preserve"> </w:t>
      </w:r>
      <w:r>
        <w:t>propiedades</w:t>
      </w:r>
      <w:r>
        <w:rPr>
          <w:spacing w:val="13"/>
        </w:rPr>
        <w:t xml:space="preserve"> </w:t>
      </w:r>
      <w:r>
        <w:rPr>
          <w:spacing w:val="-1"/>
        </w:rPr>
        <w:t>fotoluminiscentes,</w:t>
      </w:r>
      <w:r>
        <w:rPr>
          <w:spacing w:val="12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rPr>
          <w:spacing w:val="-1"/>
        </w:rPr>
        <w:t>combinación</w:t>
      </w:r>
      <w:r>
        <w:rPr>
          <w:spacing w:val="13"/>
        </w:rPr>
        <w:t xml:space="preserve"> </w:t>
      </w:r>
      <w:r>
        <w:t>con</w:t>
      </w:r>
      <w:r>
        <w:rPr>
          <w:spacing w:val="14"/>
        </w:rPr>
        <w:t xml:space="preserve"> </w:t>
      </w:r>
      <w:r>
        <w:t>las</w:t>
      </w:r>
      <w:r>
        <w:rPr>
          <w:spacing w:val="13"/>
        </w:rPr>
        <w:t xml:space="preserve"> </w:t>
      </w:r>
      <w:r>
        <w:t>propiedades</w:t>
      </w:r>
      <w:r>
        <w:rPr>
          <w:spacing w:val="13"/>
        </w:rPr>
        <w:t xml:space="preserve"> </w:t>
      </w:r>
      <w:r>
        <w:t>magnéticas</w:t>
      </w:r>
      <w:r>
        <w:rPr>
          <w:spacing w:val="14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los</w:t>
      </w:r>
      <w:r>
        <w:rPr>
          <w:spacing w:val="14"/>
        </w:rPr>
        <w:t xml:space="preserve"> </w:t>
      </w:r>
      <w:r>
        <w:rPr>
          <w:spacing w:val="-2"/>
        </w:rPr>
        <w:t>óxidos</w:t>
      </w:r>
      <w:r>
        <w:rPr>
          <w:spacing w:val="12"/>
        </w:rPr>
        <w:t xml:space="preserve"> </w:t>
      </w:r>
      <w:r>
        <w:t>de</w:t>
      </w:r>
      <w:r>
        <w:rPr>
          <w:spacing w:val="41"/>
          <w:w w:val="99"/>
        </w:rPr>
        <w:t xml:space="preserve"> </w:t>
      </w:r>
      <w:r>
        <w:t>manganeso.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rPr>
          <w:spacing w:val="-2"/>
        </w:rPr>
        <w:t>Evaluar</w:t>
      </w:r>
      <w:r>
        <w:rPr>
          <w:spacing w:val="6"/>
        </w:rPr>
        <w:t xml:space="preserve"> </w:t>
      </w:r>
      <w:r>
        <w:t>las</w:t>
      </w:r>
      <w:r>
        <w:rPr>
          <w:spacing w:val="7"/>
        </w:rPr>
        <w:t xml:space="preserve"> </w:t>
      </w:r>
      <w:r>
        <w:t>propiedades</w:t>
      </w:r>
      <w:r>
        <w:rPr>
          <w:spacing w:val="7"/>
        </w:rPr>
        <w:t xml:space="preserve"> </w:t>
      </w:r>
      <w:r>
        <w:t>eléctricas</w:t>
      </w:r>
      <w:r>
        <w:rPr>
          <w:spacing w:val="6"/>
        </w:rPr>
        <w:t xml:space="preserve"> </w:t>
      </w:r>
      <w:r>
        <w:t>del</w:t>
      </w:r>
      <w:r>
        <w:rPr>
          <w:spacing w:val="7"/>
        </w:rPr>
        <w:t xml:space="preserve"> </w:t>
      </w:r>
      <w:r>
        <w:t>sistema</w:t>
      </w:r>
      <w:r>
        <w:rPr>
          <w:spacing w:val="7"/>
        </w:rPr>
        <w:t xml:space="preserve"> </w:t>
      </w:r>
      <w:r>
        <w:t>para</w:t>
      </w:r>
      <w:r>
        <w:rPr>
          <w:spacing w:val="6"/>
        </w:rPr>
        <w:t xml:space="preserve"> </w:t>
      </w:r>
      <w:r>
        <w:t>sus</w:t>
      </w:r>
      <w:r>
        <w:rPr>
          <w:spacing w:val="7"/>
        </w:rPr>
        <w:t xml:space="preserve"> </w:t>
      </w:r>
      <w:r>
        <w:t>posibles</w:t>
      </w:r>
      <w:r>
        <w:rPr>
          <w:spacing w:val="6"/>
        </w:rPr>
        <w:t xml:space="preserve"> </w:t>
      </w:r>
      <w:r>
        <w:t>aplicaciones</w:t>
      </w:r>
      <w:r>
        <w:rPr>
          <w:spacing w:val="5"/>
        </w:rPr>
        <w:t xml:space="preserve"> </w:t>
      </w:r>
      <w:r>
        <w:t>como</w:t>
      </w:r>
      <w:r>
        <w:rPr>
          <w:spacing w:val="7"/>
        </w:rPr>
        <w:t xml:space="preserve"> </w:t>
      </w:r>
      <w:r>
        <w:t>electrodos</w:t>
      </w:r>
      <w:r>
        <w:rPr>
          <w:spacing w:val="26"/>
          <w:w w:val="99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baterías.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Pr="006372B0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 w:rsidRPr="006372B0">
        <w:t>Realizar</w:t>
      </w:r>
      <w:r w:rsidRPr="006372B0">
        <w:rPr>
          <w:spacing w:val="38"/>
        </w:rPr>
        <w:t xml:space="preserve"> </w:t>
      </w:r>
      <w:r w:rsidRPr="006372B0">
        <w:t>estudios</w:t>
      </w:r>
      <w:r w:rsidRPr="006372B0">
        <w:rPr>
          <w:spacing w:val="38"/>
        </w:rPr>
        <w:t xml:space="preserve"> </w:t>
      </w:r>
      <w:r w:rsidRPr="006372B0">
        <w:t>de</w:t>
      </w:r>
      <w:r w:rsidRPr="006372B0">
        <w:rPr>
          <w:spacing w:val="38"/>
        </w:rPr>
        <w:t xml:space="preserve"> </w:t>
      </w:r>
      <w:r w:rsidRPr="006372B0">
        <w:t>espectroscopía</w:t>
      </w:r>
      <w:r w:rsidRPr="006372B0">
        <w:rPr>
          <w:spacing w:val="39"/>
        </w:rPr>
        <w:t xml:space="preserve"> </w:t>
      </w:r>
      <w:r w:rsidRPr="006372B0">
        <w:t>fotoelectrónica</w:t>
      </w:r>
      <w:r w:rsidRPr="006372B0">
        <w:rPr>
          <w:spacing w:val="39"/>
        </w:rPr>
        <w:t xml:space="preserve"> </w:t>
      </w:r>
      <w:r w:rsidRPr="006372B0">
        <w:t>de</w:t>
      </w:r>
      <w:r w:rsidRPr="006372B0">
        <w:rPr>
          <w:spacing w:val="38"/>
        </w:rPr>
        <w:t xml:space="preserve"> </w:t>
      </w:r>
      <w:r w:rsidRPr="006372B0">
        <w:rPr>
          <w:spacing w:val="-3"/>
        </w:rPr>
        <w:t>Rayos</w:t>
      </w:r>
      <w:r w:rsidRPr="006372B0">
        <w:rPr>
          <w:spacing w:val="38"/>
        </w:rPr>
        <w:t xml:space="preserve"> </w:t>
      </w:r>
      <w:r w:rsidRPr="006372B0">
        <w:t>X</w:t>
      </w:r>
      <w:r w:rsidRPr="006372B0">
        <w:rPr>
          <w:spacing w:val="38"/>
        </w:rPr>
        <w:t xml:space="preserve"> </w:t>
      </w:r>
      <w:r w:rsidRPr="006372B0">
        <w:t>(XPS)</w:t>
      </w:r>
      <w:r w:rsidRPr="006372B0">
        <w:rPr>
          <w:spacing w:val="38"/>
        </w:rPr>
        <w:t xml:space="preserve"> </w:t>
      </w:r>
      <w:r w:rsidRPr="006372B0">
        <w:t>para</w:t>
      </w:r>
      <w:r w:rsidRPr="006372B0">
        <w:rPr>
          <w:spacing w:val="39"/>
        </w:rPr>
        <w:t xml:space="preserve"> </w:t>
      </w:r>
      <w:r w:rsidRPr="006372B0">
        <w:t>determinar</w:t>
      </w:r>
      <w:r w:rsidRPr="006372B0">
        <w:rPr>
          <w:spacing w:val="39"/>
        </w:rPr>
        <w:t xml:space="preserve"> </w:t>
      </w:r>
      <w:r w:rsidRPr="006372B0">
        <w:t>el</w:t>
      </w:r>
      <w:r w:rsidRPr="006372B0">
        <w:rPr>
          <w:spacing w:val="25"/>
          <w:w w:val="99"/>
        </w:rPr>
        <w:t xml:space="preserve"> </w:t>
      </w:r>
      <w:r w:rsidRPr="006372B0">
        <w:rPr>
          <w:spacing w:val="-1"/>
        </w:rPr>
        <w:t>entorno</w:t>
      </w:r>
      <w:r w:rsidRPr="006372B0">
        <w:rPr>
          <w:spacing w:val="-4"/>
        </w:rPr>
        <w:t xml:space="preserve"> </w:t>
      </w:r>
      <w:r w:rsidRPr="006372B0">
        <w:t>químico</w:t>
      </w:r>
      <w:r w:rsidRPr="006372B0">
        <w:rPr>
          <w:spacing w:val="-4"/>
        </w:rPr>
        <w:t xml:space="preserve"> </w:t>
      </w:r>
      <w:r w:rsidRPr="006372B0">
        <w:t>del</w:t>
      </w:r>
      <w:r w:rsidRPr="006372B0">
        <w:rPr>
          <w:spacing w:val="-4"/>
        </w:rPr>
        <w:t xml:space="preserve"> </w:t>
      </w:r>
      <w:r w:rsidRPr="006372B0">
        <w:t>nanocomposito</w:t>
      </w:r>
      <w:r w:rsidRPr="006372B0">
        <w:rPr>
          <w:spacing w:val="-3"/>
        </w:rPr>
        <w:t xml:space="preserve"> </w:t>
      </w:r>
      <w:r w:rsidRPr="006372B0">
        <w:t>y</w:t>
      </w:r>
      <w:r w:rsidRPr="006372B0">
        <w:rPr>
          <w:spacing w:val="-4"/>
        </w:rPr>
        <w:t xml:space="preserve"> </w:t>
      </w:r>
      <w:r w:rsidRPr="006372B0">
        <w:t>de</w:t>
      </w:r>
      <w:r w:rsidRPr="006372B0">
        <w:rPr>
          <w:spacing w:val="-3"/>
        </w:rPr>
        <w:t xml:space="preserve"> </w:t>
      </w:r>
      <w:r w:rsidRPr="006372B0">
        <w:t>esta</w:t>
      </w:r>
      <w:r w:rsidRPr="006372B0">
        <w:rPr>
          <w:spacing w:val="-4"/>
        </w:rPr>
        <w:t xml:space="preserve"> </w:t>
      </w:r>
      <w:r w:rsidRPr="006372B0">
        <w:t>forma</w:t>
      </w:r>
      <w:r w:rsidRPr="006372B0">
        <w:rPr>
          <w:spacing w:val="-4"/>
        </w:rPr>
        <w:t xml:space="preserve"> </w:t>
      </w:r>
      <w:r w:rsidRPr="006372B0">
        <w:rPr>
          <w:spacing w:val="2"/>
        </w:rPr>
        <w:t>poder</w:t>
      </w:r>
      <w:r w:rsidRPr="006372B0">
        <w:rPr>
          <w:spacing w:val="-3"/>
        </w:rPr>
        <w:t xml:space="preserve"> </w:t>
      </w:r>
      <w:r w:rsidRPr="006372B0">
        <w:t>establecer</w:t>
      </w:r>
      <w:r w:rsidRPr="006372B0">
        <w:rPr>
          <w:spacing w:val="-4"/>
        </w:rPr>
        <w:t xml:space="preserve"> </w:t>
      </w:r>
      <w:r w:rsidRPr="006372B0">
        <w:t>de</w:t>
      </w:r>
      <w:r w:rsidRPr="006372B0">
        <w:rPr>
          <w:spacing w:val="-3"/>
        </w:rPr>
        <w:t xml:space="preserve"> </w:t>
      </w:r>
      <w:r w:rsidRPr="006372B0">
        <w:t>una</w:t>
      </w:r>
      <w:r w:rsidRPr="006372B0">
        <w:rPr>
          <w:spacing w:val="-4"/>
        </w:rPr>
        <w:t xml:space="preserve"> </w:t>
      </w:r>
      <w:r w:rsidRPr="006372B0">
        <w:t>mejor</w:t>
      </w:r>
      <w:r w:rsidRPr="006372B0">
        <w:rPr>
          <w:spacing w:val="-3"/>
        </w:rPr>
        <w:t xml:space="preserve"> </w:t>
      </w:r>
      <w:r w:rsidRPr="006372B0">
        <w:t>manera</w:t>
      </w:r>
      <w:r w:rsidRPr="006372B0">
        <w:rPr>
          <w:spacing w:val="-4"/>
        </w:rPr>
        <w:t xml:space="preserve"> </w:t>
      </w:r>
      <w:r w:rsidRPr="006372B0">
        <w:t>a</w:t>
      </w:r>
      <w:r w:rsidRPr="006372B0">
        <w:rPr>
          <w:spacing w:val="-3"/>
        </w:rPr>
        <w:t xml:space="preserve"> </w:t>
      </w:r>
      <w:r w:rsidRPr="006372B0">
        <w:t>qué</w:t>
      </w:r>
      <w:r w:rsidRPr="006372B0">
        <w:rPr>
          <w:spacing w:val="28"/>
          <w:w w:val="99"/>
        </w:rPr>
        <w:t xml:space="preserve"> </w:t>
      </w:r>
      <w:r w:rsidRPr="006372B0">
        <w:t>se</w:t>
      </w:r>
      <w:r w:rsidRPr="006372B0">
        <w:rPr>
          <w:spacing w:val="7"/>
        </w:rPr>
        <w:t xml:space="preserve"> </w:t>
      </w:r>
      <w:r w:rsidRPr="006372B0">
        <w:rPr>
          <w:spacing w:val="-1"/>
        </w:rPr>
        <w:t>atribuyen</w:t>
      </w:r>
      <w:r w:rsidRPr="006372B0">
        <w:rPr>
          <w:spacing w:val="7"/>
        </w:rPr>
        <w:t xml:space="preserve"> </w:t>
      </w:r>
      <w:r w:rsidRPr="006372B0">
        <w:t>sus</w:t>
      </w:r>
      <w:r w:rsidRPr="006372B0">
        <w:rPr>
          <w:spacing w:val="7"/>
        </w:rPr>
        <w:t xml:space="preserve"> </w:t>
      </w:r>
      <w:r w:rsidRPr="006372B0">
        <w:t>propiedades</w:t>
      </w:r>
      <w:r w:rsidRPr="006372B0">
        <w:rPr>
          <w:spacing w:val="7"/>
        </w:rPr>
        <w:t xml:space="preserve"> </w:t>
      </w:r>
      <w:r w:rsidRPr="006372B0">
        <w:rPr>
          <w:spacing w:val="-1"/>
        </w:rPr>
        <w:t>fotoluminiscentes,</w:t>
      </w:r>
      <w:r w:rsidRPr="006372B0">
        <w:rPr>
          <w:spacing w:val="7"/>
        </w:rPr>
        <w:t xml:space="preserve"> </w:t>
      </w:r>
      <w:r w:rsidRPr="006372B0">
        <w:t>así</w:t>
      </w:r>
      <w:r w:rsidRPr="006372B0">
        <w:rPr>
          <w:spacing w:val="7"/>
        </w:rPr>
        <w:t xml:space="preserve"> </w:t>
      </w:r>
      <w:r w:rsidRPr="006372B0">
        <w:t>como</w:t>
      </w:r>
      <w:r w:rsidRPr="006372B0">
        <w:rPr>
          <w:spacing w:val="7"/>
        </w:rPr>
        <w:t xml:space="preserve"> </w:t>
      </w:r>
      <w:r w:rsidRPr="006372B0">
        <w:t>la</w:t>
      </w:r>
      <w:r w:rsidRPr="006372B0">
        <w:rPr>
          <w:spacing w:val="7"/>
        </w:rPr>
        <w:t xml:space="preserve"> </w:t>
      </w:r>
      <w:r w:rsidRPr="006372B0">
        <w:rPr>
          <w:spacing w:val="-1"/>
        </w:rPr>
        <w:t>interacción</w:t>
      </w:r>
      <w:r w:rsidRPr="006372B0">
        <w:rPr>
          <w:spacing w:val="7"/>
        </w:rPr>
        <w:t xml:space="preserve"> </w:t>
      </w:r>
      <w:r w:rsidRPr="006372B0">
        <w:t>de</w:t>
      </w:r>
      <w:r w:rsidRPr="006372B0">
        <w:rPr>
          <w:spacing w:val="7"/>
        </w:rPr>
        <w:t xml:space="preserve"> </w:t>
      </w:r>
      <w:r w:rsidRPr="006372B0">
        <w:t>las</w:t>
      </w:r>
      <w:r w:rsidRPr="006372B0">
        <w:rPr>
          <w:spacing w:val="7"/>
        </w:rPr>
        <w:t xml:space="preserve"> </w:t>
      </w:r>
      <w:r w:rsidRPr="006372B0">
        <w:t>nanopartículas</w:t>
      </w:r>
      <w:r w:rsidRPr="006372B0">
        <w:rPr>
          <w:spacing w:val="8"/>
        </w:rPr>
        <w:t xml:space="preserve"> </w:t>
      </w:r>
      <w:r w:rsidRPr="006372B0">
        <w:t>de</w:t>
      </w:r>
      <w:r w:rsidRPr="006372B0">
        <w:rPr>
          <w:spacing w:val="35"/>
          <w:w w:val="99"/>
        </w:rPr>
        <w:t xml:space="preserve"> </w:t>
      </w:r>
      <w:r w:rsidRPr="006372B0">
        <w:rPr>
          <w:rFonts w:cs="Arial"/>
          <w:i/>
          <w:iCs/>
          <w:spacing w:val="5"/>
        </w:rPr>
        <w:t>M</w:t>
      </w:r>
      <w:r w:rsidRPr="006372B0">
        <w:rPr>
          <w:rFonts w:cs="Arial"/>
          <w:i/>
          <w:iCs/>
          <w:spacing w:val="6"/>
        </w:rPr>
        <w:t>nO</w:t>
      </w:r>
      <w:r w:rsidRPr="006372B0">
        <w:rPr>
          <w:rFonts w:cs="Arial"/>
          <w:i/>
          <w:iCs/>
          <w:spacing w:val="5"/>
          <w:position w:val="-4"/>
          <w:sz w:val="16"/>
          <w:szCs w:val="16"/>
        </w:rPr>
        <w:t>x</w:t>
      </w:r>
      <w:r w:rsidRPr="006372B0">
        <w:rPr>
          <w:rFonts w:cs="Arial"/>
          <w:i/>
          <w:iCs/>
          <w:position w:val="-4"/>
          <w:sz w:val="16"/>
          <w:szCs w:val="16"/>
        </w:rPr>
        <w:t xml:space="preserve"> </w:t>
      </w:r>
      <w:r w:rsidRPr="006372B0">
        <w:rPr>
          <w:rFonts w:cs="Arial"/>
          <w:i/>
          <w:iCs/>
          <w:spacing w:val="2"/>
          <w:position w:val="-4"/>
          <w:sz w:val="16"/>
          <w:szCs w:val="16"/>
        </w:rPr>
        <w:t xml:space="preserve"> </w:t>
      </w:r>
      <w:r w:rsidRPr="006372B0">
        <w:t>con</w:t>
      </w:r>
      <w:r w:rsidRPr="006372B0">
        <w:rPr>
          <w:spacing w:val="3"/>
        </w:rPr>
        <w:t xml:space="preserve"> </w:t>
      </w:r>
      <w:r w:rsidRPr="006372B0">
        <w:t>la</w:t>
      </w:r>
      <w:r w:rsidRPr="006372B0">
        <w:rPr>
          <w:spacing w:val="3"/>
        </w:rPr>
        <w:t xml:space="preserve"> </w:t>
      </w:r>
      <w:r w:rsidRPr="006372B0">
        <w:t>matriz</w:t>
      </w:r>
      <w:r w:rsidRPr="006372B0">
        <w:rPr>
          <w:spacing w:val="3"/>
        </w:rPr>
        <w:t xml:space="preserve"> </w:t>
      </w:r>
      <w:r w:rsidRPr="006372B0">
        <w:t>de</w:t>
      </w:r>
      <w:r w:rsidRPr="006372B0">
        <w:rPr>
          <w:spacing w:val="2"/>
        </w:rPr>
        <w:t xml:space="preserve"> </w:t>
      </w:r>
      <w:r w:rsidRPr="006372B0">
        <w:t>carbono.</w:t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Establecer</w:t>
      </w:r>
      <w:r>
        <w:rPr>
          <w:spacing w:val="-10"/>
        </w:rPr>
        <w:t xml:space="preserve"> </w:t>
      </w:r>
      <w:r>
        <w:t>condiciones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rPr>
          <w:spacing w:val="-1"/>
        </w:rPr>
        <w:t>síntesis</w:t>
      </w:r>
      <w:r>
        <w:rPr>
          <w:spacing w:val="-11"/>
        </w:rPr>
        <w:t xml:space="preserve"> </w:t>
      </w:r>
      <w:r>
        <w:rPr>
          <w:spacing w:val="2"/>
        </w:rPr>
        <w:t>por</w:t>
      </w:r>
      <w:r>
        <w:rPr>
          <w:spacing w:val="-9"/>
        </w:rPr>
        <w:t xml:space="preserve"> </w:t>
      </w:r>
      <w:r>
        <w:t>medio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rPr>
          <w:spacing w:val="-1"/>
        </w:rPr>
        <w:t>cuales</w:t>
      </w:r>
      <w:r>
        <w:rPr>
          <w:spacing w:val="-9"/>
        </w:rPr>
        <w:t xml:space="preserve"> </w:t>
      </w:r>
      <w:r>
        <w:t>sea</w:t>
      </w:r>
      <w:r>
        <w:rPr>
          <w:spacing w:val="-9"/>
        </w:rPr>
        <w:t xml:space="preserve"> </w:t>
      </w:r>
      <w:r>
        <w:t>posible</w:t>
      </w:r>
      <w:r>
        <w:rPr>
          <w:spacing w:val="-11"/>
        </w:rPr>
        <w:t xml:space="preserve"> </w:t>
      </w:r>
      <w:r>
        <w:rPr>
          <w:spacing w:val="-3"/>
        </w:rPr>
        <w:t>llevar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1"/>
        </w:rPr>
        <w:t>cabo</w:t>
      </w:r>
      <w:r>
        <w:rPr>
          <w:spacing w:val="-9"/>
        </w:rPr>
        <w:t xml:space="preserve"> </w:t>
      </w:r>
      <w:r>
        <w:t>procesos</w:t>
      </w:r>
      <w:r>
        <w:rPr>
          <w:spacing w:val="-10"/>
        </w:rPr>
        <w:t xml:space="preserve"> </w:t>
      </w:r>
      <w:r>
        <w:t>de</w:t>
      </w:r>
      <w:r>
        <w:rPr>
          <w:spacing w:val="50"/>
          <w:w w:val="99"/>
        </w:rPr>
        <w:t xml:space="preserve"> </w:t>
      </w:r>
      <w:r>
        <w:rPr>
          <w:spacing w:val="-2"/>
        </w:rPr>
        <w:t>pasivación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funcionalización,</w:t>
      </w:r>
      <w:r>
        <w:rPr>
          <w:spacing w:val="-9"/>
        </w:rPr>
        <w:t xml:space="preserve"> </w:t>
      </w:r>
      <w:r>
        <w:t>con</w:t>
      </w:r>
      <w:r>
        <w:rPr>
          <w:spacing w:val="-9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fin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lograr</w:t>
      </w:r>
      <w:r>
        <w:rPr>
          <w:spacing w:val="-8"/>
        </w:rPr>
        <w:t xml:space="preserve"> </w:t>
      </w:r>
      <w:r>
        <w:t>mejores</w:t>
      </w:r>
      <w:r>
        <w:rPr>
          <w:spacing w:val="-8"/>
        </w:rPr>
        <w:t xml:space="preserve"> </w:t>
      </w:r>
      <w:r>
        <w:t>respuestas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emisión</w:t>
      </w:r>
      <w:r>
        <w:rPr>
          <w:spacing w:val="-9"/>
        </w:rPr>
        <w:t xml:space="preserve"> </w:t>
      </w:r>
      <w:r>
        <w:rPr>
          <w:spacing w:val="-1"/>
        </w:rPr>
        <w:t>fotoluminiscente.</w:t>
      </w: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ind w:left="0" w:firstLine="0"/>
      </w:pP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15"/>
          <w:szCs w:val="15"/>
        </w:rPr>
      </w:pP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</w:pPr>
      <w:r>
        <w:t>75</w:t>
      </w: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  <w:sectPr w:rsidR="00AE3F5A">
          <w:headerReference w:type="default" r:id="rId79"/>
          <w:pgSz w:w="12820" w:h="16560"/>
          <w:pgMar w:top="1560" w:right="1300" w:bottom="280" w:left="1300" w:header="0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21"/>
          <w:szCs w:val="21"/>
        </w:rPr>
      </w:pPr>
    </w:p>
    <w:p w:rsidR="00AE3F5A" w:rsidRDefault="00872B27">
      <w:pPr>
        <w:pStyle w:val="Textoindependiente"/>
        <w:kinsoku w:val="0"/>
        <w:overflowPunct w:val="0"/>
        <w:spacing w:line="20" w:lineRule="atLeast"/>
        <w:ind w:left="113" w:firstLine="0"/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6341110" cy="12700"/>
                <wp:effectExtent l="5715" t="7620" r="6350" b="0"/>
                <wp:docPr id="110" name="Group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1110" cy="12700"/>
                          <a:chOff x="0" y="0"/>
                          <a:chExt cx="9986" cy="20"/>
                        </a:xfrm>
                      </wpg:grpSpPr>
                      <wps:wsp>
                        <wps:cNvPr id="111" name="Freeform 112"/>
                        <wps:cNvSpPr>
                          <a:spLocks/>
                        </wps:cNvSpPr>
                        <wps:spPr bwMode="auto">
                          <a:xfrm>
                            <a:off x="3" y="3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505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1456BDD9" id="Group 111" o:spid="_x0000_s1026" style="width:499.3pt;height:1pt;mso-position-horizontal-relative:char;mso-position-vertical-relative:line" coordsize="998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">
                <v:shape id="Freeform 112" o:spid="_x0000_s1027" style="position:absolute;left:3;top:3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fXKMMA&#10;AADcAAAADwAAAGRycy9kb3ducmV2LnhtbERPTWvDMAy9F/YfjAa9lNVJD6VkccsYFEIHo0uzu4jV&#10;OFssh9hpk38/Dwa76fE+lR8m24kbDb51rCBdJyCIa6dbbhRUl+PTDoQPyBo7x6RgJg+H/cMix0y7&#10;O3/QrQyNiCHsM1RgQugzKX1tyKJfu544clc3WAwRDo3UA95juO3kJkm20mLLscFgT6+G6u9ytAq+&#10;Cknnt6Y6fZ7ej6a4rmYcd61Sy8fp5RlEoCn8i//chY7z0xR+n4kX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5fXKMMAAADcAAAADwAAAAAAAAAAAAAAAACYAgAAZHJzL2Rv&#10;d25yZXYueG1sUEsFBgAAAAAEAAQA9QAAAIgDAAAAAA==&#10;" path="m,l9977,e" filled="f" strokeweight=".14039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tulo2"/>
        <w:kinsoku w:val="0"/>
        <w:overflowPunct w:val="0"/>
        <w:spacing w:line="525" w:lineRule="exact"/>
        <w:rPr>
          <w:b w:val="0"/>
          <w:bCs w:val="0"/>
        </w:rPr>
      </w:pPr>
      <w:bookmarkStart w:id="63" w:name="Anexos"/>
      <w:bookmarkStart w:id="64" w:name="Envejecimiento_del_nanocomposito_MnOx/C"/>
      <w:bookmarkStart w:id="65" w:name="bookmark34"/>
      <w:bookmarkEnd w:id="63"/>
      <w:bookmarkEnd w:id="64"/>
      <w:bookmarkEnd w:id="65"/>
      <w:r>
        <w:t>Anexo</w:t>
      </w:r>
      <w:r>
        <w:rPr>
          <w:spacing w:val="1"/>
        </w:rPr>
        <w:t xml:space="preserve"> </w:t>
      </w:r>
      <w:r>
        <w:t>A</w:t>
      </w:r>
    </w:p>
    <w:p w:rsidR="00AE3F5A" w:rsidRDefault="00AE3F5A">
      <w:pPr>
        <w:pStyle w:val="Textoindependiente"/>
        <w:kinsoku w:val="0"/>
        <w:overflowPunct w:val="0"/>
        <w:spacing w:before="66"/>
        <w:ind w:firstLine="0"/>
        <w:rPr>
          <w:sz w:val="49"/>
          <w:szCs w:val="49"/>
        </w:rPr>
      </w:pPr>
      <w:r>
        <w:rPr>
          <w:b/>
          <w:bCs/>
          <w:spacing w:val="-4"/>
          <w:sz w:val="49"/>
          <w:szCs w:val="49"/>
        </w:rPr>
        <w:t>Envejecimiento</w:t>
      </w:r>
      <w:r>
        <w:rPr>
          <w:b/>
          <w:bCs/>
          <w:spacing w:val="37"/>
          <w:sz w:val="49"/>
          <w:szCs w:val="49"/>
        </w:rPr>
        <w:t xml:space="preserve"> </w:t>
      </w:r>
      <w:r>
        <w:rPr>
          <w:b/>
          <w:bCs/>
          <w:sz w:val="49"/>
          <w:szCs w:val="49"/>
        </w:rPr>
        <w:t>del</w:t>
      </w:r>
      <w:r>
        <w:rPr>
          <w:b/>
          <w:bCs/>
          <w:spacing w:val="38"/>
          <w:sz w:val="49"/>
          <w:szCs w:val="49"/>
        </w:rPr>
        <w:t xml:space="preserve"> </w:t>
      </w:r>
      <w:r>
        <w:rPr>
          <w:b/>
          <w:bCs/>
          <w:spacing w:val="1"/>
          <w:sz w:val="49"/>
          <w:szCs w:val="49"/>
        </w:rPr>
        <w:t>nanocomp</w:t>
      </w:r>
      <w:r>
        <w:rPr>
          <w:b/>
          <w:bCs/>
          <w:spacing w:val="2"/>
          <w:sz w:val="49"/>
          <w:szCs w:val="49"/>
        </w:rPr>
        <w:t>osito</w:t>
      </w:r>
    </w:p>
    <w:p w:rsidR="00AE3F5A" w:rsidRPr="006372B0" w:rsidRDefault="00AE3F5A">
      <w:pPr>
        <w:pStyle w:val="Textoindependiente"/>
        <w:kinsoku w:val="0"/>
        <w:overflowPunct w:val="0"/>
        <w:spacing w:before="140"/>
        <w:ind w:firstLine="0"/>
        <w:rPr>
          <w:rFonts w:cs="Arial"/>
          <w:sz w:val="49"/>
          <w:szCs w:val="49"/>
        </w:rPr>
      </w:pPr>
      <w:r w:rsidRPr="006372B0">
        <w:rPr>
          <w:rFonts w:cs="Arial"/>
          <w:i/>
          <w:iCs/>
          <w:spacing w:val="48"/>
          <w:w w:val="110"/>
          <w:sz w:val="49"/>
          <w:szCs w:val="49"/>
        </w:rPr>
        <w:t>M</w:t>
      </w:r>
      <w:r w:rsidRPr="006372B0">
        <w:rPr>
          <w:rFonts w:cs="Arial"/>
          <w:i/>
          <w:iCs/>
          <w:w w:val="110"/>
          <w:sz w:val="49"/>
          <w:szCs w:val="49"/>
        </w:rPr>
        <w:t>nO</w:t>
      </w:r>
      <w:r w:rsidRPr="006372B0">
        <w:rPr>
          <w:rFonts w:cs="Arial"/>
          <w:i/>
          <w:iCs/>
          <w:spacing w:val="9"/>
          <w:w w:val="110"/>
          <w:position w:val="-7"/>
          <w:sz w:val="41"/>
          <w:szCs w:val="41"/>
        </w:rPr>
        <w:t>x</w:t>
      </w:r>
      <w:r w:rsidRPr="006372B0">
        <w:rPr>
          <w:rFonts w:cs="Arial"/>
          <w:i/>
          <w:iCs/>
          <w:w w:val="110"/>
          <w:sz w:val="49"/>
          <w:szCs w:val="49"/>
        </w:rPr>
        <w:t>/C</w:t>
      </w:r>
    </w:p>
    <w:p w:rsidR="00AE3F5A" w:rsidRDefault="00AE3F5A">
      <w:pPr>
        <w:pStyle w:val="Textoindependiente"/>
        <w:kinsoku w:val="0"/>
        <w:overflowPunct w:val="0"/>
        <w:spacing w:before="1"/>
        <w:ind w:left="0" w:firstLine="0"/>
        <w:rPr>
          <w:rFonts w:ascii="Arial" w:hAnsi="Arial" w:cs="Arial"/>
          <w:i/>
          <w:iCs/>
          <w:sz w:val="8"/>
          <w:szCs w:val="8"/>
        </w:rPr>
      </w:pPr>
    </w:p>
    <w:p w:rsidR="00AE3F5A" w:rsidRDefault="00872B27">
      <w:pPr>
        <w:pStyle w:val="Textoindependiente"/>
        <w:kinsoku w:val="0"/>
        <w:overflowPunct w:val="0"/>
        <w:spacing w:line="30" w:lineRule="atLeast"/>
        <w:ind w:left="102" w:firstLine="0"/>
        <w:rPr>
          <w:rFonts w:ascii="Arial" w:hAnsi="Arial" w:cs="Arial"/>
          <w:sz w:val="3"/>
          <w:szCs w:val="3"/>
        </w:rPr>
      </w:pPr>
      <w:r>
        <w:rPr>
          <w:rFonts w:ascii="Arial" w:hAnsi="Arial" w:cs="Arial"/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6355715" cy="19685"/>
                <wp:effectExtent l="3810" t="5715" r="3175" b="3175"/>
                <wp:docPr id="108" name="Group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5715" cy="19685"/>
                          <a:chOff x="0" y="0"/>
                          <a:chExt cx="10009" cy="31"/>
                        </a:xfrm>
                      </wpg:grpSpPr>
                      <wps:wsp>
                        <wps:cNvPr id="109" name="Freeform 114"/>
                        <wps:cNvSpPr>
                          <a:spLocks/>
                        </wps:cNvSpPr>
                        <wps:spPr bwMode="auto">
                          <a:xfrm>
                            <a:off x="15" y="15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92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3CFECFFB" id="Group 113" o:spid="_x0000_s1026" style="width:500.45pt;height:1.55pt;mso-position-horizontal-relative:char;mso-position-vertical-relative:line" coordsize="1000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">
                <v:shape id="Freeform 114" o:spid="_x0000_s1027" style="position:absolute;left:15;top:15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nJ/MQA&#10;AADcAAAADwAAAGRycy9kb3ducmV2LnhtbERPS2vCQBC+C/6HZYTedNPS+oiuIqVF8SImgh7H7DQJ&#10;ZmdjdtX033cLgrf5+J4zW7SmEjdqXGlZwesgAkGcWV1yrmCffvfHIJxH1lhZJgW/5GAx73ZmGGt7&#10;5x3dEp+LEMIuRgWF93UspcsKMugGtiYO3I9tDPoAm1zqBu8h3FTyLYqG0mDJoaHAmj4Lys7J1SjY&#10;HtPsUqYfu/XwXR7kar85fY0uSr302uUUhKfWP8UP91qH+dEE/p8JF8j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0ZyfzEAAAA3AAAAA8AAAAAAAAAAAAAAAAAmAIAAGRycy9k&#10;b3ducmV2LnhtbFBLBQYAAAAABAAEAPUAAACJAwAAAAA=&#10;" path="m,l9977,e" filled="f" strokeweight=".53514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Arial" w:hAnsi="Arial" w:cs="Arial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Arial" w:hAnsi="Arial" w:cs="Arial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4"/>
        <w:ind w:left="0" w:firstLine="0"/>
        <w:rPr>
          <w:rFonts w:ascii="Arial" w:hAnsi="Arial" w:cs="Arial"/>
          <w:i/>
          <w:iCs/>
          <w:sz w:val="17"/>
          <w:szCs w:val="17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4"/>
        <w:jc w:val="both"/>
      </w:pPr>
      <w:r>
        <w:t>La</w:t>
      </w:r>
      <w:r>
        <w:rPr>
          <w:spacing w:val="-8"/>
        </w:rPr>
        <w:t xml:space="preserve"> </w:t>
      </w:r>
      <w:r>
        <w:t>suspensión</w:t>
      </w:r>
      <w:r>
        <w:rPr>
          <w:spacing w:val="-8"/>
        </w:rPr>
        <w:t xml:space="preserve"> </w:t>
      </w:r>
      <w:r>
        <w:t>coloidal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Mn</w:t>
      </w:r>
      <w:r>
        <w:rPr>
          <w:spacing w:val="-7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rPr>
          <w:spacing w:val="1"/>
        </w:rPr>
        <w:t>carbón</w:t>
      </w:r>
      <w:r>
        <w:rPr>
          <w:spacing w:val="-8"/>
        </w:rPr>
        <w:t xml:space="preserve"> </w:t>
      </w:r>
      <w:r>
        <w:rPr>
          <w:spacing w:val="-1"/>
        </w:rPr>
        <w:t>fragmentado</w:t>
      </w:r>
      <w:r>
        <w:rPr>
          <w:spacing w:val="-8"/>
        </w:rPr>
        <w:t xml:space="preserve"> </w:t>
      </w:r>
      <w:r>
        <w:rPr>
          <w:spacing w:val="-1"/>
        </w:rPr>
        <w:t>muestra</w:t>
      </w:r>
      <w:r>
        <w:rPr>
          <w:spacing w:val="-7"/>
        </w:rPr>
        <w:t xml:space="preserve"> </w:t>
      </w:r>
      <w:r>
        <w:t>buena</w:t>
      </w:r>
      <w:r>
        <w:rPr>
          <w:spacing w:val="-8"/>
        </w:rPr>
        <w:t xml:space="preserve"> </w:t>
      </w:r>
      <w:r>
        <w:t>estabilidad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lo</w:t>
      </w:r>
      <w:r>
        <w:rPr>
          <w:spacing w:val="-7"/>
        </w:rPr>
        <w:t xml:space="preserve"> </w:t>
      </w:r>
      <w:r>
        <w:t>largo</w:t>
      </w:r>
      <w:r>
        <w:rPr>
          <w:spacing w:val="-8"/>
        </w:rPr>
        <w:t xml:space="preserve"> </w:t>
      </w:r>
      <w:r>
        <w:t>del</w:t>
      </w:r>
      <w:r>
        <w:rPr>
          <w:spacing w:val="20"/>
          <w:w w:val="99"/>
        </w:rPr>
        <w:t xml:space="preserve"> </w:t>
      </w:r>
      <w:r>
        <w:t>tiempo.</w:t>
      </w:r>
      <w:r>
        <w:rPr>
          <w:spacing w:val="-10"/>
        </w:rPr>
        <w:t xml:space="preserve"> </w:t>
      </w:r>
      <w:r>
        <w:t>Después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par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rPr>
          <w:spacing w:val="-1"/>
        </w:rPr>
        <w:t>semanas</w:t>
      </w:r>
      <w:r>
        <w:rPr>
          <w:spacing w:val="-10"/>
        </w:rPr>
        <w:t xml:space="preserve"> </w:t>
      </w:r>
      <w:r>
        <w:t>es</w:t>
      </w:r>
      <w:r>
        <w:rPr>
          <w:spacing w:val="-9"/>
        </w:rPr>
        <w:t xml:space="preserve"> </w:t>
      </w:r>
      <w:r>
        <w:t>posible</w:t>
      </w:r>
      <w:r>
        <w:rPr>
          <w:spacing w:val="-11"/>
        </w:rPr>
        <w:t xml:space="preserve"> </w:t>
      </w:r>
      <w:r>
        <w:t>apreciar</w:t>
      </w:r>
      <w:r>
        <w:rPr>
          <w:spacing w:val="-10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parte</w:t>
      </w:r>
      <w:r>
        <w:rPr>
          <w:spacing w:val="-9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>material</w:t>
      </w:r>
      <w:r>
        <w:rPr>
          <w:spacing w:val="-9"/>
        </w:rPr>
        <w:t xml:space="preserve"> </w:t>
      </w:r>
      <w:r>
        <w:t>ha</w:t>
      </w:r>
      <w:r>
        <w:rPr>
          <w:spacing w:val="-10"/>
        </w:rPr>
        <w:t xml:space="preserve"> </w:t>
      </w:r>
      <w:r>
        <w:rPr>
          <w:spacing w:val="-1"/>
        </w:rPr>
        <w:t>sedimentado,</w:t>
      </w:r>
      <w:r>
        <w:rPr>
          <w:spacing w:val="44"/>
          <w:w w:val="99"/>
        </w:rPr>
        <w:t xml:space="preserve"> </w:t>
      </w:r>
      <w:r>
        <w:t>lo</w:t>
      </w:r>
      <w:r>
        <w:rPr>
          <w:spacing w:val="37"/>
        </w:rPr>
        <w:t xml:space="preserve"> </w:t>
      </w:r>
      <w:r>
        <w:t>cual</w:t>
      </w:r>
      <w:r>
        <w:rPr>
          <w:spacing w:val="37"/>
        </w:rPr>
        <w:t xml:space="preserve"> </w:t>
      </w:r>
      <w:r>
        <w:t>puede</w:t>
      </w:r>
      <w:r>
        <w:rPr>
          <w:spacing w:val="37"/>
        </w:rPr>
        <w:t xml:space="preserve"> </w:t>
      </w:r>
      <w:r>
        <w:t>ser</w:t>
      </w:r>
      <w:r>
        <w:rPr>
          <w:spacing w:val="37"/>
        </w:rPr>
        <w:t xml:space="preserve"> </w:t>
      </w:r>
      <w:r>
        <w:t>atribuido</w:t>
      </w:r>
      <w:r>
        <w:rPr>
          <w:spacing w:val="37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partículas</w:t>
      </w:r>
      <w:r>
        <w:rPr>
          <w:spacing w:val="38"/>
        </w:rPr>
        <w:t xml:space="preserve"> </w:t>
      </w:r>
      <w:r>
        <w:t>residuales</w:t>
      </w:r>
      <w:r>
        <w:rPr>
          <w:spacing w:val="36"/>
        </w:rPr>
        <w:t xml:space="preserve"> </w:t>
      </w:r>
      <w:r>
        <w:t>producto</w:t>
      </w:r>
      <w:r>
        <w:rPr>
          <w:spacing w:val="37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rPr>
          <w:spacing w:val="-1"/>
        </w:rPr>
        <w:t>fragmentación,</w:t>
      </w:r>
      <w:r>
        <w:rPr>
          <w:spacing w:val="37"/>
        </w:rPr>
        <w:t xml:space="preserve"> </w:t>
      </w:r>
      <w:r>
        <w:t>después</w:t>
      </w:r>
      <w:r>
        <w:rPr>
          <w:spacing w:val="37"/>
        </w:rPr>
        <w:t xml:space="preserve"> </w:t>
      </w:r>
      <w:r>
        <w:t>de</w:t>
      </w:r>
      <w:r>
        <w:rPr>
          <w:spacing w:val="26"/>
          <w:w w:val="99"/>
        </w:rPr>
        <w:t xml:space="preserve"> </w:t>
      </w:r>
      <w:r>
        <w:rPr>
          <w:spacing w:val="-1"/>
        </w:rPr>
        <w:t>aproximadamente</w:t>
      </w:r>
      <w:r>
        <w:rPr>
          <w:spacing w:val="-22"/>
        </w:rPr>
        <w:t xml:space="preserve"> </w:t>
      </w:r>
      <w:r>
        <w:t>un</w:t>
      </w:r>
      <w:r>
        <w:rPr>
          <w:spacing w:val="-21"/>
        </w:rPr>
        <w:t xml:space="preserve"> </w:t>
      </w:r>
      <w:r>
        <w:t>mes</w:t>
      </w:r>
      <w:r>
        <w:rPr>
          <w:spacing w:val="-22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t>medio</w:t>
      </w:r>
      <w:r>
        <w:rPr>
          <w:spacing w:val="-21"/>
        </w:rPr>
        <w:t xml:space="preserve"> </w:t>
      </w:r>
      <w:r>
        <w:t>la</w:t>
      </w:r>
      <w:r>
        <w:rPr>
          <w:spacing w:val="-21"/>
        </w:rPr>
        <w:t xml:space="preserve"> </w:t>
      </w:r>
      <w:r>
        <w:rPr>
          <w:spacing w:val="-1"/>
        </w:rPr>
        <w:t>cantidad</w:t>
      </w:r>
      <w:r>
        <w:rPr>
          <w:spacing w:val="-22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t>material</w:t>
      </w:r>
      <w:r>
        <w:rPr>
          <w:spacing w:val="-20"/>
        </w:rPr>
        <w:t xml:space="preserve"> </w:t>
      </w:r>
      <w:r>
        <w:rPr>
          <w:spacing w:val="-1"/>
        </w:rPr>
        <w:t>sedimentado</w:t>
      </w:r>
      <w:r>
        <w:rPr>
          <w:spacing w:val="-22"/>
        </w:rPr>
        <w:t xml:space="preserve"> </w:t>
      </w:r>
      <w:r>
        <w:t>ha</w:t>
      </w:r>
      <w:r>
        <w:rPr>
          <w:spacing w:val="-20"/>
        </w:rPr>
        <w:t xml:space="preserve"> </w:t>
      </w:r>
      <w:r>
        <w:rPr>
          <w:spacing w:val="-1"/>
        </w:rPr>
        <w:t>aumentado.</w:t>
      </w:r>
      <w:r>
        <w:rPr>
          <w:spacing w:val="-22"/>
        </w:rPr>
        <w:t xml:space="preserve"> </w:t>
      </w:r>
      <w:r>
        <w:t>Se</w:t>
      </w:r>
      <w:r>
        <w:rPr>
          <w:spacing w:val="-21"/>
        </w:rPr>
        <w:t xml:space="preserve"> </w:t>
      </w:r>
      <w:r>
        <w:t>procedió</w:t>
      </w:r>
      <w:r>
        <w:rPr>
          <w:spacing w:val="27"/>
          <w:w w:val="9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retirar</w:t>
      </w:r>
      <w:r>
        <w:rPr>
          <w:spacing w:val="-3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material</w:t>
      </w:r>
      <w:r>
        <w:rPr>
          <w:spacing w:val="-2"/>
        </w:rPr>
        <w:t xml:space="preserve"> </w:t>
      </w:r>
      <w:r>
        <w:rPr>
          <w:spacing w:val="-1"/>
        </w:rPr>
        <w:t xml:space="preserve">sedimentado </w:t>
      </w:r>
      <w:r>
        <w:t>y</w:t>
      </w:r>
      <w:r>
        <w:rPr>
          <w:spacing w:val="-2"/>
        </w:rPr>
        <w:t xml:space="preserve"> </w:t>
      </w:r>
      <w:r>
        <w:t>caracterizar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suspensión</w:t>
      </w:r>
      <w:r>
        <w:rPr>
          <w:spacing w:val="-2"/>
        </w:rPr>
        <w:t xml:space="preserve"> </w:t>
      </w:r>
      <w:r>
        <w:rPr>
          <w:spacing w:val="-1"/>
        </w:rPr>
        <w:t>resultante mediante</w:t>
      </w:r>
      <w:r>
        <w:rPr>
          <w:spacing w:val="-2"/>
        </w:rPr>
        <w:t xml:space="preserve"> </w:t>
      </w:r>
      <w:r>
        <w:t>espectroscopía</w:t>
      </w:r>
      <w:r>
        <w:rPr>
          <w:spacing w:val="37"/>
          <w:w w:val="9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fluorescencia</w:t>
      </w:r>
      <w:r>
        <w:rPr>
          <w:spacing w:val="-10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microscopia</w:t>
      </w:r>
      <w:r>
        <w:rPr>
          <w:spacing w:val="-9"/>
        </w:rPr>
        <w:t xml:space="preserve"> </w:t>
      </w:r>
      <w:r>
        <w:t>electrónica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transmisión.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5"/>
        <w:jc w:val="both"/>
      </w:pPr>
      <w:r>
        <w:t>Los</w:t>
      </w:r>
      <w:r>
        <w:rPr>
          <w:spacing w:val="-20"/>
        </w:rPr>
        <w:t xml:space="preserve"> </w:t>
      </w:r>
      <w:r>
        <w:t>resultados</w:t>
      </w:r>
      <w:r>
        <w:rPr>
          <w:spacing w:val="-21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fluorescencia</w:t>
      </w:r>
      <w:r>
        <w:rPr>
          <w:spacing w:val="-19"/>
        </w:rPr>
        <w:t xml:space="preserve"> </w:t>
      </w:r>
      <w:r>
        <w:t>se</w:t>
      </w:r>
      <w:r>
        <w:rPr>
          <w:spacing w:val="-20"/>
        </w:rPr>
        <w:t xml:space="preserve"> </w:t>
      </w:r>
      <w:r>
        <w:rPr>
          <w:spacing w:val="-1"/>
        </w:rPr>
        <w:t>muestran</w:t>
      </w:r>
      <w:r>
        <w:rPr>
          <w:spacing w:val="-19"/>
        </w:rPr>
        <w:t xml:space="preserve"> </w:t>
      </w:r>
      <w:r>
        <w:t>en</w:t>
      </w:r>
      <w:r>
        <w:rPr>
          <w:spacing w:val="-19"/>
        </w:rPr>
        <w:t xml:space="preserve"> </w:t>
      </w:r>
      <w:r>
        <w:t>la</w:t>
      </w:r>
      <w:r>
        <w:rPr>
          <w:spacing w:val="-20"/>
        </w:rPr>
        <w:t xml:space="preserve"> </w:t>
      </w:r>
      <w:r>
        <w:t>Figura</w:t>
      </w:r>
      <w:r>
        <w:rPr>
          <w:spacing w:val="-19"/>
        </w:rPr>
        <w:t xml:space="preserve"> </w:t>
      </w:r>
      <w:r>
        <w:t>A.1,</w:t>
      </w:r>
      <w:r>
        <w:rPr>
          <w:spacing w:val="-20"/>
        </w:rPr>
        <w:t xml:space="preserve"> </w:t>
      </w:r>
      <w:r>
        <w:t>como</w:t>
      </w:r>
      <w:r>
        <w:rPr>
          <w:spacing w:val="-19"/>
        </w:rPr>
        <w:t xml:space="preserve"> </w:t>
      </w:r>
      <w:r>
        <w:t>puede</w:t>
      </w:r>
      <w:r>
        <w:rPr>
          <w:spacing w:val="-20"/>
        </w:rPr>
        <w:t xml:space="preserve"> </w:t>
      </w:r>
      <w:r>
        <w:t>apreciarse</w:t>
      </w:r>
      <w:r>
        <w:rPr>
          <w:spacing w:val="-20"/>
        </w:rPr>
        <w:t xml:space="preserve"> </w:t>
      </w:r>
      <w:r>
        <w:t>el</w:t>
      </w:r>
      <w:r>
        <w:rPr>
          <w:spacing w:val="-19"/>
        </w:rPr>
        <w:t xml:space="preserve"> </w:t>
      </w:r>
      <w:r>
        <w:t>espectro</w:t>
      </w:r>
      <w:r>
        <w:rPr>
          <w:spacing w:val="26"/>
          <w:w w:val="99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emisión</w:t>
      </w:r>
      <w:r>
        <w:rPr>
          <w:spacing w:val="6"/>
        </w:rPr>
        <w:t xml:space="preserve"> </w:t>
      </w:r>
      <w:r>
        <w:t>sufrió</w:t>
      </w:r>
      <w:r>
        <w:rPr>
          <w:spacing w:val="7"/>
        </w:rPr>
        <w:t xml:space="preserve"> </w:t>
      </w:r>
      <w:r>
        <w:t>un</w:t>
      </w:r>
      <w:r>
        <w:rPr>
          <w:spacing w:val="7"/>
        </w:rPr>
        <w:t xml:space="preserve"> </w:t>
      </w:r>
      <w:r>
        <w:rPr>
          <w:spacing w:val="-2"/>
        </w:rPr>
        <w:t>cambio</w:t>
      </w:r>
      <w:r>
        <w:rPr>
          <w:spacing w:val="7"/>
        </w:rPr>
        <w:t xml:space="preserve"> </w:t>
      </w:r>
      <w:r>
        <w:rPr>
          <w:spacing w:val="-1"/>
        </w:rPr>
        <w:t>bastante</w:t>
      </w:r>
      <w:r>
        <w:rPr>
          <w:spacing w:val="6"/>
        </w:rPr>
        <w:t xml:space="preserve"> </w:t>
      </w:r>
      <w:r>
        <w:t>notorio</w:t>
      </w:r>
      <w:r>
        <w:rPr>
          <w:spacing w:val="7"/>
        </w:rPr>
        <w:t xml:space="preserve"> </w:t>
      </w:r>
      <w:r>
        <w:t>con</w:t>
      </w:r>
      <w:r>
        <w:rPr>
          <w:spacing w:val="7"/>
        </w:rPr>
        <w:t xml:space="preserve"> </w:t>
      </w:r>
      <w:r>
        <w:t>respecto</w:t>
      </w:r>
      <w:r>
        <w:rPr>
          <w:spacing w:val="8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los</w:t>
      </w:r>
      <w:r>
        <w:rPr>
          <w:spacing w:val="7"/>
        </w:rPr>
        <w:t xml:space="preserve"> </w:t>
      </w:r>
      <w:r>
        <w:t>espectros</w:t>
      </w:r>
      <w:r>
        <w:rPr>
          <w:spacing w:val="7"/>
        </w:rPr>
        <w:t xml:space="preserve"> </w:t>
      </w:r>
      <w:r>
        <w:t>obtenidos</w:t>
      </w:r>
      <w:r>
        <w:rPr>
          <w:spacing w:val="6"/>
        </w:rPr>
        <w:t xml:space="preserve"> </w:t>
      </w:r>
      <w:r>
        <w:rPr>
          <w:spacing w:val="-1"/>
        </w:rPr>
        <w:t>durante</w:t>
      </w:r>
      <w:r>
        <w:rPr>
          <w:spacing w:val="7"/>
        </w:rPr>
        <w:t xml:space="preserve"> </w:t>
      </w:r>
      <w:r>
        <w:t>los</w:t>
      </w:r>
      <w:r>
        <w:rPr>
          <w:spacing w:val="39"/>
          <w:w w:val="99"/>
        </w:rPr>
        <w:t xml:space="preserve"> </w:t>
      </w:r>
      <w:r>
        <w:t>primeros</w:t>
      </w:r>
      <w:r>
        <w:rPr>
          <w:spacing w:val="-1"/>
        </w:rPr>
        <w:t xml:space="preserve"> </w:t>
      </w:r>
      <w:r>
        <w:t>días, es posible</w:t>
      </w:r>
      <w:r>
        <w:rPr>
          <w:spacing w:val="-1"/>
        </w:rPr>
        <w:t xml:space="preserve"> </w:t>
      </w:r>
      <w:r>
        <w:rPr>
          <w:spacing w:val="-2"/>
        </w:rPr>
        <w:t>observar</w:t>
      </w:r>
      <w:r>
        <w:t xml:space="preserve"> un</w:t>
      </w:r>
      <w:r>
        <w:rPr>
          <w:spacing w:val="-1"/>
        </w:rPr>
        <w:t xml:space="preserve"> aumento</w:t>
      </w:r>
      <w:r>
        <w:t xml:space="preserve"> en</w:t>
      </w:r>
      <w:r>
        <w:rPr>
          <w:spacing w:val="-2"/>
        </w:rPr>
        <w:t xml:space="preserve"> cuanto</w:t>
      </w:r>
      <w:r>
        <w:t xml:space="preserve"> a la </w:t>
      </w:r>
      <w:r>
        <w:rPr>
          <w:spacing w:val="-1"/>
        </w:rPr>
        <w:t xml:space="preserve">intensidad </w:t>
      </w:r>
      <w:r>
        <w:t>y una banda</w:t>
      </w:r>
      <w:r>
        <w:rPr>
          <w:spacing w:val="-1"/>
        </w:rPr>
        <w:t xml:space="preserve"> </w:t>
      </w:r>
      <w:r>
        <w:t>de emisión</w:t>
      </w:r>
      <w:r>
        <w:rPr>
          <w:spacing w:val="35"/>
          <w:w w:val="99"/>
        </w:rPr>
        <w:t xml:space="preserve"> </w:t>
      </w:r>
      <w:r>
        <w:t>compuesta</w:t>
      </w:r>
      <w:r>
        <w:rPr>
          <w:spacing w:val="-6"/>
        </w:rPr>
        <w:t xml:space="preserve"> </w:t>
      </w:r>
      <w:r>
        <w:rPr>
          <w:spacing w:val="6"/>
        </w:rPr>
        <w:t>p</w:t>
      </w:r>
      <w:r>
        <w:t>or</w:t>
      </w:r>
      <w:r>
        <w:rPr>
          <w:spacing w:val="-5"/>
        </w:rPr>
        <w:t xml:space="preserve"> </w:t>
      </w:r>
      <w:r>
        <w:t>tres</w:t>
      </w:r>
      <w:r>
        <w:rPr>
          <w:spacing w:val="-6"/>
        </w:rPr>
        <w:t xml:space="preserve"> </w:t>
      </w:r>
      <w:r>
        <w:t>señales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403,</w:t>
      </w:r>
      <w:r>
        <w:rPr>
          <w:spacing w:val="-6"/>
        </w:rPr>
        <w:t xml:space="preserve"> </w:t>
      </w:r>
      <w:r>
        <w:t>427</w:t>
      </w:r>
      <w:r>
        <w:rPr>
          <w:spacing w:val="-6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454</w:t>
      </w:r>
      <w:r>
        <w:rPr>
          <w:spacing w:val="-6"/>
        </w:rPr>
        <w:t xml:space="preserve"> </w:t>
      </w:r>
      <w:r>
        <w:t>nm.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12"/>
          <w:szCs w:val="12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566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053715" cy="2286000"/>
            <wp:effectExtent l="0" t="0" r="0" b="0"/>
            <wp:docPr id="68" name="Imagen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3715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4"/>
        <w:ind w:left="0" w:firstLine="0"/>
        <w:rPr>
          <w:sz w:val="28"/>
          <w:szCs w:val="28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27" w:right="127" w:firstLine="0"/>
        <w:jc w:val="center"/>
        <w:rPr>
          <w:rFonts w:ascii="LM Roman Slanted 12" w:hAnsi="LM Roman Slanted 12" w:cs="LM Roman Slanted 12"/>
        </w:rPr>
      </w:pPr>
      <w:r>
        <w:t>Figura</w:t>
      </w:r>
      <w:r>
        <w:rPr>
          <w:spacing w:val="-28"/>
        </w:rPr>
        <w:t xml:space="preserve"> </w:t>
      </w:r>
      <w:r>
        <w:t>A.1:</w:t>
      </w:r>
      <w:r>
        <w:rPr>
          <w:spacing w:val="-2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Espectro</w:t>
      </w:r>
      <w:r>
        <w:rPr>
          <w:rFonts w:ascii="LM Roman Slanted 12" w:hAnsi="LM Roman Slanted 12" w:cs="LM Roman Slanted 12"/>
          <w:i/>
          <w:iCs/>
          <w:spacing w:val="-26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emisión</w:t>
      </w:r>
      <w:r>
        <w:rPr>
          <w:rFonts w:ascii="LM Roman Slanted 12" w:hAnsi="LM Roman Slanted 12" w:cs="LM Roman Slanted 12"/>
          <w:i/>
          <w:iCs/>
          <w:spacing w:val="-2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2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suspensión</w:t>
      </w:r>
      <w:r>
        <w:rPr>
          <w:rFonts w:ascii="LM Roman Slanted 12" w:hAnsi="LM Roman Slanted 12" w:cs="LM Roman Slanted 12"/>
          <w:i/>
          <w:iCs/>
          <w:spacing w:val="-2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</w:t>
      </w:r>
      <w:r>
        <w:rPr>
          <w:rFonts w:ascii="LM Roman Slanted 12" w:hAnsi="LM Roman Slanted 12" w:cs="LM Roman Slanted 12"/>
          <w:i/>
          <w:iCs/>
          <w:spacing w:val="-2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2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Mn</w:t>
      </w:r>
      <w:r>
        <w:rPr>
          <w:rFonts w:ascii="LM Roman Slanted 12" w:hAnsi="LM Roman Slanted 12" w:cs="LM Roman Slanted 12"/>
          <w:i/>
          <w:iCs/>
          <w:spacing w:val="-2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en</w:t>
      </w:r>
      <w:r>
        <w:rPr>
          <w:rFonts w:ascii="LM Roman Slanted 12" w:hAnsi="LM Roman Slanted 12" w:cs="LM Roman Slanted 12"/>
          <w:i/>
          <w:iCs/>
          <w:spacing w:val="-27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carbón</w:t>
      </w:r>
      <w:r>
        <w:rPr>
          <w:rFonts w:ascii="LM Roman Slanted 12" w:hAnsi="LM Roman Slanted 12" w:cs="LM Roman Slanted 12"/>
          <w:i/>
          <w:iCs/>
          <w:spacing w:val="-28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fragmentado</w:t>
      </w:r>
      <w:r>
        <w:rPr>
          <w:rFonts w:ascii="LM Roman Slanted 12" w:hAnsi="LM Roman Slanted 12" w:cs="LM Roman Slanted 12"/>
          <w:i/>
          <w:iCs/>
          <w:spacing w:val="-28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envejecida.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1"/>
        <w:ind w:left="0" w:firstLine="0"/>
        <w:rPr>
          <w:rFonts w:ascii="LM Roman Slanted 12" w:hAnsi="LM Roman Slanted 12" w:cs="LM Roman Slanted 12"/>
          <w:i/>
          <w:iCs/>
          <w:sz w:val="18"/>
          <w:szCs w:val="18"/>
        </w:rPr>
      </w:pP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</w:pPr>
      <w:r>
        <w:t>76</w:t>
      </w: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  <w:sectPr w:rsidR="00AE3F5A">
          <w:headerReference w:type="default" r:id="rId81"/>
          <w:pgSz w:w="12820" w:h="16560"/>
          <w:pgMar w:top="1560" w:right="1300" w:bottom="280" w:left="1300" w:header="0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22"/>
          <w:szCs w:val="22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5"/>
        <w:jc w:val="both"/>
        <w:rPr>
          <w:color w:val="000000"/>
        </w:rPr>
      </w:pPr>
      <w:r>
        <w:t>La</w:t>
      </w:r>
      <w:r>
        <w:rPr>
          <w:spacing w:val="-10"/>
        </w:rPr>
        <w:t xml:space="preserve"> </w:t>
      </w:r>
      <w:r>
        <w:t>presencia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rPr>
          <w:spacing w:val="-3"/>
        </w:rPr>
        <w:t>varias</w:t>
      </w:r>
      <w:r>
        <w:rPr>
          <w:spacing w:val="-9"/>
        </w:rPr>
        <w:t xml:space="preserve"> </w:t>
      </w:r>
      <w:r>
        <w:t>bandas</w:t>
      </w:r>
      <w:r>
        <w:rPr>
          <w:spacing w:val="-9"/>
        </w:rPr>
        <w:t xml:space="preserve"> </w:t>
      </w:r>
      <w:r>
        <w:t>es</w:t>
      </w:r>
      <w:r>
        <w:rPr>
          <w:spacing w:val="-10"/>
        </w:rPr>
        <w:t xml:space="preserve"> </w:t>
      </w:r>
      <w:r>
        <w:t>atribuida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presencia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rPr>
          <w:spacing w:val="-1"/>
        </w:rPr>
        <w:t>múltiples</w:t>
      </w:r>
      <w:r>
        <w:rPr>
          <w:spacing w:val="-9"/>
        </w:rPr>
        <w:t xml:space="preserve"> </w:t>
      </w:r>
      <w:r>
        <w:rPr>
          <w:spacing w:val="1"/>
        </w:rPr>
        <w:t>grupos</w:t>
      </w:r>
      <w:r>
        <w:rPr>
          <w:spacing w:val="-9"/>
        </w:rPr>
        <w:t xml:space="preserve"> </w:t>
      </w:r>
      <w:r>
        <w:t>funcionales</w:t>
      </w:r>
      <w:r>
        <w:rPr>
          <w:spacing w:val="-10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la</w:t>
      </w:r>
      <w:r>
        <w:rPr>
          <w:spacing w:val="27"/>
          <w:w w:val="99"/>
        </w:rPr>
        <w:t xml:space="preserve"> </w:t>
      </w:r>
      <w:r>
        <w:t>superficie</w:t>
      </w:r>
      <w:r>
        <w:rPr>
          <w:spacing w:val="5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las</w:t>
      </w:r>
      <w:r>
        <w:rPr>
          <w:spacing w:val="5"/>
        </w:rPr>
        <w:t xml:space="preserve"> </w:t>
      </w:r>
      <w:r>
        <w:t>nanoestructuras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carbono</w:t>
      </w:r>
      <w:r>
        <w:rPr>
          <w:spacing w:val="4"/>
        </w:rPr>
        <w:t xml:space="preserve"> </w:t>
      </w:r>
      <w:hyperlink w:anchor="bookmark144" w:history="1">
        <w:r>
          <w:rPr>
            <w:color w:val="0000FF"/>
          </w:rPr>
          <w:t>[108]</w:t>
        </w:r>
      </w:hyperlink>
      <w:r>
        <w:rPr>
          <w:color w:val="000000"/>
        </w:rPr>
        <w:t>,</w:t>
      </w:r>
      <w:r>
        <w:rPr>
          <w:color w:val="000000"/>
          <w:spacing w:val="4"/>
        </w:rPr>
        <w:t xml:space="preserve"> </w:t>
      </w:r>
      <w:r>
        <w:rPr>
          <w:color w:val="000000"/>
        </w:rPr>
        <w:t>sin</w:t>
      </w:r>
      <w:r>
        <w:rPr>
          <w:color w:val="000000"/>
          <w:spacing w:val="4"/>
        </w:rPr>
        <w:t xml:space="preserve"> </w:t>
      </w:r>
      <w:r>
        <w:rPr>
          <w:color w:val="000000"/>
          <w:spacing w:val="-1"/>
        </w:rPr>
        <w:t>embargo,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es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necesario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hacer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más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estudios</w:t>
      </w:r>
      <w:r>
        <w:rPr>
          <w:color w:val="000000"/>
          <w:spacing w:val="38"/>
          <w:w w:val="99"/>
        </w:rPr>
        <w:t xml:space="preserve"> </w:t>
      </w:r>
      <w:r>
        <w:rPr>
          <w:color w:val="000000"/>
        </w:rPr>
        <w:t>para</w:t>
      </w:r>
      <w:r>
        <w:rPr>
          <w:color w:val="000000"/>
          <w:spacing w:val="19"/>
        </w:rPr>
        <w:t xml:space="preserve"> </w:t>
      </w:r>
      <w:r>
        <w:rPr>
          <w:color w:val="000000"/>
          <w:spacing w:val="2"/>
        </w:rPr>
        <w:t>poder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establecer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origen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estas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señales,</w:t>
      </w:r>
      <w:r>
        <w:rPr>
          <w:color w:val="000000"/>
          <w:spacing w:val="19"/>
        </w:rPr>
        <w:t xml:space="preserve"> </w:t>
      </w:r>
      <w:r>
        <w:rPr>
          <w:color w:val="000000"/>
          <w:spacing w:val="2"/>
        </w:rPr>
        <w:t>por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ejemplo,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espectroscopía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fotoelectrónica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28"/>
          <w:w w:val="99"/>
        </w:rPr>
        <w:t xml:space="preserve"> </w:t>
      </w:r>
      <w:r>
        <w:rPr>
          <w:color w:val="000000"/>
          <w:spacing w:val="-3"/>
        </w:rPr>
        <w:t>Rayos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X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(XPS)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para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determinar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1"/>
        </w:rPr>
        <w:t>entorno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químico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suspensión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coloidal.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right"/>
        <w:rPr>
          <w:color w:val="000000"/>
        </w:rPr>
      </w:pPr>
      <w:r w:rsidRPr="006372B0">
        <w:t>Como</w:t>
      </w:r>
      <w:r w:rsidRPr="006372B0">
        <w:rPr>
          <w:spacing w:val="46"/>
        </w:rPr>
        <w:t xml:space="preserve"> </w:t>
      </w:r>
      <w:r w:rsidRPr="006372B0">
        <w:t>se</w:t>
      </w:r>
      <w:r w:rsidRPr="006372B0">
        <w:rPr>
          <w:spacing w:val="45"/>
        </w:rPr>
        <w:t xml:space="preserve"> </w:t>
      </w:r>
      <w:r w:rsidRPr="006372B0">
        <w:t>explicó</w:t>
      </w:r>
      <w:r w:rsidRPr="006372B0">
        <w:rPr>
          <w:spacing w:val="45"/>
        </w:rPr>
        <w:t xml:space="preserve"> </w:t>
      </w:r>
      <w:r w:rsidRPr="006372B0">
        <w:rPr>
          <w:spacing w:val="-2"/>
        </w:rPr>
        <w:t>anteriormente</w:t>
      </w:r>
      <w:r w:rsidRPr="006372B0">
        <w:rPr>
          <w:spacing w:val="45"/>
        </w:rPr>
        <w:t xml:space="preserve"> </w:t>
      </w:r>
      <w:r w:rsidRPr="006372B0">
        <w:t>en</w:t>
      </w:r>
      <w:r w:rsidRPr="006372B0">
        <w:rPr>
          <w:spacing w:val="45"/>
        </w:rPr>
        <w:t xml:space="preserve"> </w:t>
      </w:r>
      <w:r w:rsidRPr="006372B0">
        <w:t>la</w:t>
      </w:r>
      <w:r w:rsidRPr="006372B0">
        <w:rPr>
          <w:spacing w:val="45"/>
        </w:rPr>
        <w:t xml:space="preserve"> </w:t>
      </w:r>
      <w:r w:rsidRPr="006372B0">
        <w:t>Sección</w:t>
      </w:r>
      <w:r w:rsidRPr="006372B0">
        <w:rPr>
          <w:spacing w:val="46"/>
        </w:rPr>
        <w:t xml:space="preserve"> </w:t>
      </w:r>
      <w:r w:rsidRPr="006372B0">
        <w:t>2.2</w:t>
      </w:r>
      <w:r w:rsidRPr="006372B0">
        <w:rPr>
          <w:spacing w:val="45"/>
        </w:rPr>
        <w:t xml:space="preserve"> </w:t>
      </w:r>
      <w:r w:rsidRPr="006372B0">
        <w:t>existen</w:t>
      </w:r>
      <w:r w:rsidRPr="006372B0">
        <w:rPr>
          <w:spacing w:val="46"/>
        </w:rPr>
        <w:t xml:space="preserve"> </w:t>
      </w:r>
      <w:r w:rsidRPr="006372B0">
        <w:t>algunos</w:t>
      </w:r>
      <w:r w:rsidRPr="006372B0">
        <w:rPr>
          <w:spacing w:val="46"/>
        </w:rPr>
        <w:t xml:space="preserve"> </w:t>
      </w:r>
      <w:r w:rsidRPr="006372B0">
        <w:rPr>
          <w:spacing w:val="-1"/>
        </w:rPr>
        <w:t>factores</w:t>
      </w:r>
      <w:r w:rsidRPr="006372B0">
        <w:rPr>
          <w:spacing w:val="45"/>
        </w:rPr>
        <w:t xml:space="preserve"> </w:t>
      </w:r>
      <w:r w:rsidRPr="006372B0">
        <w:t>que</w:t>
      </w:r>
      <w:r w:rsidRPr="006372B0">
        <w:rPr>
          <w:spacing w:val="45"/>
        </w:rPr>
        <w:t xml:space="preserve"> </w:t>
      </w:r>
      <w:r w:rsidRPr="006372B0">
        <w:t>afectan</w:t>
      </w:r>
      <w:r w:rsidRPr="006372B0">
        <w:rPr>
          <w:spacing w:val="45"/>
        </w:rPr>
        <w:t xml:space="preserve"> </w:t>
      </w:r>
      <w:r w:rsidRPr="006372B0">
        <w:t>la</w:t>
      </w:r>
      <w:r w:rsidRPr="006372B0">
        <w:rPr>
          <w:spacing w:val="37"/>
          <w:w w:val="99"/>
        </w:rPr>
        <w:t xml:space="preserve"> </w:t>
      </w:r>
      <w:r w:rsidRPr="006372B0">
        <w:t>luminiscencia</w:t>
      </w:r>
      <w:r w:rsidRPr="006372B0">
        <w:rPr>
          <w:spacing w:val="41"/>
        </w:rPr>
        <w:t xml:space="preserve"> </w:t>
      </w:r>
      <w:r w:rsidRPr="006372B0">
        <w:t>como</w:t>
      </w:r>
      <w:r w:rsidRPr="006372B0">
        <w:rPr>
          <w:spacing w:val="42"/>
        </w:rPr>
        <w:t xml:space="preserve"> </w:t>
      </w:r>
      <w:r w:rsidRPr="006372B0">
        <w:t>lo</w:t>
      </w:r>
      <w:r w:rsidRPr="006372B0">
        <w:rPr>
          <w:spacing w:val="42"/>
        </w:rPr>
        <w:t xml:space="preserve"> </w:t>
      </w:r>
      <w:r w:rsidRPr="006372B0">
        <w:t>son,</w:t>
      </w:r>
      <w:r w:rsidRPr="006372B0">
        <w:rPr>
          <w:spacing w:val="42"/>
        </w:rPr>
        <w:t xml:space="preserve"> </w:t>
      </w:r>
      <w:r w:rsidRPr="006372B0">
        <w:t>el</w:t>
      </w:r>
      <w:r w:rsidRPr="006372B0">
        <w:rPr>
          <w:spacing w:val="42"/>
        </w:rPr>
        <w:t xml:space="preserve"> </w:t>
      </w:r>
      <w:r w:rsidRPr="006372B0">
        <w:rPr>
          <w:spacing w:val="-1"/>
        </w:rPr>
        <w:t>rendimiento</w:t>
      </w:r>
      <w:r w:rsidRPr="006372B0">
        <w:rPr>
          <w:spacing w:val="41"/>
        </w:rPr>
        <w:t xml:space="preserve"> </w:t>
      </w:r>
      <w:r w:rsidRPr="006372B0">
        <w:rPr>
          <w:spacing w:val="-1"/>
        </w:rPr>
        <w:t>cuántico,</w:t>
      </w:r>
      <w:r w:rsidRPr="006372B0">
        <w:rPr>
          <w:spacing w:val="42"/>
        </w:rPr>
        <w:t xml:space="preserve"> </w:t>
      </w:r>
      <w:r w:rsidRPr="006372B0">
        <w:t>los</w:t>
      </w:r>
      <w:r w:rsidRPr="006372B0">
        <w:rPr>
          <w:spacing w:val="42"/>
        </w:rPr>
        <w:t xml:space="preserve"> </w:t>
      </w:r>
      <w:r w:rsidRPr="006372B0">
        <w:rPr>
          <w:spacing w:val="1"/>
        </w:rPr>
        <w:t>tipos</w:t>
      </w:r>
      <w:r w:rsidRPr="006372B0">
        <w:rPr>
          <w:spacing w:val="42"/>
        </w:rPr>
        <w:t xml:space="preserve"> </w:t>
      </w:r>
      <w:r w:rsidRPr="006372B0">
        <w:t>de</w:t>
      </w:r>
      <w:r w:rsidRPr="006372B0">
        <w:rPr>
          <w:spacing w:val="42"/>
        </w:rPr>
        <w:t xml:space="preserve"> </w:t>
      </w:r>
      <w:r w:rsidRPr="006372B0">
        <w:t>transición,</w:t>
      </w:r>
      <w:r w:rsidRPr="006372B0">
        <w:rPr>
          <w:spacing w:val="40"/>
        </w:rPr>
        <w:t xml:space="preserve"> </w:t>
      </w:r>
      <w:r w:rsidRPr="006372B0">
        <w:t>la</w:t>
      </w:r>
      <w:r w:rsidRPr="006372B0">
        <w:rPr>
          <w:spacing w:val="42"/>
        </w:rPr>
        <w:t xml:space="preserve"> </w:t>
      </w:r>
      <w:r w:rsidRPr="006372B0">
        <w:t>estructura</w:t>
      </w:r>
      <w:r w:rsidRPr="006372B0">
        <w:rPr>
          <w:spacing w:val="43"/>
        </w:rPr>
        <w:t xml:space="preserve"> </w:t>
      </w:r>
      <w:r w:rsidRPr="006372B0">
        <w:t>de</w:t>
      </w:r>
      <w:r w:rsidRPr="006372B0">
        <w:rPr>
          <w:spacing w:val="26"/>
          <w:w w:val="99"/>
        </w:rPr>
        <w:t xml:space="preserve"> </w:t>
      </w:r>
      <w:r w:rsidRPr="006372B0">
        <w:t>las</w:t>
      </w:r>
      <w:r w:rsidRPr="006372B0">
        <w:rPr>
          <w:spacing w:val="37"/>
        </w:rPr>
        <w:t xml:space="preserve"> </w:t>
      </w:r>
      <w:r w:rsidRPr="006372B0">
        <w:t>moléculas</w:t>
      </w:r>
      <w:r w:rsidRPr="006372B0">
        <w:rPr>
          <w:spacing w:val="38"/>
        </w:rPr>
        <w:t xml:space="preserve"> </w:t>
      </w:r>
      <w:r w:rsidRPr="006372B0">
        <w:rPr>
          <w:spacing w:val="-1"/>
        </w:rPr>
        <w:t>luminiscentes,</w:t>
      </w:r>
      <w:r w:rsidRPr="006372B0">
        <w:rPr>
          <w:spacing w:val="37"/>
        </w:rPr>
        <w:t xml:space="preserve"> </w:t>
      </w:r>
      <w:r w:rsidRPr="006372B0">
        <w:t>la</w:t>
      </w:r>
      <w:r w:rsidRPr="006372B0">
        <w:rPr>
          <w:spacing w:val="37"/>
        </w:rPr>
        <w:t xml:space="preserve"> </w:t>
      </w:r>
      <w:r w:rsidRPr="006372B0">
        <w:t>temperatura</w:t>
      </w:r>
      <w:r w:rsidRPr="006372B0">
        <w:rPr>
          <w:spacing w:val="37"/>
        </w:rPr>
        <w:t xml:space="preserve"> </w:t>
      </w:r>
      <w:r w:rsidRPr="006372B0">
        <w:t>y</w:t>
      </w:r>
      <w:r w:rsidRPr="006372B0">
        <w:rPr>
          <w:spacing w:val="37"/>
        </w:rPr>
        <w:t xml:space="preserve"> </w:t>
      </w:r>
      <w:r w:rsidRPr="006372B0">
        <w:rPr>
          <w:spacing w:val="1"/>
        </w:rPr>
        <w:t>tipo</w:t>
      </w:r>
      <w:r w:rsidRPr="006372B0">
        <w:rPr>
          <w:spacing w:val="38"/>
        </w:rPr>
        <w:t xml:space="preserve"> </w:t>
      </w:r>
      <w:r w:rsidRPr="006372B0">
        <w:t>de</w:t>
      </w:r>
      <w:r w:rsidRPr="006372B0">
        <w:rPr>
          <w:spacing w:val="38"/>
        </w:rPr>
        <w:t xml:space="preserve"> </w:t>
      </w:r>
      <w:r w:rsidRPr="006372B0">
        <w:rPr>
          <w:spacing w:val="-2"/>
        </w:rPr>
        <w:t>solvente</w:t>
      </w:r>
      <w:r w:rsidRPr="006372B0">
        <w:rPr>
          <w:spacing w:val="37"/>
        </w:rPr>
        <w:t xml:space="preserve"> </w:t>
      </w:r>
      <w:r w:rsidRPr="006372B0">
        <w:t>utilizado,</w:t>
      </w:r>
      <w:r w:rsidRPr="006372B0">
        <w:rPr>
          <w:spacing w:val="38"/>
        </w:rPr>
        <w:t xml:space="preserve"> </w:t>
      </w:r>
      <w:r w:rsidRPr="006372B0">
        <w:rPr>
          <w:spacing w:val="-2"/>
        </w:rPr>
        <w:t>entre</w:t>
      </w:r>
      <w:r w:rsidRPr="006372B0">
        <w:rPr>
          <w:spacing w:val="38"/>
        </w:rPr>
        <w:t xml:space="preserve"> </w:t>
      </w:r>
      <w:r w:rsidRPr="006372B0">
        <w:t>otros</w:t>
      </w:r>
      <w:r w:rsidRPr="006372B0">
        <w:rPr>
          <w:spacing w:val="37"/>
        </w:rPr>
        <w:t xml:space="preserve"> </w:t>
      </w:r>
      <w:hyperlink w:anchor="bookmark108" w:history="1">
        <w:r w:rsidRPr="006372B0">
          <w:rPr>
            <w:color w:val="0000FF"/>
          </w:rPr>
          <w:t>[72]</w:t>
        </w:r>
      </w:hyperlink>
      <w:r w:rsidRPr="006372B0">
        <w:rPr>
          <w:color w:val="000000"/>
        </w:rPr>
        <w:t>.</w:t>
      </w:r>
      <w:r w:rsidRPr="006372B0">
        <w:rPr>
          <w:color w:val="000000"/>
          <w:spacing w:val="37"/>
        </w:rPr>
        <w:t xml:space="preserve"> </w:t>
      </w:r>
      <w:r w:rsidRPr="006372B0">
        <w:rPr>
          <w:color w:val="000000"/>
        </w:rPr>
        <w:t>La</w:t>
      </w:r>
      <w:r w:rsidRPr="006372B0">
        <w:rPr>
          <w:color w:val="000000"/>
          <w:spacing w:val="41"/>
          <w:w w:val="99"/>
        </w:rPr>
        <w:t xml:space="preserve"> </w:t>
      </w:r>
      <w:r w:rsidRPr="006372B0">
        <w:rPr>
          <w:color w:val="000000"/>
        </w:rPr>
        <w:t>estructura</w:t>
      </w:r>
      <w:r w:rsidRPr="006372B0">
        <w:rPr>
          <w:color w:val="000000"/>
          <w:spacing w:val="-21"/>
        </w:rPr>
        <w:t xml:space="preserve"> </w:t>
      </w:r>
      <w:r w:rsidRPr="006372B0">
        <w:rPr>
          <w:color w:val="000000"/>
        </w:rPr>
        <w:t>de</w:t>
      </w:r>
      <w:r w:rsidRPr="006372B0">
        <w:rPr>
          <w:color w:val="000000"/>
          <w:spacing w:val="-21"/>
        </w:rPr>
        <w:t xml:space="preserve"> </w:t>
      </w:r>
      <w:r w:rsidRPr="006372B0">
        <w:rPr>
          <w:color w:val="000000"/>
        </w:rPr>
        <w:t>la</w:t>
      </w:r>
      <w:r w:rsidRPr="006372B0">
        <w:rPr>
          <w:color w:val="000000"/>
          <w:spacing w:val="-20"/>
        </w:rPr>
        <w:t xml:space="preserve"> </w:t>
      </w:r>
      <w:r w:rsidRPr="006372B0">
        <w:rPr>
          <w:color w:val="000000"/>
        </w:rPr>
        <w:t>molécula</w:t>
      </w:r>
      <w:r w:rsidRPr="006372B0">
        <w:rPr>
          <w:color w:val="000000"/>
          <w:spacing w:val="-21"/>
        </w:rPr>
        <w:t xml:space="preserve"> </w:t>
      </w:r>
      <w:r w:rsidRPr="006372B0">
        <w:rPr>
          <w:color w:val="000000"/>
        </w:rPr>
        <w:t>así</w:t>
      </w:r>
      <w:r w:rsidRPr="006372B0">
        <w:rPr>
          <w:color w:val="000000"/>
          <w:spacing w:val="-20"/>
        </w:rPr>
        <w:t xml:space="preserve"> </w:t>
      </w:r>
      <w:r w:rsidRPr="006372B0">
        <w:rPr>
          <w:color w:val="000000"/>
          <w:spacing w:val="-1"/>
        </w:rPr>
        <w:t>como</w:t>
      </w:r>
      <w:r w:rsidRPr="006372B0">
        <w:rPr>
          <w:color w:val="000000"/>
          <w:spacing w:val="-21"/>
        </w:rPr>
        <w:t xml:space="preserve"> </w:t>
      </w:r>
      <w:r w:rsidRPr="006372B0">
        <w:rPr>
          <w:color w:val="000000"/>
        </w:rPr>
        <w:t>su</w:t>
      </w:r>
      <w:r w:rsidRPr="006372B0">
        <w:rPr>
          <w:color w:val="000000"/>
          <w:spacing w:val="-20"/>
        </w:rPr>
        <w:t xml:space="preserve"> </w:t>
      </w:r>
      <w:r w:rsidRPr="006372B0">
        <w:rPr>
          <w:color w:val="000000"/>
          <w:spacing w:val="-1"/>
        </w:rPr>
        <w:t>entorno</w:t>
      </w:r>
      <w:r w:rsidRPr="006372B0">
        <w:rPr>
          <w:color w:val="000000"/>
          <w:spacing w:val="-21"/>
        </w:rPr>
        <w:t xml:space="preserve"> </w:t>
      </w:r>
      <w:r w:rsidRPr="006372B0">
        <w:rPr>
          <w:color w:val="000000"/>
        </w:rPr>
        <w:t>químico</w:t>
      </w:r>
      <w:r w:rsidRPr="006372B0">
        <w:rPr>
          <w:color w:val="000000"/>
          <w:spacing w:val="-21"/>
        </w:rPr>
        <w:t xml:space="preserve"> </w:t>
      </w:r>
      <w:r w:rsidRPr="006372B0">
        <w:rPr>
          <w:color w:val="000000"/>
        </w:rPr>
        <w:t>determinan</w:t>
      </w:r>
      <w:r w:rsidRPr="006372B0">
        <w:rPr>
          <w:color w:val="000000"/>
          <w:spacing w:val="-21"/>
        </w:rPr>
        <w:t xml:space="preserve"> </w:t>
      </w:r>
      <w:r w:rsidRPr="006372B0">
        <w:rPr>
          <w:color w:val="000000"/>
        </w:rPr>
        <w:t>en</w:t>
      </w:r>
      <w:r w:rsidRPr="006372B0">
        <w:rPr>
          <w:color w:val="000000"/>
          <w:spacing w:val="-20"/>
        </w:rPr>
        <w:t xml:space="preserve"> </w:t>
      </w:r>
      <w:r w:rsidRPr="006372B0">
        <w:rPr>
          <w:color w:val="000000"/>
        </w:rPr>
        <w:t>gran</w:t>
      </w:r>
      <w:r w:rsidRPr="006372B0">
        <w:rPr>
          <w:color w:val="000000"/>
          <w:spacing w:val="-21"/>
        </w:rPr>
        <w:t xml:space="preserve"> </w:t>
      </w:r>
      <w:r w:rsidRPr="006372B0">
        <w:rPr>
          <w:color w:val="000000"/>
        </w:rPr>
        <w:t>medida</w:t>
      </w:r>
      <w:r w:rsidRPr="006372B0">
        <w:rPr>
          <w:color w:val="000000"/>
          <w:spacing w:val="-20"/>
        </w:rPr>
        <w:t xml:space="preserve"> </w:t>
      </w:r>
      <w:r w:rsidRPr="006372B0">
        <w:rPr>
          <w:color w:val="000000"/>
        </w:rPr>
        <w:t>sus</w:t>
      </w:r>
      <w:r w:rsidRPr="006372B0">
        <w:rPr>
          <w:color w:val="000000"/>
          <w:spacing w:val="-21"/>
        </w:rPr>
        <w:t xml:space="preserve"> </w:t>
      </w:r>
      <w:r w:rsidRPr="006372B0">
        <w:rPr>
          <w:color w:val="000000"/>
        </w:rPr>
        <w:t>propiedades</w:t>
      </w:r>
      <w:r w:rsidRPr="006372B0">
        <w:rPr>
          <w:color w:val="000000"/>
          <w:spacing w:val="23"/>
          <w:w w:val="99"/>
        </w:rPr>
        <w:t xml:space="preserve"> </w:t>
      </w:r>
      <w:r w:rsidRPr="006372B0">
        <w:rPr>
          <w:color w:val="000000"/>
          <w:spacing w:val="-1"/>
        </w:rPr>
        <w:t>fotoluminiscentes.</w:t>
      </w:r>
      <w:r w:rsidRPr="006372B0">
        <w:rPr>
          <w:color w:val="000000"/>
          <w:spacing w:val="40"/>
        </w:rPr>
        <w:t xml:space="preserve"> </w:t>
      </w:r>
      <w:r w:rsidRPr="006372B0">
        <w:rPr>
          <w:color w:val="000000"/>
        </w:rPr>
        <w:t>La</w:t>
      </w:r>
      <w:r w:rsidRPr="006372B0">
        <w:rPr>
          <w:color w:val="000000"/>
          <w:spacing w:val="41"/>
        </w:rPr>
        <w:t xml:space="preserve"> </w:t>
      </w:r>
      <w:r w:rsidRPr="006372B0">
        <w:rPr>
          <w:color w:val="000000"/>
        </w:rPr>
        <w:t>fluorescencia</w:t>
      </w:r>
      <w:r w:rsidRPr="006372B0">
        <w:rPr>
          <w:color w:val="000000"/>
          <w:spacing w:val="42"/>
        </w:rPr>
        <w:t xml:space="preserve"> </w:t>
      </w:r>
      <w:r w:rsidRPr="006372B0">
        <w:rPr>
          <w:color w:val="000000"/>
        </w:rPr>
        <w:t>de</w:t>
      </w:r>
      <w:r w:rsidRPr="006372B0">
        <w:rPr>
          <w:color w:val="000000"/>
          <w:spacing w:val="40"/>
        </w:rPr>
        <w:t xml:space="preserve"> </w:t>
      </w:r>
      <w:r w:rsidRPr="006372B0">
        <w:rPr>
          <w:color w:val="000000"/>
        </w:rPr>
        <w:t>una</w:t>
      </w:r>
      <w:r w:rsidRPr="006372B0">
        <w:rPr>
          <w:color w:val="000000"/>
          <w:spacing w:val="41"/>
        </w:rPr>
        <w:t xml:space="preserve"> </w:t>
      </w:r>
      <w:r w:rsidRPr="006372B0">
        <w:rPr>
          <w:color w:val="000000"/>
        </w:rPr>
        <w:t>molécula</w:t>
      </w:r>
      <w:r w:rsidRPr="006372B0">
        <w:rPr>
          <w:color w:val="000000"/>
          <w:spacing w:val="42"/>
        </w:rPr>
        <w:t xml:space="preserve"> </w:t>
      </w:r>
      <w:r w:rsidRPr="006372B0">
        <w:rPr>
          <w:color w:val="000000"/>
          <w:spacing w:val="-2"/>
        </w:rPr>
        <w:t>disminuye</w:t>
      </w:r>
      <w:r w:rsidRPr="006372B0">
        <w:rPr>
          <w:color w:val="000000"/>
          <w:spacing w:val="40"/>
        </w:rPr>
        <w:t xml:space="preserve"> </w:t>
      </w:r>
      <w:r w:rsidRPr="006372B0">
        <w:rPr>
          <w:color w:val="000000"/>
        </w:rPr>
        <w:t>en</w:t>
      </w:r>
      <w:r w:rsidRPr="006372B0">
        <w:rPr>
          <w:color w:val="000000"/>
          <w:spacing w:val="41"/>
        </w:rPr>
        <w:t xml:space="preserve"> </w:t>
      </w:r>
      <w:r w:rsidRPr="006372B0">
        <w:rPr>
          <w:color w:val="000000"/>
        </w:rPr>
        <w:t>presencia</w:t>
      </w:r>
      <w:r w:rsidRPr="006372B0">
        <w:rPr>
          <w:color w:val="000000"/>
          <w:spacing w:val="41"/>
        </w:rPr>
        <w:t xml:space="preserve"> </w:t>
      </w:r>
      <w:r w:rsidRPr="006372B0">
        <w:rPr>
          <w:color w:val="000000"/>
        </w:rPr>
        <w:t>de</w:t>
      </w:r>
      <w:r w:rsidRPr="006372B0">
        <w:rPr>
          <w:color w:val="000000"/>
          <w:spacing w:val="40"/>
        </w:rPr>
        <w:t xml:space="preserve"> </w:t>
      </w:r>
      <w:r w:rsidRPr="006372B0">
        <w:rPr>
          <w:color w:val="000000"/>
          <w:spacing w:val="-2"/>
        </w:rPr>
        <w:t>solventes</w:t>
      </w:r>
      <w:r w:rsidRPr="006372B0">
        <w:rPr>
          <w:color w:val="000000"/>
          <w:spacing w:val="41"/>
        </w:rPr>
        <w:t xml:space="preserve"> </w:t>
      </w:r>
      <w:r w:rsidRPr="006372B0">
        <w:rPr>
          <w:color w:val="000000"/>
        </w:rPr>
        <w:t>que</w:t>
      </w:r>
      <w:r w:rsidRPr="006372B0">
        <w:rPr>
          <w:color w:val="000000"/>
          <w:spacing w:val="39"/>
          <w:w w:val="99"/>
        </w:rPr>
        <w:t xml:space="preserve"> </w:t>
      </w:r>
      <w:r w:rsidRPr="006372B0">
        <w:rPr>
          <w:color w:val="000000"/>
          <w:spacing w:val="-1"/>
        </w:rPr>
        <w:t>contienen</w:t>
      </w:r>
      <w:r w:rsidRPr="006372B0">
        <w:rPr>
          <w:color w:val="000000"/>
          <w:spacing w:val="14"/>
        </w:rPr>
        <w:t xml:space="preserve"> </w:t>
      </w:r>
      <w:r w:rsidRPr="006372B0">
        <w:rPr>
          <w:color w:val="000000"/>
        </w:rPr>
        <w:t>átomos</w:t>
      </w:r>
      <w:r w:rsidRPr="006372B0">
        <w:rPr>
          <w:color w:val="000000"/>
          <w:spacing w:val="16"/>
        </w:rPr>
        <w:t xml:space="preserve"> </w:t>
      </w:r>
      <w:r w:rsidRPr="006372B0">
        <w:rPr>
          <w:color w:val="000000"/>
        </w:rPr>
        <w:t>pesados</w:t>
      </w:r>
      <w:r w:rsidRPr="006372B0">
        <w:rPr>
          <w:color w:val="000000"/>
          <w:spacing w:val="16"/>
        </w:rPr>
        <w:t xml:space="preserve"> </w:t>
      </w:r>
      <w:r w:rsidRPr="006372B0">
        <w:rPr>
          <w:color w:val="000000"/>
        </w:rPr>
        <w:t>o</w:t>
      </w:r>
      <w:r w:rsidRPr="006372B0">
        <w:rPr>
          <w:color w:val="000000"/>
          <w:spacing w:val="16"/>
        </w:rPr>
        <w:t xml:space="preserve"> </w:t>
      </w:r>
      <w:r w:rsidRPr="006372B0">
        <w:rPr>
          <w:color w:val="000000"/>
        </w:rPr>
        <w:t>de</w:t>
      </w:r>
      <w:r w:rsidRPr="006372B0">
        <w:rPr>
          <w:color w:val="000000"/>
          <w:spacing w:val="15"/>
        </w:rPr>
        <w:t xml:space="preserve"> </w:t>
      </w:r>
      <w:r w:rsidRPr="006372B0">
        <w:rPr>
          <w:color w:val="000000"/>
        </w:rPr>
        <w:t>solutos</w:t>
      </w:r>
      <w:r w:rsidRPr="006372B0">
        <w:rPr>
          <w:color w:val="000000"/>
          <w:spacing w:val="16"/>
        </w:rPr>
        <w:t xml:space="preserve"> </w:t>
      </w:r>
      <w:r w:rsidRPr="006372B0">
        <w:rPr>
          <w:color w:val="000000"/>
        </w:rPr>
        <w:t>con</w:t>
      </w:r>
      <w:r w:rsidRPr="006372B0">
        <w:rPr>
          <w:color w:val="000000"/>
          <w:spacing w:val="16"/>
        </w:rPr>
        <w:t xml:space="preserve"> </w:t>
      </w:r>
      <w:r w:rsidRPr="006372B0">
        <w:rPr>
          <w:color w:val="000000"/>
          <w:spacing w:val="-2"/>
        </w:rPr>
        <w:t>dichos</w:t>
      </w:r>
      <w:r w:rsidRPr="006372B0">
        <w:rPr>
          <w:color w:val="000000"/>
          <w:spacing w:val="16"/>
        </w:rPr>
        <w:t xml:space="preserve"> </w:t>
      </w:r>
      <w:r w:rsidRPr="006372B0">
        <w:rPr>
          <w:color w:val="000000"/>
        </w:rPr>
        <w:t>átomos</w:t>
      </w:r>
      <w:r w:rsidRPr="006372B0">
        <w:rPr>
          <w:color w:val="000000"/>
          <w:spacing w:val="15"/>
        </w:rPr>
        <w:t xml:space="preserve"> </w:t>
      </w:r>
      <w:r w:rsidRPr="006372B0">
        <w:rPr>
          <w:color w:val="000000"/>
        </w:rPr>
        <w:t>en</w:t>
      </w:r>
      <w:r w:rsidRPr="006372B0">
        <w:rPr>
          <w:color w:val="000000"/>
          <w:spacing w:val="16"/>
        </w:rPr>
        <w:t xml:space="preserve"> </w:t>
      </w:r>
      <w:r w:rsidRPr="006372B0">
        <w:rPr>
          <w:color w:val="000000"/>
        </w:rPr>
        <w:t>su</w:t>
      </w:r>
      <w:r w:rsidRPr="006372B0">
        <w:rPr>
          <w:color w:val="000000"/>
          <w:spacing w:val="16"/>
        </w:rPr>
        <w:t xml:space="preserve"> </w:t>
      </w:r>
      <w:r w:rsidRPr="006372B0">
        <w:rPr>
          <w:color w:val="000000"/>
        </w:rPr>
        <w:t>estructura</w:t>
      </w:r>
      <w:r w:rsidRPr="006372B0">
        <w:rPr>
          <w:color w:val="000000"/>
          <w:spacing w:val="16"/>
        </w:rPr>
        <w:t xml:space="preserve"> </w:t>
      </w:r>
      <w:hyperlink w:anchor="bookmark108" w:history="1">
        <w:r w:rsidRPr="006372B0">
          <w:rPr>
            <w:color w:val="0000FF"/>
          </w:rPr>
          <w:t>[72]</w:t>
        </w:r>
      </w:hyperlink>
      <w:r w:rsidRPr="006372B0">
        <w:rPr>
          <w:color w:val="000000"/>
        </w:rPr>
        <w:t>.</w:t>
      </w:r>
      <w:r w:rsidRPr="006372B0">
        <w:rPr>
          <w:color w:val="000000"/>
          <w:spacing w:val="15"/>
        </w:rPr>
        <w:t xml:space="preserve"> </w:t>
      </w:r>
      <w:r w:rsidRPr="006372B0">
        <w:rPr>
          <w:color w:val="000000"/>
          <w:spacing w:val="-5"/>
        </w:rPr>
        <w:t>También</w:t>
      </w:r>
      <w:r w:rsidRPr="006372B0">
        <w:rPr>
          <w:color w:val="000000"/>
          <w:spacing w:val="16"/>
        </w:rPr>
        <w:t xml:space="preserve"> </w:t>
      </w:r>
      <w:r w:rsidRPr="006372B0">
        <w:rPr>
          <w:color w:val="000000"/>
        </w:rPr>
        <w:t>en</w:t>
      </w:r>
      <w:r w:rsidRPr="006372B0">
        <w:rPr>
          <w:color w:val="000000"/>
          <w:spacing w:val="16"/>
        </w:rPr>
        <w:t xml:space="preserve"> </w:t>
      </w:r>
      <w:r w:rsidRPr="006372B0">
        <w:rPr>
          <w:color w:val="000000"/>
        </w:rPr>
        <w:t>la</w:t>
      </w:r>
      <w:r w:rsidRPr="006372B0">
        <w:rPr>
          <w:color w:val="000000"/>
          <w:spacing w:val="29"/>
          <w:w w:val="99"/>
        </w:rPr>
        <w:t xml:space="preserve"> </w:t>
      </w:r>
      <w:r w:rsidRPr="006372B0">
        <w:rPr>
          <w:color w:val="000000"/>
        </w:rPr>
        <w:t>Sección</w:t>
      </w:r>
      <w:r w:rsidRPr="006372B0">
        <w:rPr>
          <w:color w:val="000000"/>
          <w:spacing w:val="5"/>
        </w:rPr>
        <w:t xml:space="preserve"> </w:t>
      </w:r>
      <w:r w:rsidRPr="006372B0">
        <w:rPr>
          <w:color w:val="000000"/>
        </w:rPr>
        <w:t>4.2.2</w:t>
      </w:r>
      <w:r w:rsidRPr="006372B0">
        <w:rPr>
          <w:color w:val="000000"/>
          <w:spacing w:val="5"/>
        </w:rPr>
        <w:t xml:space="preserve"> </w:t>
      </w:r>
      <w:r w:rsidRPr="006372B0">
        <w:rPr>
          <w:color w:val="000000"/>
        </w:rPr>
        <w:t>se</w:t>
      </w:r>
      <w:r w:rsidRPr="006372B0">
        <w:rPr>
          <w:color w:val="000000"/>
          <w:spacing w:val="5"/>
        </w:rPr>
        <w:t xml:space="preserve"> </w:t>
      </w:r>
      <w:r w:rsidRPr="006372B0">
        <w:rPr>
          <w:color w:val="000000"/>
          <w:spacing w:val="-1"/>
        </w:rPr>
        <w:t>mencionó</w:t>
      </w:r>
      <w:r w:rsidRPr="006372B0">
        <w:rPr>
          <w:color w:val="000000"/>
          <w:spacing w:val="5"/>
        </w:rPr>
        <w:t xml:space="preserve"> </w:t>
      </w:r>
      <w:r w:rsidRPr="006372B0">
        <w:rPr>
          <w:color w:val="000000"/>
        </w:rPr>
        <w:t>que</w:t>
      </w:r>
      <w:r w:rsidRPr="006372B0">
        <w:rPr>
          <w:color w:val="000000"/>
          <w:spacing w:val="5"/>
        </w:rPr>
        <w:t xml:space="preserve"> </w:t>
      </w:r>
      <w:r w:rsidRPr="006372B0">
        <w:rPr>
          <w:color w:val="000000"/>
        </w:rPr>
        <w:t>la</w:t>
      </w:r>
      <w:r w:rsidRPr="006372B0">
        <w:rPr>
          <w:color w:val="000000"/>
          <w:spacing w:val="6"/>
        </w:rPr>
        <w:t xml:space="preserve"> </w:t>
      </w:r>
      <w:r w:rsidRPr="006372B0">
        <w:rPr>
          <w:color w:val="000000"/>
          <w:spacing w:val="-1"/>
        </w:rPr>
        <w:t>intensidad</w:t>
      </w:r>
      <w:r w:rsidRPr="006372B0">
        <w:rPr>
          <w:color w:val="000000"/>
          <w:spacing w:val="4"/>
        </w:rPr>
        <w:t xml:space="preserve"> </w:t>
      </w:r>
      <w:r w:rsidRPr="006372B0">
        <w:rPr>
          <w:color w:val="000000"/>
        </w:rPr>
        <w:t>de</w:t>
      </w:r>
      <w:r w:rsidRPr="006372B0">
        <w:rPr>
          <w:color w:val="000000"/>
          <w:spacing w:val="5"/>
        </w:rPr>
        <w:t xml:space="preserve"> </w:t>
      </w:r>
      <w:r w:rsidRPr="006372B0">
        <w:rPr>
          <w:color w:val="000000"/>
        </w:rPr>
        <w:t>emisión</w:t>
      </w:r>
      <w:r w:rsidRPr="006372B0">
        <w:rPr>
          <w:color w:val="000000"/>
          <w:spacing w:val="5"/>
        </w:rPr>
        <w:t xml:space="preserve"> </w:t>
      </w:r>
      <w:r w:rsidRPr="006372B0">
        <w:rPr>
          <w:color w:val="000000"/>
          <w:spacing w:val="-1"/>
        </w:rPr>
        <w:t>fotoluminiscente</w:t>
      </w:r>
      <w:r w:rsidRPr="006372B0">
        <w:rPr>
          <w:color w:val="000000"/>
          <w:spacing w:val="6"/>
        </w:rPr>
        <w:t xml:space="preserve"> </w:t>
      </w:r>
      <w:r w:rsidRPr="006372B0">
        <w:rPr>
          <w:color w:val="000000"/>
        </w:rPr>
        <w:t>decrece</w:t>
      </w:r>
      <w:r w:rsidRPr="006372B0">
        <w:rPr>
          <w:color w:val="000000"/>
          <w:spacing w:val="6"/>
        </w:rPr>
        <w:t xml:space="preserve"> </w:t>
      </w:r>
      <w:r w:rsidRPr="006372B0">
        <w:rPr>
          <w:color w:val="000000"/>
          <w:spacing w:val="-1"/>
        </w:rPr>
        <w:t>en</w:t>
      </w:r>
      <w:r w:rsidRPr="006372B0">
        <w:rPr>
          <w:color w:val="000000"/>
          <w:spacing w:val="5"/>
        </w:rPr>
        <w:t xml:space="preserve"> </w:t>
      </w:r>
      <w:r w:rsidRPr="006372B0">
        <w:rPr>
          <w:color w:val="000000"/>
        </w:rPr>
        <w:t>presencia</w:t>
      </w:r>
      <w:r w:rsidRPr="006372B0">
        <w:rPr>
          <w:color w:val="000000"/>
          <w:spacing w:val="5"/>
        </w:rPr>
        <w:t xml:space="preserve"> </w:t>
      </w:r>
      <w:r w:rsidRPr="006372B0">
        <w:rPr>
          <w:color w:val="000000"/>
        </w:rPr>
        <w:t>de</w:t>
      </w:r>
      <w:r w:rsidRPr="006372B0">
        <w:rPr>
          <w:color w:val="000000"/>
          <w:spacing w:val="39"/>
          <w:w w:val="99"/>
        </w:rPr>
        <w:t xml:space="preserve"> </w:t>
      </w:r>
      <w:r w:rsidRPr="006372B0">
        <w:rPr>
          <w:color w:val="000000"/>
        </w:rPr>
        <w:t>la</w:t>
      </w:r>
      <w:r w:rsidRPr="006372B0">
        <w:rPr>
          <w:color w:val="000000"/>
          <w:spacing w:val="1"/>
        </w:rPr>
        <w:t xml:space="preserve"> </w:t>
      </w:r>
      <w:r w:rsidRPr="006372B0">
        <w:rPr>
          <w:color w:val="000000"/>
        </w:rPr>
        <w:t>acetona</w:t>
      </w:r>
      <w:r w:rsidRPr="006372B0">
        <w:rPr>
          <w:color w:val="000000"/>
          <w:spacing w:val="2"/>
        </w:rPr>
        <w:t xml:space="preserve"> </w:t>
      </w:r>
      <w:r w:rsidRPr="006372B0">
        <w:rPr>
          <w:color w:val="000000"/>
        </w:rPr>
        <w:t>y</w:t>
      </w:r>
      <w:r w:rsidRPr="006372B0">
        <w:rPr>
          <w:color w:val="000000"/>
          <w:spacing w:val="1"/>
        </w:rPr>
        <w:t xml:space="preserve"> </w:t>
      </w:r>
      <w:r w:rsidRPr="006372B0">
        <w:rPr>
          <w:color w:val="000000"/>
        </w:rPr>
        <w:t>los</w:t>
      </w:r>
      <w:r w:rsidRPr="006372B0">
        <w:rPr>
          <w:color w:val="000000"/>
          <w:spacing w:val="2"/>
        </w:rPr>
        <w:t xml:space="preserve"> </w:t>
      </w:r>
      <w:r w:rsidRPr="006372B0">
        <w:rPr>
          <w:color w:val="000000"/>
        </w:rPr>
        <w:t>iones</w:t>
      </w:r>
      <w:r w:rsidRPr="006372B0">
        <w:rPr>
          <w:color w:val="000000"/>
          <w:spacing w:val="1"/>
        </w:rPr>
        <w:t xml:space="preserve"> </w:t>
      </w:r>
      <w:r w:rsidRPr="006372B0">
        <w:rPr>
          <w:color w:val="000000"/>
        </w:rPr>
        <w:t>metálicos</w:t>
      </w:r>
      <w:r w:rsidRPr="006372B0">
        <w:rPr>
          <w:color w:val="000000"/>
          <w:spacing w:val="3"/>
        </w:rPr>
        <w:t xml:space="preserve"> </w:t>
      </w:r>
      <w:hyperlink w:anchor="bookmark141" w:history="1">
        <w:r w:rsidRPr="006372B0">
          <w:rPr>
            <w:color w:val="0000FF"/>
          </w:rPr>
          <w:t>[105]</w:t>
        </w:r>
      </w:hyperlink>
      <w:r w:rsidRPr="006372B0">
        <w:rPr>
          <w:color w:val="000000"/>
        </w:rPr>
        <w:t>,</w:t>
      </w:r>
      <w:r w:rsidRPr="006372B0">
        <w:rPr>
          <w:color w:val="000000"/>
          <w:spacing w:val="1"/>
        </w:rPr>
        <w:t xml:space="preserve"> </w:t>
      </w:r>
      <w:r w:rsidRPr="006372B0">
        <w:rPr>
          <w:color w:val="000000"/>
          <w:spacing w:val="2"/>
        </w:rPr>
        <w:t xml:space="preserve">por </w:t>
      </w:r>
      <w:r w:rsidRPr="006372B0">
        <w:rPr>
          <w:color w:val="000000"/>
        </w:rPr>
        <w:t>lo</w:t>
      </w:r>
      <w:r w:rsidRPr="006372B0">
        <w:rPr>
          <w:color w:val="000000"/>
          <w:spacing w:val="1"/>
        </w:rPr>
        <w:t xml:space="preserve"> </w:t>
      </w:r>
      <w:r w:rsidRPr="006372B0">
        <w:rPr>
          <w:color w:val="000000"/>
          <w:spacing w:val="-2"/>
        </w:rPr>
        <w:t>tanto,</w:t>
      </w:r>
      <w:r w:rsidRPr="006372B0">
        <w:rPr>
          <w:color w:val="000000"/>
          <w:spacing w:val="2"/>
        </w:rPr>
        <w:t xml:space="preserve"> </w:t>
      </w:r>
      <w:r w:rsidRPr="006372B0">
        <w:rPr>
          <w:color w:val="000000"/>
        </w:rPr>
        <w:t>las</w:t>
      </w:r>
      <w:r w:rsidRPr="006372B0">
        <w:rPr>
          <w:color w:val="000000"/>
          <w:spacing w:val="1"/>
        </w:rPr>
        <w:t xml:space="preserve"> </w:t>
      </w:r>
      <w:r w:rsidRPr="006372B0">
        <w:rPr>
          <w:color w:val="000000"/>
        </w:rPr>
        <w:t>partículas</w:t>
      </w:r>
      <w:r w:rsidRPr="006372B0">
        <w:rPr>
          <w:color w:val="000000"/>
          <w:spacing w:val="3"/>
        </w:rPr>
        <w:t xml:space="preserve"> </w:t>
      </w:r>
      <w:r w:rsidRPr="006372B0">
        <w:rPr>
          <w:color w:val="000000"/>
        </w:rPr>
        <w:t>más</w:t>
      </w:r>
      <w:r w:rsidRPr="006372B0">
        <w:rPr>
          <w:color w:val="000000"/>
          <w:spacing w:val="1"/>
        </w:rPr>
        <w:t xml:space="preserve"> </w:t>
      </w:r>
      <w:r w:rsidRPr="006372B0">
        <w:rPr>
          <w:color w:val="000000"/>
        </w:rPr>
        <w:t>grandes</w:t>
      </w:r>
      <w:r w:rsidRPr="006372B0">
        <w:rPr>
          <w:color w:val="000000"/>
          <w:spacing w:val="2"/>
        </w:rPr>
        <w:t xml:space="preserve"> </w:t>
      </w:r>
      <w:r w:rsidRPr="006372B0">
        <w:rPr>
          <w:color w:val="000000"/>
          <w:spacing w:val="-1"/>
        </w:rPr>
        <w:t>de</w:t>
      </w:r>
      <w:r w:rsidRPr="006372B0">
        <w:rPr>
          <w:color w:val="000000"/>
          <w:spacing w:val="1"/>
        </w:rPr>
        <w:t xml:space="preserve"> </w:t>
      </w:r>
      <w:r w:rsidRPr="006372B0">
        <w:rPr>
          <w:rFonts w:cs="Arial"/>
          <w:i/>
          <w:iCs/>
          <w:color w:val="000000"/>
          <w:spacing w:val="5"/>
        </w:rPr>
        <w:t>M</w:t>
      </w:r>
      <w:r w:rsidRPr="006372B0">
        <w:rPr>
          <w:rFonts w:cs="Arial"/>
          <w:i/>
          <w:iCs/>
          <w:color w:val="000000"/>
          <w:spacing w:val="6"/>
        </w:rPr>
        <w:t>nO</w:t>
      </w:r>
      <w:r w:rsidRPr="006372B0">
        <w:rPr>
          <w:rFonts w:cs="Arial"/>
          <w:i/>
          <w:iCs/>
          <w:color w:val="000000"/>
          <w:spacing w:val="5"/>
          <w:position w:val="-4"/>
          <w:sz w:val="16"/>
          <w:szCs w:val="16"/>
        </w:rPr>
        <w:t>x</w:t>
      </w:r>
      <w:r w:rsidRPr="006372B0">
        <w:rPr>
          <w:rFonts w:cs="Arial"/>
          <w:i/>
          <w:iCs/>
          <w:color w:val="000000"/>
          <w:position w:val="-4"/>
          <w:sz w:val="16"/>
          <w:szCs w:val="16"/>
        </w:rPr>
        <w:t xml:space="preserve">  </w:t>
      </w:r>
      <w:r w:rsidRPr="006372B0">
        <w:rPr>
          <w:color w:val="000000"/>
        </w:rPr>
        <w:t>parecen</w:t>
      </w:r>
      <w:r w:rsidRPr="006372B0">
        <w:rPr>
          <w:color w:val="000000"/>
          <w:spacing w:val="26"/>
          <w:w w:val="99"/>
        </w:rPr>
        <w:t xml:space="preserve"> </w:t>
      </w:r>
      <w:r w:rsidRPr="006372B0">
        <w:rPr>
          <w:color w:val="000000"/>
        </w:rPr>
        <w:t>afectar</w:t>
      </w:r>
      <w:r w:rsidRPr="006372B0">
        <w:rPr>
          <w:color w:val="000000"/>
          <w:spacing w:val="-25"/>
        </w:rPr>
        <w:t xml:space="preserve"> </w:t>
      </w:r>
      <w:r w:rsidRPr="006372B0">
        <w:rPr>
          <w:color w:val="000000"/>
        </w:rPr>
        <w:t>la</w:t>
      </w:r>
      <w:r w:rsidRPr="006372B0">
        <w:rPr>
          <w:color w:val="000000"/>
          <w:spacing w:val="-25"/>
        </w:rPr>
        <w:t xml:space="preserve"> </w:t>
      </w:r>
      <w:r w:rsidRPr="006372B0">
        <w:rPr>
          <w:color w:val="000000"/>
          <w:spacing w:val="-1"/>
        </w:rPr>
        <w:t>intensidad</w:t>
      </w:r>
      <w:r w:rsidRPr="006372B0">
        <w:rPr>
          <w:color w:val="000000"/>
          <w:spacing w:val="-25"/>
        </w:rPr>
        <w:t xml:space="preserve"> </w:t>
      </w:r>
      <w:r w:rsidRPr="006372B0">
        <w:rPr>
          <w:color w:val="000000"/>
        </w:rPr>
        <w:t>de</w:t>
      </w:r>
      <w:r w:rsidRPr="006372B0">
        <w:rPr>
          <w:color w:val="000000"/>
          <w:spacing w:val="-25"/>
        </w:rPr>
        <w:t xml:space="preserve"> </w:t>
      </w:r>
      <w:r w:rsidRPr="006372B0">
        <w:rPr>
          <w:color w:val="000000"/>
        </w:rPr>
        <w:t>la</w:t>
      </w:r>
      <w:r w:rsidRPr="006372B0">
        <w:rPr>
          <w:color w:val="000000"/>
          <w:spacing w:val="-24"/>
        </w:rPr>
        <w:t xml:space="preserve"> </w:t>
      </w:r>
      <w:r w:rsidRPr="006372B0">
        <w:rPr>
          <w:color w:val="000000"/>
        </w:rPr>
        <w:t>emisión</w:t>
      </w:r>
      <w:r w:rsidRPr="006372B0">
        <w:rPr>
          <w:color w:val="000000"/>
          <w:spacing w:val="-25"/>
        </w:rPr>
        <w:t xml:space="preserve"> </w:t>
      </w:r>
      <w:r w:rsidRPr="006372B0">
        <w:rPr>
          <w:color w:val="000000"/>
          <w:spacing w:val="-1"/>
        </w:rPr>
        <w:t>fotoluminiscente</w:t>
      </w:r>
      <w:r w:rsidRPr="006372B0">
        <w:rPr>
          <w:color w:val="000000"/>
          <w:spacing w:val="-24"/>
        </w:rPr>
        <w:t xml:space="preserve"> </w:t>
      </w:r>
      <w:r w:rsidRPr="006372B0">
        <w:rPr>
          <w:color w:val="000000"/>
        </w:rPr>
        <w:t>en</w:t>
      </w:r>
      <w:r w:rsidRPr="006372B0">
        <w:rPr>
          <w:color w:val="000000"/>
          <w:spacing w:val="-25"/>
        </w:rPr>
        <w:t xml:space="preserve"> </w:t>
      </w:r>
      <w:r w:rsidRPr="006372B0">
        <w:rPr>
          <w:color w:val="000000"/>
        </w:rPr>
        <w:t>la</w:t>
      </w:r>
      <w:r w:rsidRPr="006372B0">
        <w:rPr>
          <w:color w:val="000000"/>
          <w:spacing w:val="-24"/>
        </w:rPr>
        <w:t xml:space="preserve"> </w:t>
      </w:r>
      <w:r w:rsidRPr="006372B0">
        <w:rPr>
          <w:color w:val="000000"/>
        </w:rPr>
        <w:t>suspensión</w:t>
      </w:r>
      <w:r w:rsidRPr="006372B0">
        <w:rPr>
          <w:color w:val="000000"/>
          <w:spacing w:val="-25"/>
        </w:rPr>
        <w:t xml:space="preserve"> </w:t>
      </w:r>
      <w:r w:rsidRPr="006372B0">
        <w:rPr>
          <w:color w:val="000000"/>
        </w:rPr>
        <w:t>de</w:t>
      </w:r>
      <w:r w:rsidRPr="006372B0">
        <w:rPr>
          <w:color w:val="000000"/>
          <w:spacing w:val="-25"/>
        </w:rPr>
        <w:t xml:space="preserve"> </w:t>
      </w:r>
      <w:r w:rsidRPr="006372B0">
        <w:rPr>
          <w:color w:val="000000"/>
        </w:rPr>
        <w:t>Mn</w:t>
      </w:r>
      <w:r w:rsidRPr="006372B0">
        <w:rPr>
          <w:color w:val="000000"/>
          <w:spacing w:val="-24"/>
        </w:rPr>
        <w:t xml:space="preserve"> </w:t>
      </w:r>
      <w:r w:rsidRPr="006372B0">
        <w:rPr>
          <w:color w:val="000000"/>
        </w:rPr>
        <w:t>en</w:t>
      </w:r>
      <w:r w:rsidRPr="006372B0">
        <w:rPr>
          <w:color w:val="000000"/>
          <w:spacing w:val="-25"/>
        </w:rPr>
        <w:t xml:space="preserve"> </w:t>
      </w:r>
      <w:r w:rsidRPr="006372B0">
        <w:rPr>
          <w:color w:val="000000"/>
        </w:rPr>
        <w:t>carbón</w:t>
      </w:r>
      <w:r w:rsidRPr="006372B0">
        <w:rPr>
          <w:color w:val="000000"/>
          <w:spacing w:val="-24"/>
        </w:rPr>
        <w:t xml:space="preserve"> </w:t>
      </w:r>
      <w:r w:rsidRPr="006372B0">
        <w:rPr>
          <w:color w:val="000000"/>
          <w:spacing w:val="-1"/>
        </w:rPr>
        <w:t>fragmentado</w:t>
      </w:r>
      <w:r>
        <w:rPr>
          <w:color w:val="000000"/>
          <w:spacing w:val="-1"/>
        </w:rPr>
        <w:t>.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Los</w:t>
      </w:r>
      <w:r>
        <w:rPr>
          <w:spacing w:val="-9"/>
        </w:rPr>
        <w:t xml:space="preserve"> </w:t>
      </w:r>
      <w:r>
        <w:t>análisis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microscopia</w:t>
      </w:r>
      <w:r>
        <w:rPr>
          <w:spacing w:val="-9"/>
        </w:rPr>
        <w:t xml:space="preserve"> </w:t>
      </w:r>
      <w:r>
        <w:t>electrónica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transmisión</w:t>
      </w:r>
      <w:r>
        <w:rPr>
          <w:spacing w:val="-10"/>
        </w:rPr>
        <w:t xml:space="preserve"> </w:t>
      </w:r>
      <w:r>
        <w:t>(Figura</w:t>
      </w:r>
      <w:r>
        <w:rPr>
          <w:spacing w:val="-10"/>
        </w:rPr>
        <w:t xml:space="preserve"> </w:t>
      </w:r>
      <w:r>
        <w:t>A.2),</w:t>
      </w:r>
      <w:r>
        <w:rPr>
          <w:spacing w:val="-9"/>
        </w:rPr>
        <w:t xml:space="preserve"> </w:t>
      </w:r>
      <w:r>
        <w:rPr>
          <w:spacing w:val="-1"/>
        </w:rPr>
        <w:t>muestran</w:t>
      </w:r>
      <w:r>
        <w:rPr>
          <w:spacing w:val="-9"/>
        </w:rPr>
        <w:t xml:space="preserve"> </w:t>
      </w:r>
      <w:r>
        <w:t>que</w:t>
      </w:r>
      <w:r>
        <w:rPr>
          <w:spacing w:val="-10"/>
        </w:rPr>
        <w:t xml:space="preserve"> </w:t>
      </w:r>
      <w:r w:rsidR="00641B3D">
        <w:t>aún</w:t>
      </w:r>
      <w:r>
        <w:rPr>
          <w:spacing w:val="-9"/>
        </w:rPr>
        <w:t xml:space="preserve"> </w:t>
      </w:r>
      <w:r>
        <w:t>existen</w:t>
      </w:r>
      <w:r>
        <w:rPr>
          <w:spacing w:val="21"/>
          <w:w w:val="99"/>
        </w:rPr>
        <w:t xml:space="preserve"> </w:t>
      </w:r>
      <w:r>
        <w:t>partículas</w:t>
      </w:r>
      <w:r>
        <w:rPr>
          <w:spacing w:val="-11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suspensión</w:t>
      </w:r>
      <w:r>
        <w:rPr>
          <w:spacing w:val="-12"/>
        </w:rPr>
        <w:t xml:space="preserve"> </w:t>
      </w:r>
      <w:r>
        <w:t>coloidal,</w:t>
      </w:r>
      <w:r>
        <w:rPr>
          <w:spacing w:val="-11"/>
        </w:rPr>
        <w:t xml:space="preserve"> </w:t>
      </w:r>
      <w:r>
        <w:rPr>
          <w:spacing w:val="-1"/>
        </w:rPr>
        <w:t>las</w:t>
      </w:r>
      <w:r>
        <w:rPr>
          <w:spacing w:val="-11"/>
        </w:rPr>
        <w:t xml:space="preserve"> </w:t>
      </w:r>
      <w:r>
        <w:t>cuales</w:t>
      </w:r>
      <w:r>
        <w:rPr>
          <w:spacing w:val="-12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rPr>
          <w:spacing w:val="-1"/>
        </w:rPr>
        <w:t>encuentran</w:t>
      </w:r>
      <w:r>
        <w:rPr>
          <w:spacing w:val="-11"/>
        </w:rPr>
        <w:t xml:space="preserve"> </w:t>
      </w:r>
      <w:r>
        <w:rPr>
          <w:spacing w:val="-1"/>
        </w:rPr>
        <w:t>embebidas</w:t>
      </w:r>
      <w:r>
        <w:rPr>
          <w:spacing w:val="-12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matriz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carbono</w:t>
      </w:r>
      <w:r>
        <w:rPr>
          <w:spacing w:val="49"/>
          <w:w w:val="99"/>
        </w:rPr>
        <w:t xml:space="preserve"> </w:t>
      </w:r>
      <w:r>
        <w:t>amorfo</w:t>
      </w:r>
      <w:r>
        <w:rPr>
          <w:spacing w:val="-8"/>
        </w:rPr>
        <w:t xml:space="preserve"> </w:t>
      </w:r>
      <w:r>
        <w:t>(Figuras</w:t>
      </w:r>
      <w:r>
        <w:rPr>
          <w:spacing w:val="-8"/>
        </w:rPr>
        <w:t xml:space="preserve"> </w:t>
      </w:r>
      <w:r>
        <w:t>A.2a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A2.b),</w:t>
      </w:r>
      <w:r>
        <w:rPr>
          <w:spacing w:val="-8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t>tamaño</w:t>
      </w:r>
      <w:r>
        <w:rPr>
          <w:spacing w:val="-8"/>
        </w:rPr>
        <w:t xml:space="preserve"> </w:t>
      </w:r>
      <w:r>
        <w:t>medio</w:t>
      </w:r>
      <w:r>
        <w:rPr>
          <w:spacing w:val="-7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acuerdo</w:t>
      </w:r>
      <w:r>
        <w:rPr>
          <w:spacing w:val="-8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histograma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rPr>
          <w:spacing w:val="6"/>
        </w:rPr>
        <w:t>a</w:t>
      </w:r>
      <w:r>
        <w:t>juste</w:t>
      </w:r>
      <w:r>
        <w:rPr>
          <w:spacing w:val="-8"/>
        </w:rPr>
        <w:t xml:space="preserve"> </w:t>
      </w:r>
      <w:r>
        <w:t>(Figura</w:t>
      </w:r>
      <w:r>
        <w:rPr>
          <w:w w:val="99"/>
        </w:rPr>
        <w:t xml:space="preserve"> </w:t>
      </w:r>
      <w:r>
        <w:t>A.2d)</w:t>
      </w:r>
      <w:r>
        <w:rPr>
          <w:spacing w:val="-17"/>
        </w:rPr>
        <w:t xml:space="preserve"> </w:t>
      </w:r>
      <w:r>
        <w:t>es</w:t>
      </w:r>
      <w:r>
        <w:rPr>
          <w:spacing w:val="-17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12</w:t>
      </w:r>
      <w:r>
        <w:rPr>
          <w:spacing w:val="-17"/>
        </w:rPr>
        <w:t xml:space="preserve"> </w:t>
      </w:r>
      <w:r>
        <w:t>nm,</w:t>
      </w:r>
      <w:r>
        <w:rPr>
          <w:spacing w:val="-18"/>
        </w:rPr>
        <w:t xml:space="preserve"> </w:t>
      </w:r>
      <w:r>
        <w:t>aunque</w:t>
      </w:r>
      <w:r>
        <w:rPr>
          <w:spacing w:val="-17"/>
        </w:rPr>
        <w:t xml:space="preserve"> </w:t>
      </w:r>
      <w:r>
        <w:t>es</w:t>
      </w:r>
      <w:r>
        <w:rPr>
          <w:spacing w:val="-17"/>
        </w:rPr>
        <w:t xml:space="preserve"> </w:t>
      </w:r>
      <w:r>
        <w:t>posible</w:t>
      </w:r>
      <w:r>
        <w:rPr>
          <w:spacing w:val="-17"/>
        </w:rPr>
        <w:t xml:space="preserve"> </w:t>
      </w:r>
      <w:r>
        <w:rPr>
          <w:spacing w:val="-2"/>
        </w:rPr>
        <w:t>observar</w:t>
      </w:r>
      <w:r>
        <w:rPr>
          <w:spacing w:val="-17"/>
        </w:rPr>
        <w:t xml:space="preserve"> </w:t>
      </w:r>
      <w:r>
        <w:t>partículas</w:t>
      </w:r>
      <w:r>
        <w:rPr>
          <w:spacing w:val="-17"/>
        </w:rPr>
        <w:t xml:space="preserve"> </w:t>
      </w:r>
      <w:r>
        <w:rPr>
          <w:spacing w:val="-3"/>
        </w:rPr>
        <w:t>mucho</w:t>
      </w:r>
      <w:r>
        <w:rPr>
          <w:spacing w:val="-17"/>
        </w:rPr>
        <w:t xml:space="preserve"> </w:t>
      </w:r>
      <w:r>
        <w:t>más</w:t>
      </w:r>
      <w:r>
        <w:rPr>
          <w:spacing w:val="-17"/>
        </w:rPr>
        <w:t xml:space="preserve"> </w:t>
      </w:r>
      <w:r>
        <w:t>grandes</w:t>
      </w:r>
      <w:r>
        <w:rPr>
          <w:spacing w:val="-17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rPr>
          <w:spacing w:val="-1"/>
        </w:rPr>
        <w:t>aproximadamente</w:t>
      </w:r>
      <w:r>
        <w:rPr>
          <w:spacing w:val="21"/>
          <w:w w:val="99"/>
        </w:rPr>
        <w:t xml:space="preserve"> </w:t>
      </w:r>
      <w:r>
        <w:t>30</w:t>
      </w:r>
      <w:r>
        <w:rPr>
          <w:spacing w:val="31"/>
        </w:rPr>
        <w:t xml:space="preserve"> </w:t>
      </w:r>
      <w:r>
        <w:t>nm</w:t>
      </w:r>
      <w:r>
        <w:rPr>
          <w:spacing w:val="32"/>
        </w:rPr>
        <w:t xml:space="preserve"> </w:t>
      </w:r>
      <w:r>
        <w:rPr>
          <w:spacing w:val="-1"/>
        </w:rPr>
        <w:t>(Figura</w:t>
      </w:r>
      <w:r>
        <w:rPr>
          <w:spacing w:val="32"/>
        </w:rPr>
        <w:t xml:space="preserve"> </w:t>
      </w:r>
      <w:r>
        <w:t>4.12c),</w:t>
      </w:r>
      <w:r>
        <w:rPr>
          <w:spacing w:val="30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cual</w:t>
      </w:r>
      <w:r>
        <w:rPr>
          <w:spacing w:val="32"/>
        </w:rPr>
        <w:t xml:space="preserve"> </w:t>
      </w:r>
      <w:r>
        <w:t>parece</w:t>
      </w:r>
      <w:r>
        <w:rPr>
          <w:spacing w:val="32"/>
        </w:rPr>
        <w:t xml:space="preserve"> </w:t>
      </w:r>
      <w:r>
        <w:t>estar</w:t>
      </w:r>
      <w:r>
        <w:rPr>
          <w:spacing w:val="31"/>
        </w:rPr>
        <w:t xml:space="preserve"> </w:t>
      </w:r>
      <w:r>
        <w:t>rodeada</w:t>
      </w:r>
      <w:r>
        <w:rPr>
          <w:spacing w:val="32"/>
        </w:rPr>
        <w:t xml:space="preserve"> </w:t>
      </w:r>
      <w:r>
        <w:rPr>
          <w:spacing w:val="2"/>
        </w:rPr>
        <w:t>por</w:t>
      </w:r>
      <w:r>
        <w:rPr>
          <w:spacing w:val="32"/>
        </w:rPr>
        <w:t xml:space="preserve"> </w:t>
      </w:r>
      <w:r>
        <w:t>una</w:t>
      </w:r>
      <w:r>
        <w:rPr>
          <w:spacing w:val="32"/>
        </w:rPr>
        <w:t xml:space="preserve"> </w:t>
      </w:r>
      <w:r>
        <w:t>serie</w:t>
      </w:r>
      <w:r>
        <w:rPr>
          <w:spacing w:val="31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planos</w:t>
      </w:r>
      <w:r>
        <w:rPr>
          <w:spacing w:val="32"/>
        </w:rPr>
        <w:t xml:space="preserve"> </w:t>
      </w:r>
      <w:r>
        <w:rPr>
          <w:spacing w:val="-1"/>
        </w:rPr>
        <w:t>pertenecientes</w:t>
      </w:r>
      <w:r>
        <w:rPr>
          <w:spacing w:val="32"/>
        </w:rPr>
        <w:t xml:space="preserve"> </w:t>
      </w:r>
      <w:r>
        <w:t>al</w:t>
      </w:r>
      <w:r>
        <w:rPr>
          <w:spacing w:val="50"/>
          <w:w w:val="99"/>
        </w:rPr>
        <w:t xml:space="preserve"> </w:t>
      </w:r>
      <w:r>
        <w:t>carbono.</w:t>
      </w:r>
      <w:r>
        <w:rPr>
          <w:spacing w:val="8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diferencia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los</w:t>
      </w:r>
      <w:r>
        <w:rPr>
          <w:spacing w:val="8"/>
        </w:rPr>
        <w:t xml:space="preserve"> </w:t>
      </w:r>
      <w:r>
        <w:t>resultados</w:t>
      </w:r>
      <w:r>
        <w:rPr>
          <w:spacing w:val="7"/>
        </w:rPr>
        <w:t xml:space="preserve"> </w:t>
      </w:r>
      <w:r>
        <w:t>mostrados</w:t>
      </w:r>
      <w:r>
        <w:rPr>
          <w:spacing w:val="9"/>
        </w:rPr>
        <w:t xml:space="preserve"> </w:t>
      </w:r>
      <w:r>
        <w:t>en</w:t>
      </w:r>
      <w:r>
        <w:rPr>
          <w:spacing w:val="9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Sección</w:t>
      </w:r>
      <w:r>
        <w:rPr>
          <w:spacing w:val="8"/>
        </w:rPr>
        <w:t xml:space="preserve"> </w:t>
      </w:r>
      <w:r>
        <w:t>4.2.2,</w:t>
      </w:r>
      <w:r>
        <w:rPr>
          <w:spacing w:val="8"/>
        </w:rPr>
        <w:t xml:space="preserve"> </w:t>
      </w:r>
      <w:r>
        <w:rPr>
          <w:spacing w:val="1"/>
        </w:rPr>
        <w:t>podemos</w:t>
      </w:r>
      <w:r>
        <w:rPr>
          <w:spacing w:val="8"/>
        </w:rPr>
        <w:t xml:space="preserve"> </w:t>
      </w:r>
      <w:r>
        <w:rPr>
          <w:spacing w:val="-1"/>
        </w:rPr>
        <w:t>apreciar</w:t>
      </w:r>
      <w:r>
        <w:rPr>
          <w:spacing w:val="8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los</w:t>
      </w:r>
      <w:r>
        <w:rPr>
          <w:spacing w:val="36"/>
          <w:w w:val="99"/>
        </w:rPr>
        <w:t xml:space="preserve"> </w:t>
      </w:r>
      <w:r>
        <w:t>tamaños</w:t>
      </w:r>
      <w:r>
        <w:rPr>
          <w:spacing w:val="13"/>
        </w:rPr>
        <w:t xml:space="preserve"> </w:t>
      </w:r>
      <w:r>
        <w:t>son</w:t>
      </w:r>
      <w:r>
        <w:rPr>
          <w:spacing w:val="14"/>
        </w:rPr>
        <w:t xml:space="preserve"> </w:t>
      </w:r>
      <w:r>
        <w:rPr>
          <w:spacing w:val="-3"/>
        </w:rPr>
        <w:t>mucho</w:t>
      </w:r>
      <w:r>
        <w:rPr>
          <w:spacing w:val="14"/>
        </w:rPr>
        <w:t xml:space="preserve"> </w:t>
      </w:r>
      <w:r>
        <w:t>menores,</w:t>
      </w:r>
      <w:r>
        <w:rPr>
          <w:spacing w:val="15"/>
        </w:rPr>
        <w:t xml:space="preserve"> </w:t>
      </w:r>
      <w:r>
        <w:t>lo</w:t>
      </w:r>
      <w:r>
        <w:rPr>
          <w:spacing w:val="14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indica</w:t>
      </w:r>
      <w:r>
        <w:rPr>
          <w:spacing w:val="15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el</w:t>
      </w:r>
      <w:r>
        <w:rPr>
          <w:spacing w:val="14"/>
        </w:rPr>
        <w:t xml:space="preserve"> </w:t>
      </w:r>
      <w:r>
        <w:t>material</w:t>
      </w:r>
      <w:r>
        <w:rPr>
          <w:spacing w:val="15"/>
        </w:rPr>
        <w:t xml:space="preserve"> </w:t>
      </w:r>
      <w:r>
        <w:t>retirado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suspensión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Mn</w:t>
      </w:r>
      <w:r>
        <w:rPr>
          <w:spacing w:val="14"/>
        </w:rPr>
        <w:t xml:space="preserve"> </w:t>
      </w:r>
      <w:r>
        <w:t>en</w:t>
      </w:r>
      <w:r>
        <w:rPr>
          <w:spacing w:val="27"/>
          <w:w w:val="99"/>
        </w:rPr>
        <w:t xml:space="preserve"> </w:t>
      </w:r>
      <w:r>
        <w:rPr>
          <w:spacing w:val="1"/>
        </w:rPr>
        <w:t>carbón</w:t>
      </w:r>
      <w:r>
        <w:rPr>
          <w:spacing w:val="-10"/>
        </w:rPr>
        <w:t xml:space="preserve"> </w:t>
      </w:r>
      <w:r>
        <w:rPr>
          <w:spacing w:val="-1"/>
        </w:rPr>
        <w:t>fragmentado</w:t>
      </w:r>
      <w:r>
        <w:rPr>
          <w:spacing w:val="-10"/>
        </w:rPr>
        <w:t xml:space="preserve"> </w:t>
      </w:r>
      <w:r>
        <w:rPr>
          <w:spacing w:val="-1"/>
        </w:rPr>
        <w:t>contenía</w:t>
      </w:r>
      <w:r>
        <w:rPr>
          <w:spacing w:val="-10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partículas</w:t>
      </w:r>
      <w:r>
        <w:rPr>
          <w:spacing w:val="-9"/>
        </w:rPr>
        <w:t xml:space="preserve"> </w:t>
      </w:r>
      <w:r>
        <w:t>más</w:t>
      </w:r>
      <w:r>
        <w:rPr>
          <w:spacing w:val="-9"/>
        </w:rPr>
        <w:t xml:space="preserve"> </w:t>
      </w:r>
      <w:r>
        <w:rPr>
          <w:spacing w:val="-1"/>
        </w:rPr>
        <w:t>grandes.</w:t>
      </w: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  <w:sectPr w:rsidR="00AE3F5A">
          <w:headerReference w:type="default" r:id="rId82"/>
          <w:pgSz w:w="12820" w:h="16560"/>
          <w:pgMar w:top="1380" w:right="1300" w:bottom="280" w:left="1300" w:header="1093" w:footer="0" w:gutter="0"/>
          <w:pgNumType w:start="77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sz w:val="26"/>
          <w:szCs w:val="26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2168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3726815" cy="3726815"/>
            <wp:effectExtent l="0" t="0" r="6985" b="6985"/>
            <wp:docPr id="69" name="Imagen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6815" cy="3726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 w:line="313" w:lineRule="exact"/>
        <w:ind w:firstLine="0"/>
        <w:jc w:val="both"/>
        <w:rPr>
          <w:rFonts w:ascii="LM Roman Slanted 12" w:hAnsi="LM Roman Slanted 12" w:cs="LM Roman Slanted 12"/>
        </w:rPr>
      </w:pPr>
      <w:r>
        <w:t>Figura</w:t>
      </w:r>
      <w:r>
        <w:rPr>
          <w:spacing w:val="-19"/>
        </w:rPr>
        <w:t xml:space="preserve"> </w:t>
      </w:r>
      <w:r>
        <w:t>A.2:</w:t>
      </w:r>
      <w:r>
        <w:rPr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Caracterización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TEM</w:t>
      </w:r>
      <w:r>
        <w:rPr>
          <w:rFonts w:ascii="LM Roman Slanted 12" w:hAnsi="LM Roman Slanted 12" w:cs="LM Roman Slanted 12"/>
          <w:i/>
          <w:iCs/>
          <w:spacing w:val="-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suspensión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coloidal</w:t>
      </w:r>
      <w:r>
        <w:rPr>
          <w:rFonts w:ascii="LM Roman Slanted 12" w:hAnsi="LM Roman Slanted 12" w:cs="LM Roman Slanted 12"/>
          <w:i/>
          <w:iCs/>
          <w:spacing w:val="-1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Mn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en</w:t>
      </w:r>
      <w:r>
        <w:rPr>
          <w:rFonts w:ascii="LM Roman Slanted 12" w:hAnsi="LM Roman Slanted 12" w:cs="LM Roman Slanted 12"/>
          <w:i/>
          <w:iCs/>
          <w:spacing w:val="-18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carbón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fragmentado</w:t>
      </w:r>
      <w:r>
        <w:rPr>
          <w:rFonts w:ascii="LM Roman Slanted 12" w:hAnsi="LM Roman Slanted 12" w:cs="LM Roman Slanted 12"/>
          <w:i/>
          <w:iCs/>
          <w:spacing w:val="-19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envejecida.</w:t>
      </w:r>
    </w:p>
    <w:p w:rsidR="00AE3F5A" w:rsidRDefault="00AE3F5A">
      <w:pPr>
        <w:pStyle w:val="Textoindependiente"/>
        <w:kinsoku w:val="0"/>
        <w:overflowPunct w:val="0"/>
        <w:spacing w:before="15" w:line="288" w:lineRule="exact"/>
        <w:ind w:right="114" w:firstLine="0"/>
        <w:jc w:val="both"/>
        <w:rPr>
          <w:rFonts w:ascii="LM Roman Slanted 12" w:hAnsi="LM Roman Slanted 12" w:cs="LM Roman Slanted 12"/>
        </w:rPr>
      </w:pPr>
      <w:r>
        <w:rPr>
          <w:rFonts w:ascii="LM Roman Slanted 12" w:hAnsi="LM Roman Slanted 12" w:cs="LM Roman Slanted 12"/>
          <w:i/>
          <w:iCs/>
        </w:rPr>
        <w:t>a)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y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b)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Imágenes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bajo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aumento.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c)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  <w:spacing w:val="-2"/>
        </w:rPr>
        <w:t>Acercamiento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una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2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partículas,</w:t>
      </w:r>
      <w:r>
        <w:rPr>
          <w:rFonts w:ascii="LM Roman Slanted 12" w:hAnsi="LM Roman Slanted 12" w:cs="LM Roman Slanted 12"/>
          <w:i/>
          <w:iCs/>
          <w:spacing w:val="30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donde</w:t>
      </w:r>
      <w:r>
        <w:rPr>
          <w:rFonts w:ascii="LM Roman Slanted 12" w:hAnsi="LM Roman Slanted 12" w:cs="LM Roman Slanted 12"/>
          <w:i/>
          <w:iCs/>
          <w:spacing w:val="31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es</w:t>
      </w:r>
      <w:r>
        <w:rPr>
          <w:rFonts w:ascii="LM Roman Slanted 12" w:hAnsi="LM Roman Slanted 12" w:cs="LM Roman Slanted 12"/>
          <w:i/>
          <w:iCs/>
          <w:spacing w:val="2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posible</w:t>
      </w:r>
      <w:r>
        <w:rPr>
          <w:rFonts w:ascii="LM Roman Slanted 12" w:hAnsi="LM Roman Slanted 12" w:cs="LM Roman Slanted 12"/>
          <w:i/>
          <w:iCs/>
          <w:spacing w:val="39"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apreciar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una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serie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planos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alrededor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ella.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d)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Histograma</w:t>
      </w:r>
      <w:r>
        <w:rPr>
          <w:rFonts w:ascii="LM Roman Slanted 12" w:hAnsi="LM Roman Slanted 12" w:cs="LM Roman Slanted 12"/>
          <w:i/>
          <w:iCs/>
          <w:spacing w:val="-7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distribución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tamaños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las</w:t>
      </w:r>
      <w:r>
        <w:rPr>
          <w:rFonts w:ascii="LM Roman Slanted 12" w:hAnsi="LM Roman Slanted 12" w:cs="LM Roman Slanted 12"/>
          <w:i/>
          <w:iCs/>
          <w:w w:val="9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nanopartículas.</w:t>
      </w:r>
    </w:p>
    <w:p w:rsidR="00AE3F5A" w:rsidRDefault="00AE3F5A">
      <w:pPr>
        <w:pStyle w:val="Textoindependiente"/>
        <w:kinsoku w:val="0"/>
        <w:overflowPunct w:val="0"/>
        <w:spacing w:before="15" w:line="288" w:lineRule="exact"/>
        <w:ind w:right="114" w:firstLine="0"/>
        <w:jc w:val="both"/>
        <w:rPr>
          <w:rFonts w:ascii="LM Roman Slanted 12" w:hAnsi="LM Roman Slanted 12" w:cs="LM Roman Slanted 12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rFonts w:ascii="LM Roman Slanted 12" w:hAnsi="LM Roman Slanted 12" w:cs="LM Roman Slanted 12"/>
          <w:i/>
          <w:iCs/>
          <w:sz w:val="21"/>
          <w:szCs w:val="21"/>
        </w:rPr>
      </w:pPr>
    </w:p>
    <w:p w:rsidR="00AE3F5A" w:rsidRDefault="00872B27">
      <w:pPr>
        <w:pStyle w:val="Textoindependiente"/>
        <w:kinsoku w:val="0"/>
        <w:overflowPunct w:val="0"/>
        <w:spacing w:line="20" w:lineRule="atLeast"/>
        <w:ind w:left="113" w:firstLine="0"/>
        <w:rPr>
          <w:rFonts w:ascii="LM Roman Slanted 12" w:hAnsi="LM Roman Slanted 12" w:cs="LM Roman Slanted 12"/>
          <w:sz w:val="2"/>
          <w:szCs w:val="2"/>
        </w:rPr>
      </w:pPr>
      <w:r>
        <w:rPr>
          <w:rFonts w:ascii="LM Roman Slanted 12" w:hAnsi="LM Roman Slanted 12" w:cs="LM Roman Slanted 12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6341110" cy="12700"/>
                <wp:effectExtent l="5715" t="7620" r="6350" b="0"/>
                <wp:docPr id="106" name="Group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1110" cy="12700"/>
                          <a:chOff x="0" y="0"/>
                          <a:chExt cx="9986" cy="20"/>
                        </a:xfrm>
                      </wpg:grpSpPr>
                      <wps:wsp>
                        <wps:cNvPr id="177" name="Freeform 118"/>
                        <wps:cNvSpPr>
                          <a:spLocks/>
                        </wps:cNvSpPr>
                        <wps:spPr bwMode="auto">
                          <a:xfrm>
                            <a:off x="3" y="3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505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54557EA4" id="Group 117" o:spid="_x0000_s1026" style="width:499.3pt;height:1pt;mso-position-horizontal-relative:char;mso-position-vertical-relative:line" coordsize="998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">
                <v:shape id="Freeform 118" o:spid="_x0000_s1027" style="position:absolute;left:3;top:3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ut8GsEA&#10;AADcAAAADwAAAGRycy9kb3ducmV2LnhtbERPTYvCMBC9C/sfwix4kTVdDypdo8iCUBREq3sfmrHp&#10;2kxKE7X+eyMI3ubxPme26GwtrtT6yrGC72ECgrhwuuJSwfGw+pqC8AFZY+2YFNzJw2L+0Zthqt2N&#10;93TNQyliCPsUFZgQmlRKXxiy6IeuIY7cybUWQ4RtKXWLtxhuazlKkrG0WHFsMNjQr6HinF+sgv9M&#10;0m5THtd/6+3KZKfBHS/TSqn+Z7f8ARGoC2/xy53pOD+ZwPOZeIGc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LrfBrBAAAA3AAAAA8AAAAAAAAAAAAAAAAAmAIAAGRycy9kb3du&#10;cmV2LnhtbFBLBQYAAAAABAAEAPUAAACGAwAAAAA=&#10;" path="m,l9977,e" filled="f" strokeweight=".14039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tulo2"/>
        <w:kinsoku w:val="0"/>
        <w:overflowPunct w:val="0"/>
        <w:spacing w:line="525" w:lineRule="exact"/>
        <w:rPr>
          <w:b w:val="0"/>
          <w:bCs w:val="0"/>
        </w:rPr>
      </w:pPr>
      <w:bookmarkStart w:id="66" w:name="Carbón_fragmentado"/>
      <w:bookmarkStart w:id="67" w:name="bookmark35"/>
      <w:bookmarkEnd w:id="66"/>
      <w:bookmarkEnd w:id="67"/>
      <w:r>
        <w:t>Anexo</w:t>
      </w:r>
      <w:r>
        <w:rPr>
          <w:spacing w:val="1"/>
        </w:rPr>
        <w:t xml:space="preserve"> </w:t>
      </w:r>
      <w:r>
        <w:t>B</w:t>
      </w:r>
    </w:p>
    <w:p w:rsidR="00AE3F5A" w:rsidRDefault="00AE3F5A">
      <w:pPr>
        <w:pStyle w:val="Textoindependiente"/>
        <w:kinsoku w:val="0"/>
        <w:overflowPunct w:val="0"/>
        <w:spacing w:before="66"/>
        <w:ind w:firstLine="0"/>
        <w:rPr>
          <w:sz w:val="49"/>
          <w:szCs w:val="49"/>
        </w:rPr>
      </w:pPr>
      <w:r>
        <w:rPr>
          <w:b/>
          <w:bCs/>
          <w:spacing w:val="1"/>
          <w:sz w:val="49"/>
          <w:szCs w:val="49"/>
        </w:rPr>
        <w:t>Carbón</w:t>
      </w:r>
      <w:r>
        <w:rPr>
          <w:b/>
          <w:bCs/>
          <w:spacing w:val="56"/>
          <w:sz w:val="49"/>
          <w:szCs w:val="49"/>
        </w:rPr>
        <w:t xml:space="preserve"> </w:t>
      </w:r>
      <w:r>
        <w:rPr>
          <w:b/>
          <w:bCs/>
          <w:spacing w:val="-2"/>
          <w:sz w:val="49"/>
          <w:szCs w:val="49"/>
        </w:rPr>
        <w:t>fragmentado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b/>
          <w:bCs/>
          <w:sz w:val="7"/>
          <w:szCs w:val="7"/>
        </w:rPr>
      </w:pPr>
    </w:p>
    <w:p w:rsidR="00AE3F5A" w:rsidRDefault="00872B27">
      <w:pPr>
        <w:pStyle w:val="Textoindependiente"/>
        <w:kinsoku w:val="0"/>
        <w:overflowPunct w:val="0"/>
        <w:spacing w:line="30" w:lineRule="atLeast"/>
        <w:ind w:left="102" w:firstLine="0"/>
        <w:rPr>
          <w:sz w:val="3"/>
          <w:szCs w:val="3"/>
        </w:rPr>
      </w:pPr>
      <w:r>
        <w:rPr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6355715" cy="19685"/>
                <wp:effectExtent l="3810" t="3810" r="3175" b="5080"/>
                <wp:docPr id="104" name="Group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5715" cy="19685"/>
                          <a:chOff x="0" y="0"/>
                          <a:chExt cx="10009" cy="31"/>
                        </a:xfrm>
                      </wpg:grpSpPr>
                      <wps:wsp>
                        <wps:cNvPr id="179" name="Freeform 120"/>
                        <wps:cNvSpPr>
                          <a:spLocks/>
                        </wps:cNvSpPr>
                        <wps:spPr bwMode="auto">
                          <a:xfrm>
                            <a:off x="15" y="15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92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0EE476AE" id="Group 119" o:spid="_x0000_s1026" style="width:500.45pt;height:1.55pt;mso-position-horizontal-relative:char;mso-position-vertical-relative:line" coordsize="1000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">
                <v:shape id="Freeform 120" o:spid="_x0000_s1027" style="position:absolute;left:15;top:15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TD+cMA&#10;AADcAAAADwAAAGRycy9kb3ducmV2LnhtbERPS4vCMBC+C/6HMMLeNFV8LNUoIsqKF9EKu8fZZmyL&#10;zaQ2We3+eyMI3ubje85s0ZhS3Kh2hWUF/V4Egji1uuBMwSnZdD9BOI+ssbRMCv7JwWLebs0w1vbO&#10;B7odfSZCCLsYFeTeV7GULs3JoOvZijhwZ1sb9AHWmdQ13kO4KeUgisbSYMGhIceKVjmll+OfUbD/&#10;SdJrkYwO2/FQfsuv0+53Pbkq9dFpllMQnhr/Fr/cWx3mRyN4PhMukP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FTD+cMAAADcAAAADwAAAAAAAAAAAAAAAACYAgAAZHJzL2Rv&#10;d25yZXYueG1sUEsFBgAAAAAEAAQA9QAAAIgDAAAAAA==&#10;" path="m,l9977,e" filled="f" strokeweight=".53514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b/>
          <w:bCs/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right="114"/>
        <w:jc w:val="both"/>
      </w:pPr>
      <w:r>
        <w:t>Con</w:t>
      </w:r>
      <w:r>
        <w:rPr>
          <w:spacing w:val="-26"/>
        </w:rPr>
        <w:t xml:space="preserve"> </w:t>
      </w:r>
      <w:r>
        <w:t>el</w:t>
      </w:r>
      <w:r>
        <w:rPr>
          <w:spacing w:val="-25"/>
        </w:rPr>
        <w:t xml:space="preserve"> </w:t>
      </w:r>
      <w:r>
        <w:t>fin</w:t>
      </w:r>
      <w:r>
        <w:rPr>
          <w:spacing w:val="-25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conocer</w:t>
      </w:r>
      <w:r>
        <w:rPr>
          <w:spacing w:val="-25"/>
        </w:rPr>
        <w:t xml:space="preserve"> </w:t>
      </w:r>
      <w:r>
        <w:t>el</w:t>
      </w:r>
      <w:r>
        <w:rPr>
          <w:spacing w:val="-25"/>
        </w:rPr>
        <w:t xml:space="preserve"> </w:t>
      </w:r>
      <w:r>
        <w:rPr>
          <w:spacing w:val="1"/>
        </w:rPr>
        <w:t>tipo</w:t>
      </w:r>
      <w:r>
        <w:rPr>
          <w:spacing w:val="-26"/>
        </w:rPr>
        <w:t xml:space="preserve"> </w:t>
      </w:r>
      <w:r>
        <w:t>de</w:t>
      </w:r>
      <w:r>
        <w:rPr>
          <w:spacing w:val="-25"/>
        </w:rPr>
        <w:t xml:space="preserve"> </w:t>
      </w:r>
      <w:r>
        <w:t>estructuras</w:t>
      </w:r>
      <w:r>
        <w:rPr>
          <w:spacing w:val="-25"/>
        </w:rPr>
        <w:t xml:space="preserve"> </w:t>
      </w:r>
      <w:r>
        <w:t>que</w:t>
      </w:r>
      <w:r>
        <w:rPr>
          <w:spacing w:val="-25"/>
        </w:rPr>
        <w:t xml:space="preserve"> </w:t>
      </w:r>
      <w:r>
        <w:t>se</w:t>
      </w:r>
      <w:r>
        <w:rPr>
          <w:spacing w:val="-26"/>
        </w:rPr>
        <w:t xml:space="preserve"> </w:t>
      </w:r>
      <w:r>
        <w:t>obtienen</w:t>
      </w:r>
      <w:r>
        <w:rPr>
          <w:spacing w:val="-25"/>
        </w:rPr>
        <w:t xml:space="preserve"> </w:t>
      </w:r>
      <w:r>
        <w:rPr>
          <w:spacing w:val="-1"/>
        </w:rPr>
        <w:t>durante</w:t>
      </w:r>
      <w:r>
        <w:rPr>
          <w:spacing w:val="-25"/>
        </w:rPr>
        <w:t xml:space="preserve"> </w:t>
      </w:r>
      <w:r>
        <w:t>el</w:t>
      </w:r>
      <w:r>
        <w:rPr>
          <w:spacing w:val="-26"/>
        </w:rPr>
        <w:t xml:space="preserve"> </w:t>
      </w:r>
      <w:r>
        <w:t>proceso</w:t>
      </w:r>
      <w:r>
        <w:rPr>
          <w:spacing w:val="-25"/>
        </w:rPr>
        <w:t xml:space="preserve"> </w:t>
      </w:r>
      <w:r>
        <w:t>de</w:t>
      </w:r>
      <w:r>
        <w:rPr>
          <w:spacing w:val="-25"/>
        </w:rPr>
        <w:t xml:space="preserve"> </w:t>
      </w:r>
      <w:r>
        <w:rPr>
          <w:spacing w:val="-1"/>
        </w:rPr>
        <w:t>fragmentación,</w:t>
      </w:r>
      <w:r>
        <w:rPr>
          <w:spacing w:val="40"/>
          <w:w w:val="99"/>
        </w:rPr>
        <w:t xml:space="preserve"> </w:t>
      </w:r>
      <w:r>
        <w:t>se</w:t>
      </w:r>
      <w:r>
        <w:rPr>
          <w:spacing w:val="13"/>
        </w:rPr>
        <w:t xml:space="preserve"> </w:t>
      </w:r>
      <w:r>
        <w:t>analizó</w:t>
      </w:r>
      <w:r>
        <w:rPr>
          <w:spacing w:val="12"/>
        </w:rPr>
        <w:t xml:space="preserve"> </w:t>
      </w:r>
      <w:r>
        <w:t>una</w:t>
      </w:r>
      <w:r>
        <w:rPr>
          <w:spacing w:val="14"/>
        </w:rPr>
        <w:t xml:space="preserve"> </w:t>
      </w:r>
      <w:r>
        <w:rPr>
          <w:spacing w:val="-1"/>
        </w:rPr>
        <w:t>muestra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rPr>
          <w:spacing w:val="1"/>
        </w:rPr>
        <w:t>carbón</w:t>
      </w:r>
      <w:r>
        <w:rPr>
          <w:spacing w:val="14"/>
        </w:rPr>
        <w:t xml:space="preserve"> </w:t>
      </w:r>
      <w:r>
        <w:rPr>
          <w:spacing w:val="-1"/>
        </w:rPr>
        <w:t>fragmentado</w:t>
      </w:r>
      <w:r>
        <w:rPr>
          <w:spacing w:val="13"/>
        </w:rPr>
        <w:t xml:space="preserve"> </w:t>
      </w:r>
      <w:r>
        <w:rPr>
          <w:spacing w:val="-1"/>
        </w:rPr>
        <w:t>mediante</w:t>
      </w:r>
      <w:r>
        <w:rPr>
          <w:spacing w:val="13"/>
        </w:rPr>
        <w:t xml:space="preserve"> </w:t>
      </w:r>
      <w:r>
        <w:t>microscopia</w:t>
      </w:r>
      <w:r>
        <w:rPr>
          <w:spacing w:val="15"/>
        </w:rPr>
        <w:t xml:space="preserve"> </w:t>
      </w:r>
      <w:r>
        <w:t>electrónica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trasmisión.</w:t>
      </w:r>
      <w:r>
        <w:rPr>
          <w:spacing w:val="25"/>
          <w:w w:val="99"/>
        </w:rPr>
        <w:t xml:space="preserve"> </w:t>
      </w:r>
      <w:r>
        <w:t>Los</w:t>
      </w:r>
      <w:r>
        <w:rPr>
          <w:spacing w:val="22"/>
        </w:rPr>
        <w:t xml:space="preserve"> </w:t>
      </w:r>
      <w:r>
        <w:t>resultados</w:t>
      </w:r>
      <w:r>
        <w:rPr>
          <w:spacing w:val="22"/>
        </w:rPr>
        <w:t xml:space="preserve"> </w:t>
      </w:r>
      <w:r>
        <w:t>aquí</w:t>
      </w:r>
      <w:r>
        <w:rPr>
          <w:spacing w:val="22"/>
        </w:rPr>
        <w:t xml:space="preserve"> </w:t>
      </w:r>
      <w:r>
        <w:t>mostrados</w:t>
      </w:r>
      <w:r>
        <w:rPr>
          <w:spacing w:val="23"/>
        </w:rPr>
        <w:t xml:space="preserve"> </w:t>
      </w:r>
      <w:r>
        <w:t>corresponden</w:t>
      </w:r>
      <w:r>
        <w:rPr>
          <w:spacing w:val="22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una</w:t>
      </w:r>
      <w:r>
        <w:rPr>
          <w:spacing w:val="22"/>
        </w:rPr>
        <w:t xml:space="preserve"> </w:t>
      </w:r>
      <w:r>
        <w:t>suspensión</w:t>
      </w:r>
      <w:r>
        <w:rPr>
          <w:spacing w:val="23"/>
        </w:rPr>
        <w:t xml:space="preserve"> </w:t>
      </w:r>
      <w:r>
        <w:t>coloidal</w:t>
      </w:r>
      <w:r>
        <w:rPr>
          <w:spacing w:val="22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rPr>
          <w:spacing w:val="1"/>
        </w:rPr>
        <w:t>carbón</w:t>
      </w:r>
      <w:r>
        <w:rPr>
          <w:spacing w:val="22"/>
        </w:rPr>
        <w:t xml:space="preserve"> </w:t>
      </w:r>
      <w:r>
        <w:rPr>
          <w:spacing w:val="-1"/>
        </w:rPr>
        <w:t>fragmentado</w:t>
      </w:r>
      <w:r>
        <w:rPr>
          <w:spacing w:val="32"/>
          <w:w w:val="99"/>
        </w:rPr>
        <w:t xml:space="preserve"> </w:t>
      </w:r>
      <w:r>
        <w:t>preparada</w:t>
      </w:r>
      <w:r>
        <w:rPr>
          <w:spacing w:val="-3"/>
        </w:rPr>
        <w:t xml:space="preserve"> </w:t>
      </w:r>
      <w:r>
        <w:rPr>
          <w:spacing w:val="1"/>
        </w:rPr>
        <w:t>bajo</w:t>
      </w:r>
      <w:r>
        <w:rPr>
          <w:spacing w:val="-2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rPr>
          <w:spacing w:val="-1"/>
        </w:rPr>
        <w:t>siguientes</w:t>
      </w:r>
      <w:r>
        <w:rPr>
          <w:spacing w:val="-3"/>
        </w:rPr>
        <w:t xml:space="preserve"> </w:t>
      </w:r>
      <w:r>
        <w:t>condiciones,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utilizaron</w:t>
      </w:r>
      <w:r>
        <w:rPr>
          <w:spacing w:val="-3"/>
        </w:rPr>
        <w:t xml:space="preserve"> </w:t>
      </w:r>
      <w:r>
        <w:t>1.8</w:t>
      </w:r>
      <w:r>
        <w:rPr>
          <w:spacing w:val="-2"/>
        </w:rPr>
        <w:t xml:space="preserve"> </w:t>
      </w:r>
      <w:r>
        <w:t>miligramos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1"/>
        </w:rPr>
        <w:t>borra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café</w:t>
      </w:r>
      <w:r>
        <w:rPr>
          <w:spacing w:val="-4"/>
        </w:rPr>
        <w:t xml:space="preserve"> </w:t>
      </w:r>
      <w:r>
        <w:t>calcinada</w:t>
      </w:r>
      <w:r>
        <w:rPr>
          <w:spacing w:val="26"/>
          <w:w w:val="99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rPr>
          <w:spacing w:val="-1"/>
        </w:rPr>
        <w:t>cual</w:t>
      </w:r>
      <w:r>
        <w:rPr>
          <w:spacing w:val="-16"/>
        </w:rPr>
        <w:t xml:space="preserve"> </w:t>
      </w:r>
      <w:r>
        <w:t>fue</w:t>
      </w:r>
      <w:r>
        <w:rPr>
          <w:spacing w:val="-17"/>
        </w:rPr>
        <w:t xml:space="preserve"> </w:t>
      </w:r>
      <w:r>
        <w:t>colocada</w:t>
      </w:r>
      <w:r>
        <w:rPr>
          <w:spacing w:val="-16"/>
        </w:rPr>
        <w:t xml:space="preserve"> </w:t>
      </w:r>
      <w:r>
        <w:t>en</w:t>
      </w:r>
      <w:r>
        <w:rPr>
          <w:spacing w:val="-16"/>
        </w:rPr>
        <w:t xml:space="preserve"> </w:t>
      </w:r>
      <w:r>
        <w:t>7.5</w:t>
      </w:r>
      <w:r>
        <w:rPr>
          <w:spacing w:val="-17"/>
        </w:rPr>
        <w:t xml:space="preserve"> </w:t>
      </w:r>
      <w:r>
        <w:t>mililitros</w:t>
      </w:r>
      <w:r>
        <w:rPr>
          <w:spacing w:val="-16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acetona</w:t>
      </w:r>
      <w:r>
        <w:rPr>
          <w:spacing w:val="-18"/>
        </w:rPr>
        <w:t xml:space="preserve"> </w:t>
      </w:r>
      <w:r>
        <w:t>en</w:t>
      </w:r>
      <w:r>
        <w:rPr>
          <w:spacing w:val="-16"/>
        </w:rPr>
        <w:t xml:space="preserve"> </w:t>
      </w:r>
      <w:r>
        <w:t>un</w:t>
      </w:r>
      <w:r>
        <w:rPr>
          <w:spacing w:val="-16"/>
        </w:rPr>
        <w:t xml:space="preserve"> </w:t>
      </w:r>
      <w:r>
        <w:t>vial</w:t>
      </w:r>
      <w:r>
        <w:rPr>
          <w:spacing w:val="-17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20</w:t>
      </w:r>
      <w:r>
        <w:rPr>
          <w:spacing w:val="-17"/>
        </w:rPr>
        <w:t xml:space="preserve"> </w:t>
      </w:r>
      <w:r>
        <w:t>mililitros,</w:t>
      </w:r>
      <w:r>
        <w:rPr>
          <w:spacing w:val="-16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cual</w:t>
      </w:r>
      <w:r>
        <w:rPr>
          <w:spacing w:val="-17"/>
        </w:rPr>
        <w:t xml:space="preserve"> </w:t>
      </w:r>
      <w:r>
        <w:t>fue</w:t>
      </w:r>
      <w:r>
        <w:rPr>
          <w:spacing w:val="-16"/>
        </w:rPr>
        <w:t xml:space="preserve"> </w:t>
      </w:r>
      <w:r>
        <w:t>irradiado</w:t>
      </w:r>
      <w:r>
        <w:rPr>
          <w:spacing w:val="-16"/>
        </w:rPr>
        <w:t xml:space="preserve"> </w:t>
      </w:r>
      <w:r>
        <w:t>con</w:t>
      </w:r>
      <w:r>
        <w:rPr>
          <w:spacing w:val="29"/>
          <w:w w:val="99"/>
        </w:rPr>
        <w:t xml:space="preserve"> </w:t>
      </w:r>
      <w:r>
        <w:t>un</w:t>
      </w:r>
      <w:r>
        <w:rPr>
          <w:spacing w:val="3"/>
        </w:rPr>
        <w:t xml:space="preserve"> </w:t>
      </w:r>
      <w:r>
        <w:t>láser</w:t>
      </w:r>
      <w:r>
        <w:rPr>
          <w:spacing w:val="3"/>
        </w:rPr>
        <w:t xml:space="preserve"> </w:t>
      </w:r>
      <w:r>
        <w:rPr>
          <w:spacing w:val="-6"/>
        </w:rPr>
        <w:t>Nd:YAG</w:t>
      </w:r>
      <w:r>
        <w:rPr>
          <w:spacing w:val="3"/>
        </w:rPr>
        <w:t xml:space="preserve"> </w:t>
      </w:r>
      <w:r>
        <w:t>(Minilite</w:t>
      </w:r>
      <w:r>
        <w:rPr>
          <w:spacing w:val="2"/>
        </w:rPr>
        <w:t xml:space="preserve"> II,</w:t>
      </w:r>
      <w:r>
        <w:rPr>
          <w:spacing w:val="4"/>
        </w:rPr>
        <w:t xml:space="preserve"> </w:t>
      </w:r>
      <w:r>
        <w:rPr>
          <w:spacing w:val="-2"/>
        </w:rPr>
        <w:t>Continuum)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una</w:t>
      </w:r>
      <w:r>
        <w:rPr>
          <w:spacing w:val="3"/>
        </w:rPr>
        <w:t xml:space="preserve"> </w:t>
      </w:r>
      <w:r>
        <w:t>longitud</w:t>
      </w:r>
      <w:r>
        <w:rPr>
          <w:spacing w:val="4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onda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rPr>
          <w:spacing w:val="-1"/>
        </w:rPr>
        <w:t>1064</w:t>
      </w:r>
      <w:r>
        <w:rPr>
          <w:spacing w:val="3"/>
        </w:rPr>
        <w:t xml:space="preserve"> </w:t>
      </w:r>
      <w:r>
        <w:t>nm</w:t>
      </w:r>
      <w:r>
        <w:rPr>
          <w:spacing w:val="4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una</w:t>
      </w:r>
      <w:r>
        <w:rPr>
          <w:spacing w:val="3"/>
        </w:rPr>
        <w:t xml:space="preserve"> </w:t>
      </w:r>
      <w:r>
        <w:t>frecuencia</w:t>
      </w:r>
      <w:r>
        <w:rPr>
          <w:spacing w:val="25"/>
          <w:w w:val="9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repetición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15</w:t>
      </w:r>
      <w:r>
        <w:rPr>
          <w:spacing w:val="-7"/>
        </w:rPr>
        <w:t xml:space="preserve"> </w:t>
      </w:r>
      <w:r>
        <w:t>Hz</w:t>
      </w:r>
      <w:r>
        <w:rPr>
          <w:spacing w:val="-8"/>
        </w:rPr>
        <w:t xml:space="preserve"> </w:t>
      </w:r>
      <w:r>
        <w:rPr>
          <w:spacing w:val="2"/>
        </w:rPr>
        <w:t>por</w:t>
      </w:r>
      <w:r>
        <w:rPr>
          <w:spacing w:val="-8"/>
        </w:rPr>
        <w:t xml:space="preserve"> </w:t>
      </w:r>
      <w:r>
        <w:t>cuatro</w:t>
      </w:r>
      <w:r>
        <w:rPr>
          <w:spacing w:val="-7"/>
        </w:rPr>
        <w:t xml:space="preserve"> </w:t>
      </w:r>
      <w:r>
        <w:rPr>
          <w:spacing w:val="-1"/>
        </w:rPr>
        <w:t>minutos,</w:t>
      </w:r>
      <w:r>
        <w:rPr>
          <w:spacing w:val="-8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pulsos</w:t>
      </w:r>
      <w:r>
        <w:rPr>
          <w:spacing w:val="-8"/>
        </w:rPr>
        <w:t xml:space="preserve"> </w:t>
      </w:r>
      <w:r>
        <w:t>láser</w:t>
      </w:r>
      <w:r>
        <w:rPr>
          <w:spacing w:val="-7"/>
        </w:rPr>
        <w:t xml:space="preserve"> </w:t>
      </w:r>
      <w:r>
        <w:t>fueron</w:t>
      </w:r>
      <w:r>
        <w:rPr>
          <w:spacing w:val="-8"/>
        </w:rPr>
        <w:t xml:space="preserve"> </w:t>
      </w:r>
      <w:r>
        <w:t>enfocados</w:t>
      </w:r>
      <w:r>
        <w:rPr>
          <w:spacing w:val="-7"/>
        </w:rPr>
        <w:t xml:space="preserve"> </w:t>
      </w:r>
      <w:r>
        <w:t>empleando</w:t>
      </w:r>
      <w:r>
        <w:rPr>
          <w:spacing w:val="-8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rPr>
          <w:spacing w:val="-2"/>
        </w:rPr>
        <w:t>lente</w:t>
      </w:r>
      <w:r>
        <w:rPr>
          <w:spacing w:val="32"/>
          <w:w w:val="99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distancia</w:t>
      </w:r>
      <w:r>
        <w:rPr>
          <w:spacing w:val="-5"/>
        </w:rPr>
        <w:t xml:space="preserve"> </w:t>
      </w:r>
      <w:r>
        <w:rPr>
          <w:spacing w:val="1"/>
        </w:rPr>
        <w:t>focal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30</w:t>
      </w:r>
      <w:r>
        <w:rPr>
          <w:spacing w:val="-6"/>
        </w:rPr>
        <w:t xml:space="preserve"> </w:t>
      </w:r>
      <w:r>
        <w:t>cm.</w:t>
      </w:r>
    </w:p>
    <w:p w:rsidR="00AE3F5A" w:rsidRDefault="00AE3F5A">
      <w:pPr>
        <w:pStyle w:val="Textoindependiente"/>
        <w:kinsoku w:val="0"/>
        <w:overflowPunct w:val="0"/>
        <w:spacing w:before="7"/>
        <w:ind w:left="0" w:firstLine="0"/>
        <w:rPr>
          <w:sz w:val="25"/>
          <w:szCs w:val="2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right="114"/>
        <w:jc w:val="both"/>
      </w:pPr>
      <w:r>
        <w:t>Los</w:t>
      </w:r>
      <w:r>
        <w:rPr>
          <w:spacing w:val="-17"/>
        </w:rPr>
        <w:t xml:space="preserve"> </w:t>
      </w:r>
      <w:r>
        <w:t>análisis</w:t>
      </w:r>
      <w:r>
        <w:rPr>
          <w:spacing w:val="-18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TEM</w:t>
      </w:r>
      <w:r>
        <w:rPr>
          <w:spacing w:val="-16"/>
        </w:rPr>
        <w:t xml:space="preserve"> </w:t>
      </w:r>
      <w:r>
        <w:rPr>
          <w:spacing w:val="-1"/>
        </w:rPr>
        <w:t>muestran</w:t>
      </w:r>
      <w:r>
        <w:rPr>
          <w:spacing w:val="-17"/>
        </w:rPr>
        <w:t xml:space="preserve"> </w:t>
      </w:r>
      <w:r>
        <w:t>que</w:t>
      </w:r>
      <w:r>
        <w:rPr>
          <w:spacing w:val="-17"/>
        </w:rPr>
        <w:t xml:space="preserve"> </w:t>
      </w:r>
      <w:r>
        <w:t>las</w:t>
      </w:r>
      <w:r>
        <w:rPr>
          <w:spacing w:val="-16"/>
        </w:rPr>
        <w:t xml:space="preserve"> </w:t>
      </w:r>
      <w:r>
        <w:t>nanoestructuras</w:t>
      </w:r>
      <w:r>
        <w:rPr>
          <w:spacing w:val="-17"/>
        </w:rPr>
        <w:t xml:space="preserve"> </w:t>
      </w:r>
      <w:r>
        <w:t>obtenidas</w:t>
      </w:r>
      <w:r>
        <w:rPr>
          <w:spacing w:val="-18"/>
        </w:rPr>
        <w:t xml:space="preserve"> </w:t>
      </w:r>
      <w:r>
        <w:t>del</w:t>
      </w:r>
      <w:r>
        <w:rPr>
          <w:spacing w:val="-16"/>
        </w:rPr>
        <w:t xml:space="preserve"> </w:t>
      </w:r>
      <w:r>
        <w:t>proceso</w:t>
      </w:r>
      <w:r>
        <w:rPr>
          <w:spacing w:val="-17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rPr>
          <w:spacing w:val="-1"/>
        </w:rPr>
        <w:t>fragmentación</w:t>
      </w:r>
      <w:r>
        <w:rPr>
          <w:spacing w:val="38"/>
          <w:w w:val="99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1"/>
        </w:rPr>
        <w:t>borra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café</w:t>
      </w:r>
      <w:r>
        <w:rPr>
          <w:spacing w:val="-2"/>
        </w:rPr>
        <w:t xml:space="preserve"> </w:t>
      </w:r>
      <w:r>
        <w:t>calcinada</w:t>
      </w:r>
      <w:r>
        <w:rPr>
          <w:spacing w:val="-1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especie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1"/>
        </w:rPr>
        <w:t>hojas</w:t>
      </w:r>
      <w:r>
        <w:rPr>
          <w:spacing w:val="-1"/>
        </w:rPr>
        <w:t xml:space="preserve"> </w:t>
      </w:r>
      <w:r>
        <w:t>(Figura</w:t>
      </w:r>
      <w:r>
        <w:rPr>
          <w:spacing w:val="-2"/>
        </w:rPr>
        <w:t xml:space="preserve"> </w:t>
      </w:r>
      <w:r>
        <w:t>B.1a),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cuales</w:t>
      </w:r>
      <w:r>
        <w:rPr>
          <w:spacing w:val="-2"/>
        </w:rPr>
        <w:t xml:space="preserve"> </w:t>
      </w:r>
      <w:r>
        <w:rPr>
          <w:spacing w:val="-1"/>
        </w:rPr>
        <w:t xml:space="preserve">presentan </w:t>
      </w:r>
      <w:r>
        <w:t>planos</w:t>
      </w:r>
    </w:p>
    <w:p w:rsidR="00AE3F5A" w:rsidRDefault="00AE3F5A">
      <w:pPr>
        <w:pStyle w:val="Textoindependiente"/>
        <w:numPr>
          <w:ilvl w:val="0"/>
          <w:numId w:val="1"/>
        </w:numPr>
        <w:tabs>
          <w:tab w:val="left" w:pos="729"/>
        </w:tabs>
        <w:kinsoku w:val="0"/>
        <w:overflowPunct w:val="0"/>
        <w:ind w:hanging="611"/>
        <w:rPr>
          <w:color w:val="000000"/>
        </w:rPr>
      </w:pPr>
      <w:r>
        <w:rPr>
          <w:spacing w:val="-1"/>
        </w:rPr>
        <w:t>pertenecientes</w:t>
      </w:r>
      <w:r>
        <w:rPr>
          <w:spacing w:val="-9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>grafito</w:t>
      </w:r>
      <w:r>
        <w:rPr>
          <w:spacing w:val="-8"/>
        </w:rPr>
        <w:t xml:space="preserve"> </w:t>
      </w:r>
      <w:r>
        <w:t>con</w:t>
      </w:r>
      <w:r>
        <w:rPr>
          <w:spacing w:val="-9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distancia</w:t>
      </w:r>
      <w:r>
        <w:rPr>
          <w:spacing w:val="-7"/>
        </w:rPr>
        <w:t xml:space="preserve"> </w:t>
      </w:r>
      <w:r>
        <w:rPr>
          <w:spacing w:val="-1"/>
        </w:rPr>
        <w:t>interplanar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0.332</w:t>
      </w:r>
      <w:r>
        <w:rPr>
          <w:spacing w:val="-8"/>
        </w:rPr>
        <w:t xml:space="preserve"> </w:t>
      </w:r>
      <w:r>
        <w:t>nm</w:t>
      </w:r>
      <w:r>
        <w:rPr>
          <w:spacing w:val="-8"/>
        </w:rPr>
        <w:t xml:space="preserve"> </w:t>
      </w:r>
      <w:r>
        <w:t>(Figura</w:t>
      </w:r>
      <w:r>
        <w:rPr>
          <w:spacing w:val="-9"/>
        </w:rPr>
        <w:t xml:space="preserve"> </w:t>
      </w:r>
      <w:r>
        <w:t>B.1b)</w:t>
      </w:r>
      <w:r>
        <w:rPr>
          <w:spacing w:val="-7"/>
        </w:rPr>
        <w:t xml:space="preserve"> </w:t>
      </w:r>
      <w:hyperlink w:anchor="bookmark147" w:history="1">
        <w:r>
          <w:rPr>
            <w:color w:val="0000FF"/>
          </w:rPr>
          <w:t>[111]</w:t>
        </w:r>
      </w:hyperlink>
      <w:r>
        <w:rPr>
          <w:color w:val="000000"/>
        </w:rPr>
        <w:t>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2"/>
        <w:ind w:left="0" w:firstLine="0"/>
        <w:rPr>
          <w:sz w:val="14"/>
          <w:szCs w:val="14"/>
        </w:rPr>
      </w:pPr>
    </w:p>
    <w:p w:rsidR="00AE3F5A" w:rsidRDefault="00872B27">
      <w:pPr>
        <w:pStyle w:val="Textoindependiente"/>
        <w:kinsoku w:val="0"/>
        <w:overflowPunct w:val="0"/>
        <w:spacing w:line="200" w:lineRule="atLeast"/>
        <w:ind w:left="1590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4468495" cy="2233930"/>
            <wp:effectExtent l="0" t="0" r="8255" b="0"/>
            <wp:docPr id="72" name="Imagen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8495" cy="223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F5A" w:rsidRDefault="00AE3F5A">
      <w:pPr>
        <w:pStyle w:val="Textoindependiente"/>
        <w:kinsoku w:val="0"/>
        <w:overflowPunct w:val="0"/>
        <w:spacing w:before="14"/>
        <w:ind w:left="0" w:firstLine="0"/>
        <w:rPr>
          <w:sz w:val="13"/>
          <w:szCs w:val="1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127" w:right="127" w:firstLine="0"/>
        <w:jc w:val="center"/>
        <w:rPr>
          <w:rFonts w:ascii="LM Roman Slanted 12" w:hAnsi="LM Roman Slanted 12" w:cs="LM Roman Slanted 12"/>
        </w:rPr>
      </w:pPr>
      <w:r>
        <w:t>Figura</w:t>
      </w:r>
      <w:r>
        <w:rPr>
          <w:spacing w:val="-8"/>
        </w:rPr>
        <w:t xml:space="preserve"> </w:t>
      </w:r>
      <w:r>
        <w:t>B.1:</w:t>
      </w:r>
      <w:r>
        <w:rPr>
          <w:spacing w:val="-9"/>
        </w:rPr>
        <w:t xml:space="preserve"> </w:t>
      </w:r>
      <w:bookmarkStart w:id="68" w:name="Bibliografía"/>
      <w:bookmarkStart w:id="69" w:name="bookmark36"/>
      <w:bookmarkEnd w:id="68"/>
      <w:bookmarkEnd w:id="69"/>
      <w:r>
        <w:rPr>
          <w:rFonts w:ascii="LM Roman Slanted 12" w:hAnsi="LM Roman Slanted 12" w:cs="LM Roman Slanted 12"/>
          <w:i/>
          <w:iCs/>
        </w:rPr>
        <w:t>Caracterización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TEM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la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</w:rPr>
        <w:t>suspensión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coloidal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</w:rPr>
        <w:t>de</w:t>
      </w:r>
      <w:r>
        <w:rPr>
          <w:rFonts w:ascii="LM Roman Slanted 12" w:hAnsi="LM Roman Slanted 12" w:cs="LM Roman Slanted 12"/>
          <w:i/>
          <w:iCs/>
          <w:spacing w:val="-9"/>
        </w:rPr>
        <w:t xml:space="preserve"> </w:t>
      </w:r>
      <w:r>
        <w:rPr>
          <w:rFonts w:ascii="LM Roman Slanted 12" w:hAnsi="LM Roman Slanted 12" w:cs="LM Roman Slanted 12"/>
          <w:i/>
          <w:iCs/>
          <w:spacing w:val="1"/>
        </w:rPr>
        <w:t>carbón</w:t>
      </w:r>
      <w:r>
        <w:rPr>
          <w:rFonts w:ascii="LM Roman Slanted 12" w:hAnsi="LM Roman Slanted 12" w:cs="LM Roman Slanted 12"/>
          <w:i/>
          <w:iCs/>
          <w:spacing w:val="-8"/>
        </w:rPr>
        <w:t xml:space="preserve"> </w:t>
      </w:r>
      <w:r>
        <w:rPr>
          <w:rFonts w:ascii="LM Roman Slanted 12" w:hAnsi="LM Roman Slanted 12" w:cs="LM Roman Slanted 12"/>
          <w:i/>
          <w:iCs/>
          <w:spacing w:val="-1"/>
        </w:rPr>
        <w:t>fragmentado.</w: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rFonts w:ascii="LM Roman Slanted 12" w:hAnsi="LM Roman Slanted 12" w:cs="LM Roman Slanted 12"/>
          <w:i/>
          <w:iCs/>
        </w:rPr>
      </w:pPr>
    </w:p>
    <w:p w:rsidR="00AE3F5A" w:rsidRDefault="00AE3F5A">
      <w:pPr>
        <w:pStyle w:val="Textoindependiente"/>
        <w:kinsoku w:val="0"/>
        <w:overflowPunct w:val="0"/>
        <w:spacing w:before="10"/>
        <w:ind w:left="0" w:firstLine="0"/>
        <w:rPr>
          <w:rFonts w:ascii="LM Roman Slanted 12" w:hAnsi="LM Roman Slanted 12" w:cs="LM Roman Slanted 12"/>
          <w:i/>
          <w:iCs/>
          <w:sz w:val="16"/>
          <w:szCs w:val="16"/>
        </w:rPr>
      </w:pP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</w:pPr>
      <w:r>
        <w:t>79</w:t>
      </w: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  <w:sectPr w:rsidR="00AE3F5A">
          <w:headerReference w:type="default" r:id="rId85"/>
          <w:pgSz w:w="12820" w:h="16560"/>
          <w:pgMar w:top="1560" w:right="1300" w:bottom="280" w:left="1300" w:header="0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1"/>
        <w:ind w:left="0" w:firstLine="0"/>
        <w:rPr>
          <w:sz w:val="19"/>
          <w:szCs w:val="19"/>
        </w:rPr>
      </w:pPr>
    </w:p>
    <w:p w:rsidR="00AE3F5A" w:rsidRDefault="00AE3F5A">
      <w:pPr>
        <w:pStyle w:val="Ttulo1"/>
        <w:kinsoku w:val="0"/>
        <w:overflowPunct w:val="0"/>
        <w:spacing w:before="0" w:line="637" w:lineRule="exact"/>
        <w:rPr>
          <w:b w:val="0"/>
          <w:bCs w:val="0"/>
        </w:rPr>
      </w:pPr>
      <w:r>
        <w:t>Bibliografía</w:t>
      </w:r>
    </w:p>
    <w:p w:rsidR="00AE3F5A" w:rsidRDefault="00AE3F5A">
      <w:pPr>
        <w:pStyle w:val="Textoindependiente"/>
        <w:kinsoku w:val="0"/>
        <w:overflowPunct w:val="0"/>
        <w:spacing w:before="8"/>
        <w:ind w:left="0" w:firstLine="0"/>
        <w:rPr>
          <w:b/>
          <w:bCs/>
          <w:sz w:val="7"/>
          <w:szCs w:val="7"/>
        </w:rPr>
      </w:pPr>
    </w:p>
    <w:p w:rsidR="00AE3F5A" w:rsidRDefault="00872B27">
      <w:pPr>
        <w:pStyle w:val="Textoindependiente"/>
        <w:kinsoku w:val="0"/>
        <w:overflowPunct w:val="0"/>
        <w:spacing w:line="30" w:lineRule="atLeast"/>
        <w:ind w:left="102" w:firstLine="0"/>
        <w:rPr>
          <w:sz w:val="3"/>
          <w:szCs w:val="3"/>
        </w:rPr>
      </w:pPr>
      <w:r>
        <w:rPr>
          <w:noProof/>
          <w:sz w:val="3"/>
          <w:szCs w:val="3"/>
        </w:rPr>
        <mc:AlternateContent>
          <mc:Choice Requires="wpg">
            <w:drawing>
              <wp:inline distT="0" distB="0" distL="0" distR="0">
                <wp:extent cx="6355715" cy="19685"/>
                <wp:effectExtent l="3810" t="9525" r="3175" b="8890"/>
                <wp:docPr id="102" name="Group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5715" cy="19685"/>
                          <a:chOff x="0" y="0"/>
                          <a:chExt cx="10009" cy="31"/>
                        </a:xfrm>
                      </wpg:grpSpPr>
                      <wps:wsp>
                        <wps:cNvPr id="181" name="Freeform 122"/>
                        <wps:cNvSpPr>
                          <a:spLocks/>
                        </wps:cNvSpPr>
                        <wps:spPr bwMode="auto">
                          <a:xfrm>
                            <a:off x="15" y="15"/>
                            <a:ext cx="9978" cy="20"/>
                          </a:xfrm>
                          <a:custGeom>
                            <a:avLst/>
                            <a:gdLst>
                              <a:gd name="T0" fmla="*/ 0 w 9978"/>
                              <a:gd name="T1" fmla="*/ 0 h 20"/>
                              <a:gd name="T2" fmla="*/ 9977 w 997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978" h="20">
                                <a:moveTo>
                                  <a:pt x="0" y="0"/>
                                </a:moveTo>
                                <a:lnTo>
                                  <a:pt x="9977" y="0"/>
                                </a:lnTo>
                              </a:path>
                            </a:pathLst>
                          </a:custGeom>
                          <a:noFill/>
                          <a:ln w="192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4C4F28F5" id="Group 121" o:spid="_x0000_s1026" style="width:500.45pt;height:1.55pt;mso-position-horizontal-relative:char;mso-position-vertical-relative:line" coordsize="10009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">
                <v:shape id="Freeform 122" o:spid="_x0000_s1027" style="position:absolute;left:15;top:15;width:9978;height:20;visibility:visible;mso-wrap-style:square;v-text-anchor:top" coordsize="997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H+FsMA&#10;AADcAAAADwAAAGRycy9kb3ducmV2LnhtbERPS4vCMBC+C/6HMMLeNN2HD6pRZNlF8SK2gh7HZrYt&#10;NpPaRO3++82C4G0+vufMFq2pxI0aV1pW8DqIQBBnVpecK9in3/0JCOeRNVaWScEvOVjMu50Zxtre&#10;eUe3xOcihLCLUUHhfR1L6bKCDLqBrYkD92Mbgz7AJpe6wXsIN5V8i6KRNFhyaCiwps+CsnNyNQq2&#10;xzS7lOlwtx59yINc7Tenr/FFqZdeu5yC8NT6p/jhXuswP3qH/2fCBXL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PH+FsMAAADcAAAADwAAAAAAAAAAAAAAAACYAgAAZHJzL2Rv&#10;d25yZXYueG1sUEsFBgAAAAAEAAQA9QAAAIgDAAAAAA==&#10;" path="m,l9977,e" filled="f" strokeweight=".53514mm">
                  <v:path arrowok="t" o:connecttype="custom" o:connectlocs="0,0;9977,0" o:connectangles="0,0"/>
                </v:shape>
                <w10:anchorlock/>
              </v:group>
            </w:pict>
          </mc:Fallback>
        </mc:AlternateContent>
      </w:r>
    </w:p>
    <w:p w:rsidR="00AE3F5A" w:rsidRDefault="00AE3F5A">
      <w:pPr>
        <w:pStyle w:val="Textoindependiente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b/>
          <w:bCs/>
          <w:sz w:val="26"/>
          <w:szCs w:val="26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15" w:right="115" w:hanging="599"/>
        <w:jc w:val="both"/>
      </w:pPr>
      <w:bookmarkStart w:id="70" w:name="bookmark37"/>
      <w:bookmarkEnd w:id="70"/>
      <w:r>
        <w:t>[1]</w:t>
      </w:r>
      <w:r>
        <w:rPr>
          <w:spacing w:val="24"/>
        </w:rPr>
        <w:t xml:space="preserve"> </w:t>
      </w:r>
      <w:r>
        <w:t>Instituto</w:t>
      </w:r>
      <w:r>
        <w:rPr>
          <w:spacing w:val="6"/>
        </w:rPr>
        <w:t xml:space="preserve"> </w:t>
      </w:r>
      <w:r>
        <w:t>Nacional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Estadística</w:t>
      </w:r>
      <w:r>
        <w:rPr>
          <w:spacing w:val="5"/>
        </w:rPr>
        <w:t xml:space="preserve"> </w:t>
      </w:r>
      <w:r>
        <w:t>y</w:t>
      </w:r>
      <w:r>
        <w:rPr>
          <w:spacing w:val="5"/>
        </w:rPr>
        <w:t xml:space="preserve"> </w:t>
      </w:r>
      <w:r>
        <w:t>Geografía,</w:t>
      </w:r>
      <w:r>
        <w:rPr>
          <w:spacing w:val="6"/>
        </w:rPr>
        <w:t xml:space="preserve"> </w:t>
      </w:r>
      <w:r>
        <w:rPr>
          <w:spacing w:val="-1"/>
        </w:rPr>
        <w:t>Comunicado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prensa</w:t>
      </w:r>
      <w:r>
        <w:rPr>
          <w:spacing w:val="5"/>
        </w:rPr>
        <w:t xml:space="preserve"> </w:t>
      </w:r>
      <w:r>
        <w:t>Núm.</w:t>
      </w:r>
      <w:r>
        <w:rPr>
          <w:spacing w:val="5"/>
        </w:rPr>
        <w:t xml:space="preserve"> </w:t>
      </w:r>
      <w:r>
        <w:t>61/18,</w:t>
      </w:r>
      <w:r>
        <w:rPr>
          <w:spacing w:val="23"/>
          <w:w w:val="99"/>
        </w:rPr>
        <w:t xml:space="preserve"> </w:t>
      </w:r>
      <w:r>
        <w:t>Estadísticas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propósito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Día</w:t>
      </w:r>
      <w:r>
        <w:rPr>
          <w:spacing w:val="-7"/>
        </w:rPr>
        <w:t xml:space="preserve"> </w:t>
      </w:r>
      <w:r>
        <w:t>Mundial</w:t>
      </w:r>
      <w:r>
        <w:rPr>
          <w:spacing w:val="-7"/>
        </w:rPr>
        <w:t xml:space="preserve"> </w:t>
      </w:r>
      <w:r>
        <w:rPr>
          <w:spacing w:val="-2"/>
        </w:rPr>
        <w:t>Contra</w:t>
      </w:r>
      <w:r>
        <w:rPr>
          <w:spacing w:val="-7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Cáncer</w:t>
      </w:r>
      <w:r>
        <w:rPr>
          <w:spacing w:val="-7"/>
        </w:rPr>
        <w:t xml:space="preserve"> </w:t>
      </w:r>
      <w:r>
        <w:t>(4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3"/>
        </w:rPr>
        <w:t>Febrero),</w:t>
      </w:r>
      <w:r>
        <w:rPr>
          <w:spacing w:val="-6"/>
        </w:rPr>
        <w:t xml:space="preserve"> </w:t>
      </w:r>
      <w:r>
        <w:t>2018,</w:t>
      </w:r>
      <w:r>
        <w:rPr>
          <w:spacing w:val="-7"/>
        </w:rPr>
        <w:t xml:space="preserve"> </w:t>
      </w:r>
      <w:r>
        <w:rPr>
          <w:spacing w:val="-1"/>
        </w:rPr>
        <w:t>1-13.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71" w:name="bookmark38"/>
      <w:bookmarkEnd w:id="71"/>
      <w:r>
        <w:t>[2]</w:t>
      </w:r>
      <w:r>
        <w:rPr>
          <w:spacing w:val="25"/>
        </w:rPr>
        <w:t xml:space="preserve"> </w:t>
      </w:r>
      <w:r>
        <w:t>R.</w:t>
      </w:r>
      <w:r>
        <w:rPr>
          <w:spacing w:val="40"/>
        </w:rPr>
        <w:t xml:space="preserve"> </w:t>
      </w:r>
      <w:r>
        <w:t>M.</w:t>
      </w:r>
      <w:r>
        <w:rPr>
          <w:spacing w:val="40"/>
        </w:rPr>
        <w:t xml:space="preserve"> </w:t>
      </w:r>
      <w:r>
        <w:rPr>
          <w:spacing w:val="-3"/>
        </w:rPr>
        <w:t>Valentine,</w:t>
      </w:r>
      <w:r>
        <w:rPr>
          <w:spacing w:val="40"/>
        </w:rPr>
        <w:t xml:space="preserve"> </w:t>
      </w:r>
      <w:r>
        <w:t>S.</w:t>
      </w:r>
      <w:r>
        <w:rPr>
          <w:spacing w:val="40"/>
        </w:rPr>
        <w:t xml:space="preserve"> </w:t>
      </w:r>
      <w:r>
        <w:t>H.</w:t>
      </w:r>
      <w:r>
        <w:rPr>
          <w:spacing w:val="41"/>
        </w:rPr>
        <w:t xml:space="preserve"> </w:t>
      </w:r>
      <w:r>
        <w:t>Ibbotson,</w:t>
      </w:r>
      <w:r>
        <w:rPr>
          <w:spacing w:val="40"/>
        </w:rPr>
        <w:t xml:space="preserve"> </w:t>
      </w:r>
      <w:r>
        <w:t>K.</w:t>
      </w:r>
      <w:r>
        <w:rPr>
          <w:spacing w:val="40"/>
        </w:rPr>
        <w:t xml:space="preserve"> </w:t>
      </w:r>
      <w:r>
        <w:rPr>
          <w:spacing w:val="-2"/>
        </w:rPr>
        <w:t>Wood,</w:t>
      </w:r>
      <w:r>
        <w:rPr>
          <w:spacing w:val="40"/>
        </w:rPr>
        <w:t xml:space="preserve"> </w:t>
      </w:r>
      <w:r>
        <w:t>C.</w:t>
      </w:r>
      <w:r>
        <w:rPr>
          <w:spacing w:val="40"/>
        </w:rPr>
        <w:t xml:space="preserve"> </w:t>
      </w:r>
      <w:r>
        <w:t>T.</w:t>
      </w:r>
      <w:r>
        <w:rPr>
          <w:spacing w:val="40"/>
        </w:rPr>
        <w:t xml:space="preserve"> </w:t>
      </w:r>
      <w:r>
        <w:t>A.</w:t>
      </w:r>
      <w:r>
        <w:rPr>
          <w:spacing w:val="40"/>
        </w:rPr>
        <w:t xml:space="preserve"> </w:t>
      </w:r>
      <w:r>
        <w:rPr>
          <w:spacing w:val="-2"/>
        </w:rPr>
        <w:t>Brown,</w:t>
      </w:r>
      <w:r>
        <w:rPr>
          <w:spacing w:val="40"/>
        </w:rPr>
        <w:t xml:space="preserve"> </w:t>
      </w:r>
      <w:r>
        <w:t>y</w:t>
      </w:r>
      <w:r>
        <w:rPr>
          <w:spacing w:val="40"/>
        </w:rPr>
        <w:t xml:space="preserve"> </w:t>
      </w:r>
      <w:r>
        <w:t>H.</w:t>
      </w:r>
      <w:r>
        <w:rPr>
          <w:spacing w:val="40"/>
        </w:rPr>
        <w:t xml:space="preserve"> </w:t>
      </w:r>
      <w:r>
        <w:rPr>
          <w:spacing w:val="-3"/>
        </w:rPr>
        <w:t>Moseley.</w:t>
      </w:r>
      <w:r>
        <w:rPr>
          <w:spacing w:val="40"/>
        </w:rPr>
        <w:t xml:space="preserve"> </w:t>
      </w:r>
      <w:r>
        <w:t>Modelling</w:t>
      </w:r>
      <w:r>
        <w:rPr>
          <w:spacing w:val="50"/>
          <w:w w:val="99"/>
        </w:rPr>
        <w:t xml:space="preserve"> </w:t>
      </w:r>
      <w:r>
        <w:t>fluorescence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clinical</w:t>
      </w:r>
      <w:r>
        <w:rPr>
          <w:spacing w:val="-2"/>
        </w:rPr>
        <w:t xml:space="preserve"> </w:t>
      </w:r>
      <w:r>
        <w:t>photodynamic</w:t>
      </w:r>
      <w:r>
        <w:rPr>
          <w:spacing w:val="-1"/>
        </w:rPr>
        <w:t xml:space="preserve"> </w:t>
      </w:r>
      <w:r>
        <w:rPr>
          <w:spacing w:val="-5"/>
        </w:rPr>
        <w:t>therapy.</w:t>
      </w:r>
      <w:r>
        <w:rPr>
          <w:spacing w:val="-2"/>
        </w:rPr>
        <w:t xml:space="preserve"> </w:t>
      </w:r>
      <w:r>
        <w:rPr>
          <w:spacing w:val="-1"/>
        </w:rPr>
        <w:t>Photochemical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Photobiological</w:t>
      </w:r>
      <w:r>
        <w:rPr>
          <w:spacing w:val="-1"/>
        </w:rPr>
        <w:t xml:space="preserve"> </w:t>
      </w:r>
      <w:r>
        <w:t>Sciences</w:t>
      </w:r>
      <w:r>
        <w:rPr>
          <w:spacing w:val="45"/>
          <w:w w:val="99"/>
        </w:rPr>
        <w:t xml:space="preserve"> </w:t>
      </w:r>
      <w:r>
        <w:t>2013,</w:t>
      </w:r>
      <w:r>
        <w:rPr>
          <w:spacing w:val="-8"/>
        </w:rPr>
        <w:t xml:space="preserve"> </w:t>
      </w:r>
      <w:r>
        <w:t>12</w:t>
      </w:r>
      <w:r>
        <w:rPr>
          <w:spacing w:val="-7"/>
        </w:rPr>
        <w:t xml:space="preserve"> </w:t>
      </w:r>
      <w:r>
        <w:t>(1),</w:t>
      </w:r>
      <w:r>
        <w:rPr>
          <w:spacing w:val="-7"/>
        </w:rPr>
        <w:t xml:space="preserve"> </w:t>
      </w:r>
      <w:r>
        <w:t>203-213.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72" w:name="bookmark39"/>
      <w:bookmarkEnd w:id="72"/>
      <w:r>
        <w:t>[3]</w:t>
      </w:r>
      <w:r>
        <w:rPr>
          <w:spacing w:val="24"/>
        </w:rPr>
        <w:t xml:space="preserve"> </w:t>
      </w:r>
      <w:r>
        <w:t>D.</w:t>
      </w:r>
      <w:r>
        <w:rPr>
          <w:spacing w:val="32"/>
        </w:rPr>
        <w:t xml:space="preserve"> </w:t>
      </w:r>
      <w:r>
        <w:t>K.</w:t>
      </w:r>
      <w:r>
        <w:rPr>
          <w:spacing w:val="33"/>
        </w:rPr>
        <w:t xml:space="preserve"> </w:t>
      </w:r>
      <w:r>
        <w:t>Chatterjee,</w:t>
      </w:r>
      <w:r>
        <w:rPr>
          <w:spacing w:val="34"/>
        </w:rPr>
        <w:t xml:space="preserve"> </w:t>
      </w:r>
      <w:r>
        <w:t>L.</w:t>
      </w:r>
      <w:r>
        <w:rPr>
          <w:spacing w:val="32"/>
        </w:rPr>
        <w:t xml:space="preserve"> </w:t>
      </w:r>
      <w:r>
        <w:t>S.</w:t>
      </w:r>
      <w:r>
        <w:rPr>
          <w:spacing w:val="34"/>
        </w:rPr>
        <w:t xml:space="preserve"> </w:t>
      </w:r>
      <w:r>
        <w:rPr>
          <w:spacing w:val="-5"/>
        </w:rPr>
        <w:t>Fong,</w:t>
      </w:r>
      <w:r>
        <w:rPr>
          <w:spacing w:val="33"/>
        </w:rPr>
        <w:t xml:space="preserve"> </w:t>
      </w:r>
      <w:r>
        <w:t>y.</w:t>
      </w:r>
      <w:r>
        <w:rPr>
          <w:spacing w:val="34"/>
        </w:rPr>
        <w:t xml:space="preserve"> </w:t>
      </w:r>
      <w:r>
        <w:rPr>
          <w:spacing w:val="-1"/>
        </w:rPr>
        <w:t>Zhang.</w:t>
      </w:r>
      <w:r>
        <w:rPr>
          <w:spacing w:val="33"/>
        </w:rPr>
        <w:t xml:space="preserve"> </w:t>
      </w:r>
      <w:r>
        <w:t>Nanoparticles</w:t>
      </w:r>
      <w:r>
        <w:rPr>
          <w:spacing w:val="34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photodynamic</w:t>
      </w:r>
      <w:r>
        <w:rPr>
          <w:spacing w:val="34"/>
        </w:rPr>
        <w:t xml:space="preserve"> </w:t>
      </w:r>
      <w:r>
        <w:rPr>
          <w:spacing w:val="-1"/>
        </w:rPr>
        <w:t>therapy:</w:t>
      </w:r>
      <w:r>
        <w:rPr>
          <w:spacing w:val="33"/>
        </w:rPr>
        <w:t xml:space="preserve"> </w:t>
      </w:r>
      <w:r>
        <w:t>An</w:t>
      </w:r>
      <w:r>
        <w:rPr>
          <w:spacing w:val="24"/>
          <w:w w:val="99"/>
        </w:rPr>
        <w:t xml:space="preserve"> </w:t>
      </w:r>
      <w:r>
        <w:t>emerging</w:t>
      </w:r>
      <w:r>
        <w:rPr>
          <w:spacing w:val="-10"/>
        </w:rPr>
        <w:t xml:space="preserve"> </w:t>
      </w:r>
      <w:r>
        <w:t>paradigm.</w:t>
      </w:r>
      <w:r>
        <w:rPr>
          <w:spacing w:val="-8"/>
        </w:rPr>
        <w:t xml:space="preserve"> </w:t>
      </w:r>
      <w:r>
        <w:rPr>
          <w:spacing w:val="-3"/>
        </w:rPr>
        <w:t>Advanced</w:t>
      </w:r>
      <w:r>
        <w:rPr>
          <w:spacing w:val="-10"/>
        </w:rPr>
        <w:t xml:space="preserve"> </w:t>
      </w:r>
      <w:r>
        <w:t>Drug</w:t>
      </w:r>
      <w:r>
        <w:rPr>
          <w:spacing w:val="-9"/>
        </w:rPr>
        <w:t xml:space="preserve"> </w:t>
      </w:r>
      <w:r>
        <w:rPr>
          <w:spacing w:val="-1"/>
        </w:rPr>
        <w:t>Delivery</w:t>
      </w:r>
      <w:r>
        <w:rPr>
          <w:spacing w:val="-8"/>
        </w:rPr>
        <w:t xml:space="preserve"> </w:t>
      </w:r>
      <w:r>
        <w:t>Reviews</w:t>
      </w:r>
      <w:r>
        <w:rPr>
          <w:spacing w:val="-10"/>
        </w:rPr>
        <w:t xml:space="preserve"> </w:t>
      </w:r>
      <w:r>
        <w:t>2008,</w:t>
      </w:r>
      <w:r>
        <w:rPr>
          <w:spacing w:val="-9"/>
        </w:rPr>
        <w:t xml:space="preserve"> </w:t>
      </w:r>
      <w:r>
        <w:t>60</w:t>
      </w:r>
      <w:r>
        <w:rPr>
          <w:spacing w:val="-8"/>
        </w:rPr>
        <w:t xml:space="preserve"> </w:t>
      </w:r>
      <w:r>
        <w:t>(15),</w:t>
      </w:r>
      <w:r>
        <w:rPr>
          <w:spacing w:val="-10"/>
        </w:rPr>
        <w:t xml:space="preserve"> </w:t>
      </w:r>
      <w:r>
        <w:t>1627-1637.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</w:pPr>
      <w:bookmarkStart w:id="73" w:name="bookmark40"/>
      <w:bookmarkEnd w:id="73"/>
      <w:r>
        <w:t xml:space="preserve">[4]   </w:t>
      </w:r>
      <w:r>
        <w:rPr>
          <w:spacing w:val="21"/>
        </w:rPr>
        <w:t xml:space="preserve"> </w:t>
      </w:r>
      <w:r>
        <w:rPr>
          <w:spacing w:val="-11"/>
        </w:rPr>
        <w:t>P.</w:t>
      </w:r>
      <w:r>
        <w:rPr>
          <w:spacing w:val="-2"/>
        </w:rPr>
        <w:t xml:space="preserve"> </w:t>
      </w:r>
      <w:r>
        <w:t>Sengar,</w:t>
      </w:r>
      <w:r>
        <w:rPr>
          <w:spacing w:val="-2"/>
        </w:rPr>
        <w:t xml:space="preserve"> </w:t>
      </w:r>
      <w:r>
        <w:rPr>
          <w:spacing w:val="-11"/>
        </w:rPr>
        <w:t>P.</w:t>
      </w:r>
      <w:r>
        <w:rPr>
          <w:spacing w:val="-2"/>
        </w:rPr>
        <w:t xml:space="preserve"> </w:t>
      </w:r>
      <w:r>
        <w:t>Juárez,</w:t>
      </w:r>
      <w:r>
        <w:rPr>
          <w:spacing w:val="-1"/>
        </w:rPr>
        <w:t xml:space="preserve"> </w:t>
      </w:r>
      <w:r>
        <w:t>A.</w:t>
      </w:r>
      <w:r>
        <w:rPr>
          <w:spacing w:val="-2"/>
        </w:rPr>
        <w:t xml:space="preserve"> </w:t>
      </w:r>
      <w:r>
        <w:rPr>
          <w:spacing w:val="-3"/>
        </w:rPr>
        <w:t>Verdugo</w:t>
      </w:r>
      <w:r>
        <w:rPr>
          <w:spacing w:val="-2"/>
        </w:rPr>
        <w:t xml:space="preserve"> </w:t>
      </w:r>
      <w:r>
        <w:t>Meza,</w:t>
      </w:r>
      <w:r>
        <w:rPr>
          <w:spacing w:val="-2"/>
        </w:rPr>
        <w:t xml:space="preserve"> </w:t>
      </w:r>
      <w:r>
        <w:t>D.</w:t>
      </w:r>
      <w:r>
        <w:rPr>
          <w:spacing w:val="-2"/>
        </w:rPr>
        <w:t xml:space="preserve"> </w:t>
      </w:r>
      <w:r>
        <w:t>L.</w:t>
      </w:r>
      <w:r>
        <w:rPr>
          <w:spacing w:val="-1"/>
        </w:rPr>
        <w:t xml:space="preserve"> </w:t>
      </w:r>
      <w:r>
        <w:t>Arellano,</w:t>
      </w:r>
      <w:r>
        <w:rPr>
          <w:spacing w:val="-2"/>
        </w:rPr>
        <w:t xml:space="preserve"> </w:t>
      </w:r>
      <w:r>
        <w:t>A.</w:t>
      </w:r>
      <w:r>
        <w:rPr>
          <w:spacing w:val="-2"/>
        </w:rPr>
        <w:t xml:space="preserve"> </w:t>
      </w:r>
      <w:r>
        <w:t>Jain,</w:t>
      </w:r>
      <w:r>
        <w:rPr>
          <w:spacing w:val="-2"/>
        </w:rPr>
        <w:t xml:space="preserve"> </w:t>
      </w:r>
      <w:r>
        <w:t>K.</w:t>
      </w:r>
      <w:r>
        <w:rPr>
          <w:spacing w:val="-2"/>
        </w:rPr>
        <w:t xml:space="preserve"> </w:t>
      </w:r>
      <w:r>
        <w:t>Chauhan,</w:t>
      </w:r>
      <w:r>
        <w:rPr>
          <w:spacing w:val="-1"/>
        </w:rPr>
        <w:t xml:space="preserve"> </w:t>
      </w:r>
      <w:r>
        <w:t>G.</w:t>
      </w:r>
      <w:r>
        <w:rPr>
          <w:spacing w:val="-2"/>
        </w:rPr>
        <w:t xml:space="preserve"> </w:t>
      </w:r>
      <w:r>
        <w:t>A.</w:t>
      </w:r>
      <w:r>
        <w:rPr>
          <w:spacing w:val="-2"/>
        </w:rPr>
        <w:t xml:space="preserve"> </w:t>
      </w:r>
      <w:r>
        <w:t>Hirata</w:t>
      </w:r>
      <w:r>
        <w:rPr>
          <w:spacing w:val="21"/>
          <w:w w:val="99"/>
        </w:rPr>
        <w:t xml:space="preserve"> </w:t>
      </w:r>
      <w:r>
        <w:t>y</w:t>
      </w:r>
      <w:r>
        <w:rPr>
          <w:spacing w:val="16"/>
        </w:rPr>
        <w:t xml:space="preserve"> </w:t>
      </w:r>
      <w:r>
        <w:rPr>
          <w:spacing w:val="-11"/>
        </w:rPr>
        <w:t>P.</w:t>
      </w:r>
      <w:r>
        <w:rPr>
          <w:spacing w:val="17"/>
        </w:rPr>
        <w:t xml:space="preserve"> </w:t>
      </w:r>
      <w:r>
        <w:t>G.</w:t>
      </w:r>
      <w:r>
        <w:rPr>
          <w:spacing w:val="16"/>
        </w:rPr>
        <w:t xml:space="preserve"> </w:t>
      </w:r>
      <w:r>
        <w:t>J.</w:t>
      </w:r>
      <w:r>
        <w:rPr>
          <w:spacing w:val="16"/>
        </w:rPr>
        <w:t xml:space="preserve"> </w:t>
      </w:r>
      <w:r>
        <w:rPr>
          <w:spacing w:val="-3"/>
        </w:rPr>
        <w:t>Fournier.</w:t>
      </w:r>
      <w:r>
        <w:rPr>
          <w:spacing w:val="16"/>
        </w:rPr>
        <w:t xml:space="preserve"> </w:t>
      </w:r>
      <w:r>
        <w:rPr>
          <w:spacing w:val="-2"/>
        </w:rPr>
        <w:t>Development</w:t>
      </w:r>
      <w:r>
        <w:rPr>
          <w:spacing w:val="17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a</w:t>
      </w:r>
      <w:r>
        <w:rPr>
          <w:spacing w:val="17"/>
        </w:rPr>
        <w:t xml:space="preserve"> </w:t>
      </w:r>
      <w:r>
        <w:rPr>
          <w:spacing w:val="-1"/>
        </w:rPr>
        <w:t>functionalized</w:t>
      </w:r>
      <w:r>
        <w:rPr>
          <w:spacing w:val="16"/>
        </w:rPr>
        <w:t xml:space="preserve"> </w:t>
      </w:r>
      <w:r>
        <w:t>UV-emitting</w:t>
      </w:r>
      <w:r>
        <w:rPr>
          <w:spacing w:val="17"/>
        </w:rPr>
        <w:t xml:space="preserve"> </w:t>
      </w:r>
      <w:r>
        <w:rPr>
          <w:spacing w:val="1"/>
        </w:rPr>
        <w:t>nanocomposite</w:t>
      </w:r>
      <w:r>
        <w:rPr>
          <w:spacing w:val="16"/>
        </w:rPr>
        <w:t xml:space="preserve"> </w:t>
      </w:r>
      <w:r>
        <w:t>for</w:t>
      </w:r>
      <w:r>
        <w:rPr>
          <w:spacing w:val="17"/>
        </w:rPr>
        <w:t xml:space="preserve"> </w:t>
      </w:r>
      <w:r>
        <w:t>the</w:t>
      </w:r>
      <w:r>
        <w:rPr>
          <w:spacing w:val="56"/>
          <w:w w:val="99"/>
        </w:rPr>
        <w:t xml:space="preserve"> </w:t>
      </w:r>
      <w:r>
        <w:rPr>
          <w:spacing w:val="-1"/>
        </w:rPr>
        <w:t>treatment</w:t>
      </w:r>
      <w:r>
        <w:rPr>
          <w:spacing w:val="28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cancer</w:t>
      </w:r>
      <w:r>
        <w:rPr>
          <w:spacing w:val="28"/>
        </w:rPr>
        <w:t xml:space="preserve"> </w:t>
      </w:r>
      <w:r>
        <w:t>using</w:t>
      </w:r>
      <w:r>
        <w:rPr>
          <w:spacing w:val="28"/>
        </w:rPr>
        <w:t xml:space="preserve"> </w:t>
      </w:r>
      <w:r>
        <w:t>indirect</w:t>
      </w:r>
      <w:r>
        <w:rPr>
          <w:spacing w:val="29"/>
        </w:rPr>
        <w:t xml:space="preserve"> </w:t>
      </w:r>
      <w:r>
        <w:t>photodynamic</w:t>
      </w:r>
      <w:r>
        <w:rPr>
          <w:spacing w:val="28"/>
        </w:rPr>
        <w:t xml:space="preserve"> </w:t>
      </w:r>
      <w:r>
        <w:rPr>
          <w:spacing w:val="-5"/>
        </w:rPr>
        <w:t>therapy.</w:t>
      </w:r>
      <w:r>
        <w:rPr>
          <w:spacing w:val="28"/>
        </w:rPr>
        <w:t xml:space="preserve"> </w:t>
      </w:r>
      <w:r>
        <w:t>Journal</w:t>
      </w:r>
      <w:r>
        <w:rPr>
          <w:spacing w:val="29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rPr>
          <w:spacing w:val="-1"/>
        </w:rPr>
        <w:t>Nanobiotechnology</w:t>
      </w:r>
      <w:r>
        <w:rPr>
          <w:spacing w:val="49"/>
          <w:w w:val="99"/>
        </w:rPr>
        <w:t xml:space="preserve"> </w:t>
      </w:r>
      <w:r>
        <w:t>2018,</w:t>
      </w:r>
      <w:r>
        <w:rPr>
          <w:spacing w:val="-7"/>
        </w:rPr>
        <w:t xml:space="preserve"> </w:t>
      </w:r>
      <w:r>
        <w:t>16</w:t>
      </w:r>
      <w:r>
        <w:rPr>
          <w:spacing w:val="-6"/>
        </w:rPr>
        <w:t xml:space="preserve"> </w:t>
      </w:r>
      <w:r>
        <w:t>(19),</w:t>
      </w:r>
      <w:r>
        <w:rPr>
          <w:spacing w:val="-7"/>
        </w:rPr>
        <w:t xml:space="preserve"> </w:t>
      </w:r>
      <w:r>
        <w:t>1-19.</w:t>
      </w:r>
    </w:p>
    <w:p w:rsidR="00AE3F5A" w:rsidRDefault="00AE3F5A">
      <w:pPr>
        <w:pStyle w:val="Textoindependiente"/>
        <w:tabs>
          <w:tab w:val="left" w:pos="715"/>
        </w:tabs>
        <w:kinsoku w:val="0"/>
        <w:overflowPunct w:val="0"/>
        <w:spacing w:before="199"/>
        <w:ind w:firstLine="0"/>
      </w:pPr>
      <w:bookmarkStart w:id="74" w:name="bookmark41"/>
      <w:bookmarkEnd w:id="74"/>
      <w:r>
        <w:rPr>
          <w:w w:val="95"/>
        </w:rPr>
        <w:t>[5]</w:t>
      </w:r>
      <w:r>
        <w:rPr>
          <w:w w:val="95"/>
        </w:rPr>
        <w:tab/>
      </w:r>
      <w:r>
        <w:t>D.</w:t>
      </w:r>
      <w:r>
        <w:rPr>
          <w:spacing w:val="18"/>
        </w:rPr>
        <w:t xml:space="preserve"> </w:t>
      </w:r>
      <w:r>
        <w:rPr>
          <w:spacing w:val="-2"/>
        </w:rPr>
        <w:t>Reyes,</w:t>
      </w:r>
      <w:r>
        <w:rPr>
          <w:spacing w:val="20"/>
        </w:rPr>
        <w:t xml:space="preserve"> </w:t>
      </w:r>
      <w:r>
        <w:t>M.</w:t>
      </w:r>
      <w:r>
        <w:rPr>
          <w:spacing w:val="19"/>
        </w:rPr>
        <w:t xml:space="preserve"> </w:t>
      </w:r>
      <w:r>
        <w:rPr>
          <w:spacing w:val="-1"/>
        </w:rPr>
        <w:t>Camacho,</w:t>
      </w:r>
      <w:r>
        <w:rPr>
          <w:spacing w:val="20"/>
        </w:rPr>
        <w:t xml:space="preserve"> </w:t>
      </w:r>
      <w:r>
        <w:t>M.</w:t>
      </w:r>
      <w:r>
        <w:rPr>
          <w:spacing w:val="19"/>
        </w:rPr>
        <w:t xml:space="preserve"> </w:t>
      </w:r>
      <w:r>
        <w:rPr>
          <w:spacing w:val="-1"/>
        </w:rPr>
        <w:t>Camacho,</w:t>
      </w:r>
      <w:r>
        <w:rPr>
          <w:spacing w:val="20"/>
        </w:rPr>
        <w:t xml:space="preserve"> </w:t>
      </w:r>
      <w:r>
        <w:t>M.</w:t>
      </w:r>
      <w:r>
        <w:rPr>
          <w:spacing w:val="19"/>
        </w:rPr>
        <w:t xml:space="preserve"> </w:t>
      </w:r>
      <w:r>
        <w:rPr>
          <w:spacing w:val="-2"/>
        </w:rPr>
        <w:t>Mayorga,</w:t>
      </w:r>
      <w:r>
        <w:rPr>
          <w:spacing w:val="20"/>
        </w:rPr>
        <w:t xml:space="preserve"> </w:t>
      </w:r>
      <w:r>
        <w:t>D.</w:t>
      </w:r>
      <w:r>
        <w:rPr>
          <w:spacing w:val="19"/>
        </w:rPr>
        <w:t xml:space="preserve"> </w:t>
      </w:r>
      <w:r>
        <w:rPr>
          <w:spacing w:val="-3"/>
        </w:rPr>
        <w:t>Weathers,</w:t>
      </w:r>
      <w:r>
        <w:rPr>
          <w:spacing w:val="20"/>
        </w:rPr>
        <w:t xml:space="preserve"> </w:t>
      </w:r>
      <w:r>
        <w:t>G.</w:t>
      </w:r>
      <w:r>
        <w:rPr>
          <w:spacing w:val="20"/>
        </w:rPr>
        <w:t xml:space="preserve"> </w:t>
      </w:r>
      <w:r>
        <w:t>Salamo,</w:t>
      </w:r>
      <w:r>
        <w:rPr>
          <w:spacing w:val="19"/>
        </w:rPr>
        <w:t xml:space="preserve"> </w:t>
      </w:r>
      <w:r>
        <w:t>Z.</w:t>
      </w:r>
      <w:r>
        <w:rPr>
          <w:spacing w:val="20"/>
        </w:rPr>
        <w:t xml:space="preserve"> </w:t>
      </w:r>
      <w:r>
        <w:rPr>
          <w:spacing w:val="-6"/>
        </w:rPr>
        <w:t>Wang</w:t>
      </w:r>
      <w:r>
        <w:rPr>
          <w:spacing w:val="19"/>
        </w:rPr>
        <w:t xml:space="preserve"> </w:t>
      </w:r>
      <w:r>
        <w:t>y</w:t>
      </w:r>
    </w:p>
    <w:p w:rsidR="00AE3F5A" w:rsidRDefault="00AE3F5A">
      <w:pPr>
        <w:pStyle w:val="Textoindependiente"/>
        <w:numPr>
          <w:ilvl w:val="1"/>
          <w:numId w:val="1"/>
        </w:numPr>
        <w:tabs>
          <w:tab w:val="left" w:pos="1042"/>
        </w:tabs>
        <w:kinsoku w:val="0"/>
        <w:overflowPunct w:val="0"/>
        <w:spacing w:before="21" w:line="254" w:lineRule="auto"/>
        <w:ind w:right="115" w:firstLine="0"/>
      </w:pPr>
      <w:r>
        <w:t>Neogi.</w:t>
      </w:r>
      <w:r>
        <w:rPr>
          <w:spacing w:val="-2"/>
        </w:rPr>
        <w:t xml:space="preserve"> </w:t>
      </w:r>
      <w:r>
        <w:t>Laser</w:t>
      </w:r>
      <w:r>
        <w:rPr>
          <w:spacing w:val="-1"/>
        </w:rPr>
        <w:t xml:space="preserve"> </w:t>
      </w:r>
      <w:r>
        <w:t>Ablated</w:t>
      </w:r>
      <w:r>
        <w:rPr>
          <w:spacing w:val="-1"/>
        </w:rPr>
        <w:t xml:space="preserve"> </w:t>
      </w:r>
      <w:r>
        <w:rPr>
          <w:spacing w:val="1"/>
        </w:rPr>
        <w:t>Carbon</w:t>
      </w:r>
      <w:r>
        <w:rPr>
          <w:spacing w:val="-1"/>
        </w:rPr>
        <w:t xml:space="preserve"> </w:t>
      </w:r>
      <w:r>
        <w:t>Nanodots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rPr>
          <w:spacing w:val="-2"/>
        </w:rPr>
        <w:t>Light</w:t>
      </w:r>
      <w:r>
        <w:rPr>
          <w:spacing w:val="-1"/>
        </w:rPr>
        <w:t xml:space="preserve"> </w:t>
      </w:r>
      <w:r>
        <w:t>Emission.</w:t>
      </w:r>
      <w:r>
        <w:rPr>
          <w:spacing w:val="-1"/>
        </w:rPr>
        <w:t xml:space="preserve"> </w:t>
      </w:r>
      <w:r>
        <w:t>Nanoscale</w:t>
      </w:r>
      <w:r>
        <w:rPr>
          <w:spacing w:val="-2"/>
        </w:rPr>
        <w:t xml:space="preserve"> </w:t>
      </w:r>
      <w:r>
        <w:rPr>
          <w:spacing w:val="-1"/>
        </w:rPr>
        <w:t xml:space="preserve">Research </w:t>
      </w:r>
      <w:r>
        <w:t>Letters</w:t>
      </w:r>
      <w:r>
        <w:rPr>
          <w:spacing w:val="20"/>
          <w:w w:val="99"/>
        </w:rPr>
        <w:t xml:space="preserve"> </w:t>
      </w:r>
      <w:r>
        <w:t>2016,</w:t>
      </w:r>
      <w:r>
        <w:rPr>
          <w:spacing w:val="-8"/>
        </w:rPr>
        <w:t xml:space="preserve"> </w:t>
      </w:r>
      <w:r>
        <w:t>11</w:t>
      </w:r>
      <w:r>
        <w:rPr>
          <w:spacing w:val="-6"/>
        </w:rPr>
        <w:t xml:space="preserve"> </w:t>
      </w:r>
      <w:r>
        <w:t>(424),</w:t>
      </w:r>
      <w:r>
        <w:rPr>
          <w:spacing w:val="-7"/>
        </w:rPr>
        <w:t xml:space="preserve"> </w:t>
      </w:r>
      <w:r>
        <w:t>1-11.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</w:pPr>
      <w:bookmarkStart w:id="75" w:name="bookmark42"/>
      <w:bookmarkEnd w:id="75"/>
      <w:r>
        <w:t xml:space="preserve">[6]   </w:t>
      </w:r>
      <w:r>
        <w:rPr>
          <w:spacing w:val="10"/>
        </w:rPr>
        <w:t xml:space="preserve"> </w:t>
      </w:r>
      <w:r>
        <w:t>D.</w:t>
      </w:r>
      <w:r>
        <w:rPr>
          <w:spacing w:val="-7"/>
        </w:rPr>
        <w:t xml:space="preserve"> </w:t>
      </w:r>
      <w:r>
        <w:rPr>
          <w:spacing w:val="-1"/>
        </w:rPr>
        <w:t>Reyes-Contreras,</w:t>
      </w:r>
      <w:r>
        <w:rPr>
          <w:spacing w:val="-7"/>
        </w:rPr>
        <w:t xml:space="preserve"> </w:t>
      </w:r>
      <w:r>
        <w:t>M.</w:t>
      </w:r>
      <w:r>
        <w:rPr>
          <w:spacing w:val="-6"/>
        </w:rPr>
        <w:t xml:space="preserve"> </w:t>
      </w:r>
      <w:r>
        <w:t>A.</w:t>
      </w:r>
      <w:r>
        <w:rPr>
          <w:spacing w:val="-6"/>
        </w:rPr>
        <w:t xml:space="preserve"> </w:t>
      </w:r>
      <w:r>
        <w:t>González-Aguilar,</w:t>
      </w:r>
      <w:r>
        <w:rPr>
          <w:spacing w:val="-6"/>
        </w:rPr>
        <w:t xml:space="preserve"> </w:t>
      </w:r>
      <w:r>
        <w:t>M.</w:t>
      </w:r>
      <w:r>
        <w:rPr>
          <w:spacing w:val="-7"/>
        </w:rPr>
        <w:t xml:space="preserve"> </w:t>
      </w:r>
      <w:r>
        <w:t>A.</w:t>
      </w:r>
      <w:r>
        <w:rPr>
          <w:spacing w:val="-6"/>
        </w:rPr>
        <w:t xml:space="preserve"> </w:t>
      </w:r>
      <w:r>
        <w:t>Camacho-López,</w:t>
      </w:r>
      <w:r>
        <w:rPr>
          <w:spacing w:val="-6"/>
        </w:rPr>
        <w:t xml:space="preserve"> </w:t>
      </w:r>
      <w:r>
        <w:t>E.</w:t>
      </w:r>
      <w:r>
        <w:rPr>
          <w:spacing w:val="-6"/>
        </w:rPr>
        <w:t xml:space="preserve"> </w:t>
      </w:r>
      <w:r>
        <w:rPr>
          <w:spacing w:val="-1"/>
        </w:rPr>
        <w:t>Vigueras-Santiago,</w:t>
      </w:r>
      <w:r>
        <w:rPr>
          <w:spacing w:val="29"/>
          <w:w w:val="99"/>
        </w:rPr>
        <w:t xml:space="preserve"> </w:t>
      </w:r>
      <w:r>
        <w:t>y</w:t>
      </w:r>
      <w:r>
        <w:rPr>
          <w:spacing w:val="21"/>
        </w:rPr>
        <w:t xml:space="preserve"> </w:t>
      </w:r>
      <w:r>
        <w:t>M.</w:t>
      </w:r>
      <w:r>
        <w:rPr>
          <w:spacing w:val="21"/>
        </w:rPr>
        <w:t xml:space="preserve"> </w:t>
      </w:r>
      <w:r>
        <w:t>Camacho-López.</w:t>
      </w:r>
      <w:r>
        <w:rPr>
          <w:spacing w:val="22"/>
        </w:rPr>
        <w:t xml:space="preserve"> </w:t>
      </w:r>
      <w:r>
        <w:rPr>
          <w:spacing w:val="-1"/>
        </w:rPr>
        <w:t>Photoluminescent</w:t>
      </w:r>
      <w:r>
        <w:rPr>
          <w:spacing w:val="21"/>
        </w:rPr>
        <w:t xml:space="preserve"> </w:t>
      </w:r>
      <w:r>
        <w:rPr>
          <w:spacing w:val="-1"/>
        </w:rPr>
        <w:t>colloidal</w:t>
      </w:r>
      <w:r>
        <w:rPr>
          <w:spacing w:val="22"/>
        </w:rPr>
        <w:t xml:space="preserve"> </w:t>
      </w:r>
      <w:r>
        <w:t>Cu@C-NPs</w:t>
      </w:r>
      <w:r>
        <w:rPr>
          <w:spacing w:val="20"/>
        </w:rPr>
        <w:t xml:space="preserve"> </w:t>
      </w:r>
      <w:r>
        <w:t>suspensions</w:t>
      </w:r>
      <w:r>
        <w:rPr>
          <w:spacing w:val="21"/>
        </w:rPr>
        <w:t xml:space="preserve"> </w:t>
      </w:r>
      <w:r>
        <w:rPr>
          <w:spacing w:val="-1"/>
        </w:rPr>
        <w:t>synthesized</w:t>
      </w:r>
      <w:r>
        <w:rPr>
          <w:spacing w:val="20"/>
        </w:rPr>
        <w:t xml:space="preserve"> </w:t>
      </w:r>
      <w:r>
        <w:rPr>
          <w:spacing w:val="-5"/>
        </w:rPr>
        <w:t>by</w:t>
      </w:r>
      <w:r>
        <w:rPr>
          <w:spacing w:val="57"/>
          <w:w w:val="99"/>
        </w:rPr>
        <w:t xml:space="preserve"> </w:t>
      </w:r>
      <w:r>
        <w:t>LASL.</w:t>
      </w:r>
      <w:r>
        <w:rPr>
          <w:spacing w:val="-9"/>
        </w:rPr>
        <w:t xml:space="preserve"> </w:t>
      </w:r>
      <w:r>
        <w:t>Optics</w:t>
      </w:r>
      <w:r>
        <w:rPr>
          <w:spacing w:val="-8"/>
        </w:rPr>
        <w:t xml:space="preserve"> </w:t>
      </w:r>
      <w:r>
        <w:t>&amp;</w:t>
      </w:r>
      <w:r>
        <w:rPr>
          <w:spacing w:val="-8"/>
        </w:rPr>
        <w:t xml:space="preserve"> </w:t>
      </w:r>
      <w:r>
        <w:t>Laser</w:t>
      </w:r>
      <w:r>
        <w:rPr>
          <w:spacing w:val="-8"/>
        </w:rPr>
        <w:t xml:space="preserve"> </w:t>
      </w:r>
      <w:r>
        <w:rPr>
          <w:spacing w:val="-3"/>
        </w:rPr>
        <w:t>Technology</w:t>
      </w:r>
      <w:r>
        <w:rPr>
          <w:spacing w:val="-7"/>
        </w:rPr>
        <w:t xml:space="preserve"> </w:t>
      </w:r>
      <w:r>
        <w:t>2017,</w:t>
      </w:r>
      <w:r>
        <w:rPr>
          <w:spacing w:val="-8"/>
        </w:rPr>
        <w:t xml:space="preserve"> </w:t>
      </w:r>
      <w:r>
        <w:t>90,</w:t>
      </w:r>
      <w:r>
        <w:rPr>
          <w:spacing w:val="-8"/>
        </w:rPr>
        <w:t xml:space="preserve"> </w:t>
      </w:r>
      <w:r>
        <w:t>102-108.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76" w:name="bookmark43"/>
      <w:bookmarkEnd w:id="76"/>
      <w:r>
        <w:t>[7]</w:t>
      </w:r>
      <w:r>
        <w:rPr>
          <w:spacing w:val="16"/>
        </w:rPr>
        <w:t xml:space="preserve"> </w:t>
      </w:r>
      <w:r>
        <w:t>M.</w:t>
      </w:r>
      <w:r>
        <w:rPr>
          <w:spacing w:val="13"/>
        </w:rPr>
        <w:t xml:space="preserve"> </w:t>
      </w:r>
      <w:r>
        <w:t>Bañobre-López,</w:t>
      </w:r>
      <w:r>
        <w:rPr>
          <w:spacing w:val="14"/>
        </w:rPr>
        <w:t xml:space="preserve"> </w:t>
      </w:r>
      <w:r>
        <w:t>A.</w:t>
      </w:r>
      <w:r>
        <w:rPr>
          <w:spacing w:val="13"/>
        </w:rPr>
        <w:t xml:space="preserve"> </w:t>
      </w:r>
      <w:r>
        <w:rPr>
          <w:spacing w:val="-3"/>
        </w:rPr>
        <w:t>Teijeiro,</w:t>
      </w:r>
      <w:r>
        <w:rPr>
          <w:spacing w:val="13"/>
        </w:rPr>
        <w:t xml:space="preserve"> </w:t>
      </w:r>
      <w:r>
        <w:t>y</w:t>
      </w:r>
      <w:r>
        <w:rPr>
          <w:spacing w:val="14"/>
        </w:rPr>
        <w:t xml:space="preserve"> </w:t>
      </w:r>
      <w:r>
        <w:t>J.</w:t>
      </w:r>
      <w:r>
        <w:rPr>
          <w:spacing w:val="13"/>
        </w:rPr>
        <w:t xml:space="preserve"> </w:t>
      </w:r>
      <w:r>
        <w:rPr>
          <w:spacing w:val="-3"/>
        </w:rPr>
        <w:t>Rivas.</w:t>
      </w:r>
      <w:r>
        <w:rPr>
          <w:spacing w:val="13"/>
        </w:rPr>
        <w:t xml:space="preserve"> </w:t>
      </w:r>
      <w:r>
        <w:t>Magnetic</w:t>
      </w:r>
      <w:r>
        <w:rPr>
          <w:spacing w:val="14"/>
        </w:rPr>
        <w:t xml:space="preserve"> </w:t>
      </w:r>
      <w:r>
        <w:t>nanoparticle-based</w:t>
      </w:r>
      <w:r>
        <w:rPr>
          <w:spacing w:val="13"/>
        </w:rPr>
        <w:t xml:space="preserve"> </w:t>
      </w:r>
      <w:r>
        <w:rPr>
          <w:spacing w:val="-1"/>
        </w:rPr>
        <w:t>hyperthermia</w:t>
      </w:r>
      <w:r>
        <w:rPr>
          <w:spacing w:val="14"/>
        </w:rPr>
        <w:t xml:space="preserve"> </w:t>
      </w:r>
      <w:r>
        <w:t>for</w:t>
      </w:r>
      <w:r>
        <w:rPr>
          <w:spacing w:val="59"/>
          <w:w w:val="99"/>
        </w:rPr>
        <w:t xml:space="preserve"> </w:t>
      </w:r>
      <w:r>
        <w:t>cancer</w:t>
      </w:r>
      <w:r>
        <w:rPr>
          <w:spacing w:val="-9"/>
        </w:rPr>
        <w:t xml:space="preserve"> </w:t>
      </w:r>
      <w:r>
        <w:rPr>
          <w:spacing w:val="-1"/>
        </w:rPr>
        <w:t>treatment.</w:t>
      </w:r>
      <w:r>
        <w:rPr>
          <w:spacing w:val="-9"/>
        </w:rPr>
        <w:t xml:space="preserve"> </w:t>
      </w:r>
      <w:r>
        <w:t>Reports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Practical</w:t>
      </w:r>
      <w:r>
        <w:rPr>
          <w:spacing w:val="-8"/>
        </w:rPr>
        <w:t xml:space="preserve"> </w:t>
      </w:r>
      <w:r>
        <w:t>Oncology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rPr>
          <w:spacing w:val="-1"/>
        </w:rPr>
        <w:t>Radiotherapy</w:t>
      </w:r>
      <w:r>
        <w:rPr>
          <w:spacing w:val="-8"/>
        </w:rPr>
        <w:t xml:space="preserve"> </w:t>
      </w:r>
      <w:r>
        <w:t>2013,</w:t>
      </w:r>
      <w:r>
        <w:rPr>
          <w:spacing w:val="-9"/>
        </w:rPr>
        <w:t xml:space="preserve"> </w:t>
      </w:r>
      <w:r>
        <w:t>18</w:t>
      </w:r>
      <w:r>
        <w:rPr>
          <w:spacing w:val="-8"/>
        </w:rPr>
        <w:t xml:space="preserve"> </w:t>
      </w:r>
      <w:r>
        <w:rPr>
          <w:spacing w:val="-1"/>
        </w:rPr>
        <w:t>(6),</w:t>
      </w:r>
      <w:r>
        <w:rPr>
          <w:spacing w:val="-8"/>
        </w:rPr>
        <w:t xml:space="preserve"> </w:t>
      </w:r>
      <w:r>
        <w:t>397-400.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77" w:name="bookmark44"/>
      <w:bookmarkEnd w:id="77"/>
      <w:r>
        <w:t>[8]</w:t>
      </w:r>
      <w:r>
        <w:rPr>
          <w:spacing w:val="12"/>
        </w:rPr>
        <w:t xml:space="preserve"> </w:t>
      </w:r>
      <w:r>
        <w:t>I.</w:t>
      </w:r>
      <w:r>
        <w:rPr>
          <w:spacing w:val="-21"/>
        </w:rPr>
        <w:t xml:space="preserve"> </w:t>
      </w:r>
      <w:r>
        <w:t>M.</w:t>
      </w:r>
      <w:r>
        <w:rPr>
          <w:spacing w:val="-21"/>
        </w:rPr>
        <w:t xml:space="preserve"> </w:t>
      </w:r>
      <w:r>
        <w:t>Obaidat,</w:t>
      </w:r>
      <w:r>
        <w:rPr>
          <w:spacing w:val="-20"/>
        </w:rPr>
        <w:t xml:space="preserve"> </w:t>
      </w:r>
      <w:r>
        <w:t>B.</w:t>
      </w:r>
      <w:r>
        <w:rPr>
          <w:spacing w:val="-21"/>
        </w:rPr>
        <w:t xml:space="preserve"> </w:t>
      </w:r>
      <w:r>
        <w:t>Issa</w:t>
      </w:r>
      <w:r>
        <w:rPr>
          <w:spacing w:val="-20"/>
        </w:rPr>
        <w:t xml:space="preserve"> </w:t>
      </w:r>
      <w:r>
        <w:t>y.</w:t>
      </w:r>
      <w:r>
        <w:rPr>
          <w:spacing w:val="-20"/>
        </w:rPr>
        <w:t xml:space="preserve"> </w:t>
      </w:r>
      <w:r>
        <w:t>Haik.</w:t>
      </w:r>
      <w:r>
        <w:rPr>
          <w:spacing w:val="-21"/>
        </w:rPr>
        <w:t xml:space="preserve"> </w:t>
      </w:r>
      <w:r>
        <w:t>Magnetic</w:t>
      </w:r>
      <w:r>
        <w:rPr>
          <w:spacing w:val="-21"/>
        </w:rPr>
        <w:t xml:space="preserve"> </w:t>
      </w:r>
      <w:r>
        <w:t>Properties</w:t>
      </w:r>
      <w:r>
        <w:rPr>
          <w:spacing w:val="-20"/>
        </w:rPr>
        <w:t xml:space="preserve"> </w:t>
      </w:r>
      <w:r>
        <w:t>of</w:t>
      </w:r>
      <w:r>
        <w:rPr>
          <w:spacing w:val="-21"/>
        </w:rPr>
        <w:t xml:space="preserve"> </w:t>
      </w:r>
      <w:r>
        <w:t>Magnetic</w:t>
      </w:r>
      <w:r>
        <w:rPr>
          <w:spacing w:val="-20"/>
        </w:rPr>
        <w:t xml:space="preserve"> </w:t>
      </w:r>
      <w:r>
        <w:t>Nanoparticles</w:t>
      </w:r>
      <w:r>
        <w:rPr>
          <w:spacing w:val="-20"/>
        </w:rPr>
        <w:t xml:space="preserve"> </w:t>
      </w:r>
      <w:r>
        <w:t>for</w:t>
      </w:r>
      <w:r>
        <w:rPr>
          <w:spacing w:val="-21"/>
        </w:rPr>
        <w:t xml:space="preserve"> </w:t>
      </w:r>
      <w:r>
        <w:rPr>
          <w:spacing w:val="-2"/>
        </w:rPr>
        <w:t>Efficien</w:t>
      </w:r>
      <w:r>
        <w:rPr>
          <w:spacing w:val="-1"/>
        </w:rPr>
        <w:t>t</w:t>
      </w:r>
      <w:r>
        <w:rPr>
          <w:spacing w:val="28"/>
          <w:w w:val="99"/>
        </w:rPr>
        <w:t xml:space="preserve"> </w:t>
      </w:r>
      <w:r>
        <w:t>Hyperthermia.</w:t>
      </w:r>
      <w:r>
        <w:rPr>
          <w:spacing w:val="-11"/>
        </w:rPr>
        <w:t xml:space="preserve"> </w:t>
      </w:r>
      <w:r>
        <w:t>Nanomaterials</w:t>
      </w:r>
      <w:r>
        <w:rPr>
          <w:spacing w:val="-10"/>
        </w:rPr>
        <w:t xml:space="preserve"> </w:t>
      </w:r>
      <w:r>
        <w:t>2015,</w:t>
      </w:r>
      <w:r>
        <w:rPr>
          <w:spacing w:val="-12"/>
        </w:rPr>
        <w:t xml:space="preserve"> </w:t>
      </w:r>
      <w:r>
        <w:t>5,</w:t>
      </w:r>
      <w:r>
        <w:rPr>
          <w:spacing w:val="-12"/>
        </w:rPr>
        <w:t xml:space="preserve"> </w:t>
      </w:r>
      <w:r>
        <w:t>63-89.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78" w:name="bookmark45"/>
      <w:bookmarkEnd w:id="78"/>
      <w:r>
        <w:t>[9]</w:t>
      </w:r>
      <w:r>
        <w:rPr>
          <w:spacing w:val="24"/>
        </w:rPr>
        <w:t xml:space="preserve"> </w:t>
      </w:r>
      <w:r>
        <w:t>S.</w:t>
      </w:r>
      <w:r>
        <w:rPr>
          <w:spacing w:val="41"/>
        </w:rPr>
        <w:t xml:space="preserve"> </w:t>
      </w:r>
      <w:r>
        <w:t>Dutz</w:t>
      </w:r>
      <w:r>
        <w:rPr>
          <w:spacing w:val="41"/>
        </w:rPr>
        <w:t xml:space="preserve"> </w:t>
      </w:r>
      <w:r>
        <w:t>y</w:t>
      </w:r>
      <w:r>
        <w:rPr>
          <w:spacing w:val="42"/>
        </w:rPr>
        <w:t xml:space="preserve"> </w:t>
      </w:r>
      <w:r>
        <w:t>R.</w:t>
      </w:r>
      <w:r>
        <w:rPr>
          <w:spacing w:val="41"/>
        </w:rPr>
        <w:t xml:space="preserve"> </w:t>
      </w:r>
      <w:r>
        <w:t>Hergt.</w:t>
      </w:r>
      <w:r>
        <w:rPr>
          <w:spacing w:val="42"/>
        </w:rPr>
        <w:t xml:space="preserve"> </w:t>
      </w:r>
      <w:r>
        <w:t>Magnetic</w:t>
      </w:r>
      <w:r>
        <w:rPr>
          <w:spacing w:val="41"/>
        </w:rPr>
        <w:t xml:space="preserve"> </w:t>
      </w:r>
      <w:r>
        <w:t>nanoparticle</w:t>
      </w:r>
      <w:r>
        <w:rPr>
          <w:spacing w:val="43"/>
        </w:rPr>
        <w:t xml:space="preserve"> </w:t>
      </w:r>
      <w:r>
        <w:t>heating</w:t>
      </w:r>
      <w:r>
        <w:rPr>
          <w:spacing w:val="42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heat</w:t>
      </w:r>
      <w:r>
        <w:rPr>
          <w:spacing w:val="42"/>
        </w:rPr>
        <w:t xml:space="preserve"> </w:t>
      </w:r>
      <w:r>
        <w:t>transfer</w:t>
      </w:r>
      <w:r>
        <w:rPr>
          <w:spacing w:val="40"/>
        </w:rPr>
        <w:t xml:space="preserve"> </w:t>
      </w:r>
      <w:r>
        <w:t>on</w:t>
      </w:r>
      <w:r>
        <w:rPr>
          <w:spacing w:val="41"/>
        </w:rPr>
        <w:t xml:space="preserve"> </w:t>
      </w:r>
      <w:r>
        <w:t>a</w:t>
      </w:r>
      <w:r>
        <w:rPr>
          <w:spacing w:val="41"/>
        </w:rPr>
        <w:t xml:space="preserve"> </w:t>
      </w:r>
      <w:r>
        <w:t>microscale:</w:t>
      </w:r>
      <w:r>
        <w:rPr>
          <w:w w:val="99"/>
        </w:rPr>
        <w:t xml:space="preserve"> </w:t>
      </w:r>
      <w:r>
        <w:t>Basic</w:t>
      </w:r>
      <w:r>
        <w:rPr>
          <w:spacing w:val="43"/>
        </w:rPr>
        <w:t xml:space="preserve"> </w:t>
      </w:r>
      <w:r>
        <w:t>principles,</w:t>
      </w:r>
      <w:r>
        <w:rPr>
          <w:spacing w:val="43"/>
        </w:rPr>
        <w:t xml:space="preserve"> </w:t>
      </w:r>
      <w:r>
        <w:t>realities</w:t>
      </w:r>
      <w:r>
        <w:rPr>
          <w:spacing w:val="42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rPr>
          <w:spacing w:val="-1"/>
        </w:rPr>
        <w:t>physical</w:t>
      </w:r>
      <w:r>
        <w:rPr>
          <w:spacing w:val="42"/>
        </w:rPr>
        <w:t xml:space="preserve"> </w:t>
      </w:r>
      <w:r>
        <w:t>limitations</w:t>
      </w:r>
      <w:r>
        <w:rPr>
          <w:spacing w:val="43"/>
        </w:rPr>
        <w:t xml:space="preserve"> </w:t>
      </w:r>
      <w:r>
        <w:t>of</w:t>
      </w:r>
      <w:r>
        <w:rPr>
          <w:spacing w:val="44"/>
        </w:rPr>
        <w:t xml:space="preserve"> </w:t>
      </w:r>
      <w:r>
        <w:rPr>
          <w:spacing w:val="-1"/>
        </w:rPr>
        <w:t>hyperthermia</w:t>
      </w:r>
      <w:r>
        <w:rPr>
          <w:spacing w:val="43"/>
        </w:rPr>
        <w:t xml:space="preserve"> </w:t>
      </w:r>
      <w:r>
        <w:t>for</w:t>
      </w:r>
      <w:r>
        <w:rPr>
          <w:spacing w:val="43"/>
        </w:rPr>
        <w:t xml:space="preserve"> </w:t>
      </w:r>
      <w:r>
        <w:t>tumour</w:t>
      </w:r>
      <w:r>
        <w:rPr>
          <w:spacing w:val="42"/>
        </w:rPr>
        <w:t xml:space="preserve"> </w:t>
      </w:r>
      <w:r>
        <w:rPr>
          <w:spacing w:val="-5"/>
        </w:rPr>
        <w:t>therapy.</w:t>
      </w:r>
      <w:r>
        <w:rPr>
          <w:spacing w:val="35"/>
          <w:w w:val="99"/>
        </w:rPr>
        <w:t xml:space="preserve"> </w:t>
      </w:r>
      <w:r>
        <w:rPr>
          <w:spacing w:val="-1"/>
        </w:rPr>
        <w:t>International</w:t>
      </w:r>
      <w:r>
        <w:rPr>
          <w:spacing w:val="-10"/>
        </w:rPr>
        <w:t xml:space="preserve"> </w:t>
      </w:r>
      <w:r>
        <w:t>Journal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Hyperthermia</w:t>
      </w:r>
      <w:r>
        <w:rPr>
          <w:spacing w:val="-8"/>
        </w:rPr>
        <w:t xml:space="preserve"> </w:t>
      </w:r>
      <w:r>
        <w:t>2013,</w:t>
      </w:r>
      <w:r>
        <w:rPr>
          <w:spacing w:val="-9"/>
        </w:rPr>
        <w:t xml:space="preserve"> </w:t>
      </w:r>
      <w:r>
        <w:t>29</w:t>
      </w:r>
      <w:r>
        <w:rPr>
          <w:spacing w:val="-8"/>
        </w:rPr>
        <w:t xml:space="preserve"> </w:t>
      </w:r>
      <w:r>
        <w:t>(8),</w:t>
      </w:r>
      <w:r>
        <w:rPr>
          <w:spacing w:val="-10"/>
        </w:rPr>
        <w:t xml:space="preserve"> </w:t>
      </w:r>
      <w:r>
        <w:t>790-800.</w:t>
      </w: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22"/>
          <w:szCs w:val="22"/>
        </w:rPr>
      </w:pP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</w:pPr>
      <w:r>
        <w:t>80</w:t>
      </w:r>
    </w:p>
    <w:p w:rsidR="00AE3F5A" w:rsidRDefault="00AE3F5A">
      <w:pPr>
        <w:pStyle w:val="Textoindependiente"/>
        <w:kinsoku w:val="0"/>
        <w:overflowPunct w:val="0"/>
        <w:ind w:left="127" w:right="127" w:firstLine="0"/>
        <w:jc w:val="center"/>
        <w:sectPr w:rsidR="00AE3F5A">
          <w:headerReference w:type="default" r:id="rId86"/>
          <w:pgSz w:w="12820" w:h="16560"/>
          <w:pgMar w:top="1560" w:right="1300" w:bottom="280" w:left="1300" w:header="0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15" w:right="115" w:hanging="599"/>
        <w:jc w:val="both"/>
      </w:pPr>
      <w:bookmarkStart w:id="79" w:name="bookmark46"/>
      <w:bookmarkEnd w:id="79"/>
      <w:r>
        <w:t>[10]</w:t>
      </w:r>
      <w:r>
        <w:rPr>
          <w:spacing w:val="67"/>
        </w:rPr>
        <w:t xml:space="preserve"> </w:t>
      </w:r>
      <w:r>
        <w:t>C.</w:t>
      </w:r>
      <w:r>
        <w:rPr>
          <w:spacing w:val="47"/>
        </w:rPr>
        <w:t xml:space="preserve"> </w:t>
      </w:r>
      <w:r>
        <w:t>L.</w:t>
      </w:r>
      <w:r>
        <w:rPr>
          <w:spacing w:val="47"/>
        </w:rPr>
        <w:t xml:space="preserve"> </w:t>
      </w:r>
      <w:r>
        <w:rPr>
          <w:spacing w:val="-1"/>
        </w:rPr>
        <w:t>Dennis</w:t>
      </w:r>
      <w:r>
        <w:rPr>
          <w:spacing w:val="47"/>
        </w:rPr>
        <w:t xml:space="preserve"> </w:t>
      </w:r>
      <w:r>
        <w:t>y</w:t>
      </w:r>
      <w:r>
        <w:rPr>
          <w:spacing w:val="47"/>
        </w:rPr>
        <w:t xml:space="preserve"> </w:t>
      </w:r>
      <w:r>
        <w:t>R.</w:t>
      </w:r>
      <w:r>
        <w:rPr>
          <w:spacing w:val="47"/>
        </w:rPr>
        <w:t xml:space="preserve"> </w:t>
      </w:r>
      <w:r>
        <w:rPr>
          <w:spacing w:val="-3"/>
        </w:rPr>
        <w:t>Ivkov.</w:t>
      </w:r>
      <w:r>
        <w:rPr>
          <w:spacing w:val="47"/>
        </w:rPr>
        <w:t xml:space="preserve"> </w:t>
      </w:r>
      <w:r>
        <w:rPr>
          <w:spacing w:val="-1"/>
        </w:rPr>
        <w:t>Physics</w:t>
      </w:r>
      <w:r>
        <w:rPr>
          <w:spacing w:val="46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t>heat</w:t>
      </w:r>
      <w:r>
        <w:rPr>
          <w:spacing w:val="47"/>
        </w:rPr>
        <w:t xml:space="preserve"> </w:t>
      </w:r>
      <w:r>
        <w:t>generation</w:t>
      </w:r>
      <w:r>
        <w:rPr>
          <w:spacing w:val="46"/>
        </w:rPr>
        <w:t xml:space="preserve"> </w:t>
      </w:r>
      <w:r>
        <w:t>using</w:t>
      </w:r>
      <w:r>
        <w:rPr>
          <w:spacing w:val="47"/>
        </w:rPr>
        <w:t xml:space="preserve"> </w:t>
      </w:r>
      <w:r>
        <w:t>magnetic</w:t>
      </w:r>
      <w:r>
        <w:rPr>
          <w:spacing w:val="47"/>
        </w:rPr>
        <w:t xml:space="preserve"> </w:t>
      </w:r>
      <w:r>
        <w:t>nanoparticles</w:t>
      </w:r>
      <w:r>
        <w:rPr>
          <w:spacing w:val="47"/>
        </w:rPr>
        <w:t xml:space="preserve"> </w:t>
      </w:r>
      <w:r>
        <w:t>for</w:t>
      </w:r>
      <w:r>
        <w:rPr>
          <w:spacing w:val="30"/>
          <w:w w:val="99"/>
        </w:rPr>
        <w:t xml:space="preserve"> </w:t>
      </w:r>
      <w:r>
        <w:rPr>
          <w:spacing w:val="-1"/>
        </w:rPr>
        <w:t>hyperthermia.</w:t>
      </w:r>
      <w:r>
        <w:rPr>
          <w:spacing w:val="-10"/>
        </w:rPr>
        <w:t xml:space="preserve"> </w:t>
      </w:r>
      <w:r>
        <w:rPr>
          <w:spacing w:val="-1"/>
        </w:rPr>
        <w:t>International</w:t>
      </w:r>
      <w:r>
        <w:rPr>
          <w:spacing w:val="-10"/>
        </w:rPr>
        <w:t xml:space="preserve"> </w:t>
      </w:r>
      <w:r>
        <w:t>Journal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Hyperthermia</w:t>
      </w:r>
      <w:r>
        <w:rPr>
          <w:spacing w:val="-9"/>
        </w:rPr>
        <w:t xml:space="preserve"> </w:t>
      </w:r>
      <w:r>
        <w:t>2013,</w:t>
      </w:r>
      <w:r>
        <w:rPr>
          <w:spacing w:val="-10"/>
        </w:rPr>
        <w:t xml:space="preserve"> </w:t>
      </w:r>
      <w:r>
        <w:t>29</w:t>
      </w:r>
      <w:r>
        <w:rPr>
          <w:spacing w:val="-10"/>
        </w:rPr>
        <w:t xml:space="preserve"> </w:t>
      </w:r>
      <w:r>
        <w:t>(8),</w:t>
      </w:r>
      <w:r>
        <w:rPr>
          <w:spacing w:val="-10"/>
        </w:rPr>
        <w:t xml:space="preserve"> </w:t>
      </w:r>
      <w:r>
        <w:t>715-729.</w:t>
      </w:r>
    </w:p>
    <w:p w:rsidR="00AE3F5A" w:rsidRDefault="00AE3F5A">
      <w:pPr>
        <w:pStyle w:val="Textoindependiente"/>
        <w:tabs>
          <w:tab w:val="left" w:pos="715"/>
        </w:tabs>
        <w:kinsoku w:val="0"/>
        <w:overflowPunct w:val="0"/>
        <w:spacing w:before="196"/>
        <w:ind w:firstLine="0"/>
      </w:pPr>
      <w:bookmarkStart w:id="80" w:name="bookmark47"/>
      <w:bookmarkEnd w:id="80"/>
      <w:r>
        <w:rPr>
          <w:w w:val="95"/>
        </w:rPr>
        <w:t>[11]</w:t>
      </w:r>
      <w:r>
        <w:rPr>
          <w:w w:val="95"/>
        </w:rPr>
        <w:tab/>
      </w:r>
      <w:r>
        <w:t>J.</w:t>
      </w:r>
      <w:r>
        <w:rPr>
          <w:spacing w:val="-12"/>
        </w:rPr>
        <w:t xml:space="preserve"> </w:t>
      </w:r>
      <w:r>
        <w:t>H.</w:t>
      </w:r>
      <w:r>
        <w:rPr>
          <w:spacing w:val="-11"/>
        </w:rPr>
        <w:t xml:space="preserve"> </w:t>
      </w:r>
      <w:r>
        <w:t>Lee,</w:t>
      </w:r>
      <w:r>
        <w:rPr>
          <w:spacing w:val="-12"/>
        </w:rPr>
        <w:t xml:space="preserve"> </w:t>
      </w:r>
      <w:r>
        <w:t>J.</w:t>
      </w:r>
      <w:r>
        <w:rPr>
          <w:spacing w:val="-11"/>
        </w:rPr>
        <w:t xml:space="preserve"> </w:t>
      </w:r>
      <w:r>
        <w:t>Jang,</w:t>
      </w:r>
      <w:r>
        <w:rPr>
          <w:spacing w:val="-11"/>
        </w:rPr>
        <w:t xml:space="preserve"> </w:t>
      </w:r>
      <w:r>
        <w:t>J.</w:t>
      </w:r>
      <w:r>
        <w:rPr>
          <w:spacing w:val="-12"/>
        </w:rPr>
        <w:t xml:space="preserve"> </w:t>
      </w:r>
      <w:r>
        <w:t>Choi,</w:t>
      </w:r>
      <w:r>
        <w:rPr>
          <w:spacing w:val="-11"/>
        </w:rPr>
        <w:t xml:space="preserve"> </w:t>
      </w:r>
      <w:r>
        <w:t>S.</w:t>
      </w:r>
      <w:r>
        <w:rPr>
          <w:spacing w:val="-12"/>
        </w:rPr>
        <w:t xml:space="preserve"> </w:t>
      </w:r>
      <w:r>
        <w:t>H.</w:t>
      </w:r>
      <w:r>
        <w:rPr>
          <w:spacing w:val="-11"/>
        </w:rPr>
        <w:t xml:space="preserve"> </w:t>
      </w:r>
      <w:r>
        <w:rPr>
          <w:spacing w:val="1"/>
        </w:rPr>
        <w:t>Moon,</w:t>
      </w:r>
      <w:r>
        <w:rPr>
          <w:spacing w:val="-11"/>
        </w:rPr>
        <w:t xml:space="preserve"> </w:t>
      </w:r>
      <w:r>
        <w:t>S.</w:t>
      </w:r>
      <w:r>
        <w:rPr>
          <w:spacing w:val="-12"/>
        </w:rPr>
        <w:t xml:space="preserve"> </w:t>
      </w:r>
      <w:r>
        <w:t>H.</w:t>
      </w:r>
      <w:r>
        <w:rPr>
          <w:spacing w:val="-11"/>
        </w:rPr>
        <w:t xml:space="preserve"> </w:t>
      </w:r>
      <w:r>
        <w:t>Noh,</w:t>
      </w:r>
      <w:r>
        <w:rPr>
          <w:spacing w:val="-11"/>
        </w:rPr>
        <w:t xml:space="preserve"> </w:t>
      </w:r>
      <w:r>
        <w:t>J.</w:t>
      </w:r>
      <w:r>
        <w:rPr>
          <w:spacing w:val="-12"/>
        </w:rPr>
        <w:t xml:space="preserve"> </w:t>
      </w:r>
      <w:r>
        <w:t>Kim,</w:t>
      </w:r>
      <w:r>
        <w:rPr>
          <w:spacing w:val="-11"/>
        </w:rPr>
        <w:t xml:space="preserve"> </w:t>
      </w:r>
      <w:r>
        <w:t>J.</w:t>
      </w:r>
      <w:r>
        <w:rPr>
          <w:spacing w:val="-12"/>
        </w:rPr>
        <w:t xml:space="preserve"> </w:t>
      </w:r>
      <w:r>
        <w:t>G.</w:t>
      </w:r>
      <w:r>
        <w:rPr>
          <w:spacing w:val="-11"/>
        </w:rPr>
        <w:t xml:space="preserve"> </w:t>
      </w:r>
      <w:r>
        <w:t>Kim,</w:t>
      </w:r>
      <w:r>
        <w:rPr>
          <w:spacing w:val="-11"/>
        </w:rPr>
        <w:t xml:space="preserve"> </w:t>
      </w:r>
      <w:r>
        <w:t>I.</w:t>
      </w:r>
      <w:r>
        <w:rPr>
          <w:spacing w:val="-12"/>
        </w:rPr>
        <w:t xml:space="preserve"> </w:t>
      </w:r>
      <w:r>
        <w:t>S.</w:t>
      </w:r>
      <w:r>
        <w:rPr>
          <w:spacing w:val="-11"/>
        </w:rPr>
        <w:t xml:space="preserve"> </w:t>
      </w:r>
      <w:r>
        <w:t>Kim,</w:t>
      </w:r>
      <w:r>
        <w:rPr>
          <w:spacing w:val="-12"/>
        </w:rPr>
        <w:t xml:space="preserve"> </w:t>
      </w:r>
      <w:r>
        <w:t>K.</w:t>
      </w:r>
      <w:r>
        <w:rPr>
          <w:spacing w:val="-11"/>
        </w:rPr>
        <w:t xml:space="preserve"> </w:t>
      </w:r>
      <w:r>
        <w:t>I.</w:t>
      </w:r>
      <w:r>
        <w:rPr>
          <w:spacing w:val="-11"/>
        </w:rPr>
        <w:t xml:space="preserve"> </w:t>
      </w:r>
      <w:r>
        <w:rPr>
          <w:spacing w:val="-2"/>
        </w:rPr>
        <w:t>Park,</w:t>
      </w: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15" w:right="115" w:firstLine="0"/>
      </w:pPr>
      <w:r>
        <w:t>y</w:t>
      </w:r>
      <w:r>
        <w:rPr>
          <w:spacing w:val="11"/>
        </w:rPr>
        <w:t xml:space="preserve"> </w:t>
      </w:r>
      <w:r>
        <w:t>J.</w:t>
      </w:r>
      <w:r>
        <w:rPr>
          <w:spacing w:val="12"/>
        </w:rPr>
        <w:t xml:space="preserve"> </w:t>
      </w:r>
      <w:r>
        <w:t>Cheon.</w:t>
      </w:r>
      <w:r>
        <w:rPr>
          <w:spacing w:val="12"/>
        </w:rPr>
        <w:t xml:space="preserve"> </w:t>
      </w:r>
      <w:r>
        <w:rPr>
          <w:spacing w:val="-1"/>
        </w:rPr>
        <w:t>Exchange-coupled</w:t>
      </w:r>
      <w:r>
        <w:rPr>
          <w:spacing w:val="12"/>
        </w:rPr>
        <w:t xml:space="preserve"> </w:t>
      </w:r>
      <w:r>
        <w:t>magnetic</w:t>
      </w:r>
      <w:r>
        <w:rPr>
          <w:spacing w:val="12"/>
        </w:rPr>
        <w:t xml:space="preserve"> </w:t>
      </w:r>
      <w:r>
        <w:t>nanoparticles</w:t>
      </w:r>
      <w:r>
        <w:rPr>
          <w:spacing w:val="13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rPr>
          <w:spacing w:val="-2"/>
        </w:rPr>
        <w:t>efficien</w:t>
      </w:r>
      <w:r>
        <w:rPr>
          <w:spacing w:val="-1"/>
        </w:rPr>
        <w:t>t</w:t>
      </w:r>
      <w:r>
        <w:rPr>
          <w:spacing w:val="12"/>
        </w:rPr>
        <w:t xml:space="preserve"> </w:t>
      </w:r>
      <w:r>
        <w:t>heat</w:t>
      </w:r>
      <w:r>
        <w:rPr>
          <w:spacing w:val="12"/>
        </w:rPr>
        <w:t xml:space="preserve"> </w:t>
      </w:r>
      <w:r>
        <w:t>induction.</w:t>
      </w:r>
      <w:r>
        <w:rPr>
          <w:spacing w:val="12"/>
        </w:rPr>
        <w:t xml:space="preserve"> </w:t>
      </w:r>
      <w:r>
        <w:t>Nature</w:t>
      </w:r>
      <w:r>
        <w:rPr>
          <w:spacing w:val="23"/>
          <w:w w:val="99"/>
        </w:rPr>
        <w:t xml:space="preserve"> </w:t>
      </w:r>
      <w:r>
        <w:rPr>
          <w:spacing w:val="-1"/>
        </w:rPr>
        <w:t>Nanotechnology</w:t>
      </w:r>
      <w:r>
        <w:rPr>
          <w:spacing w:val="-9"/>
        </w:rPr>
        <w:t xml:space="preserve"> </w:t>
      </w:r>
      <w:r>
        <w:t>2011,</w:t>
      </w:r>
      <w:r>
        <w:rPr>
          <w:spacing w:val="-10"/>
        </w:rPr>
        <w:t xml:space="preserve"> </w:t>
      </w:r>
      <w:r>
        <w:t>6</w:t>
      </w:r>
      <w:r>
        <w:rPr>
          <w:spacing w:val="-9"/>
        </w:rPr>
        <w:t xml:space="preserve"> </w:t>
      </w:r>
      <w:r>
        <w:t>(7),</w:t>
      </w:r>
      <w:r>
        <w:rPr>
          <w:spacing w:val="-10"/>
        </w:rPr>
        <w:t xml:space="preserve"> </w:t>
      </w:r>
      <w:r>
        <w:t>418-422.</w:t>
      </w:r>
    </w:p>
    <w:p w:rsidR="00AE3F5A" w:rsidRDefault="00AE3F5A">
      <w:pPr>
        <w:pStyle w:val="Textoindependiente"/>
        <w:kinsoku w:val="0"/>
        <w:overflowPunct w:val="0"/>
        <w:spacing w:before="196" w:line="247" w:lineRule="auto"/>
        <w:ind w:left="715" w:right="115" w:hanging="599"/>
        <w:jc w:val="both"/>
      </w:pPr>
      <w:bookmarkStart w:id="81" w:name="bookmark48"/>
      <w:bookmarkEnd w:id="81"/>
      <w:r>
        <w:t>[12]</w:t>
      </w:r>
      <w:r>
        <w:rPr>
          <w:spacing w:val="68"/>
        </w:rPr>
        <w:t xml:space="preserve"> </w:t>
      </w:r>
      <w:r w:rsidRPr="006372B0">
        <w:t>D.</w:t>
      </w:r>
      <w:r w:rsidRPr="006372B0">
        <w:rPr>
          <w:spacing w:val="27"/>
        </w:rPr>
        <w:t xml:space="preserve"> </w:t>
      </w:r>
      <w:r w:rsidRPr="006372B0">
        <w:t>Shi,</w:t>
      </w:r>
      <w:r w:rsidRPr="006372B0">
        <w:rPr>
          <w:spacing w:val="28"/>
        </w:rPr>
        <w:t xml:space="preserve"> </w:t>
      </w:r>
      <w:r w:rsidRPr="006372B0">
        <w:t>H.</w:t>
      </w:r>
      <w:r w:rsidRPr="006372B0">
        <w:rPr>
          <w:spacing w:val="28"/>
        </w:rPr>
        <w:t xml:space="preserve"> </w:t>
      </w:r>
      <w:r w:rsidRPr="006372B0">
        <w:rPr>
          <w:spacing w:val="-5"/>
        </w:rPr>
        <w:t>Yang,</w:t>
      </w:r>
      <w:r w:rsidRPr="006372B0">
        <w:rPr>
          <w:spacing w:val="26"/>
        </w:rPr>
        <w:t xml:space="preserve"> </w:t>
      </w:r>
      <w:r w:rsidRPr="006372B0">
        <w:t>S.</w:t>
      </w:r>
      <w:r w:rsidRPr="006372B0">
        <w:rPr>
          <w:spacing w:val="28"/>
        </w:rPr>
        <w:t xml:space="preserve"> </w:t>
      </w:r>
      <w:r w:rsidRPr="006372B0">
        <w:t>Ji,</w:t>
      </w:r>
      <w:r w:rsidRPr="006372B0">
        <w:rPr>
          <w:spacing w:val="28"/>
        </w:rPr>
        <w:t xml:space="preserve"> </w:t>
      </w:r>
      <w:r w:rsidRPr="006372B0">
        <w:t>S.</w:t>
      </w:r>
      <w:r w:rsidRPr="006372B0">
        <w:rPr>
          <w:spacing w:val="27"/>
        </w:rPr>
        <w:t xml:space="preserve"> </w:t>
      </w:r>
      <w:r w:rsidRPr="006372B0">
        <w:t>Jiang,</w:t>
      </w:r>
      <w:r w:rsidRPr="006372B0">
        <w:rPr>
          <w:spacing w:val="28"/>
        </w:rPr>
        <w:t xml:space="preserve"> </w:t>
      </w:r>
      <w:r w:rsidRPr="006372B0">
        <w:t>X.</w:t>
      </w:r>
      <w:r w:rsidRPr="006372B0">
        <w:rPr>
          <w:spacing w:val="27"/>
        </w:rPr>
        <w:t xml:space="preserve"> </w:t>
      </w:r>
      <w:r w:rsidRPr="006372B0">
        <w:t>Liu,</w:t>
      </w:r>
      <w:r w:rsidRPr="006372B0">
        <w:rPr>
          <w:spacing w:val="27"/>
        </w:rPr>
        <w:t xml:space="preserve"> </w:t>
      </w:r>
      <w:r w:rsidRPr="006372B0">
        <w:t>y</w:t>
      </w:r>
      <w:r w:rsidRPr="006372B0">
        <w:rPr>
          <w:spacing w:val="28"/>
        </w:rPr>
        <w:t xml:space="preserve"> </w:t>
      </w:r>
      <w:r w:rsidRPr="006372B0">
        <w:t>D.</w:t>
      </w:r>
      <w:r w:rsidRPr="006372B0">
        <w:rPr>
          <w:spacing w:val="27"/>
        </w:rPr>
        <w:t xml:space="preserve"> </w:t>
      </w:r>
      <w:r w:rsidRPr="006372B0">
        <w:t>Zhang.</w:t>
      </w:r>
      <w:r w:rsidRPr="006372B0">
        <w:rPr>
          <w:spacing w:val="27"/>
        </w:rPr>
        <w:t xml:space="preserve"> </w:t>
      </w:r>
      <w:r w:rsidRPr="006372B0">
        <w:t>Preparation</w:t>
      </w:r>
      <w:r w:rsidRPr="006372B0">
        <w:rPr>
          <w:spacing w:val="28"/>
        </w:rPr>
        <w:t xml:space="preserve"> </w:t>
      </w:r>
      <w:r w:rsidRPr="006372B0">
        <w:t>and</w:t>
      </w:r>
      <w:r w:rsidRPr="006372B0">
        <w:rPr>
          <w:spacing w:val="27"/>
        </w:rPr>
        <w:t xml:space="preserve"> </w:t>
      </w:r>
      <w:r w:rsidRPr="006372B0">
        <w:t>Characterization</w:t>
      </w:r>
      <w:r w:rsidRPr="006372B0">
        <w:rPr>
          <w:w w:val="99"/>
        </w:rPr>
        <w:t xml:space="preserve"> </w:t>
      </w:r>
      <w:r w:rsidRPr="006372B0">
        <w:t>of</w:t>
      </w:r>
      <w:r w:rsidRPr="006372B0">
        <w:rPr>
          <w:spacing w:val="-11"/>
        </w:rPr>
        <w:t xml:space="preserve"> </w:t>
      </w:r>
      <w:r w:rsidRPr="006372B0">
        <w:t>Core-shell</w:t>
      </w:r>
      <w:r w:rsidRPr="006372B0">
        <w:rPr>
          <w:spacing w:val="-10"/>
        </w:rPr>
        <w:t xml:space="preserve"> </w:t>
      </w:r>
      <w:r w:rsidRPr="006372B0">
        <w:t>Structure</w:t>
      </w:r>
      <w:r w:rsidRPr="006372B0">
        <w:rPr>
          <w:spacing w:val="-9"/>
        </w:rPr>
        <w:t xml:space="preserve"> </w:t>
      </w:r>
      <w:r w:rsidRPr="006372B0">
        <w:rPr>
          <w:rFonts w:cs="Arial"/>
          <w:i/>
          <w:iCs/>
          <w:spacing w:val="31"/>
        </w:rPr>
        <w:t>F</w:t>
      </w:r>
      <w:r w:rsidRPr="006372B0">
        <w:rPr>
          <w:rFonts w:cs="Arial"/>
          <w:i/>
          <w:iCs/>
        </w:rPr>
        <w:t>e</w:t>
      </w:r>
      <w:r w:rsidRPr="006372B0">
        <w:rPr>
          <w:rFonts w:cs="LM Roman 8"/>
          <w:spacing w:val="10"/>
          <w:position w:val="-4"/>
          <w:sz w:val="16"/>
          <w:szCs w:val="16"/>
        </w:rPr>
        <w:t>3</w:t>
      </w:r>
      <w:r w:rsidRPr="006372B0">
        <w:rPr>
          <w:rFonts w:cs="Arial"/>
          <w:i/>
          <w:iCs/>
        </w:rPr>
        <w:t>O</w:t>
      </w:r>
      <w:r w:rsidRPr="006372B0">
        <w:rPr>
          <w:rFonts w:cs="LM Roman 8"/>
          <w:spacing w:val="10"/>
          <w:position w:val="-4"/>
          <w:sz w:val="16"/>
          <w:szCs w:val="16"/>
        </w:rPr>
        <w:t>4</w:t>
      </w:r>
      <w:r w:rsidRPr="006372B0">
        <w:t>@</w:t>
      </w:r>
      <w:r w:rsidRPr="006372B0">
        <w:rPr>
          <w:rFonts w:cs="Arial"/>
          <w:i/>
          <w:iCs/>
        </w:rPr>
        <w:t>C</w:t>
      </w:r>
      <w:r w:rsidRPr="006372B0">
        <w:rPr>
          <w:rFonts w:cs="Arial"/>
          <w:i/>
          <w:iCs/>
          <w:spacing w:val="15"/>
        </w:rPr>
        <w:t xml:space="preserve"> </w:t>
      </w:r>
      <w:r w:rsidRPr="006372B0">
        <w:t>Magnetic</w:t>
      </w:r>
      <w:r w:rsidRPr="006372B0">
        <w:rPr>
          <w:spacing w:val="-9"/>
        </w:rPr>
        <w:t xml:space="preserve"> </w:t>
      </w:r>
      <w:r w:rsidRPr="006372B0">
        <w:t>Nanoparticles.</w:t>
      </w:r>
      <w:r w:rsidRPr="006372B0">
        <w:rPr>
          <w:spacing w:val="-10"/>
        </w:rPr>
        <w:t xml:space="preserve"> </w:t>
      </w:r>
      <w:r w:rsidRPr="006372B0">
        <w:t>Procedia</w:t>
      </w:r>
      <w:r w:rsidRPr="006372B0">
        <w:rPr>
          <w:spacing w:val="-10"/>
        </w:rPr>
        <w:t xml:space="preserve"> </w:t>
      </w:r>
      <w:r w:rsidRPr="006372B0">
        <w:t>Engineering</w:t>
      </w:r>
      <w:r w:rsidRPr="006372B0">
        <w:rPr>
          <w:spacing w:val="-10"/>
        </w:rPr>
        <w:t xml:space="preserve"> </w:t>
      </w:r>
      <w:r w:rsidRPr="006372B0">
        <w:t>2015,</w:t>
      </w:r>
      <w:r w:rsidRPr="006372B0">
        <w:rPr>
          <w:spacing w:val="-11"/>
        </w:rPr>
        <w:t xml:space="preserve"> </w:t>
      </w:r>
      <w:r w:rsidRPr="006372B0">
        <w:t>102,</w:t>
      </w:r>
      <w:r w:rsidRPr="006372B0">
        <w:rPr>
          <w:spacing w:val="116"/>
          <w:w w:val="99"/>
        </w:rPr>
        <w:t xml:space="preserve"> </w:t>
      </w:r>
      <w:r w:rsidRPr="006372B0">
        <w:t>1555-1562.</w:t>
      </w:r>
    </w:p>
    <w:p w:rsidR="00AE3F5A" w:rsidRDefault="00AE3F5A">
      <w:pPr>
        <w:pStyle w:val="Textoindependiente"/>
        <w:kinsoku w:val="0"/>
        <w:overflowPunct w:val="0"/>
        <w:spacing w:before="206" w:line="254" w:lineRule="auto"/>
        <w:ind w:left="715" w:right="114" w:hanging="599"/>
        <w:jc w:val="both"/>
      </w:pPr>
      <w:bookmarkStart w:id="82" w:name="bookmark49"/>
      <w:bookmarkEnd w:id="82"/>
      <w:r>
        <w:t>[13]</w:t>
      </w:r>
      <w:r>
        <w:rPr>
          <w:spacing w:val="67"/>
        </w:rPr>
        <w:t xml:space="preserve"> </w:t>
      </w:r>
      <w:r w:rsidRPr="006372B0">
        <w:t>Y.</w:t>
      </w:r>
      <w:r w:rsidRPr="006372B0">
        <w:rPr>
          <w:spacing w:val="-2"/>
        </w:rPr>
        <w:t xml:space="preserve"> </w:t>
      </w:r>
      <w:r w:rsidRPr="006372B0">
        <w:t>Q.</w:t>
      </w:r>
      <w:r w:rsidRPr="006372B0">
        <w:rPr>
          <w:spacing w:val="-2"/>
        </w:rPr>
        <w:t xml:space="preserve"> </w:t>
      </w:r>
      <w:r w:rsidRPr="006372B0">
        <w:t>Chang,</w:t>
      </w:r>
      <w:r w:rsidRPr="006372B0">
        <w:rPr>
          <w:spacing w:val="-1"/>
        </w:rPr>
        <w:t xml:space="preserve"> </w:t>
      </w:r>
      <w:r w:rsidRPr="006372B0">
        <w:t>X.</w:t>
      </w:r>
      <w:r w:rsidRPr="006372B0">
        <w:rPr>
          <w:spacing w:val="-2"/>
        </w:rPr>
        <w:t xml:space="preserve"> </w:t>
      </w:r>
      <w:r w:rsidRPr="006372B0">
        <w:t>Y.</w:t>
      </w:r>
      <w:r w:rsidRPr="006372B0">
        <w:rPr>
          <w:spacing w:val="-1"/>
        </w:rPr>
        <w:t xml:space="preserve"> </w:t>
      </w:r>
      <w:r w:rsidRPr="006372B0">
        <w:t>Xu,</w:t>
      </w:r>
      <w:r w:rsidRPr="006372B0">
        <w:rPr>
          <w:spacing w:val="-2"/>
        </w:rPr>
        <w:t xml:space="preserve"> </w:t>
      </w:r>
      <w:r w:rsidRPr="006372B0">
        <w:t>X.</w:t>
      </w:r>
      <w:r w:rsidRPr="006372B0">
        <w:rPr>
          <w:spacing w:val="-1"/>
        </w:rPr>
        <w:t xml:space="preserve"> </w:t>
      </w:r>
      <w:r w:rsidRPr="006372B0">
        <w:t>H.</w:t>
      </w:r>
      <w:r w:rsidRPr="006372B0">
        <w:rPr>
          <w:spacing w:val="-2"/>
        </w:rPr>
        <w:t xml:space="preserve"> </w:t>
      </w:r>
      <w:r w:rsidRPr="006372B0">
        <w:rPr>
          <w:spacing w:val="-1"/>
        </w:rPr>
        <w:t xml:space="preserve">Luo, </w:t>
      </w:r>
      <w:r w:rsidRPr="006372B0">
        <w:t>C.</w:t>
      </w:r>
      <w:r w:rsidRPr="006372B0">
        <w:rPr>
          <w:spacing w:val="-2"/>
        </w:rPr>
        <w:t xml:space="preserve"> </w:t>
      </w:r>
      <w:r w:rsidRPr="006372B0">
        <w:rPr>
          <w:spacing w:val="-11"/>
        </w:rPr>
        <w:t>P.</w:t>
      </w:r>
      <w:r w:rsidRPr="006372B0">
        <w:rPr>
          <w:spacing w:val="-1"/>
        </w:rPr>
        <w:t xml:space="preserve"> </w:t>
      </w:r>
      <w:r w:rsidRPr="006372B0">
        <w:t>Chen,</w:t>
      </w:r>
      <w:r w:rsidRPr="006372B0">
        <w:rPr>
          <w:spacing w:val="-2"/>
        </w:rPr>
        <w:t xml:space="preserve"> </w:t>
      </w:r>
      <w:r w:rsidRPr="006372B0">
        <w:t>y</w:t>
      </w:r>
      <w:r w:rsidRPr="006372B0">
        <w:rPr>
          <w:spacing w:val="-1"/>
        </w:rPr>
        <w:t xml:space="preserve"> </w:t>
      </w:r>
      <w:r w:rsidRPr="006372B0">
        <w:t>D.</w:t>
      </w:r>
      <w:r w:rsidRPr="006372B0">
        <w:rPr>
          <w:spacing w:val="-2"/>
        </w:rPr>
        <w:t xml:space="preserve"> </w:t>
      </w:r>
      <w:r w:rsidRPr="006372B0">
        <w:rPr>
          <w:spacing w:val="-11"/>
        </w:rPr>
        <w:t>P.</w:t>
      </w:r>
      <w:r w:rsidRPr="006372B0">
        <w:rPr>
          <w:spacing w:val="-1"/>
        </w:rPr>
        <w:t xml:space="preserve"> </w:t>
      </w:r>
      <w:r w:rsidRPr="006372B0">
        <w:rPr>
          <w:spacing w:val="-8"/>
        </w:rPr>
        <w:t>Yu.</w:t>
      </w:r>
      <w:r w:rsidRPr="006372B0">
        <w:rPr>
          <w:spacing w:val="-2"/>
        </w:rPr>
        <w:t xml:space="preserve"> </w:t>
      </w:r>
      <w:r w:rsidRPr="006372B0">
        <w:rPr>
          <w:spacing w:val="-1"/>
        </w:rPr>
        <w:t>Synthesis</w:t>
      </w:r>
      <w:r w:rsidRPr="006372B0">
        <w:rPr>
          <w:spacing w:val="-2"/>
        </w:rPr>
        <w:t xml:space="preserve"> </w:t>
      </w:r>
      <w:r w:rsidRPr="006372B0">
        <w:t>and</w:t>
      </w:r>
      <w:r w:rsidRPr="006372B0">
        <w:rPr>
          <w:spacing w:val="-2"/>
        </w:rPr>
        <w:t xml:space="preserve"> </w:t>
      </w:r>
      <w:r w:rsidRPr="006372B0">
        <w:rPr>
          <w:spacing w:val="-1"/>
        </w:rPr>
        <w:t>characterization</w:t>
      </w:r>
      <w:r w:rsidRPr="006372B0">
        <w:rPr>
          <w:spacing w:val="29"/>
          <w:w w:val="99"/>
        </w:rPr>
        <w:t xml:space="preserve"> </w:t>
      </w:r>
      <w:r w:rsidRPr="006372B0">
        <w:t>of</w:t>
      </w:r>
      <w:r w:rsidRPr="006372B0">
        <w:rPr>
          <w:spacing w:val="-6"/>
        </w:rPr>
        <w:t xml:space="preserve"> </w:t>
      </w:r>
      <w:r w:rsidRPr="006372B0">
        <w:rPr>
          <w:rFonts w:cs="Arial"/>
          <w:i/>
          <w:iCs/>
          <w:spacing w:val="5"/>
        </w:rPr>
        <w:t>Mn</w:t>
      </w:r>
      <w:r w:rsidRPr="006372B0">
        <w:rPr>
          <w:rFonts w:cs="LM Roman 8"/>
          <w:spacing w:val="6"/>
          <w:position w:val="-4"/>
          <w:sz w:val="16"/>
          <w:szCs w:val="16"/>
        </w:rPr>
        <w:t>3</w:t>
      </w:r>
      <w:r w:rsidRPr="006372B0">
        <w:rPr>
          <w:rFonts w:cs="Arial"/>
          <w:i/>
          <w:iCs/>
          <w:spacing w:val="6"/>
        </w:rPr>
        <w:t>O</w:t>
      </w:r>
      <w:r w:rsidRPr="006372B0">
        <w:rPr>
          <w:rFonts w:cs="LM Roman 8"/>
          <w:spacing w:val="6"/>
          <w:position w:val="-4"/>
          <w:sz w:val="16"/>
          <w:szCs w:val="16"/>
        </w:rPr>
        <w:t>4</w:t>
      </w:r>
      <w:r w:rsidRPr="006372B0">
        <w:rPr>
          <w:rFonts w:cs="LM Roman 8"/>
          <w:spacing w:val="26"/>
          <w:position w:val="-4"/>
          <w:sz w:val="16"/>
          <w:szCs w:val="16"/>
        </w:rPr>
        <w:t xml:space="preserve"> </w:t>
      </w:r>
      <w:r w:rsidRPr="006372B0">
        <w:t>nanoparticles.</w:t>
      </w:r>
      <w:r w:rsidRPr="006372B0">
        <w:rPr>
          <w:spacing w:val="-4"/>
        </w:rPr>
        <w:t xml:space="preserve"> </w:t>
      </w:r>
      <w:r w:rsidRPr="006372B0">
        <w:t>Journal</w:t>
      </w:r>
      <w:r w:rsidRPr="006372B0">
        <w:rPr>
          <w:spacing w:val="-4"/>
        </w:rPr>
        <w:t xml:space="preserve"> </w:t>
      </w:r>
      <w:r w:rsidRPr="006372B0">
        <w:t>of</w:t>
      </w:r>
      <w:r w:rsidRPr="006372B0">
        <w:rPr>
          <w:spacing w:val="-5"/>
        </w:rPr>
        <w:t xml:space="preserve"> </w:t>
      </w:r>
      <w:r w:rsidRPr="006372B0">
        <w:t>Crystal</w:t>
      </w:r>
      <w:r w:rsidRPr="006372B0">
        <w:rPr>
          <w:spacing w:val="-4"/>
        </w:rPr>
        <w:t xml:space="preserve"> </w:t>
      </w:r>
      <w:r w:rsidRPr="006372B0">
        <w:rPr>
          <w:spacing w:val="-2"/>
        </w:rPr>
        <w:t>Growth</w:t>
      </w:r>
      <w:r w:rsidRPr="006372B0">
        <w:rPr>
          <w:spacing w:val="-5"/>
        </w:rPr>
        <w:t xml:space="preserve"> </w:t>
      </w:r>
      <w:r w:rsidRPr="006372B0">
        <w:t>2004,</w:t>
      </w:r>
      <w:r w:rsidRPr="006372B0">
        <w:rPr>
          <w:spacing w:val="-5"/>
        </w:rPr>
        <w:t xml:space="preserve"> </w:t>
      </w:r>
      <w:r w:rsidRPr="006372B0">
        <w:t>264</w:t>
      </w:r>
      <w:r w:rsidRPr="006372B0">
        <w:rPr>
          <w:spacing w:val="-6"/>
        </w:rPr>
        <w:t xml:space="preserve"> </w:t>
      </w:r>
      <w:r w:rsidRPr="006372B0">
        <w:t>(1-3),</w:t>
      </w:r>
      <w:r w:rsidRPr="006372B0">
        <w:rPr>
          <w:spacing w:val="-5"/>
        </w:rPr>
        <w:t xml:space="preserve"> </w:t>
      </w:r>
      <w:r w:rsidRPr="006372B0">
        <w:t>232-236.</w:t>
      </w:r>
    </w:p>
    <w:p w:rsidR="00AE3F5A" w:rsidRDefault="00AE3F5A">
      <w:pPr>
        <w:pStyle w:val="Textoindependiente"/>
        <w:kinsoku w:val="0"/>
        <w:overflowPunct w:val="0"/>
        <w:spacing w:before="175" w:line="254" w:lineRule="auto"/>
        <w:ind w:left="715" w:right="115" w:hanging="599"/>
        <w:jc w:val="both"/>
      </w:pPr>
      <w:bookmarkStart w:id="83" w:name="bookmark50"/>
      <w:bookmarkEnd w:id="83"/>
      <w:r>
        <w:t>[14]</w:t>
      </w:r>
      <w:r>
        <w:rPr>
          <w:spacing w:val="68"/>
        </w:rPr>
        <w:t xml:space="preserve"> </w:t>
      </w:r>
      <w:r>
        <w:t>D.</w:t>
      </w:r>
      <w:r>
        <w:rPr>
          <w:spacing w:val="72"/>
        </w:rPr>
        <w:t xml:space="preserve"> </w:t>
      </w:r>
      <w:r>
        <w:t>Zhang,</w:t>
      </w:r>
      <w:r>
        <w:rPr>
          <w:spacing w:val="71"/>
        </w:rPr>
        <w:t xml:space="preserve"> </w:t>
      </w:r>
      <w:r>
        <w:t>B.</w:t>
      </w:r>
      <w:r>
        <w:rPr>
          <w:spacing w:val="72"/>
        </w:rPr>
        <w:t xml:space="preserve"> </w:t>
      </w:r>
      <w:r>
        <w:rPr>
          <w:spacing w:val="-2"/>
        </w:rPr>
        <w:t>Gökce,</w:t>
      </w:r>
      <w:r>
        <w:rPr>
          <w:spacing w:val="72"/>
        </w:rPr>
        <w:t xml:space="preserve"> </w:t>
      </w:r>
      <w:r>
        <w:t>y</w:t>
      </w:r>
      <w:r>
        <w:rPr>
          <w:spacing w:val="71"/>
        </w:rPr>
        <w:t xml:space="preserve"> </w:t>
      </w:r>
      <w:r>
        <w:t>S.</w:t>
      </w:r>
      <w:r>
        <w:rPr>
          <w:spacing w:val="72"/>
        </w:rPr>
        <w:t xml:space="preserve"> </w:t>
      </w:r>
      <w:r>
        <w:rPr>
          <w:spacing w:val="-2"/>
        </w:rPr>
        <w:t>Barcikowski.</w:t>
      </w:r>
      <w:r>
        <w:rPr>
          <w:spacing w:val="71"/>
        </w:rPr>
        <w:t xml:space="preserve"> </w:t>
      </w:r>
      <w:r>
        <w:t>Laser</w:t>
      </w:r>
      <w:r>
        <w:rPr>
          <w:spacing w:val="72"/>
        </w:rPr>
        <w:t xml:space="preserve"> </w:t>
      </w:r>
      <w:r>
        <w:rPr>
          <w:spacing w:val="-1"/>
        </w:rPr>
        <w:t>Synthesis</w:t>
      </w:r>
      <w:r>
        <w:rPr>
          <w:spacing w:val="72"/>
        </w:rPr>
        <w:t xml:space="preserve"> </w:t>
      </w:r>
      <w:r>
        <w:t>and</w:t>
      </w:r>
      <w:r>
        <w:rPr>
          <w:spacing w:val="71"/>
        </w:rPr>
        <w:t xml:space="preserve"> </w:t>
      </w:r>
      <w:r>
        <w:t>Processing</w:t>
      </w:r>
      <w:r>
        <w:rPr>
          <w:spacing w:val="72"/>
        </w:rPr>
        <w:t xml:space="preserve"> </w:t>
      </w:r>
      <w:r>
        <w:t>of</w:t>
      </w:r>
      <w:r>
        <w:rPr>
          <w:spacing w:val="71"/>
        </w:rPr>
        <w:t xml:space="preserve"> </w:t>
      </w:r>
      <w:r>
        <w:t>Colloids:</w:t>
      </w:r>
      <w:r>
        <w:rPr>
          <w:spacing w:val="47"/>
          <w:w w:val="99"/>
        </w:rPr>
        <w:t xml:space="preserve"> </w:t>
      </w:r>
      <w:r>
        <w:rPr>
          <w:spacing w:val="-3"/>
        </w:rPr>
        <w:t>Fundamentals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Applications.</w:t>
      </w:r>
      <w:r>
        <w:rPr>
          <w:spacing w:val="-11"/>
        </w:rPr>
        <w:t xml:space="preserve"> </w:t>
      </w:r>
      <w:r>
        <w:t>Chemical</w:t>
      </w:r>
      <w:r>
        <w:rPr>
          <w:spacing w:val="-11"/>
        </w:rPr>
        <w:t xml:space="preserve"> </w:t>
      </w:r>
      <w:r>
        <w:t>Reviews</w:t>
      </w:r>
      <w:r>
        <w:rPr>
          <w:spacing w:val="-11"/>
        </w:rPr>
        <w:t xml:space="preserve"> </w:t>
      </w:r>
      <w:r>
        <w:t>2017,</w:t>
      </w:r>
      <w:r>
        <w:rPr>
          <w:spacing w:val="-11"/>
        </w:rPr>
        <w:t xml:space="preserve"> </w:t>
      </w:r>
      <w:r>
        <w:t>117,</w:t>
      </w:r>
      <w:r>
        <w:rPr>
          <w:spacing w:val="-11"/>
        </w:rPr>
        <w:t xml:space="preserve"> </w:t>
      </w:r>
      <w:r>
        <w:t>3990-4103.</w:t>
      </w:r>
    </w:p>
    <w:p w:rsidR="00AE3F5A" w:rsidRDefault="00AE3F5A">
      <w:pPr>
        <w:pStyle w:val="Textoindependiente"/>
        <w:kinsoku w:val="0"/>
        <w:overflowPunct w:val="0"/>
        <w:spacing w:before="196" w:line="254" w:lineRule="auto"/>
        <w:ind w:left="715" w:right="115" w:hanging="599"/>
        <w:jc w:val="both"/>
      </w:pPr>
      <w:bookmarkStart w:id="84" w:name="bookmark51"/>
      <w:bookmarkEnd w:id="84"/>
      <w:r>
        <w:t>[15]</w:t>
      </w:r>
      <w:r>
        <w:rPr>
          <w:spacing w:val="67"/>
        </w:rPr>
        <w:t xml:space="preserve"> </w:t>
      </w:r>
      <w:r>
        <w:t>V.</w:t>
      </w:r>
      <w:r>
        <w:rPr>
          <w:spacing w:val="61"/>
        </w:rPr>
        <w:t xml:space="preserve"> </w:t>
      </w:r>
      <w:r>
        <w:t>Amendola</w:t>
      </w:r>
      <w:r>
        <w:rPr>
          <w:spacing w:val="61"/>
        </w:rPr>
        <w:t xml:space="preserve"> </w:t>
      </w:r>
      <w:r>
        <w:t>y</w:t>
      </w:r>
      <w:r>
        <w:rPr>
          <w:spacing w:val="60"/>
        </w:rPr>
        <w:t xml:space="preserve"> </w:t>
      </w:r>
      <w:r>
        <w:t>M.</w:t>
      </w:r>
      <w:r>
        <w:rPr>
          <w:spacing w:val="60"/>
        </w:rPr>
        <w:t xml:space="preserve"> </w:t>
      </w:r>
      <w:r>
        <w:t>Meneghetti.</w:t>
      </w:r>
      <w:r>
        <w:rPr>
          <w:spacing w:val="60"/>
        </w:rPr>
        <w:t xml:space="preserve"> </w:t>
      </w:r>
      <w:r>
        <w:t>What</w:t>
      </w:r>
      <w:r>
        <w:rPr>
          <w:spacing w:val="61"/>
        </w:rPr>
        <w:t xml:space="preserve"> </w:t>
      </w:r>
      <w:r>
        <w:rPr>
          <w:spacing w:val="-1"/>
        </w:rPr>
        <w:t>controls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composition</w:t>
      </w:r>
      <w:r>
        <w:rPr>
          <w:spacing w:val="59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structure</w:t>
      </w:r>
      <w:r>
        <w:rPr>
          <w:spacing w:val="61"/>
        </w:rPr>
        <w:t xml:space="preserve"> </w:t>
      </w:r>
      <w:r>
        <w:t>of</w:t>
      </w:r>
      <w:r>
        <w:rPr>
          <w:spacing w:val="27"/>
          <w:w w:val="99"/>
        </w:rPr>
        <w:t xml:space="preserve"> </w:t>
      </w:r>
      <w:r>
        <w:t>nanomaterials</w:t>
      </w:r>
      <w:r>
        <w:rPr>
          <w:spacing w:val="-7"/>
        </w:rPr>
        <w:t xml:space="preserve"> </w:t>
      </w:r>
      <w:r>
        <w:t>generated</w:t>
      </w:r>
      <w:r>
        <w:rPr>
          <w:spacing w:val="-8"/>
        </w:rPr>
        <w:t xml:space="preserve"> </w:t>
      </w:r>
      <w:r>
        <w:rPr>
          <w:spacing w:val="-5"/>
        </w:rPr>
        <w:t>by</w:t>
      </w:r>
      <w:r>
        <w:rPr>
          <w:spacing w:val="-7"/>
        </w:rPr>
        <w:t xml:space="preserve"> </w:t>
      </w:r>
      <w:r>
        <w:t>laser</w:t>
      </w:r>
      <w:r>
        <w:rPr>
          <w:spacing w:val="-7"/>
        </w:rPr>
        <w:t xml:space="preserve"> </w:t>
      </w:r>
      <w:r>
        <w:t>ablation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liquid</w:t>
      </w:r>
      <w:r>
        <w:rPr>
          <w:spacing w:val="-7"/>
        </w:rPr>
        <w:t xml:space="preserve"> </w:t>
      </w:r>
      <w:r>
        <w:t>solution?.</w:t>
      </w:r>
      <w:r>
        <w:rPr>
          <w:spacing w:val="-7"/>
        </w:rPr>
        <w:t xml:space="preserve"> </w:t>
      </w:r>
      <w:r>
        <w:rPr>
          <w:spacing w:val="-1"/>
        </w:rPr>
        <w:t>Physical</w:t>
      </w:r>
      <w:r>
        <w:rPr>
          <w:spacing w:val="-8"/>
        </w:rPr>
        <w:t xml:space="preserve"> </w:t>
      </w:r>
      <w:r>
        <w:t>Chemistry</w:t>
      </w:r>
      <w:r>
        <w:rPr>
          <w:spacing w:val="-7"/>
        </w:rPr>
        <w:t xml:space="preserve"> </w:t>
      </w:r>
      <w:r>
        <w:t>Chemical</w:t>
      </w:r>
      <w:r>
        <w:rPr>
          <w:spacing w:val="22"/>
          <w:w w:val="99"/>
        </w:rPr>
        <w:t xml:space="preserve"> </w:t>
      </w:r>
      <w:r>
        <w:rPr>
          <w:spacing w:val="-1"/>
        </w:rPr>
        <w:t>Physics,</w:t>
      </w:r>
      <w:r>
        <w:rPr>
          <w:spacing w:val="-11"/>
        </w:rPr>
        <w:t xml:space="preserve"> </w:t>
      </w:r>
      <w:r>
        <w:t>2013,</w:t>
      </w:r>
      <w:r>
        <w:rPr>
          <w:spacing w:val="-10"/>
        </w:rPr>
        <w:t xml:space="preserve"> </w:t>
      </w:r>
      <w:r>
        <w:t>15,</w:t>
      </w:r>
      <w:r>
        <w:rPr>
          <w:spacing w:val="-10"/>
        </w:rPr>
        <w:t xml:space="preserve"> </w:t>
      </w:r>
      <w:r>
        <w:t>3027-3046.</w:t>
      </w:r>
    </w:p>
    <w:p w:rsidR="00AE3F5A" w:rsidRDefault="00AE3F5A">
      <w:pPr>
        <w:pStyle w:val="Textoindependiente"/>
        <w:tabs>
          <w:tab w:val="left" w:pos="598"/>
        </w:tabs>
        <w:kinsoku w:val="0"/>
        <w:overflowPunct w:val="0"/>
        <w:spacing w:before="196"/>
        <w:ind w:left="0" w:right="115" w:firstLine="0"/>
        <w:jc w:val="right"/>
      </w:pPr>
      <w:bookmarkStart w:id="85" w:name="bookmark52"/>
      <w:bookmarkEnd w:id="85"/>
      <w:r>
        <w:rPr>
          <w:w w:val="95"/>
        </w:rPr>
        <w:t>[16]</w:t>
      </w:r>
      <w:r>
        <w:rPr>
          <w:w w:val="95"/>
        </w:rPr>
        <w:tab/>
      </w:r>
      <w:r>
        <w:t>Marcus</w:t>
      </w:r>
      <w:r>
        <w:rPr>
          <w:spacing w:val="-19"/>
        </w:rPr>
        <w:t xml:space="preserve"> </w:t>
      </w:r>
      <w:r>
        <w:t>Lau.</w:t>
      </w:r>
      <w:r>
        <w:rPr>
          <w:spacing w:val="-18"/>
        </w:rPr>
        <w:t xml:space="preserve"> </w:t>
      </w:r>
      <w:r>
        <w:t>Laser</w:t>
      </w:r>
      <w:r>
        <w:rPr>
          <w:spacing w:val="-18"/>
        </w:rPr>
        <w:t xml:space="preserve"> </w:t>
      </w:r>
      <w:r>
        <w:rPr>
          <w:spacing w:val="-3"/>
        </w:rPr>
        <w:t>Fragmentation</w:t>
      </w:r>
      <w:r>
        <w:rPr>
          <w:spacing w:val="-18"/>
        </w:rPr>
        <w:t xml:space="preserve"> </w:t>
      </w:r>
      <w:r>
        <w:t>and</w:t>
      </w:r>
      <w:r>
        <w:rPr>
          <w:spacing w:val="-19"/>
        </w:rPr>
        <w:t xml:space="preserve"> </w:t>
      </w:r>
      <w:r>
        <w:t>Melting</w:t>
      </w:r>
      <w:r>
        <w:rPr>
          <w:spacing w:val="-18"/>
        </w:rPr>
        <w:t xml:space="preserve"> </w:t>
      </w:r>
      <w:r>
        <w:t>of</w:t>
      </w:r>
      <w:r>
        <w:rPr>
          <w:spacing w:val="-18"/>
        </w:rPr>
        <w:t xml:space="preserve"> </w:t>
      </w:r>
      <w:r>
        <w:rPr>
          <w:spacing w:val="-1"/>
        </w:rPr>
        <w:t>Particles.</w:t>
      </w:r>
      <w:r>
        <w:rPr>
          <w:spacing w:val="-19"/>
        </w:rPr>
        <w:t xml:space="preserve"> </w:t>
      </w:r>
      <w:r>
        <w:t>Essen,</w:t>
      </w:r>
      <w:r>
        <w:rPr>
          <w:spacing w:val="-18"/>
        </w:rPr>
        <w:t xml:space="preserve"> </w:t>
      </w:r>
      <w:r>
        <w:rPr>
          <w:spacing w:val="-5"/>
        </w:rPr>
        <w:t>Germany.</w:t>
      </w:r>
      <w:r>
        <w:rPr>
          <w:spacing w:val="-18"/>
        </w:rPr>
        <w:t xml:space="preserve"> </w:t>
      </w:r>
      <w:r>
        <w:t>Springer,</w:t>
      </w:r>
      <w:r>
        <w:rPr>
          <w:spacing w:val="-18"/>
        </w:rPr>
        <w:t xml:space="preserve"> </w:t>
      </w:r>
      <w:r>
        <w:t>2015.</w:t>
      </w:r>
    </w:p>
    <w:p w:rsidR="00AE3F5A" w:rsidRDefault="00AE3F5A">
      <w:pPr>
        <w:pStyle w:val="Textoindependiente"/>
        <w:kinsoku w:val="0"/>
        <w:overflowPunct w:val="0"/>
        <w:spacing w:before="6"/>
        <w:ind w:left="0" w:firstLine="0"/>
        <w:rPr>
          <w:sz w:val="15"/>
          <w:szCs w:val="1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left="715" w:right="115" w:hanging="599"/>
        <w:jc w:val="both"/>
      </w:pPr>
      <w:bookmarkStart w:id="86" w:name="bookmark53"/>
      <w:bookmarkEnd w:id="86"/>
      <w:r>
        <w:t>[17]</w:t>
      </w:r>
      <w:r>
        <w:rPr>
          <w:spacing w:val="68"/>
        </w:rPr>
        <w:t xml:space="preserve"> </w:t>
      </w:r>
      <w:r>
        <w:t>V.</w:t>
      </w:r>
      <w:r>
        <w:rPr>
          <w:spacing w:val="64"/>
        </w:rPr>
        <w:t xml:space="preserve"> </w:t>
      </w:r>
      <w:r>
        <w:t>Amendola,</w:t>
      </w:r>
      <w:r>
        <w:rPr>
          <w:spacing w:val="64"/>
        </w:rPr>
        <w:t xml:space="preserve"> </w:t>
      </w:r>
      <w:r>
        <w:t>S.</w:t>
      </w:r>
      <w:r>
        <w:rPr>
          <w:spacing w:val="65"/>
        </w:rPr>
        <w:t xml:space="preserve"> </w:t>
      </w:r>
      <w:r>
        <w:rPr>
          <w:spacing w:val="-1"/>
        </w:rPr>
        <w:t>Polizzi,</w:t>
      </w:r>
      <w:r>
        <w:rPr>
          <w:spacing w:val="63"/>
        </w:rPr>
        <w:t xml:space="preserve"> </w:t>
      </w:r>
      <w:r>
        <w:t>y</w:t>
      </w:r>
      <w:r>
        <w:rPr>
          <w:spacing w:val="65"/>
        </w:rPr>
        <w:t xml:space="preserve"> </w:t>
      </w:r>
      <w:r>
        <w:t>M.</w:t>
      </w:r>
      <w:r>
        <w:rPr>
          <w:spacing w:val="64"/>
        </w:rPr>
        <w:t xml:space="preserve"> </w:t>
      </w:r>
      <w:r>
        <w:t>Meneghetti.</w:t>
      </w:r>
      <w:r>
        <w:rPr>
          <w:spacing w:val="65"/>
        </w:rPr>
        <w:t xml:space="preserve"> </w:t>
      </w:r>
      <w:r>
        <w:rPr>
          <w:spacing w:val="-6"/>
        </w:rPr>
        <w:t>Free</w:t>
      </w:r>
      <w:r>
        <w:rPr>
          <w:spacing w:val="64"/>
        </w:rPr>
        <w:t xml:space="preserve"> </w:t>
      </w:r>
      <w:r>
        <w:rPr>
          <w:spacing w:val="-2"/>
        </w:rPr>
        <w:t>Silver</w:t>
      </w:r>
      <w:r>
        <w:rPr>
          <w:spacing w:val="65"/>
        </w:rPr>
        <w:t xml:space="preserve"> </w:t>
      </w:r>
      <w:r>
        <w:t>Nanoparticles</w:t>
      </w:r>
      <w:r>
        <w:rPr>
          <w:spacing w:val="65"/>
        </w:rPr>
        <w:t xml:space="preserve"> </w:t>
      </w:r>
      <w:r>
        <w:rPr>
          <w:spacing w:val="-1"/>
        </w:rPr>
        <w:t>Synthesized</w:t>
      </w:r>
      <w:r>
        <w:rPr>
          <w:spacing w:val="63"/>
        </w:rPr>
        <w:t xml:space="preserve"> </w:t>
      </w:r>
      <w:r>
        <w:rPr>
          <w:spacing w:val="-5"/>
        </w:rPr>
        <w:t>by</w:t>
      </w:r>
      <w:r>
        <w:rPr>
          <w:spacing w:val="23"/>
          <w:w w:val="99"/>
        </w:rPr>
        <w:t xml:space="preserve"> </w:t>
      </w:r>
      <w:r>
        <w:t>Laser</w:t>
      </w:r>
      <w:r>
        <w:rPr>
          <w:spacing w:val="5"/>
        </w:rPr>
        <w:t xml:space="preserve"> </w:t>
      </w:r>
      <w:r>
        <w:t>Ablation</w:t>
      </w:r>
      <w:r>
        <w:rPr>
          <w:spacing w:val="7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Organic</w:t>
      </w:r>
      <w:r>
        <w:rPr>
          <w:spacing w:val="6"/>
        </w:rPr>
        <w:t xml:space="preserve"> </w:t>
      </w:r>
      <w:r>
        <w:rPr>
          <w:spacing w:val="-2"/>
        </w:rPr>
        <w:t>Solvents</w:t>
      </w:r>
      <w:r>
        <w:rPr>
          <w:spacing w:val="6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Their</w:t>
      </w:r>
      <w:r>
        <w:rPr>
          <w:spacing w:val="6"/>
        </w:rPr>
        <w:t xml:space="preserve"> </w:t>
      </w:r>
      <w:r>
        <w:t>Easy</w:t>
      </w:r>
      <w:r>
        <w:rPr>
          <w:spacing w:val="7"/>
        </w:rPr>
        <w:t xml:space="preserve"> </w:t>
      </w:r>
      <w:r>
        <w:rPr>
          <w:spacing w:val="-2"/>
        </w:rPr>
        <w:t>Functionalization.</w:t>
      </w:r>
      <w:r>
        <w:rPr>
          <w:spacing w:val="6"/>
        </w:rPr>
        <w:t xml:space="preserve"> </w:t>
      </w:r>
      <w:r>
        <w:rPr>
          <w:spacing w:val="-1"/>
        </w:rPr>
        <w:t>Langmuir</w:t>
      </w:r>
      <w:r>
        <w:rPr>
          <w:spacing w:val="7"/>
        </w:rPr>
        <w:t xml:space="preserve"> </w:t>
      </w:r>
      <w:r>
        <w:t>2007,</w:t>
      </w:r>
      <w:r>
        <w:rPr>
          <w:spacing w:val="6"/>
        </w:rPr>
        <w:t xml:space="preserve"> </w:t>
      </w:r>
      <w:r>
        <w:t>23,</w:t>
      </w:r>
      <w:r>
        <w:rPr>
          <w:spacing w:val="39"/>
          <w:w w:val="99"/>
        </w:rPr>
        <w:t xml:space="preserve"> </w:t>
      </w:r>
      <w:r>
        <w:t>6766-6770.</w:t>
      </w:r>
    </w:p>
    <w:p w:rsidR="00AE3F5A" w:rsidRDefault="00AE3F5A">
      <w:pPr>
        <w:pStyle w:val="Textoindependiente"/>
        <w:kinsoku w:val="0"/>
        <w:overflowPunct w:val="0"/>
        <w:spacing w:before="196" w:line="254" w:lineRule="auto"/>
        <w:ind w:left="715" w:right="115" w:hanging="599"/>
        <w:jc w:val="both"/>
      </w:pPr>
      <w:bookmarkStart w:id="87" w:name="bookmark54"/>
      <w:bookmarkEnd w:id="87"/>
      <w:r>
        <w:t>[18]</w:t>
      </w:r>
      <w:r>
        <w:rPr>
          <w:spacing w:val="61"/>
        </w:rPr>
        <w:t xml:space="preserve"> </w:t>
      </w:r>
      <w:r>
        <w:t>V.</w:t>
      </w:r>
      <w:r>
        <w:rPr>
          <w:spacing w:val="-1"/>
        </w:rPr>
        <w:t xml:space="preserve"> </w:t>
      </w:r>
      <w:r>
        <w:t>Amendola,</w:t>
      </w:r>
      <w:r>
        <w:rPr>
          <w:spacing w:val="1"/>
        </w:rPr>
        <w:t xml:space="preserve"> </w:t>
      </w:r>
      <w:r>
        <w:t>S.</w:t>
      </w:r>
      <w:r>
        <w:rPr>
          <w:spacing w:val="-1"/>
        </w:rPr>
        <w:t xml:space="preserve"> Polizzi,</w:t>
      </w:r>
      <w:r>
        <w:t xml:space="preserve"> y M.</w:t>
      </w:r>
      <w:r>
        <w:rPr>
          <w:spacing w:val="-1"/>
        </w:rPr>
        <w:t xml:space="preserve"> </w:t>
      </w:r>
      <w:r>
        <w:t>Meneghetti.</w:t>
      </w:r>
      <w:r>
        <w:rPr>
          <w:spacing w:val="1"/>
        </w:rPr>
        <w:t xml:space="preserve"> </w:t>
      </w:r>
      <w:r>
        <w:t>Laser</w:t>
      </w:r>
      <w:r>
        <w:rPr>
          <w:spacing w:val="-1"/>
        </w:rPr>
        <w:t xml:space="preserve"> </w:t>
      </w:r>
      <w:r>
        <w:t xml:space="preserve">Ablation </w:t>
      </w:r>
      <w:r>
        <w:rPr>
          <w:spacing w:val="-1"/>
        </w:rPr>
        <w:t>Synthesis</w:t>
      </w:r>
      <w:r>
        <w:t xml:space="preserve"> of</w:t>
      </w:r>
      <w:r>
        <w:rPr>
          <w:spacing w:val="-1"/>
        </w:rPr>
        <w:t xml:space="preserve"> </w:t>
      </w:r>
      <w:r>
        <w:t>Gold</w:t>
      </w:r>
      <w:r>
        <w:rPr>
          <w:spacing w:val="-1"/>
        </w:rPr>
        <w:t xml:space="preserve"> </w:t>
      </w:r>
      <w:r>
        <w:t>Nanoparticles</w:t>
      </w:r>
      <w:r>
        <w:rPr>
          <w:spacing w:val="22"/>
          <w:w w:val="9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Organic</w:t>
      </w:r>
      <w:r>
        <w:rPr>
          <w:spacing w:val="-8"/>
        </w:rPr>
        <w:t xml:space="preserve"> </w:t>
      </w:r>
      <w:r>
        <w:rPr>
          <w:spacing w:val="-2"/>
        </w:rPr>
        <w:t>Solvents.</w:t>
      </w:r>
      <w:r>
        <w:rPr>
          <w:spacing w:val="-8"/>
        </w:rPr>
        <w:t xml:space="preserve"> </w:t>
      </w:r>
      <w:r>
        <w:t>Journal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rPr>
          <w:spacing w:val="-1"/>
        </w:rPr>
        <w:t>Physical</w:t>
      </w:r>
      <w:r>
        <w:rPr>
          <w:spacing w:val="-8"/>
        </w:rPr>
        <w:t xml:space="preserve"> </w:t>
      </w:r>
      <w:r>
        <w:t>Chemistry</w:t>
      </w:r>
      <w:r>
        <w:rPr>
          <w:spacing w:val="-7"/>
        </w:rPr>
        <w:t xml:space="preserve"> </w:t>
      </w:r>
      <w:r>
        <w:t>B</w:t>
      </w:r>
      <w:r>
        <w:rPr>
          <w:spacing w:val="-8"/>
        </w:rPr>
        <w:t xml:space="preserve"> </w:t>
      </w:r>
      <w:r>
        <w:t>2006,</w:t>
      </w:r>
      <w:r>
        <w:rPr>
          <w:spacing w:val="-8"/>
        </w:rPr>
        <w:t xml:space="preserve"> </w:t>
      </w:r>
      <w:r>
        <w:t>110,</w:t>
      </w:r>
      <w:r>
        <w:rPr>
          <w:spacing w:val="-8"/>
        </w:rPr>
        <w:t xml:space="preserve"> </w:t>
      </w:r>
      <w:r>
        <w:rPr>
          <w:spacing w:val="-1"/>
        </w:rPr>
        <w:t>7232-7237.</w:t>
      </w:r>
    </w:p>
    <w:p w:rsidR="00AE3F5A" w:rsidRDefault="00AE3F5A">
      <w:pPr>
        <w:pStyle w:val="Textoindependiente"/>
        <w:kinsoku w:val="0"/>
        <w:overflowPunct w:val="0"/>
        <w:spacing w:before="196" w:line="254" w:lineRule="auto"/>
        <w:ind w:left="715" w:right="115" w:hanging="599"/>
        <w:jc w:val="both"/>
      </w:pPr>
      <w:bookmarkStart w:id="88" w:name="bookmark55"/>
      <w:bookmarkEnd w:id="88"/>
      <w:r>
        <w:t>[19]</w:t>
      </w:r>
      <w:r>
        <w:rPr>
          <w:spacing w:val="68"/>
        </w:rPr>
        <w:t xml:space="preserve"> </w:t>
      </w:r>
      <w:r>
        <w:t>T.</w:t>
      </w:r>
      <w:r>
        <w:rPr>
          <w:spacing w:val="30"/>
        </w:rPr>
        <w:t xml:space="preserve"> </w:t>
      </w:r>
      <w:r>
        <w:rPr>
          <w:spacing w:val="-5"/>
        </w:rPr>
        <w:t>Tsuji,</w:t>
      </w:r>
      <w:r>
        <w:rPr>
          <w:spacing w:val="30"/>
        </w:rPr>
        <w:t xml:space="preserve"> </w:t>
      </w:r>
      <w:r>
        <w:t>T.</w:t>
      </w:r>
      <w:r>
        <w:rPr>
          <w:spacing w:val="29"/>
        </w:rPr>
        <w:t xml:space="preserve"> </w:t>
      </w:r>
      <w:r>
        <w:t>Hamagami,</w:t>
      </w:r>
      <w:r>
        <w:rPr>
          <w:spacing w:val="31"/>
        </w:rPr>
        <w:t xml:space="preserve"> </w:t>
      </w:r>
      <w:r>
        <w:t>T.</w:t>
      </w:r>
      <w:r>
        <w:rPr>
          <w:spacing w:val="30"/>
        </w:rPr>
        <w:t xml:space="preserve"> </w:t>
      </w:r>
      <w:r>
        <w:rPr>
          <w:spacing w:val="-3"/>
        </w:rPr>
        <w:t>Kawamura,</w:t>
      </w:r>
      <w:r>
        <w:rPr>
          <w:spacing w:val="30"/>
        </w:rPr>
        <w:t xml:space="preserve"> </w:t>
      </w:r>
      <w:r>
        <w:t>J.</w:t>
      </w:r>
      <w:r>
        <w:rPr>
          <w:spacing w:val="29"/>
        </w:rPr>
        <w:t xml:space="preserve"> </w:t>
      </w:r>
      <w:r>
        <w:rPr>
          <w:spacing w:val="-3"/>
        </w:rPr>
        <w:t>Yamaki,</w:t>
      </w:r>
      <w:r>
        <w:rPr>
          <w:spacing w:val="30"/>
        </w:rPr>
        <w:t xml:space="preserve"> </w:t>
      </w:r>
      <w:r>
        <w:t>y</w:t>
      </w:r>
      <w:r>
        <w:rPr>
          <w:spacing w:val="30"/>
        </w:rPr>
        <w:t xml:space="preserve"> </w:t>
      </w:r>
      <w:r>
        <w:t>M.</w:t>
      </w:r>
      <w:r>
        <w:rPr>
          <w:spacing w:val="30"/>
        </w:rPr>
        <w:t xml:space="preserve"> </w:t>
      </w:r>
      <w:r>
        <w:rPr>
          <w:spacing w:val="-5"/>
        </w:rPr>
        <w:t>Tsuji.</w:t>
      </w:r>
      <w:r>
        <w:rPr>
          <w:spacing w:val="30"/>
        </w:rPr>
        <w:t xml:space="preserve"> </w:t>
      </w:r>
      <w:r>
        <w:t>Laser</w:t>
      </w:r>
      <w:r>
        <w:rPr>
          <w:spacing w:val="29"/>
        </w:rPr>
        <w:t xml:space="preserve"> </w:t>
      </w:r>
      <w:r>
        <w:t>ablation</w:t>
      </w:r>
      <w:r>
        <w:rPr>
          <w:spacing w:val="30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cobalt</w:t>
      </w:r>
      <w:r>
        <w:rPr>
          <w:spacing w:val="31"/>
          <w:w w:val="99"/>
        </w:rPr>
        <w:t xml:space="preserve"> </w:t>
      </w:r>
      <w:r>
        <w:t>and cobalt</w:t>
      </w:r>
      <w:r>
        <w:rPr>
          <w:spacing w:val="1"/>
        </w:rPr>
        <w:t xml:space="preserve"> </w:t>
      </w:r>
      <w:r>
        <w:rPr>
          <w:spacing w:val="-2"/>
        </w:rPr>
        <w:t>oxides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liquids: influence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2"/>
        </w:rPr>
        <w:t>solvent</w:t>
      </w:r>
      <w:r>
        <w:rPr>
          <w:spacing w:val="1"/>
        </w:rPr>
        <w:t xml:space="preserve"> </w:t>
      </w:r>
      <w:r>
        <w:t>on composition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prepared</w:t>
      </w:r>
      <w:r>
        <w:rPr>
          <w:spacing w:val="2"/>
        </w:rPr>
        <w:t xml:space="preserve"> </w:t>
      </w:r>
      <w:r>
        <w:t>nanoparticles.</w:t>
      </w:r>
      <w:r>
        <w:rPr>
          <w:spacing w:val="23"/>
          <w:w w:val="99"/>
        </w:rPr>
        <w:t xml:space="preserve"> </w:t>
      </w:r>
      <w:r>
        <w:t>Applied</w:t>
      </w:r>
      <w:r>
        <w:rPr>
          <w:spacing w:val="-10"/>
        </w:rPr>
        <w:t xml:space="preserve"> </w:t>
      </w:r>
      <w:r>
        <w:t>Surface</w:t>
      </w:r>
      <w:r>
        <w:rPr>
          <w:spacing w:val="-8"/>
        </w:rPr>
        <w:t xml:space="preserve"> </w:t>
      </w:r>
      <w:r>
        <w:rPr>
          <w:spacing w:val="-1"/>
        </w:rPr>
        <w:t>Science</w:t>
      </w:r>
      <w:r>
        <w:rPr>
          <w:spacing w:val="-8"/>
        </w:rPr>
        <w:t xml:space="preserve"> </w:t>
      </w:r>
      <w:r>
        <w:t>2005,</w:t>
      </w:r>
      <w:r>
        <w:rPr>
          <w:spacing w:val="-9"/>
        </w:rPr>
        <w:t xml:space="preserve"> </w:t>
      </w:r>
      <w:r>
        <w:t>243,</w:t>
      </w:r>
      <w:r>
        <w:rPr>
          <w:spacing w:val="-9"/>
        </w:rPr>
        <w:t xml:space="preserve"> </w:t>
      </w:r>
      <w:r>
        <w:t>214-219.</w:t>
      </w:r>
    </w:p>
    <w:p w:rsidR="00AE3F5A" w:rsidRDefault="00AE3F5A">
      <w:pPr>
        <w:pStyle w:val="Textoindependiente"/>
        <w:kinsoku w:val="0"/>
        <w:overflowPunct w:val="0"/>
        <w:spacing w:before="196" w:line="254" w:lineRule="auto"/>
        <w:ind w:left="715" w:right="115" w:hanging="599"/>
        <w:jc w:val="both"/>
      </w:pPr>
      <w:bookmarkStart w:id="89" w:name="bookmark56"/>
      <w:bookmarkEnd w:id="89"/>
      <w:r>
        <w:t>[20]</w:t>
      </w:r>
      <w:r>
        <w:rPr>
          <w:spacing w:val="67"/>
        </w:rPr>
        <w:t xml:space="preserve"> </w:t>
      </w:r>
      <w:r>
        <w:t>D. Zhang, Z.</w:t>
      </w:r>
      <w:r>
        <w:rPr>
          <w:spacing w:val="-1"/>
        </w:rPr>
        <w:t xml:space="preserve"> </w:t>
      </w:r>
      <w:r>
        <w:t xml:space="preserve">Ma, M. </w:t>
      </w:r>
      <w:r>
        <w:rPr>
          <w:spacing w:val="-3"/>
        </w:rPr>
        <w:t>Spasova,</w:t>
      </w:r>
      <w:r>
        <w:t xml:space="preserve"> A.</w:t>
      </w:r>
      <w:r>
        <w:rPr>
          <w:spacing w:val="-1"/>
        </w:rPr>
        <w:t xml:space="preserve"> </w:t>
      </w:r>
      <w:r>
        <w:t xml:space="preserve">E. </w:t>
      </w:r>
      <w:r>
        <w:rPr>
          <w:spacing w:val="-6"/>
        </w:rPr>
        <w:t>Yelsukova,</w:t>
      </w:r>
      <w:r>
        <w:t xml:space="preserve"> </w:t>
      </w:r>
      <w:r>
        <w:rPr>
          <w:spacing w:val="-1"/>
        </w:rPr>
        <w:t xml:space="preserve">S. </w:t>
      </w:r>
      <w:r>
        <w:t xml:space="preserve">Lu, M. </w:t>
      </w:r>
      <w:r>
        <w:rPr>
          <w:spacing w:val="-5"/>
        </w:rPr>
        <w:t>Farle,</w:t>
      </w:r>
      <w:r>
        <w:rPr>
          <w:spacing w:val="-1"/>
        </w:rPr>
        <w:t xml:space="preserve"> </w:t>
      </w:r>
      <w:r>
        <w:t xml:space="preserve">U. </w:t>
      </w:r>
      <w:r>
        <w:rPr>
          <w:spacing w:val="-1"/>
        </w:rPr>
        <w:t>Wiedwald,</w:t>
      </w:r>
      <w:r>
        <w:t xml:space="preserve"> y B.</w:t>
      </w:r>
      <w:r>
        <w:rPr>
          <w:spacing w:val="-1"/>
        </w:rPr>
        <w:t xml:space="preserve"> </w:t>
      </w:r>
      <w:r>
        <w:rPr>
          <w:spacing w:val="-2"/>
        </w:rPr>
        <w:t>Gökce.</w:t>
      </w:r>
      <w:r>
        <w:rPr>
          <w:spacing w:val="39"/>
          <w:w w:val="99"/>
        </w:rPr>
        <w:t xml:space="preserve"> </w:t>
      </w:r>
      <w:r>
        <w:rPr>
          <w:spacing w:val="-3"/>
        </w:rPr>
        <w:t>Formation</w:t>
      </w:r>
      <w:r>
        <w:rPr>
          <w:spacing w:val="-38"/>
        </w:rPr>
        <w:t xml:space="preserve"> </w:t>
      </w:r>
      <w:r>
        <w:rPr>
          <w:spacing w:val="-1"/>
        </w:rPr>
        <w:t>Mechanism</w:t>
      </w:r>
      <w:r>
        <w:rPr>
          <w:spacing w:val="-37"/>
        </w:rPr>
        <w:t xml:space="preserve"> </w:t>
      </w:r>
      <w:r>
        <w:t>of</w:t>
      </w:r>
      <w:r>
        <w:rPr>
          <w:spacing w:val="-36"/>
        </w:rPr>
        <w:t xml:space="preserve"> </w:t>
      </w:r>
      <w:r>
        <w:rPr>
          <w:spacing w:val="-1"/>
        </w:rPr>
        <w:t>Laser-Synthesized</w:t>
      </w:r>
      <w:r>
        <w:rPr>
          <w:spacing w:val="-39"/>
        </w:rPr>
        <w:t xml:space="preserve"> </w:t>
      </w:r>
      <w:r>
        <w:t>Iron–Manganese</w:t>
      </w:r>
      <w:r>
        <w:rPr>
          <w:spacing w:val="-36"/>
        </w:rPr>
        <w:t xml:space="preserve"> </w:t>
      </w:r>
      <w:r>
        <w:rPr>
          <w:spacing w:val="-2"/>
        </w:rPr>
        <w:t>Alloy</w:t>
      </w:r>
      <w:r>
        <w:rPr>
          <w:spacing w:val="-37"/>
        </w:rPr>
        <w:t xml:space="preserve"> </w:t>
      </w:r>
      <w:r>
        <w:t>Nanoparticles,</w:t>
      </w:r>
      <w:r>
        <w:rPr>
          <w:spacing w:val="-36"/>
        </w:rPr>
        <w:t xml:space="preserve"> </w:t>
      </w:r>
      <w:r>
        <w:t>Manganese</w:t>
      </w:r>
      <w:r>
        <w:rPr>
          <w:spacing w:val="41"/>
          <w:w w:val="99"/>
        </w:rPr>
        <w:t xml:space="preserve"> </w:t>
      </w:r>
      <w:r>
        <w:t>Oxide</w:t>
      </w:r>
      <w:r>
        <w:rPr>
          <w:spacing w:val="-27"/>
        </w:rPr>
        <w:t xml:space="preserve"> </w:t>
      </w:r>
      <w:r>
        <w:t>Nanosheets</w:t>
      </w:r>
      <w:r>
        <w:rPr>
          <w:spacing w:val="-26"/>
        </w:rPr>
        <w:t xml:space="preserve"> </w:t>
      </w:r>
      <w:r>
        <w:t>and</w:t>
      </w:r>
      <w:r>
        <w:rPr>
          <w:spacing w:val="-27"/>
        </w:rPr>
        <w:t xml:space="preserve"> </w:t>
      </w:r>
      <w:r>
        <w:t>Nanofibers.</w:t>
      </w:r>
      <w:r>
        <w:rPr>
          <w:spacing w:val="-27"/>
        </w:rPr>
        <w:t xml:space="preserve"> </w:t>
      </w:r>
      <w:r>
        <w:rPr>
          <w:spacing w:val="-1"/>
        </w:rPr>
        <w:t>Particle</w:t>
      </w:r>
      <w:r>
        <w:rPr>
          <w:spacing w:val="-27"/>
        </w:rPr>
        <w:t xml:space="preserve"> </w:t>
      </w:r>
      <w:r>
        <w:t>&amp;</w:t>
      </w:r>
      <w:r>
        <w:rPr>
          <w:spacing w:val="-27"/>
        </w:rPr>
        <w:t xml:space="preserve"> </w:t>
      </w:r>
      <w:r>
        <w:rPr>
          <w:spacing w:val="-1"/>
        </w:rPr>
        <w:t>Particle</w:t>
      </w:r>
      <w:r>
        <w:rPr>
          <w:spacing w:val="-27"/>
        </w:rPr>
        <w:t xml:space="preserve"> </w:t>
      </w:r>
      <w:r>
        <w:t>Systems</w:t>
      </w:r>
      <w:r>
        <w:rPr>
          <w:spacing w:val="-25"/>
        </w:rPr>
        <w:t xml:space="preserve"> </w:t>
      </w:r>
      <w:r>
        <w:t>Characterization</w:t>
      </w:r>
      <w:r>
        <w:rPr>
          <w:spacing w:val="-26"/>
        </w:rPr>
        <w:t xml:space="preserve"> </w:t>
      </w:r>
      <w:r>
        <w:t>2017,</w:t>
      </w:r>
      <w:r>
        <w:rPr>
          <w:spacing w:val="-27"/>
        </w:rPr>
        <w:t xml:space="preserve"> </w:t>
      </w:r>
      <w:r>
        <w:t>34</w:t>
      </w:r>
      <w:r>
        <w:rPr>
          <w:spacing w:val="-27"/>
        </w:rPr>
        <w:t xml:space="preserve"> </w:t>
      </w:r>
      <w:r>
        <w:t>(3),</w:t>
      </w:r>
      <w:r>
        <w:rPr>
          <w:spacing w:val="28"/>
          <w:w w:val="99"/>
        </w:rPr>
        <w:t xml:space="preserve"> </w:t>
      </w:r>
      <w:r>
        <w:t>1600225</w:t>
      </w:r>
      <w:r>
        <w:rPr>
          <w:spacing w:val="-17"/>
        </w:rPr>
        <w:t xml:space="preserve"> </w:t>
      </w:r>
      <w:r>
        <w:t>(1-12).</w:t>
      </w:r>
    </w:p>
    <w:p w:rsidR="00AE3F5A" w:rsidRDefault="00AE3F5A">
      <w:pPr>
        <w:pStyle w:val="Textoindependiente"/>
        <w:kinsoku w:val="0"/>
        <w:overflowPunct w:val="0"/>
        <w:spacing w:before="196" w:line="254" w:lineRule="auto"/>
        <w:ind w:left="715" w:right="115" w:hanging="599"/>
        <w:jc w:val="both"/>
      </w:pPr>
      <w:bookmarkStart w:id="90" w:name="bookmark57"/>
      <w:bookmarkEnd w:id="90"/>
      <w:r>
        <w:t>[21]</w:t>
      </w:r>
      <w:r>
        <w:rPr>
          <w:spacing w:val="70"/>
        </w:rPr>
        <w:t xml:space="preserve"> </w:t>
      </w:r>
      <w:r>
        <w:t>H.</w:t>
      </w:r>
      <w:r>
        <w:rPr>
          <w:spacing w:val="37"/>
        </w:rPr>
        <w:t xml:space="preserve"> </w:t>
      </w:r>
      <w:r>
        <w:t>Y.</w:t>
      </w:r>
      <w:r>
        <w:rPr>
          <w:spacing w:val="37"/>
        </w:rPr>
        <w:t xml:space="preserve"> </w:t>
      </w:r>
      <w:r>
        <w:rPr>
          <w:spacing w:val="-3"/>
        </w:rPr>
        <w:t>Kwong,</w:t>
      </w:r>
      <w:r>
        <w:rPr>
          <w:spacing w:val="37"/>
        </w:rPr>
        <w:t xml:space="preserve"> </w:t>
      </w:r>
      <w:r>
        <w:t>M.</w:t>
      </w:r>
      <w:r>
        <w:rPr>
          <w:spacing w:val="37"/>
        </w:rPr>
        <w:t xml:space="preserve"> </w:t>
      </w:r>
      <w:r>
        <w:t>H.</w:t>
      </w:r>
      <w:r>
        <w:rPr>
          <w:spacing w:val="37"/>
        </w:rPr>
        <w:t xml:space="preserve"> </w:t>
      </w:r>
      <w:r>
        <w:rPr>
          <w:spacing w:val="-5"/>
        </w:rPr>
        <w:t>Wong,</w:t>
      </w:r>
      <w:r>
        <w:rPr>
          <w:spacing w:val="37"/>
        </w:rPr>
        <w:t xml:space="preserve"> </w:t>
      </w:r>
      <w:r>
        <w:t>C.</w:t>
      </w:r>
      <w:r>
        <w:rPr>
          <w:spacing w:val="37"/>
        </w:rPr>
        <w:t xml:space="preserve"> </w:t>
      </w:r>
      <w:r>
        <w:t>W.</w:t>
      </w:r>
      <w:r>
        <w:rPr>
          <w:spacing w:val="37"/>
        </w:rPr>
        <w:t xml:space="preserve"> </w:t>
      </w:r>
      <w:r>
        <w:t>Leung,</w:t>
      </w:r>
      <w:r>
        <w:rPr>
          <w:spacing w:val="37"/>
        </w:rPr>
        <w:t xml:space="preserve"> </w:t>
      </w:r>
      <w:r>
        <w:t>Y.</w:t>
      </w:r>
      <w:r>
        <w:rPr>
          <w:spacing w:val="37"/>
        </w:rPr>
        <w:t xml:space="preserve"> </w:t>
      </w:r>
      <w:r>
        <w:t>W.</w:t>
      </w:r>
      <w:r>
        <w:rPr>
          <w:spacing w:val="37"/>
        </w:rPr>
        <w:t xml:space="preserve"> </w:t>
      </w:r>
      <w:r>
        <w:rPr>
          <w:spacing w:val="-5"/>
        </w:rPr>
        <w:t>Wong,</w:t>
      </w:r>
      <w:r>
        <w:rPr>
          <w:spacing w:val="37"/>
        </w:rPr>
        <w:t xml:space="preserve"> </w:t>
      </w:r>
      <w:r>
        <w:t>y</w:t>
      </w:r>
      <w:r>
        <w:rPr>
          <w:spacing w:val="37"/>
        </w:rPr>
        <w:t xml:space="preserve"> </w:t>
      </w:r>
      <w:r>
        <w:t>K.</w:t>
      </w:r>
      <w:r>
        <w:rPr>
          <w:spacing w:val="37"/>
        </w:rPr>
        <w:t xml:space="preserve"> </w:t>
      </w:r>
      <w:r>
        <w:t>H.</w:t>
      </w:r>
      <w:r>
        <w:rPr>
          <w:spacing w:val="37"/>
        </w:rPr>
        <w:t xml:space="preserve"> </w:t>
      </w:r>
      <w:r>
        <w:rPr>
          <w:spacing w:val="-5"/>
        </w:rPr>
        <w:t>Wong.</w:t>
      </w:r>
      <w:r>
        <w:rPr>
          <w:spacing w:val="37"/>
        </w:rPr>
        <w:t xml:space="preserve"> </w:t>
      </w:r>
      <w:r>
        <w:rPr>
          <w:spacing w:val="-3"/>
        </w:rPr>
        <w:t>Formation</w:t>
      </w:r>
      <w:r>
        <w:rPr>
          <w:spacing w:val="37"/>
        </w:rPr>
        <w:t xml:space="preserve"> </w:t>
      </w:r>
      <w:r>
        <w:t>of</w:t>
      </w:r>
      <w:r>
        <w:rPr>
          <w:spacing w:val="23"/>
          <w:w w:val="99"/>
        </w:rPr>
        <w:t xml:space="preserve"> </w:t>
      </w:r>
      <w:r>
        <w:t>core/shell</w:t>
      </w:r>
      <w:r>
        <w:rPr>
          <w:spacing w:val="-29"/>
        </w:rPr>
        <w:t xml:space="preserve"> </w:t>
      </w:r>
      <w:r>
        <w:t>structured</w:t>
      </w:r>
      <w:r>
        <w:rPr>
          <w:spacing w:val="-29"/>
        </w:rPr>
        <w:t xml:space="preserve"> </w:t>
      </w:r>
      <w:r>
        <w:t>cobalt/carbon</w:t>
      </w:r>
      <w:r>
        <w:rPr>
          <w:spacing w:val="-30"/>
        </w:rPr>
        <w:t xml:space="preserve"> </w:t>
      </w:r>
      <w:r>
        <w:t>nanoparticles</w:t>
      </w:r>
      <w:r>
        <w:rPr>
          <w:spacing w:val="-29"/>
        </w:rPr>
        <w:t xml:space="preserve"> </w:t>
      </w:r>
      <w:r>
        <w:rPr>
          <w:spacing w:val="-5"/>
        </w:rPr>
        <w:t>by</w:t>
      </w:r>
      <w:r>
        <w:rPr>
          <w:spacing w:val="-28"/>
        </w:rPr>
        <w:t xml:space="preserve"> </w:t>
      </w:r>
      <w:r>
        <w:t>pulsed</w:t>
      </w:r>
      <w:r>
        <w:rPr>
          <w:spacing w:val="-29"/>
        </w:rPr>
        <w:t xml:space="preserve"> </w:t>
      </w:r>
      <w:r>
        <w:t>laser</w:t>
      </w:r>
      <w:r>
        <w:rPr>
          <w:spacing w:val="-29"/>
        </w:rPr>
        <w:t xml:space="preserve"> </w:t>
      </w:r>
      <w:r>
        <w:t>ablation</w:t>
      </w:r>
      <w:r>
        <w:rPr>
          <w:spacing w:val="-30"/>
        </w:rPr>
        <w:t xml:space="preserve"> </w:t>
      </w:r>
      <w:r>
        <w:t>in</w:t>
      </w:r>
      <w:r>
        <w:rPr>
          <w:spacing w:val="-29"/>
        </w:rPr>
        <w:t xml:space="preserve"> </w:t>
      </w:r>
      <w:r>
        <w:t>toluene.</w:t>
      </w:r>
      <w:r>
        <w:rPr>
          <w:spacing w:val="-31"/>
        </w:rPr>
        <w:t xml:space="preserve"> </w:t>
      </w:r>
      <w:r>
        <w:t>Journal</w:t>
      </w:r>
      <w:r>
        <w:rPr>
          <w:spacing w:val="28"/>
          <w:w w:val="9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Applied</w:t>
      </w:r>
      <w:r>
        <w:rPr>
          <w:spacing w:val="-7"/>
        </w:rPr>
        <w:t xml:space="preserve"> </w:t>
      </w:r>
      <w:r>
        <w:rPr>
          <w:spacing w:val="-1"/>
        </w:rPr>
        <w:t>Physics</w:t>
      </w:r>
      <w:r>
        <w:rPr>
          <w:spacing w:val="-7"/>
        </w:rPr>
        <w:t xml:space="preserve"> </w:t>
      </w:r>
      <w:r>
        <w:t>2010,</w:t>
      </w:r>
      <w:r>
        <w:rPr>
          <w:spacing w:val="-8"/>
        </w:rPr>
        <w:t xml:space="preserve"> </w:t>
      </w:r>
      <w:r>
        <w:t>108,</w:t>
      </w:r>
      <w:r>
        <w:rPr>
          <w:spacing w:val="-8"/>
        </w:rPr>
        <w:t xml:space="preserve"> </w:t>
      </w:r>
      <w:r>
        <w:t>034304</w:t>
      </w:r>
      <w:r>
        <w:rPr>
          <w:spacing w:val="-6"/>
        </w:rPr>
        <w:t xml:space="preserve"> </w:t>
      </w:r>
      <w:r>
        <w:t>(1-5).</w:t>
      </w:r>
    </w:p>
    <w:p w:rsidR="00AE3F5A" w:rsidRDefault="00AE3F5A">
      <w:pPr>
        <w:pStyle w:val="Textoindependiente"/>
        <w:kinsoku w:val="0"/>
        <w:overflowPunct w:val="0"/>
        <w:spacing w:before="196" w:line="254" w:lineRule="auto"/>
        <w:ind w:left="715" w:right="115" w:hanging="599"/>
        <w:jc w:val="both"/>
        <w:sectPr w:rsidR="00AE3F5A">
          <w:headerReference w:type="default" r:id="rId87"/>
          <w:pgSz w:w="12820" w:h="16560"/>
          <w:pgMar w:top="1380" w:right="1300" w:bottom="280" w:left="1300" w:header="1093" w:footer="0" w:gutter="0"/>
          <w:pgNumType w:start="81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15" w:right="114" w:hanging="599"/>
        <w:jc w:val="both"/>
      </w:pPr>
      <w:bookmarkStart w:id="91" w:name="bookmark58"/>
      <w:bookmarkEnd w:id="91"/>
      <w:r>
        <w:t>[22]</w:t>
      </w:r>
      <w:r>
        <w:rPr>
          <w:spacing w:val="59"/>
        </w:rPr>
        <w:t xml:space="preserve"> </w:t>
      </w:r>
      <w:r>
        <w:t>V.</w:t>
      </w:r>
      <w:r>
        <w:rPr>
          <w:spacing w:val="-17"/>
        </w:rPr>
        <w:t xml:space="preserve"> </w:t>
      </w:r>
      <w:r>
        <w:t>Amendola,</w:t>
      </w:r>
      <w:r>
        <w:rPr>
          <w:spacing w:val="-17"/>
        </w:rPr>
        <w:t xml:space="preserve"> </w:t>
      </w:r>
      <w:r>
        <w:rPr>
          <w:spacing w:val="-11"/>
        </w:rPr>
        <w:t>P.</w:t>
      </w:r>
      <w:r>
        <w:rPr>
          <w:spacing w:val="-17"/>
        </w:rPr>
        <w:t xml:space="preserve"> </w:t>
      </w:r>
      <w:r>
        <w:t>Riello,</w:t>
      </w:r>
      <w:r>
        <w:rPr>
          <w:spacing w:val="-18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t>M.</w:t>
      </w:r>
      <w:r>
        <w:rPr>
          <w:spacing w:val="-17"/>
        </w:rPr>
        <w:t xml:space="preserve"> </w:t>
      </w:r>
      <w:r>
        <w:t>Meneghetti.</w:t>
      </w:r>
      <w:r>
        <w:rPr>
          <w:spacing w:val="-17"/>
        </w:rPr>
        <w:t xml:space="preserve"> </w:t>
      </w:r>
      <w:r>
        <w:t>Magnetic</w:t>
      </w:r>
      <w:r>
        <w:rPr>
          <w:spacing w:val="-17"/>
        </w:rPr>
        <w:t xml:space="preserve"> </w:t>
      </w:r>
      <w:r>
        <w:t>nanoparticles</w:t>
      </w:r>
      <w:r>
        <w:rPr>
          <w:spacing w:val="-16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iron</w:t>
      </w:r>
      <w:r>
        <w:rPr>
          <w:spacing w:val="-17"/>
        </w:rPr>
        <w:t xml:space="preserve"> </w:t>
      </w:r>
      <w:r>
        <w:t>carbide,</w:t>
      </w:r>
      <w:r>
        <w:rPr>
          <w:spacing w:val="-17"/>
        </w:rPr>
        <w:t xml:space="preserve"> </w:t>
      </w:r>
      <w:r>
        <w:t>iron</w:t>
      </w:r>
      <w:r>
        <w:rPr>
          <w:spacing w:val="-17"/>
        </w:rPr>
        <w:t xml:space="preserve"> </w:t>
      </w:r>
      <w:r>
        <w:rPr>
          <w:spacing w:val="-2"/>
        </w:rPr>
        <w:t>oxide,</w:t>
      </w:r>
      <w:r>
        <w:rPr>
          <w:spacing w:val="25"/>
          <w:w w:val="99"/>
        </w:rPr>
        <w:t xml:space="preserve"> </w:t>
      </w:r>
      <w:r>
        <w:t>iron@iron</w:t>
      </w:r>
      <w:r>
        <w:rPr>
          <w:spacing w:val="-10"/>
        </w:rPr>
        <w:t xml:space="preserve"> </w:t>
      </w:r>
      <w:r>
        <w:rPr>
          <w:spacing w:val="-2"/>
        </w:rPr>
        <w:t>oxide,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metal</w:t>
      </w:r>
      <w:r>
        <w:rPr>
          <w:spacing w:val="-10"/>
        </w:rPr>
        <w:t xml:space="preserve"> </w:t>
      </w:r>
      <w:r>
        <w:t>iron</w:t>
      </w:r>
      <w:r>
        <w:rPr>
          <w:spacing w:val="-10"/>
        </w:rPr>
        <w:t xml:space="preserve"> </w:t>
      </w:r>
      <w:r>
        <w:rPr>
          <w:spacing w:val="-1"/>
        </w:rPr>
        <w:t>synthesized</w:t>
      </w:r>
      <w:r>
        <w:rPr>
          <w:spacing w:val="-10"/>
        </w:rPr>
        <w:t xml:space="preserve"> </w:t>
      </w:r>
      <w:r>
        <w:rPr>
          <w:spacing w:val="-5"/>
        </w:rPr>
        <w:t>by</w:t>
      </w:r>
      <w:r>
        <w:rPr>
          <w:spacing w:val="-10"/>
        </w:rPr>
        <w:t xml:space="preserve"> </w:t>
      </w:r>
      <w:r>
        <w:t>laser</w:t>
      </w:r>
      <w:r>
        <w:rPr>
          <w:spacing w:val="-10"/>
        </w:rPr>
        <w:t xml:space="preserve"> </w:t>
      </w:r>
      <w:r>
        <w:t>ablation</w:t>
      </w:r>
      <w:r>
        <w:rPr>
          <w:spacing w:val="-11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organic</w:t>
      </w:r>
      <w:r>
        <w:rPr>
          <w:spacing w:val="-10"/>
        </w:rPr>
        <w:t xml:space="preserve"> </w:t>
      </w:r>
      <w:r>
        <w:rPr>
          <w:spacing w:val="-2"/>
        </w:rPr>
        <w:t>solvents.</w:t>
      </w:r>
      <w:r>
        <w:rPr>
          <w:spacing w:val="-11"/>
        </w:rPr>
        <w:t xml:space="preserve"> </w:t>
      </w:r>
      <w:r>
        <w:t>Journal</w:t>
      </w:r>
      <w:r>
        <w:rPr>
          <w:spacing w:val="-10"/>
        </w:rPr>
        <w:t xml:space="preserve"> </w:t>
      </w:r>
      <w:r>
        <w:rPr>
          <w:spacing w:val="-1"/>
        </w:rPr>
        <w:t>of</w:t>
      </w:r>
      <w:r>
        <w:rPr>
          <w:spacing w:val="29"/>
          <w:w w:val="99"/>
        </w:rPr>
        <w:t xml:space="preserve"> </w:t>
      </w:r>
      <w:r>
        <w:rPr>
          <w:spacing w:val="-1"/>
        </w:rPr>
        <w:t>Physical</w:t>
      </w:r>
      <w:r>
        <w:rPr>
          <w:spacing w:val="-9"/>
        </w:rPr>
        <w:t xml:space="preserve"> </w:t>
      </w:r>
      <w:r>
        <w:t>Chemistry</w:t>
      </w:r>
      <w:r>
        <w:rPr>
          <w:spacing w:val="-8"/>
        </w:rPr>
        <w:t xml:space="preserve"> </w:t>
      </w:r>
      <w:r>
        <w:t>C</w:t>
      </w:r>
      <w:r>
        <w:rPr>
          <w:spacing w:val="-7"/>
        </w:rPr>
        <w:t xml:space="preserve"> </w:t>
      </w:r>
      <w:r>
        <w:t>2011,</w:t>
      </w:r>
      <w:r>
        <w:rPr>
          <w:spacing w:val="-9"/>
        </w:rPr>
        <w:t xml:space="preserve"> </w:t>
      </w:r>
      <w:r>
        <w:t>115</w:t>
      </w:r>
      <w:r>
        <w:rPr>
          <w:spacing w:val="-8"/>
        </w:rPr>
        <w:t xml:space="preserve"> </w:t>
      </w:r>
      <w:r>
        <w:t>(12),</w:t>
      </w:r>
      <w:r>
        <w:rPr>
          <w:spacing w:val="-9"/>
        </w:rPr>
        <w:t xml:space="preserve"> </w:t>
      </w:r>
      <w:r>
        <w:t>5140-5146.</w:t>
      </w:r>
    </w:p>
    <w:p w:rsidR="00AE3F5A" w:rsidRDefault="00AE3F5A">
      <w:pPr>
        <w:pStyle w:val="Textoindependiente"/>
        <w:kinsoku w:val="0"/>
        <w:overflowPunct w:val="0"/>
        <w:spacing w:before="180" w:line="247" w:lineRule="auto"/>
        <w:ind w:left="715" w:right="115" w:hanging="599"/>
        <w:jc w:val="both"/>
      </w:pPr>
      <w:bookmarkStart w:id="92" w:name="bookmark59"/>
      <w:bookmarkEnd w:id="92"/>
      <w:r>
        <w:t>[23]</w:t>
      </w:r>
      <w:r>
        <w:rPr>
          <w:spacing w:val="64"/>
        </w:rPr>
        <w:t xml:space="preserve"> </w:t>
      </w:r>
      <w:r w:rsidRPr="00D409EB">
        <w:t>S.</w:t>
      </w:r>
      <w:r w:rsidRPr="00D409EB">
        <w:rPr>
          <w:spacing w:val="12"/>
        </w:rPr>
        <w:t xml:space="preserve"> </w:t>
      </w:r>
      <w:r w:rsidRPr="00D409EB">
        <w:t>Moussa,</w:t>
      </w:r>
      <w:r w:rsidRPr="00D409EB">
        <w:rPr>
          <w:spacing w:val="12"/>
        </w:rPr>
        <w:t xml:space="preserve"> </w:t>
      </w:r>
      <w:r w:rsidRPr="00D409EB">
        <w:t>G.</w:t>
      </w:r>
      <w:r w:rsidRPr="00D409EB">
        <w:rPr>
          <w:spacing w:val="11"/>
        </w:rPr>
        <w:t xml:space="preserve"> </w:t>
      </w:r>
      <w:r w:rsidRPr="00D409EB">
        <w:rPr>
          <w:spacing w:val="-1"/>
        </w:rPr>
        <w:t>Atkinson,</w:t>
      </w:r>
      <w:r w:rsidRPr="00D409EB">
        <w:rPr>
          <w:spacing w:val="11"/>
        </w:rPr>
        <w:t xml:space="preserve"> </w:t>
      </w:r>
      <w:r w:rsidRPr="00D409EB">
        <w:t>y</w:t>
      </w:r>
      <w:r w:rsidRPr="00D409EB">
        <w:rPr>
          <w:spacing w:val="12"/>
        </w:rPr>
        <w:t xml:space="preserve"> </w:t>
      </w:r>
      <w:r w:rsidRPr="00D409EB">
        <w:t>M.</w:t>
      </w:r>
      <w:r w:rsidRPr="00D409EB">
        <w:rPr>
          <w:spacing w:val="11"/>
        </w:rPr>
        <w:t xml:space="preserve"> </w:t>
      </w:r>
      <w:r w:rsidRPr="00D409EB">
        <w:t>S.</w:t>
      </w:r>
      <w:r w:rsidRPr="00D409EB">
        <w:rPr>
          <w:spacing w:val="11"/>
        </w:rPr>
        <w:t xml:space="preserve"> </w:t>
      </w:r>
      <w:r w:rsidRPr="00D409EB">
        <w:t>El-Shall.</w:t>
      </w:r>
      <w:r w:rsidRPr="00D409EB">
        <w:rPr>
          <w:spacing w:val="11"/>
        </w:rPr>
        <w:t xml:space="preserve"> </w:t>
      </w:r>
      <w:r w:rsidRPr="00D409EB">
        <w:t>Laser-assisted</w:t>
      </w:r>
      <w:r w:rsidRPr="00D409EB">
        <w:rPr>
          <w:spacing w:val="10"/>
        </w:rPr>
        <w:t xml:space="preserve"> </w:t>
      </w:r>
      <w:r w:rsidRPr="00D409EB">
        <w:rPr>
          <w:spacing w:val="-1"/>
        </w:rPr>
        <w:t>synthesis</w:t>
      </w:r>
      <w:r w:rsidRPr="00D409EB">
        <w:rPr>
          <w:spacing w:val="11"/>
        </w:rPr>
        <w:t xml:space="preserve"> </w:t>
      </w:r>
      <w:r w:rsidRPr="00D409EB">
        <w:t>of</w:t>
      </w:r>
      <w:r w:rsidRPr="00D409EB">
        <w:rPr>
          <w:spacing w:val="11"/>
        </w:rPr>
        <w:t xml:space="preserve"> </w:t>
      </w:r>
      <w:r w:rsidRPr="00D409EB">
        <w:t>magnetic</w:t>
      </w:r>
      <w:r w:rsidRPr="00D409EB">
        <w:rPr>
          <w:spacing w:val="12"/>
        </w:rPr>
        <w:t xml:space="preserve"> </w:t>
      </w:r>
      <w:r w:rsidRPr="00D409EB">
        <w:rPr>
          <w:rFonts w:cs="Arial"/>
          <w:i/>
          <w:iCs/>
          <w:spacing w:val="31"/>
        </w:rPr>
        <w:t>F</w:t>
      </w:r>
      <w:r w:rsidRPr="00D409EB">
        <w:rPr>
          <w:rFonts w:cs="Arial"/>
          <w:i/>
          <w:iCs/>
        </w:rPr>
        <w:t>e/</w:t>
      </w:r>
      <w:r w:rsidRPr="00D409EB">
        <w:rPr>
          <w:rFonts w:cs="Arial"/>
          <w:i/>
          <w:iCs/>
          <w:spacing w:val="29"/>
        </w:rPr>
        <w:t>F</w:t>
      </w:r>
      <w:r w:rsidRPr="00D409EB">
        <w:rPr>
          <w:rFonts w:cs="Arial"/>
          <w:i/>
          <w:iCs/>
        </w:rPr>
        <w:t>e</w:t>
      </w:r>
      <w:r w:rsidRPr="00D409EB">
        <w:rPr>
          <w:rFonts w:cs="LM Roman 8"/>
          <w:spacing w:val="10"/>
          <w:position w:val="-4"/>
          <w:sz w:val="16"/>
          <w:szCs w:val="16"/>
        </w:rPr>
        <w:t>2</w:t>
      </w:r>
      <w:r w:rsidRPr="00D409EB">
        <w:rPr>
          <w:rFonts w:cs="Arial"/>
          <w:i/>
          <w:iCs/>
        </w:rPr>
        <w:t>O</w:t>
      </w:r>
      <w:r w:rsidRPr="00D409EB">
        <w:rPr>
          <w:rFonts w:cs="LM Roman 8"/>
          <w:position w:val="-4"/>
          <w:sz w:val="16"/>
          <w:szCs w:val="16"/>
        </w:rPr>
        <w:t>3</w:t>
      </w:r>
      <w:r w:rsidRPr="00D409EB">
        <w:rPr>
          <w:rFonts w:cs="LM Roman 8"/>
          <w:spacing w:val="156"/>
          <w:w w:val="99"/>
          <w:position w:val="-4"/>
          <w:sz w:val="16"/>
          <w:szCs w:val="16"/>
        </w:rPr>
        <w:t xml:space="preserve"> </w:t>
      </w:r>
      <w:r w:rsidRPr="00D409EB">
        <w:t>core:</w:t>
      </w:r>
      <w:r w:rsidRPr="00D409EB">
        <w:rPr>
          <w:spacing w:val="-6"/>
        </w:rPr>
        <w:t xml:space="preserve"> </w:t>
      </w:r>
      <w:r w:rsidRPr="00D409EB">
        <w:t>carbon-shell</w:t>
      </w:r>
      <w:r w:rsidRPr="00D409EB">
        <w:rPr>
          <w:spacing w:val="-7"/>
        </w:rPr>
        <w:t xml:space="preserve"> </w:t>
      </w:r>
      <w:r w:rsidRPr="00D409EB">
        <w:t>nanoparticles</w:t>
      </w:r>
      <w:r w:rsidRPr="00D409EB">
        <w:rPr>
          <w:spacing w:val="-6"/>
        </w:rPr>
        <w:t xml:space="preserve"> </w:t>
      </w:r>
      <w:r w:rsidRPr="00D409EB">
        <w:t>in</w:t>
      </w:r>
      <w:r w:rsidRPr="00D409EB">
        <w:rPr>
          <w:spacing w:val="-7"/>
        </w:rPr>
        <w:t xml:space="preserve"> </w:t>
      </w:r>
      <w:r w:rsidRPr="00D409EB">
        <w:t>organic</w:t>
      </w:r>
      <w:r w:rsidRPr="00D409EB">
        <w:rPr>
          <w:spacing w:val="-7"/>
        </w:rPr>
        <w:t xml:space="preserve"> </w:t>
      </w:r>
      <w:r w:rsidRPr="00D409EB">
        <w:rPr>
          <w:spacing w:val="-2"/>
        </w:rPr>
        <w:t>solvents.</w:t>
      </w:r>
      <w:r w:rsidRPr="00D409EB">
        <w:rPr>
          <w:spacing w:val="-7"/>
        </w:rPr>
        <w:t xml:space="preserve"> </w:t>
      </w:r>
      <w:r w:rsidRPr="00D409EB">
        <w:t>Journal</w:t>
      </w:r>
      <w:r w:rsidRPr="00D409EB">
        <w:rPr>
          <w:spacing w:val="-6"/>
        </w:rPr>
        <w:t xml:space="preserve"> </w:t>
      </w:r>
      <w:r w:rsidRPr="00D409EB">
        <w:t>of</w:t>
      </w:r>
      <w:r w:rsidRPr="00D409EB">
        <w:rPr>
          <w:spacing w:val="-7"/>
        </w:rPr>
        <w:t xml:space="preserve"> </w:t>
      </w:r>
      <w:r w:rsidRPr="00D409EB">
        <w:t>Nanoparticle</w:t>
      </w:r>
      <w:r w:rsidRPr="00D409EB">
        <w:rPr>
          <w:spacing w:val="-6"/>
        </w:rPr>
        <w:t xml:space="preserve"> </w:t>
      </w:r>
      <w:r w:rsidRPr="00D409EB">
        <w:rPr>
          <w:spacing w:val="-1"/>
        </w:rPr>
        <w:t>Research</w:t>
      </w:r>
      <w:r w:rsidRPr="00D409EB">
        <w:rPr>
          <w:spacing w:val="-7"/>
        </w:rPr>
        <w:t xml:space="preserve"> </w:t>
      </w:r>
      <w:r w:rsidRPr="00D409EB">
        <w:t>2013,</w:t>
      </w:r>
      <w:r w:rsidRPr="00D409EB">
        <w:rPr>
          <w:spacing w:val="23"/>
          <w:w w:val="99"/>
        </w:rPr>
        <w:t xml:space="preserve"> </w:t>
      </w:r>
      <w:r w:rsidRPr="00D409EB">
        <w:t>15</w:t>
      </w:r>
      <w:r w:rsidRPr="00D409EB">
        <w:rPr>
          <w:spacing w:val="-9"/>
        </w:rPr>
        <w:t xml:space="preserve"> </w:t>
      </w:r>
      <w:r w:rsidRPr="00D409EB">
        <w:t>(1470),</w:t>
      </w:r>
      <w:r w:rsidRPr="00D409EB">
        <w:rPr>
          <w:spacing w:val="-8"/>
        </w:rPr>
        <w:t xml:space="preserve"> </w:t>
      </w:r>
      <w:r w:rsidRPr="00D409EB">
        <w:t>1-10.</w:t>
      </w:r>
    </w:p>
    <w:p w:rsidR="00AE3F5A" w:rsidRDefault="00AE3F5A">
      <w:pPr>
        <w:pStyle w:val="Textoindependiente"/>
        <w:kinsoku w:val="0"/>
        <w:overflowPunct w:val="0"/>
        <w:spacing w:before="189" w:line="254" w:lineRule="auto"/>
        <w:ind w:left="715" w:right="115" w:hanging="599"/>
        <w:jc w:val="both"/>
      </w:pPr>
      <w:bookmarkStart w:id="93" w:name="bookmark60"/>
      <w:bookmarkEnd w:id="93"/>
      <w:r>
        <w:t>[24]</w:t>
      </w:r>
      <w:r>
        <w:rPr>
          <w:spacing w:val="65"/>
        </w:rPr>
        <w:t xml:space="preserve"> </w:t>
      </w:r>
      <w:r>
        <w:t>G.</w:t>
      </w:r>
      <w:r>
        <w:rPr>
          <w:spacing w:val="32"/>
        </w:rPr>
        <w:t xml:space="preserve"> </w:t>
      </w:r>
      <w:r>
        <w:t>K.</w:t>
      </w:r>
      <w:r>
        <w:rPr>
          <w:spacing w:val="31"/>
        </w:rPr>
        <w:t xml:space="preserve"> </w:t>
      </w:r>
      <w:r>
        <w:rPr>
          <w:spacing w:val="-3"/>
        </w:rPr>
        <w:t>Yogesh,</w:t>
      </w:r>
      <w:r>
        <w:rPr>
          <w:spacing w:val="30"/>
        </w:rPr>
        <w:t xml:space="preserve"> </w:t>
      </w:r>
      <w:r>
        <w:t>E.</w:t>
      </w:r>
      <w:r>
        <w:rPr>
          <w:spacing w:val="32"/>
        </w:rPr>
        <w:t xml:space="preserve"> </w:t>
      </w:r>
      <w:r>
        <w:rPr>
          <w:spacing w:val="-11"/>
        </w:rPr>
        <w:t>P.</w:t>
      </w:r>
      <w:r>
        <w:rPr>
          <w:spacing w:val="31"/>
        </w:rPr>
        <w:t xml:space="preserve"> </w:t>
      </w:r>
      <w:r>
        <w:rPr>
          <w:spacing w:val="-1"/>
        </w:rPr>
        <w:t>Shuaib,</w:t>
      </w:r>
      <w:r>
        <w:rPr>
          <w:spacing w:val="32"/>
        </w:rPr>
        <w:t xml:space="preserve"> </w:t>
      </w:r>
      <w:r>
        <w:t>y</w:t>
      </w:r>
      <w:r>
        <w:rPr>
          <w:spacing w:val="31"/>
        </w:rPr>
        <w:t xml:space="preserve"> </w:t>
      </w:r>
      <w:r>
        <w:t>D.</w:t>
      </w:r>
      <w:r>
        <w:rPr>
          <w:spacing w:val="31"/>
        </w:rPr>
        <w:t xml:space="preserve"> </w:t>
      </w:r>
      <w:r>
        <w:t>Sastikumar.</w:t>
      </w:r>
      <w:r>
        <w:rPr>
          <w:spacing w:val="32"/>
        </w:rPr>
        <w:t xml:space="preserve"> </w:t>
      </w:r>
      <w:r>
        <w:t>Photoluminescence</w:t>
      </w:r>
      <w:r>
        <w:rPr>
          <w:spacing w:val="31"/>
        </w:rPr>
        <w:t xml:space="preserve"> </w:t>
      </w:r>
      <w:r>
        <w:t>Properties</w:t>
      </w:r>
      <w:r>
        <w:rPr>
          <w:spacing w:val="31"/>
        </w:rPr>
        <w:t xml:space="preserve"> </w:t>
      </w:r>
      <w:r>
        <w:t>of</w:t>
      </w:r>
      <w:r>
        <w:rPr>
          <w:spacing w:val="32"/>
        </w:rPr>
        <w:t xml:space="preserve"> </w:t>
      </w:r>
      <w:r>
        <w:rPr>
          <w:spacing w:val="1"/>
        </w:rPr>
        <w:t>Carbon</w:t>
      </w:r>
      <w:r>
        <w:rPr>
          <w:spacing w:val="27"/>
          <w:w w:val="99"/>
        </w:rPr>
        <w:t xml:space="preserve"> </w:t>
      </w:r>
      <w:r>
        <w:t>Nanoparticles</w:t>
      </w:r>
      <w:r>
        <w:rPr>
          <w:spacing w:val="11"/>
        </w:rPr>
        <w:t xml:space="preserve"> </w:t>
      </w:r>
      <w:r>
        <w:rPr>
          <w:spacing w:val="-1"/>
        </w:rPr>
        <w:t>Synthesized</w:t>
      </w:r>
      <w:r>
        <w:rPr>
          <w:spacing w:val="9"/>
        </w:rPr>
        <w:t xml:space="preserve"> </w:t>
      </w:r>
      <w:r>
        <w:t>from</w:t>
      </w:r>
      <w:r>
        <w:rPr>
          <w:spacing w:val="10"/>
        </w:rPr>
        <w:t xml:space="preserve"> </w:t>
      </w:r>
      <w:r>
        <w:rPr>
          <w:spacing w:val="-3"/>
        </w:rPr>
        <w:t>Activated</w:t>
      </w:r>
      <w:r>
        <w:rPr>
          <w:spacing w:val="11"/>
        </w:rPr>
        <w:t xml:space="preserve"> </w:t>
      </w:r>
      <w:r>
        <w:rPr>
          <w:spacing w:val="1"/>
        </w:rPr>
        <w:t>Carbon</w:t>
      </w:r>
      <w:r>
        <w:rPr>
          <w:spacing w:val="10"/>
        </w:rPr>
        <w:t xml:space="preserve"> </w:t>
      </w:r>
      <w:r>
        <w:rPr>
          <w:spacing w:val="-3"/>
        </w:rPr>
        <w:t>Powder</w:t>
      </w:r>
      <w:r>
        <w:rPr>
          <w:spacing w:val="10"/>
        </w:rPr>
        <w:t xml:space="preserve"> </w:t>
      </w:r>
      <w:r>
        <w:t>(4</w:t>
      </w:r>
      <w:r>
        <w:rPr>
          <w:spacing w:val="-41"/>
        </w:rPr>
        <w:t xml:space="preserve"> </w:t>
      </w:r>
      <w:r>
        <w:t>%</w:t>
      </w:r>
      <w:r>
        <w:rPr>
          <w:spacing w:val="10"/>
        </w:rPr>
        <w:t xml:space="preserve"> </w:t>
      </w:r>
      <w:r>
        <w:t>ash)</w:t>
      </w:r>
      <w:r>
        <w:rPr>
          <w:spacing w:val="10"/>
        </w:rPr>
        <w:t xml:space="preserve"> </w:t>
      </w:r>
      <w:r>
        <w:rPr>
          <w:spacing w:val="-5"/>
        </w:rPr>
        <w:t>by</w:t>
      </w:r>
      <w:r>
        <w:rPr>
          <w:spacing w:val="10"/>
        </w:rPr>
        <w:t xml:space="preserve"> </w:t>
      </w:r>
      <w:r>
        <w:t>Laser</w:t>
      </w:r>
      <w:r>
        <w:rPr>
          <w:spacing w:val="11"/>
        </w:rPr>
        <w:t xml:space="preserve"> </w:t>
      </w:r>
      <w:r>
        <w:t>Ablation</w:t>
      </w:r>
      <w:r>
        <w:rPr>
          <w:spacing w:val="10"/>
        </w:rPr>
        <w:t xml:space="preserve"> </w:t>
      </w:r>
      <w:r>
        <w:t>in</w:t>
      </w:r>
      <w:r>
        <w:rPr>
          <w:spacing w:val="33"/>
          <w:w w:val="99"/>
        </w:rPr>
        <w:t xml:space="preserve"> </w:t>
      </w:r>
      <w:r>
        <w:t>Solution.</w:t>
      </w:r>
      <w:r>
        <w:rPr>
          <w:spacing w:val="-9"/>
        </w:rPr>
        <w:t xml:space="preserve"> </w:t>
      </w:r>
      <w:r>
        <w:t>Materials</w:t>
      </w:r>
      <w:r>
        <w:rPr>
          <w:spacing w:val="-9"/>
        </w:rPr>
        <w:t xml:space="preserve"> </w:t>
      </w:r>
      <w:r>
        <w:rPr>
          <w:spacing w:val="-1"/>
        </w:rPr>
        <w:t>Research</w:t>
      </w:r>
      <w:r>
        <w:rPr>
          <w:spacing w:val="-10"/>
        </w:rPr>
        <w:t xml:space="preserve"> </w:t>
      </w:r>
      <w:r>
        <w:t>Bulletin</w:t>
      </w:r>
      <w:r>
        <w:rPr>
          <w:spacing w:val="-10"/>
        </w:rPr>
        <w:t xml:space="preserve"> </w:t>
      </w:r>
      <w:r>
        <w:t>2017,</w:t>
      </w:r>
      <w:r>
        <w:rPr>
          <w:spacing w:val="-10"/>
        </w:rPr>
        <w:t xml:space="preserve"> </w:t>
      </w:r>
      <w:r>
        <w:t>91,</w:t>
      </w:r>
      <w:r>
        <w:rPr>
          <w:spacing w:val="-9"/>
        </w:rPr>
        <w:t xml:space="preserve"> </w:t>
      </w:r>
      <w:r>
        <w:t>220-226.</w:t>
      </w:r>
    </w:p>
    <w:p w:rsidR="00AE3F5A" w:rsidRDefault="00AE3F5A">
      <w:pPr>
        <w:pStyle w:val="Textoindependiente"/>
        <w:kinsoku w:val="0"/>
        <w:overflowPunct w:val="0"/>
        <w:spacing w:before="180" w:line="254" w:lineRule="auto"/>
        <w:ind w:left="715" w:right="115" w:hanging="599"/>
        <w:jc w:val="both"/>
      </w:pPr>
      <w:bookmarkStart w:id="94" w:name="bookmark61"/>
      <w:bookmarkEnd w:id="94"/>
      <w:r>
        <w:t>[25]</w:t>
      </w:r>
      <w:r>
        <w:rPr>
          <w:spacing w:val="65"/>
        </w:rPr>
        <w:t xml:space="preserve"> </w:t>
      </w:r>
      <w:r>
        <w:t>X.</w:t>
      </w:r>
      <w:r>
        <w:rPr>
          <w:spacing w:val="13"/>
        </w:rPr>
        <w:t xml:space="preserve"> </w:t>
      </w:r>
      <w:r>
        <w:t>Li,</w:t>
      </w:r>
      <w:r>
        <w:rPr>
          <w:spacing w:val="12"/>
        </w:rPr>
        <w:t xml:space="preserve"> </w:t>
      </w:r>
      <w:r>
        <w:t>H.</w:t>
      </w:r>
      <w:r>
        <w:rPr>
          <w:spacing w:val="13"/>
        </w:rPr>
        <w:t xml:space="preserve"> </w:t>
      </w:r>
      <w:r>
        <w:rPr>
          <w:spacing w:val="-5"/>
        </w:rPr>
        <w:t>Wang,</w:t>
      </w:r>
      <w:r>
        <w:rPr>
          <w:spacing w:val="12"/>
        </w:rPr>
        <w:t xml:space="preserve"> </w:t>
      </w:r>
      <w:r>
        <w:t>Y.</w:t>
      </w:r>
      <w:r>
        <w:rPr>
          <w:spacing w:val="12"/>
        </w:rPr>
        <w:t xml:space="preserve"> </w:t>
      </w:r>
      <w:r>
        <w:t>Shimizu,</w:t>
      </w:r>
      <w:r>
        <w:rPr>
          <w:spacing w:val="13"/>
        </w:rPr>
        <w:t xml:space="preserve"> </w:t>
      </w:r>
      <w:r>
        <w:t>A.</w:t>
      </w:r>
      <w:r>
        <w:rPr>
          <w:spacing w:val="12"/>
        </w:rPr>
        <w:t xml:space="preserve"> </w:t>
      </w:r>
      <w:r>
        <w:rPr>
          <w:spacing w:val="-2"/>
        </w:rPr>
        <w:t>Pyatenko,</w:t>
      </w:r>
      <w:r>
        <w:rPr>
          <w:spacing w:val="13"/>
        </w:rPr>
        <w:t xml:space="preserve"> </w:t>
      </w:r>
      <w:r>
        <w:t>K.</w:t>
      </w:r>
      <w:r>
        <w:rPr>
          <w:spacing w:val="12"/>
        </w:rPr>
        <w:t xml:space="preserve"> </w:t>
      </w:r>
      <w:r>
        <w:rPr>
          <w:spacing w:val="-3"/>
        </w:rPr>
        <w:t>Kawaguchi,</w:t>
      </w:r>
      <w:r>
        <w:rPr>
          <w:spacing w:val="12"/>
        </w:rPr>
        <w:t xml:space="preserve"> </w:t>
      </w:r>
      <w:r>
        <w:t>y</w:t>
      </w:r>
      <w:r>
        <w:rPr>
          <w:spacing w:val="14"/>
        </w:rPr>
        <w:t xml:space="preserve"> </w:t>
      </w:r>
      <w:r>
        <w:t>N.</w:t>
      </w:r>
      <w:r>
        <w:rPr>
          <w:spacing w:val="12"/>
        </w:rPr>
        <w:t xml:space="preserve"> </w:t>
      </w:r>
      <w:r>
        <w:rPr>
          <w:spacing w:val="-1"/>
        </w:rPr>
        <w:t>Koshizaki.</w:t>
      </w:r>
      <w:r>
        <w:rPr>
          <w:spacing w:val="12"/>
        </w:rPr>
        <w:t xml:space="preserve"> </w:t>
      </w:r>
      <w:r>
        <w:t>Preparation</w:t>
      </w:r>
      <w:r>
        <w:rPr>
          <w:spacing w:val="14"/>
        </w:rPr>
        <w:t xml:space="preserve"> </w:t>
      </w:r>
      <w:r>
        <w:t>of</w:t>
      </w:r>
      <w:r>
        <w:rPr>
          <w:spacing w:val="33"/>
          <w:w w:val="99"/>
        </w:rPr>
        <w:t xml:space="preserve"> </w:t>
      </w:r>
      <w:r>
        <w:rPr>
          <w:spacing w:val="1"/>
        </w:rPr>
        <w:t>carbon</w:t>
      </w:r>
      <w:r>
        <w:rPr>
          <w:spacing w:val="-17"/>
        </w:rPr>
        <w:t xml:space="preserve"> </w:t>
      </w:r>
      <w:r>
        <w:rPr>
          <w:spacing w:val="-1"/>
        </w:rPr>
        <w:t>quantum</w:t>
      </w:r>
      <w:r>
        <w:rPr>
          <w:spacing w:val="-16"/>
        </w:rPr>
        <w:t xml:space="preserve"> </w:t>
      </w:r>
      <w:r>
        <w:t>dots</w:t>
      </w:r>
      <w:r>
        <w:rPr>
          <w:spacing w:val="-16"/>
        </w:rPr>
        <w:t xml:space="preserve"> </w:t>
      </w:r>
      <w:r>
        <w:t>with</w:t>
      </w:r>
      <w:r>
        <w:rPr>
          <w:spacing w:val="-16"/>
        </w:rPr>
        <w:t xml:space="preserve"> </w:t>
      </w:r>
      <w:r>
        <w:t>tunable</w:t>
      </w:r>
      <w:r>
        <w:rPr>
          <w:spacing w:val="-16"/>
        </w:rPr>
        <w:t xml:space="preserve"> </w:t>
      </w:r>
      <w:r>
        <w:t>photoluminescence</w:t>
      </w:r>
      <w:r>
        <w:rPr>
          <w:spacing w:val="-15"/>
        </w:rPr>
        <w:t xml:space="preserve"> </w:t>
      </w:r>
      <w:r>
        <w:rPr>
          <w:spacing w:val="-5"/>
        </w:rPr>
        <w:t>by</w:t>
      </w:r>
      <w:r>
        <w:rPr>
          <w:spacing w:val="-16"/>
        </w:rPr>
        <w:t xml:space="preserve"> </w:t>
      </w:r>
      <w:r>
        <w:t>rapid</w:t>
      </w:r>
      <w:r>
        <w:rPr>
          <w:spacing w:val="-16"/>
        </w:rPr>
        <w:t xml:space="preserve"> </w:t>
      </w:r>
      <w:r>
        <w:t>laser</w:t>
      </w:r>
      <w:r>
        <w:rPr>
          <w:spacing w:val="-15"/>
        </w:rPr>
        <w:t xml:space="preserve"> </w:t>
      </w:r>
      <w:r>
        <w:rPr>
          <w:spacing w:val="-2"/>
        </w:rPr>
        <w:t>passivation</w:t>
      </w:r>
      <w:r>
        <w:rPr>
          <w:spacing w:val="-16"/>
        </w:rPr>
        <w:t xml:space="preserve"> </w:t>
      </w:r>
      <w:r>
        <w:t>in</w:t>
      </w:r>
      <w:r>
        <w:rPr>
          <w:spacing w:val="-16"/>
        </w:rPr>
        <w:t xml:space="preserve"> </w:t>
      </w:r>
      <w:r>
        <w:t>ordinary</w:t>
      </w:r>
      <w:r>
        <w:rPr>
          <w:spacing w:val="21"/>
          <w:w w:val="99"/>
        </w:rPr>
        <w:t xml:space="preserve"> </w:t>
      </w:r>
      <w:r>
        <w:t>organic</w:t>
      </w:r>
      <w:r>
        <w:rPr>
          <w:spacing w:val="-13"/>
        </w:rPr>
        <w:t xml:space="preserve"> </w:t>
      </w:r>
      <w:r>
        <w:rPr>
          <w:spacing w:val="-2"/>
        </w:rPr>
        <w:t>solvents.</w:t>
      </w:r>
      <w:r>
        <w:rPr>
          <w:spacing w:val="-12"/>
        </w:rPr>
        <w:t xml:space="preserve"> </w:t>
      </w:r>
      <w:r>
        <w:t>Chemical</w:t>
      </w:r>
      <w:r>
        <w:rPr>
          <w:spacing w:val="-13"/>
        </w:rPr>
        <w:t xml:space="preserve"> </w:t>
      </w:r>
      <w:r>
        <w:rPr>
          <w:spacing w:val="-1"/>
        </w:rPr>
        <w:t>Communications</w:t>
      </w:r>
      <w:r>
        <w:rPr>
          <w:spacing w:val="-11"/>
        </w:rPr>
        <w:t xml:space="preserve"> </w:t>
      </w:r>
      <w:r>
        <w:t>2011,</w:t>
      </w:r>
      <w:r>
        <w:rPr>
          <w:spacing w:val="-12"/>
        </w:rPr>
        <w:t xml:space="preserve"> </w:t>
      </w:r>
      <w:r>
        <w:t>932-934.</w:t>
      </w:r>
    </w:p>
    <w:p w:rsidR="00AE3F5A" w:rsidRDefault="00AE3F5A">
      <w:pPr>
        <w:pStyle w:val="Textoindependiente"/>
        <w:kinsoku w:val="0"/>
        <w:overflowPunct w:val="0"/>
        <w:spacing w:before="180" w:line="254" w:lineRule="auto"/>
        <w:ind w:left="715" w:right="115" w:hanging="599"/>
        <w:jc w:val="both"/>
      </w:pPr>
      <w:bookmarkStart w:id="95" w:name="bookmark62"/>
      <w:bookmarkEnd w:id="95"/>
      <w:r>
        <w:t>[26]</w:t>
      </w:r>
      <w:r>
        <w:rPr>
          <w:spacing w:val="60"/>
        </w:rPr>
        <w:t xml:space="preserve"> </w:t>
      </w:r>
      <w:r>
        <w:t>A.</w:t>
      </w:r>
      <w:r>
        <w:rPr>
          <w:spacing w:val="-19"/>
        </w:rPr>
        <w:t xml:space="preserve"> </w:t>
      </w:r>
      <w:r>
        <w:t>B.</w:t>
      </w:r>
      <w:r>
        <w:rPr>
          <w:spacing w:val="-19"/>
        </w:rPr>
        <w:t xml:space="preserve"> </w:t>
      </w:r>
      <w:r>
        <w:rPr>
          <w:spacing w:val="-1"/>
        </w:rPr>
        <w:t>Santamaria</w:t>
      </w:r>
      <w:r>
        <w:rPr>
          <w:spacing w:val="-19"/>
        </w:rPr>
        <w:t xml:space="preserve"> </w:t>
      </w:r>
      <w:r>
        <w:t>y</w:t>
      </w:r>
      <w:r>
        <w:rPr>
          <w:spacing w:val="-18"/>
        </w:rPr>
        <w:t xml:space="preserve"> </w:t>
      </w:r>
      <w:r>
        <w:t>S.</w:t>
      </w:r>
      <w:r>
        <w:rPr>
          <w:spacing w:val="-19"/>
        </w:rPr>
        <w:t xml:space="preserve"> </w:t>
      </w:r>
      <w:r>
        <w:t>I.</w:t>
      </w:r>
      <w:r>
        <w:rPr>
          <w:spacing w:val="-19"/>
        </w:rPr>
        <w:t xml:space="preserve"> </w:t>
      </w:r>
      <w:r>
        <w:rPr>
          <w:spacing w:val="-3"/>
        </w:rPr>
        <w:t>Sulsky.</w:t>
      </w:r>
      <w:r>
        <w:rPr>
          <w:spacing w:val="-18"/>
        </w:rPr>
        <w:t xml:space="preserve"> </w:t>
      </w:r>
      <w:r>
        <w:t>Risk</w:t>
      </w:r>
      <w:r>
        <w:rPr>
          <w:spacing w:val="-19"/>
        </w:rPr>
        <w:t xml:space="preserve"> </w:t>
      </w:r>
      <w:r>
        <w:rPr>
          <w:spacing w:val="-1"/>
        </w:rPr>
        <w:t>assessment</w:t>
      </w:r>
      <w:r>
        <w:rPr>
          <w:spacing w:val="-19"/>
        </w:rPr>
        <w:t xml:space="preserve"> </w:t>
      </w:r>
      <w:r>
        <w:t>of</w:t>
      </w:r>
      <w:r>
        <w:rPr>
          <w:spacing w:val="-19"/>
        </w:rPr>
        <w:t xml:space="preserve"> </w:t>
      </w:r>
      <w:r>
        <w:t>an</w:t>
      </w:r>
      <w:r>
        <w:rPr>
          <w:spacing w:val="-18"/>
        </w:rPr>
        <w:t xml:space="preserve"> </w:t>
      </w:r>
      <w:r>
        <w:rPr>
          <w:spacing w:val="-1"/>
        </w:rPr>
        <w:t>essential</w:t>
      </w:r>
      <w:r>
        <w:rPr>
          <w:spacing w:val="-19"/>
        </w:rPr>
        <w:t xml:space="preserve"> </w:t>
      </w:r>
      <w:r>
        <w:rPr>
          <w:spacing w:val="-1"/>
        </w:rPr>
        <w:t>element:</w:t>
      </w:r>
      <w:r>
        <w:rPr>
          <w:spacing w:val="-19"/>
        </w:rPr>
        <w:t xml:space="preserve"> </w:t>
      </w:r>
      <w:r>
        <w:rPr>
          <w:spacing w:val="-1"/>
        </w:rPr>
        <w:t>Manganese.</w:t>
      </w:r>
      <w:r>
        <w:rPr>
          <w:spacing w:val="-18"/>
        </w:rPr>
        <w:t xml:space="preserve"> </w:t>
      </w:r>
      <w:r>
        <w:t>Journal</w:t>
      </w:r>
      <w:r>
        <w:rPr>
          <w:spacing w:val="35"/>
          <w:w w:val="9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rPr>
          <w:spacing w:val="-3"/>
        </w:rPr>
        <w:t>Toxicology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rPr>
          <w:spacing w:val="-2"/>
        </w:rPr>
        <w:t>Environmental</w:t>
      </w:r>
      <w:r>
        <w:rPr>
          <w:spacing w:val="-8"/>
        </w:rPr>
        <w:t xml:space="preserve"> </w:t>
      </w:r>
      <w:r>
        <w:t>Health,</w:t>
      </w:r>
      <w:r>
        <w:rPr>
          <w:spacing w:val="-7"/>
        </w:rPr>
        <w:t xml:space="preserve"> </w:t>
      </w:r>
      <w:r>
        <w:rPr>
          <w:spacing w:val="-2"/>
        </w:rPr>
        <w:t>Part</w:t>
      </w:r>
      <w:r>
        <w:rPr>
          <w:spacing w:val="-8"/>
        </w:rPr>
        <w:t xml:space="preserve"> </w:t>
      </w:r>
      <w:r>
        <w:t>A.</w:t>
      </w:r>
      <w:r>
        <w:rPr>
          <w:spacing w:val="-8"/>
        </w:rPr>
        <w:t xml:space="preserve"> </w:t>
      </w:r>
      <w:r>
        <w:rPr>
          <w:spacing w:val="-1"/>
        </w:rPr>
        <w:t>Current</w:t>
      </w:r>
      <w:r>
        <w:rPr>
          <w:spacing w:val="-7"/>
        </w:rPr>
        <w:t xml:space="preserve"> </w:t>
      </w:r>
      <w:r>
        <w:t>Issues</w:t>
      </w:r>
      <w:r>
        <w:rPr>
          <w:spacing w:val="-7"/>
        </w:rPr>
        <w:t xml:space="preserve"> </w:t>
      </w:r>
      <w:r>
        <w:t>2010,</w:t>
      </w:r>
      <w:r>
        <w:rPr>
          <w:spacing w:val="-8"/>
        </w:rPr>
        <w:t xml:space="preserve"> </w:t>
      </w:r>
      <w:r>
        <w:t>73</w:t>
      </w:r>
      <w:r>
        <w:rPr>
          <w:spacing w:val="-8"/>
        </w:rPr>
        <w:t xml:space="preserve"> </w:t>
      </w:r>
      <w:r>
        <w:t>(2-3),</w:t>
      </w:r>
      <w:r>
        <w:rPr>
          <w:spacing w:val="-8"/>
        </w:rPr>
        <w:t xml:space="preserve"> </w:t>
      </w:r>
      <w:r>
        <w:t>128-155.</w:t>
      </w:r>
    </w:p>
    <w:p w:rsidR="00AE3F5A" w:rsidRDefault="00AE3F5A">
      <w:pPr>
        <w:pStyle w:val="Textoindependiente"/>
        <w:kinsoku w:val="0"/>
        <w:overflowPunct w:val="0"/>
        <w:spacing w:before="180" w:line="252" w:lineRule="auto"/>
        <w:ind w:left="715" w:right="115" w:hanging="599"/>
        <w:jc w:val="both"/>
      </w:pPr>
      <w:bookmarkStart w:id="96" w:name="bookmark63"/>
      <w:bookmarkEnd w:id="96"/>
      <w:r>
        <w:t>[27]</w:t>
      </w:r>
      <w:r>
        <w:rPr>
          <w:spacing w:val="72"/>
        </w:rPr>
        <w:t xml:space="preserve"> </w:t>
      </w:r>
      <w:r w:rsidRPr="00D409EB">
        <w:t>Z.</w:t>
      </w:r>
      <w:r w:rsidRPr="00D409EB">
        <w:rPr>
          <w:spacing w:val="12"/>
        </w:rPr>
        <w:t xml:space="preserve"> </w:t>
      </w:r>
      <w:r w:rsidRPr="00D409EB">
        <w:rPr>
          <w:spacing w:val="-8"/>
        </w:rPr>
        <w:t>Ye,</w:t>
      </w:r>
      <w:r w:rsidRPr="00D409EB">
        <w:rPr>
          <w:spacing w:val="11"/>
        </w:rPr>
        <w:t xml:space="preserve"> </w:t>
      </w:r>
      <w:r w:rsidRPr="00D409EB">
        <w:t>J.</w:t>
      </w:r>
      <w:r w:rsidRPr="00D409EB">
        <w:rPr>
          <w:spacing w:val="11"/>
        </w:rPr>
        <w:t xml:space="preserve"> </w:t>
      </w:r>
      <w:r w:rsidRPr="00D409EB">
        <w:t>Giraudon,</w:t>
      </w:r>
      <w:r w:rsidRPr="00D409EB">
        <w:rPr>
          <w:spacing w:val="11"/>
        </w:rPr>
        <w:t xml:space="preserve"> </w:t>
      </w:r>
      <w:r w:rsidRPr="00D409EB">
        <w:t>N.</w:t>
      </w:r>
      <w:r w:rsidRPr="00D409EB">
        <w:rPr>
          <w:spacing w:val="12"/>
        </w:rPr>
        <w:t xml:space="preserve"> </w:t>
      </w:r>
      <w:r w:rsidRPr="00D409EB">
        <w:t>De</w:t>
      </w:r>
      <w:r w:rsidRPr="00D409EB">
        <w:rPr>
          <w:spacing w:val="11"/>
        </w:rPr>
        <w:t xml:space="preserve"> </w:t>
      </w:r>
      <w:r w:rsidRPr="00D409EB">
        <w:t>Geyter,</w:t>
      </w:r>
      <w:r w:rsidRPr="00D409EB">
        <w:rPr>
          <w:spacing w:val="11"/>
        </w:rPr>
        <w:t xml:space="preserve"> </w:t>
      </w:r>
      <w:r w:rsidRPr="00D409EB">
        <w:t>R.</w:t>
      </w:r>
      <w:r w:rsidRPr="00D409EB">
        <w:rPr>
          <w:spacing w:val="11"/>
        </w:rPr>
        <w:t xml:space="preserve"> </w:t>
      </w:r>
      <w:r w:rsidRPr="00D409EB">
        <w:rPr>
          <w:spacing w:val="-2"/>
        </w:rPr>
        <w:t>Morent</w:t>
      </w:r>
      <w:r w:rsidRPr="00D409EB">
        <w:rPr>
          <w:spacing w:val="12"/>
        </w:rPr>
        <w:t xml:space="preserve"> </w:t>
      </w:r>
      <w:r w:rsidRPr="00D409EB">
        <w:t>y</w:t>
      </w:r>
      <w:r w:rsidRPr="00D409EB">
        <w:rPr>
          <w:spacing w:val="11"/>
        </w:rPr>
        <w:t xml:space="preserve"> </w:t>
      </w:r>
      <w:r w:rsidRPr="00D409EB">
        <w:t>J.</w:t>
      </w:r>
      <w:r w:rsidRPr="00D409EB">
        <w:rPr>
          <w:spacing w:val="11"/>
        </w:rPr>
        <w:t xml:space="preserve"> </w:t>
      </w:r>
      <w:r w:rsidRPr="00D409EB">
        <w:t>Lamonier.</w:t>
      </w:r>
      <w:r w:rsidRPr="00D409EB">
        <w:rPr>
          <w:spacing w:val="11"/>
        </w:rPr>
        <w:t xml:space="preserve"> </w:t>
      </w:r>
      <w:r w:rsidRPr="00D409EB">
        <w:t>The</w:t>
      </w:r>
      <w:r w:rsidRPr="00D409EB">
        <w:rPr>
          <w:spacing w:val="11"/>
        </w:rPr>
        <w:t xml:space="preserve"> </w:t>
      </w:r>
      <w:r w:rsidRPr="00D409EB">
        <w:t>Design</w:t>
      </w:r>
      <w:r w:rsidRPr="00D409EB">
        <w:rPr>
          <w:spacing w:val="10"/>
        </w:rPr>
        <w:t xml:space="preserve"> </w:t>
      </w:r>
      <w:r w:rsidRPr="00D409EB">
        <w:t>of</w:t>
      </w:r>
      <w:r w:rsidRPr="00D409EB">
        <w:rPr>
          <w:spacing w:val="11"/>
        </w:rPr>
        <w:t xml:space="preserve"> </w:t>
      </w:r>
      <w:r w:rsidRPr="00D409EB">
        <w:rPr>
          <w:rFonts w:cs="Arial"/>
          <w:i/>
          <w:iCs/>
          <w:spacing w:val="5"/>
        </w:rPr>
        <w:t>M</w:t>
      </w:r>
      <w:r w:rsidRPr="00D409EB">
        <w:rPr>
          <w:rFonts w:cs="Arial"/>
          <w:i/>
          <w:iCs/>
          <w:spacing w:val="6"/>
        </w:rPr>
        <w:t>nO</w:t>
      </w:r>
      <w:r w:rsidRPr="00D409EB">
        <w:rPr>
          <w:rFonts w:cs="Arial"/>
          <w:i/>
          <w:iCs/>
          <w:spacing w:val="5"/>
          <w:position w:val="-4"/>
          <w:sz w:val="16"/>
          <w:szCs w:val="16"/>
        </w:rPr>
        <w:t>x</w:t>
      </w:r>
      <w:r w:rsidRPr="00D409EB">
        <w:rPr>
          <w:rFonts w:cs="Arial"/>
          <w:i/>
          <w:iCs/>
          <w:spacing w:val="10"/>
          <w:position w:val="-4"/>
          <w:sz w:val="16"/>
          <w:szCs w:val="16"/>
        </w:rPr>
        <w:t xml:space="preserve"> </w:t>
      </w:r>
      <w:r w:rsidRPr="00D409EB">
        <w:t>Based</w:t>
      </w:r>
      <w:r w:rsidRPr="00D409EB">
        <w:rPr>
          <w:spacing w:val="26"/>
          <w:w w:val="99"/>
        </w:rPr>
        <w:t xml:space="preserve"> </w:t>
      </w:r>
      <w:r w:rsidRPr="00D409EB">
        <w:t>Catalyst</w:t>
      </w:r>
      <w:r w:rsidRPr="00D409EB">
        <w:rPr>
          <w:spacing w:val="-5"/>
        </w:rPr>
        <w:t xml:space="preserve"> </w:t>
      </w:r>
      <w:r w:rsidRPr="00D409EB">
        <w:t>in</w:t>
      </w:r>
      <w:r w:rsidRPr="00D409EB">
        <w:rPr>
          <w:spacing w:val="-4"/>
        </w:rPr>
        <w:t xml:space="preserve"> </w:t>
      </w:r>
      <w:r w:rsidRPr="00D409EB">
        <w:rPr>
          <w:spacing w:val="-1"/>
        </w:rPr>
        <w:t>Post-Plasma</w:t>
      </w:r>
      <w:r w:rsidRPr="00D409EB">
        <w:rPr>
          <w:spacing w:val="-5"/>
        </w:rPr>
        <w:t xml:space="preserve"> </w:t>
      </w:r>
      <w:r w:rsidRPr="00D409EB">
        <w:t>Catalysis</w:t>
      </w:r>
      <w:r w:rsidRPr="00D409EB">
        <w:rPr>
          <w:spacing w:val="-5"/>
        </w:rPr>
        <w:t xml:space="preserve"> </w:t>
      </w:r>
      <w:r w:rsidRPr="00D409EB">
        <w:t>Configuration</w:t>
      </w:r>
      <w:r w:rsidRPr="00D409EB">
        <w:rPr>
          <w:spacing w:val="-4"/>
        </w:rPr>
        <w:t xml:space="preserve"> </w:t>
      </w:r>
      <w:r w:rsidRPr="00D409EB">
        <w:t>for</w:t>
      </w:r>
      <w:r w:rsidRPr="00D409EB">
        <w:rPr>
          <w:spacing w:val="-4"/>
        </w:rPr>
        <w:t xml:space="preserve"> </w:t>
      </w:r>
      <w:r w:rsidRPr="00D409EB">
        <w:rPr>
          <w:spacing w:val="-3"/>
        </w:rPr>
        <w:t>Toluene</w:t>
      </w:r>
      <w:r w:rsidRPr="00D409EB">
        <w:rPr>
          <w:spacing w:val="-5"/>
        </w:rPr>
        <w:t xml:space="preserve"> </w:t>
      </w:r>
      <w:r w:rsidRPr="00D409EB">
        <w:rPr>
          <w:spacing w:val="-1"/>
        </w:rPr>
        <w:t>Abatement.</w:t>
      </w:r>
      <w:r w:rsidRPr="00D409EB">
        <w:rPr>
          <w:spacing w:val="-5"/>
        </w:rPr>
        <w:t xml:space="preserve"> </w:t>
      </w:r>
      <w:r w:rsidRPr="00D409EB">
        <w:rPr>
          <w:spacing w:val="-1"/>
        </w:rPr>
        <w:t>Catalysts</w:t>
      </w:r>
      <w:r w:rsidRPr="00D409EB">
        <w:rPr>
          <w:spacing w:val="-5"/>
        </w:rPr>
        <w:t xml:space="preserve"> </w:t>
      </w:r>
      <w:r w:rsidRPr="00D409EB">
        <w:t>2018,</w:t>
      </w:r>
      <w:r w:rsidRPr="00D409EB">
        <w:rPr>
          <w:spacing w:val="-5"/>
        </w:rPr>
        <w:t xml:space="preserve"> </w:t>
      </w:r>
      <w:r w:rsidRPr="00D409EB">
        <w:t>8</w:t>
      </w:r>
      <w:r w:rsidRPr="00D409EB">
        <w:rPr>
          <w:spacing w:val="29"/>
          <w:w w:val="99"/>
        </w:rPr>
        <w:t xml:space="preserve"> </w:t>
      </w:r>
      <w:r w:rsidRPr="00D409EB">
        <w:t>(91),</w:t>
      </w:r>
      <w:r w:rsidRPr="00D409EB">
        <w:rPr>
          <w:spacing w:val="-11"/>
        </w:rPr>
        <w:t xml:space="preserve"> </w:t>
      </w:r>
      <w:r w:rsidRPr="00D409EB">
        <w:t>1-32.</w:t>
      </w:r>
    </w:p>
    <w:p w:rsidR="00AE3F5A" w:rsidRDefault="00AE3F5A">
      <w:pPr>
        <w:pStyle w:val="Textoindependiente"/>
        <w:kinsoku w:val="0"/>
        <w:overflowPunct w:val="0"/>
        <w:spacing w:before="183" w:line="254" w:lineRule="auto"/>
        <w:ind w:left="715" w:right="114" w:hanging="599"/>
        <w:jc w:val="both"/>
      </w:pPr>
      <w:bookmarkStart w:id="97" w:name="bookmark64"/>
      <w:bookmarkEnd w:id="97"/>
      <w:r>
        <w:t>[28]</w:t>
      </w:r>
      <w:r>
        <w:rPr>
          <w:spacing w:val="57"/>
        </w:rPr>
        <w:t xml:space="preserve"> </w:t>
      </w:r>
      <w:r w:rsidRPr="00D409EB">
        <w:t>J.</w:t>
      </w:r>
      <w:r w:rsidRPr="00D409EB">
        <w:rPr>
          <w:spacing w:val="-20"/>
        </w:rPr>
        <w:t xml:space="preserve"> </w:t>
      </w:r>
      <w:r w:rsidRPr="00D409EB">
        <w:t>Zhang.</w:t>
      </w:r>
      <w:r w:rsidRPr="00D409EB">
        <w:rPr>
          <w:spacing w:val="-20"/>
        </w:rPr>
        <w:t xml:space="preserve"> </w:t>
      </w:r>
      <w:r w:rsidRPr="00D409EB">
        <w:t>Room-temperature</w:t>
      </w:r>
      <w:r w:rsidRPr="00D409EB">
        <w:rPr>
          <w:spacing w:val="-20"/>
        </w:rPr>
        <w:t xml:space="preserve"> </w:t>
      </w:r>
      <w:r w:rsidRPr="00D409EB">
        <w:t>compressibilities</w:t>
      </w:r>
      <w:r w:rsidRPr="00D409EB">
        <w:rPr>
          <w:spacing w:val="-20"/>
        </w:rPr>
        <w:t xml:space="preserve"> </w:t>
      </w:r>
      <w:r w:rsidRPr="00D409EB">
        <w:t>of</w:t>
      </w:r>
      <w:r w:rsidRPr="00D409EB">
        <w:rPr>
          <w:spacing w:val="-20"/>
        </w:rPr>
        <w:t xml:space="preserve"> </w:t>
      </w:r>
      <w:r w:rsidRPr="00D409EB">
        <w:rPr>
          <w:rFonts w:cs="Arial"/>
          <w:i/>
          <w:iCs/>
          <w:spacing w:val="7"/>
        </w:rPr>
        <w:t>M</w:t>
      </w:r>
      <w:r w:rsidRPr="00D409EB">
        <w:rPr>
          <w:rFonts w:cs="Arial"/>
          <w:i/>
          <w:iCs/>
          <w:spacing w:val="8"/>
        </w:rPr>
        <w:t>nO</w:t>
      </w:r>
      <w:r w:rsidRPr="00D409EB">
        <w:rPr>
          <w:rFonts w:cs="Arial"/>
          <w:i/>
          <w:iCs/>
          <w:spacing w:val="-2"/>
        </w:rPr>
        <w:t xml:space="preserve"> </w:t>
      </w:r>
      <w:r w:rsidRPr="00D409EB">
        <w:t>and</w:t>
      </w:r>
      <w:r w:rsidRPr="00D409EB">
        <w:rPr>
          <w:spacing w:val="-21"/>
        </w:rPr>
        <w:t xml:space="preserve"> </w:t>
      </w:r>
      <w:r w:rsidRPr="00D409EB">
        <w:rPr>
          <w:rFonts w:cs="Arial"/>
          <w:i/>
          <w:iCs/>
          <w:spacing w:val="5"/>
        </w:rPr>
        <w:t>CdO</w:t>
      </w:r>
      <w:r w:rsidRPr="00D409EB">
        <w:rPr>
          <w:spacing w:val="5"/>
        </w:rPr>
        <w:t>:</w:t>
      </w:r>
      <w:r w:rsidRPr="00D409EB">
        <w:rPr>
          <w:spacing w:val="-20"/>
        </w:rPr>
        <w:t xml:space="preserve"> </w:t>
      </w:r>
      <w:r w:rsidRPr="00D409EB">
        <w:t>further</w:t>
      </w:r>
      <w:r w:rsidRPr="00D409EB">
        <w:rPr>
          <w:spacing w:val="-19"/>
        </w:rPr>
        <w:t xml:space="preserve"> </w:t>
      </w:r>
      <w:r w:rsidRPr="00D409EB">
        <w:t>examination</w:t>
      </w:r>
      <w:r w:rsidRPr="00D409EB">
        <w:rPr>
          <w:spacing w:val="-20"/>
        </w:rPr>
        <w:t xml:space="preserve"> </w:t>
      </w:r>
      <w:r w:rsidRPr="00D409EB">
        <w:t>of</w:t>
      </w:r>
      <w:r w:rsidRPr="00D409EB">
        <w:rPr>
          <w:spacing w:val="-20"/>
        </w:rPr>
        <w:t xml:space="preserve"> </w:t>
      </w:r>
      <w:r w:rsidRPr="00D409EB">
        <w:t>the</w:t>
      </w:r>
      <w:r w:rsidRPr="00D409EB">
        <w:rPr>
          <w:spacing w:val="30"/>
          <w:w w:val="99"/>
        </w:rPr>
        <w:t xml:space="preserve"> </w:t>
      </w:r>
      <w:r w:rsidRPr="00D409EB">
        <w:t>role</w:t>
      </w:r>
      <w:r w:rsidRPr="00D409EB">
        <w:rPr>
          <w:spacing w:val="7"/>
        </w:rPr>
        <w:t xml:space="preserve"> </w:t>
      </w:r>
      <w:r w:rsidRPr="00D409EB">
        <w:t>of</w:t>
      </w:r>
      <w:r w:rsidRPr="00D409EB">
        <w:rPr>
          <w:spacing w:val="8"/>
        </w:rPr>
        <w:t xml:space="preserve"> </w:t>
      </w:r>
      <w:r w:rsidRPr="00D409EB">
        <w:t>cation</w:t>
      </w:r>
      <w:r w:rsidRPr="00D409EB">
        <w:rPr>
          <w:spacing w:val="8"/>
        </w:rPr>
        <w:t xml:space="preserve"> </w:t>
      </w:r>
      <w:r w:rsidRPr="00D409EB">
        <w:rPr>
          <w:spacing w:val="-1"/>
        </w:rPr>
        <w:t>type</w:t>
      </w:r>
      <w:r w:rsidRPr="00D409EB">
        <w:rPr>
          <w:spacing w:val="7"/>
        </w:rPr>
        <w:t xml:space="preserve"> </w:t>
      </w:r>
      <w:r w:rsidRPr="00D409EB">
        <w:t>in</w:t>
      </w:r>
      <w:r w:rsidRPr="00D409EB">
        <w:rPr>
          <w:spacing w:val="7"/>
        </w:rPr>
        <w:t xml:space="preserve"> </w:t>
      </w:r>
      <w:r w:rsidRPr="00D409EB">
        <w:t>bulk</w:t>
      </w:r>
      <w:r w:rsidRPr="00D409EB">
        <w:rPr>
          <w:spacing w:val="8"/>
        </w:rPr>
        <w:t xml:space="preserve"> </w:t>
      </w:r>
      <w:r w:rsidRPr="00D409EB">
        <w:t>modulus</w:t>
      </w:r>
      <w:r w:rsidRPr="00D409EB">
        <w:rPr>
          <w:spacing w:val="7"/>
        </w:rPr>
        <w:t xml:space="preserve"> </w:t>
      </w:r>
      <w:r w:rsidRPr="00D409EB">
        <w:t>systematics.</w:t>
      </w:r>
      <w:r w:rsidRPr="00D409EB">
        <w:rPr>
          <w:spacing w:val="8"/>
        </w:rPr>
        <w:t xml:space="preserve"> </w:t>
      </w:r>
      <w:r w:rsidRPr="00D409EB">
        <w:rPr>
          <w:spacing w:val="-1"/>
        </w:rPr>
        <w:t>Physics</w:t>
      </w:r>
      <w:r w:rsidRPr="00D409EB">
        <w:rPr>
          <w:spacing w:val="7"/>
        </w:rPr>
        <w:t xml:space="preserve"> </w:t>
      </w:r>
      <w:r w:rsidRPr="00D409EB">
        <w:t>and</w:t>
      </w:r>
      <w:r w:rsidRPr="00D409EB">
        <w:rPr>
          <w:spacing w:val="7"/>
        </w:rPr>
        <w:t xml:space="preserve"> </w:t>
      </w:r>
      <w:r w:rsidRPr="00D409EB">
        <w:t>Chemistry</w:t>
      </w:r>
      <w:r w:rsidRPr="00D409EB">
        <w:rPr>
          <w:spacing w:val="8"/>
        </w:rPr>
        <w:t xml:space="preserve"> </w:t>
      </w:r>
      <w:r w:rsidRPr="00D409EB">
        <w:t>of</w:t>
      </w:r>
      <w:r w:rsidRPr="00D409EB">
        <w:rPr>
          <w:spacing w:val="8"/>
        </w:rPr>
        <w:t xml:space="preserve"> </w:t>
      </w:r>
      <w:r w:rsidRPr="00D409EB">
        <w:t>Minerals</w:t>
      </w:r>
      <w:r w:rsidRPr="00D409EB">
        <w:rPr>
          <w:spacing w:val="7"/>
        </w:rPr>
        <w:t xml:space="preserve"> </w:t>
      </w:r>
      <w:r w:rsidRPr="00D409EB">
        <w:t>1999,</w:t>
      </w:r>
      <w:r w:rsidRPr="00D409EB">
        <w:rPr>
          <w:spacing w:val="29"/>
          <w:w w:val="99"/>
        </w:rPr>
        <w:t xml:space="preserve"> </w:t>
      </w:r>
      <w:r w:rsidRPr="00D409EB">
        <w:t>26,</w:t>
      </w:r>
      <w:r w:rsidRPr="00D409EB">
        <w:rPr>
          <w:spacing w:val="-9"/>
        </w:rPr>
        <w:t xml:space="preserve"> </w:t>
      </w:r>
      <w:r w:rsidRPr="00D409EB">
        <w:t>644-648.</w:t>
      </w:r>
      <w:r w:rsidRPr="00D409EB">
        <w:rPr>
          <w:spacing w:val="-9"/>
        </w:rPr>
        <w:t xml:space="preserve"> </w:t>
      </w:r>
      <w:r w:rsidRPr="00D409EB">
        <w:t>(Importado</w:t>
      </w:r>
      <w:r w:rsidRPr="00D409EB">
        <w:rPr>
          <w:spacing w:val="-9"/>
        </w:rPr>
        <w:t xml:space="preserve"> </w:t>
      </w:r>
      <w:r w:rsidRPr="00D409EB">
        <w:t>de</w:t>
      </w:r>
      <w:r w:rsidRPr="00D409EB">
        <w:rPr>
          <w:spacing w:val="-9"/>
        </w:rPr>
        <w:t xml:space="preserve"> </w:t>
      </w:r>
      <w:r w:rsidRPr="00D409EB">
        <w:t>un</w:t>
      </w:r>
      <w:r w:rsidRPr="00D409EB">
        <w:rPr>
          <w:spacing w:val="-8"/>
        </w:rPr>
        <w:t xml:space="preserve"> </w:t>
      </w:r>
      <w:r w:rsidRPr="00D409EB">
        <w:rPr>
          <w:spacing w:val="-2"/>
        </w:rPr>
        <w:t>archivo</w:t>
      </w:r>
      <w:r w:rsidRPr="00D409EB">
        <w:rPr>
          <w:spacing w:val="-8"/>
        </w:rPr>
        <w:t xml:space="preserve"> </w:t>
      </w:r>
      <w:r w:rsidRPr="00D409EB">
        <w:t>CIF,</w:t>
      </w:r>
      <w:r w:rsidRPr="00D409EB">
        <w:rPr>
          <w:spacing w:val="-9"/>
        </w:rPr>
        <w:t xml:space="preserve"> </w:t>
      </w:r>
      <w:r w:rsidRPr="00D409EB">
        <w:rPr>
          <w:spacing w:val="-1"/>
        </w:rPr>
        <w:t>Crystallography</w:t>
      </w:r>
      <w:r w:rsidRPr="00D409EB">
        <w:rPr>
          <w:spacing w:val="-9"/>
        </w:rPr>
        <w:t xml:space="preserve"> </w:t>
      </w:r>
      <w:r w:rsidRPr="00D409EB">
        <w:rPr>
          <w:spacing w:val="1"/>
        </w:rPr>
        <w:t>Open</w:t>
      </w:r>
      <w:r w:rsidRPr="00D409EB">
        <w:rPr>
          <w:spacing w:val="-9"/>
        </w:rPr>
        <w:t xml:space="preserve"> </w:t>
      </w:r>
      <w:r w:rsidRPr="00D409EB">
        <w:t>Database,</w:t>
      </w:r>
      <w:r w:rsidRPr="00D409EB">
        <w:rPr>
          <w:spacing w:val="-8"/>
        </w:rPr>
        <w:t xml:space="preserve"> </w:t>
      </w:r>
      <w:r w:rsidRPr="00D409EB">
        <w:t>ID:</w:t>
      </w:r>
      <w:r w:rsidRPr="00D409EB">
        <w:rPr>
          <w:spacing w:val="-9"/>
        </w:rPr>
        <w:t xml:space="preserve"> </w:t>
      </w:r>
      <w:r w:rsidRPr="00D409EB">
        <w:t>9006660).</w:t>
      </w:r>
    </w:p>
    <w:p w:rsidR="00AE3F5A" w:rsidRDefault="00AE3F5A">
      <w:pPr>
        <w:pStyle w:val="Textoindependiente"/>
        <w:kinsoku w:val="0"/>
        <w:overflowPunct w:val="0"/>
        <w:spacing w:before="180" w:line="254" w:lineRule="auto"/>
        <w:ind w:left="715" w:right="115" w:hanging="599"/>
        <w:jc w:val="both"/>
      </w:pPr>
      <w:bookmarkStart w:id="98" w:name="bookmark65"/>
      <w:bookmarkEnd w:id="98"/>
      <w:r>
        <w:t>[29]</w:t>
      </w:r>
      <w:r>
        <w:rPr>
          <w:spacing w:val="66"/>
        </w:rPr>
        <w:t xml:space="preserve"> </w:t>
      </w:r>
      <w:r>
        <w:t>H.</w:t>
      </w:r>
      <w:r>
        <w:rPr>
          <w:spacing w:val="68"/>
        </w:rPr>
        <w:t xml:space="preserve"> </w:t>
      </w:r>
      <w:r>
        <w:t>Klein.</w:t>
      </w:r>
      <w:r>
        <w:rPr>
          <w:spacing w:val="68"/>
        </w:rPr>
        <w:t xml:space="preserve"> </w:t>
      </w:r>
      <w:r>
        <w:t>Structure</w:t>
      </w:r>
      <w:r>
        <w:rPr>
          <w:spacing w:val="70"/>
        </w:rPr>
        <w:t xml:space="preserve"> </w:t>
      </w:r>
      <w:r>
        <w:t>solution</w:t>
      </w:r>
      <w:r>
        <w:rPr>
          <w:spacing w:val="68"/>
        </w:rPr>
        <w:t xml:space="preserve"> </w:t>
      </w:r>
      <w:r>
        <w:t>of</w:t>
      </w:r>
      <w:r>
        <w:rPr>
          <w:spacing w:val="68"/>
        </w:rPr>
        <w:t xml:space="preserve"> </w:t>
      </w:r>
      <w:r>
        <w:rPr>
          <w:spacing w:val="-2"/>
        </w:rPr>
        <w:t>oxides</w:t>
      </w:r>
      <w:r>
        <w:rPr>
          <w:spacing w:val="67"/>
        </w:rPr>
        <w:t xml:space="preserve"> </w:t>
      </w:r>
      <w:r>
        <w:t>from</w:t>
      </w:r>
      <w:r>
        <w:rPr>
          <w:spacing w:val="68"/>
        </w:rPr>
        <w:t xml:space="preserve"> </w:t>
      </w:r>
      <w:r>
        <w:t>zone</w:t>
      </w:r>
      <w:r>
        <w:rPr>
          <w:spacing w:val="69"/>
        </w:rPr>
        <w:t xml:space="preserve"> </w:t>
      </w:r>
      <w:r>
        <w:t>axes</w:t>
      </w:r>
      <w:r>
        <w:rPr>
          <w:spacing w:val="68"/>
        </w:rPr>
        <w:t xml:space="preserve"> </w:t>
      </w:r>
      <w:r>
        <w:t>precession</w:t>
      </w:r>
      <w:r>
        <w:rPr>
          <w:spacing w:val="69"/>
        </w:rPr>
        <w:t xml:space="preserve"> </w:t>
      </w:r>
      <w:r>
        <w:rPr>
          <w:spacing w:val="-1"/>
        </w:rPr>
        <w:t>electron</w:t>
      </w:r>
      <w:r>
        <w:rPr>
          <w:spacing w:val="69"/>
        </w:rPr>
        <w:t xml:space="preserve"> </w:t>
      </w:r>
      <w:r>
        <w:t>diffraction</w:t>
      </w:r>
      <w:r>
        <w:rPr>
          <w:spacing w:val="25"/>
          <w:w w:val="98"/>
        </w:rPr>
        <w:t xml:space="preserve"> </w:t>
      </w:r>
      <w:r>
        <w:t>data.</w:t>
      </w:r>
      <w:r>
        <w:rPr>
          <w:spacing w:val="47"/>
        </w:rPr>
        <w:t xml:space="preserve"> </w:t>
      </w:r>
      <w:r>
        <w:rPr>
          <w:spacing w:val="-1"/>
        </w:rPr>
        <w:t>Zeitschrift</w:t>
      </w:r>
      <w:r>
        <w:rPr>
          <w:spacing w:val="46"/>
        </w:rPr>
        <w:t xml:space="preserve"> </w:t>
      </w:r>
      <w:r>
        <w:t>für</w:t>
      </w:r>
      <w:r>
        <w:rPr>
          <w:spacing w:val="46"/>
        </w:rPr>
        <w:t xml:space="preserve"> </w:t>
      </w:r>
      <w:r>
        <w:t>Kristallographie</w:t>
      </w:r>
      <w:r>
        <w:rPr>
          <w:spacing w:val="48"/>
        </w:rPr>
        <w:t xml:space="preserve"> </w:t>
      </w:r>
      <w:r>
        <w:t>2013,</w:t>
      </w:r>
      <w:r>
        <w:rPr>
          <w:spacing w:val="46"/>
        </w:rPr>
        <w:t xml:space="preserve"> </w:t>
      </w:r>
      <w:r>
        <w:t>228,</w:t>
      </w:r>
      <w:r>
        <w:rPr>
          <w:spacing w:val="46"/>
        </w:rPr>
        <w:t xml:space="preserve"> </w:t>
      </w:r>
      <w:r>
        <w:t>35-42.</w:t>
      </w:r>
      <w:r>
        <w:rPr>
          <w:spacing w:val="47"/>
        </w:rPr>
        <w:t xml:space="preserve"> </w:t>
      </w:r>
      <w:r>
        <w:t>(Importado</w:t>
      </w:r>
      <w:r>
        <w:rPr>
          <w:spacing w:val="46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un</w:t>
      </w:r>
      <w:r>
        <w:rPr>
          <w:spacing w:val="47"/>
        </w:rPr>
        <w:t xml:space="preserve"> </w:t>
      </w:r>
      <w:r>
        <w:rPr>
          <w:spacing w:val="-2"/>
        </w:rPr>
        <w:t>archivo</w:t>
      </w:r>
      <w:r>
        <w:rPr>
          <w:spacing w:val="46"/>
        </w:rPr>
        <w:t xml:space="preserve"> </w:t>
      </w:r>
      <w:r>
        <w:t>CIF,</w:t>
      </w:r>
      <w:r>
        <w:rPr>
          <w:spacing w:val="21"/>
          <w:w w:val="99"/>
        </w:rPr>
        <w:t xml:space="preserve"> </w:t>
      </w:r>
      <w:r>
        <w:rPr>
          <w:spacing w:val="-1"/>
        </w:rPr>
        <w:t>Crystallography</w:t>
      </w:r>
      <w:r>
        <w:rPr>
          <w:spacing w:val="-13"/>
        </w:rPr>
        <w:t xml:space="preserve"> </w:t>
      </w:r>
      <w:r>
        <w:rPr>
          <w:spacing w:val="1"/>
        </w:rPr>
        <w:t>Open</w:t>
      </w:r>
      <w:r>
        <w:rPr>
          <w:spacing w:val="-12"/>
        </w:rPr>
        <w:t xml:space="preserve"> </w:t>
      </w:r>
      <w:r>
        <w:rPr>
          <w:spacing w:val="-1"/>
        </w:rPr>
        <w:t>Database,</w:t>
      </w:r>
      <w:r>
        <w:rPr>
          <w:spacing w:val="-12"/>
        </w:rPr>
        <w:t xml:space="preserve"> </w:t>
      </w:r>
      <w:r>
        <w:t>ID:</w:t>
      </w:r>
      <w:r>
        <w:rPr>
          <w:spacing w:val="-13"/>
        </w:rPr>
        <w:t xml:space="preserve"> </w:t>
      </w:r>
      <w:r>
        <w:t>8103497).</w:t>
      </w:r>
    </w:p>
    <w:p w:rsidR="00AE3F5A" w:rsidRDefault="00872B27">
      <w:pPr>
        <w:pStyle w:val="Textoindependiente"/>
        <w:kinsoku w:val="0"/>
        <w:overflowPunct w:val="0"/>
        <w:spacing w:before="180" w:line="244" w:lineRule="auto"/>
        <w:ind w:left="715" w:right="114" w:hanging="59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1" locked="0" layoutInCell="0" allowOverlap="1">
                <wp:simplePos x="0" y="0"/>
                <wp:positionH relativeFrom="page">
                  <wp:posOffset>4730115</wp:posOffset>
                </wp:positionH>
                <wp:positionV relativeFrom="paragraph">
                  <wp:posOffset>466725</wp:posOffset>
                </wp:positionV>
                <wp:extent cx="53975" cy="101600"/>
                <wp:effectExtent l="0" t="0" r="0" b="0"/>
                <wp:wrapNone/>
                <wp:docPr id="101" name="Text Box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75" cy="10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13DAA" w:rsidRDefault="00C13DAA">
                            <w:pPr>
                              <w:pStyle w:val="Textoindependiente"/>
                              <w:kinsoku w:val="0"/>
                              <w:overflowPunct w:val="0"/>
                              <w:spacing w:line="159" w:lineRule="exact"/>
                              <w:ind w:left="0" w:firstLine="0"/>
                              <w:rPr>
                                <w:rFonts w:ascii="LM Roman 8" w:hAnsi="LM Roman 8" w:cs="LM Roman 8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LM Roman 8" w:hAnsi="LM Roman 8" w:cs="LM Roman 8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126" o:spid="_x0000_s1029" type="#_x0000_t202" style="position:absolute;left:0;text-align:left;margin-left:372.45pt;margin-top:36.75pt;width:4.25pt;height:8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07RtAIAALI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" o:allowincell="f" filled="f" stroked="f">
                <v:textbox inset="0,0,0,0">
                  <w:txbxContent>
                    <w:p w:rsidR="00C13DAA" w:rsidRDefault="00C13DAA">
                      <w:pPr>
                        <w:pStyle w:val="Textoindependiente"/>
                        <w:kinsoku w:val="0"/>
                        <w:overflowPunct w:val="0"/>
                        <w:spacing w:line="159" w:lineRule="exact"/>
                        <w:ind w:left="0" w:firstLine="0"/>
                        <w:rPr>
                          <w:rFonts w:ascii="LM Roman 8" w:hAnsi="LM Roman 8" w:cs="LM Roman 8"/>
                          <w:sz w:val="16"/>
                          <w:szCs w:val="16"/>
                        </w:rPr>
                      </w:pPr>
                      <w:r>
                        <w:rPr>
                          <w:rFonts w:ascii="LM Roman 8" w:hAnsi="LM Roman 8" w:cs="LM Roman 8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99" w:name="bookmark66"/>
      <w:bookmarkEnd w:id="99"/>
      <w:r w:rsidR="00AE3F5A">
        <w:t>[30]</w:t>
      </w:r>
      <w:r w:rsidR="00AE3F5A">
        <w:rPr>
          <w:spacing w:val="63"/>
        </w:rPr>
        <w:t xml:space="preserve"> </w:t>
      </w:r>
      <w:r w:rsidR="00AE3F5A" w:rsidRPr="00D409EB">
        <w:t>V.</w:t>
      </w:r>
      <w:r w:rsidR="00AE3F5A" w:rsidRPr="00D409EB">
        <w:rPr>
          <w:spacing w:val="4"/>
        </w:rPr>
        <w:t xml:space="preserve"> </w:t>
      </w:r>
      <w:r w:rsidR="00AE3F5A" w:rsidRPr="00D409EB">
        <w:t>Baron,</w:t>
      </w:r>
      <w:r w:rsidR="00AE3F5A" w:rsidRPr="00D409EB">
        <w:rPr>
          <w:spacing w:val="4"/>
        </w:rPr>
        <w:t xml:space="preserve"> </w:t>
      </w:r>
      <w:r w:rsidR="00AE3F5A" w:rsidRPr="00D409EB">
        <w:t>J.</w:t>
      </w:r>
      <w:r w:rsidR="00AE3F5A" w:rsidRPr="00D409EB">
        <w:rPr>
          <w:spacing w:val="4"/>
        </w:rPr>
        <w:t xml:space="preserve"> </w:t>
      </w:r>
      <w:r w:rsidR="00AE3F5A" w:rsidRPr="00D409EB">
        <w:t>Gutzmer,</w:t>
      </w:r>
      <w:r w:rsidR="00AE3F5A" w:rsidRPr="00D409EB">
        <w:rPr>
          <w:spacing w:val="4"/>
        </w:rPr>
        <w:t xml:space="preserve"> </w:t>
      </w:r>
      <w:r w:rsidR="00AE3F5A" w:rsidRPr="00D409EB">
        <w:t>H.</w:t>
      </w:r>
      <w:r w:rsidR="00AE3F5A" w:rsidRPr="00D409EB">
        <w:rPr>
          <w:spacing w:val="4"/>
        </w:rPr>
        <w:t xml:space="preserve"> </w:t>
      </w:r>
      <w:r w:rsidR="00AE3F5A" w:rsidRPr="00D409EB">
        <w:rPr>
          <w:spacing w:val="-1"/>
        </w:rPr>
        <w:t>Rundlof</w:t>
      </w:r>
      <w:r w:rsidR="00AE3F5A" w:rsidRPr="00D409EB">
        <w:rPr>
          <w:spacing w:val="4"/>
        </w:rPr>
        <w:t xml:space="preserve"> </w:t>
      </w:r>
      <w:r w:rsidR="00AE3F5A" w:rsidRPr="00D409EB">
        <w:t>y</w:t>
      </w:r>
      <w:r w:rsidR="00AE3F5A" w:rsidRPr="00D409EB">
        <w:rPr>
          <w:spacing w:val="3"/>
        </w:rPr>
        <w:t xml:space="preserve"> </w:t>
      </w:r>
      <w:r w:rsidR="00AE3F5A" w:rsidRPr="00D409EB">
        <w:t>R.</w:t>
      </w:r>
      <w:r w:rsidR="00AE3F5A" w:rsidRPr="00D409EB">
        <w:rPr>
          <w:spacing w:val="4"/>
        </w:rPr>
        <w:t xml:space="preserve"> </w:t>
      </w:r>
      <w:r w:rsidR="00AE3F5A" w:rsidRPr="00D409EB">
        <w:rPr>
          <w:spacing w:val="-3"/>
        </w:rPr>
        <w:t>Tellgren.</w:t>
      </w:r>
      <w:r w:rsidR="00AE3F5A" w:rsidRPr="00D409EB">
        <w:rPr>
          <w:spacing w:val="4"/>
        </w:rPr>
        <w:t xml:space="preserve"> </w:t>
      </w:r>
      <w:r w:rsidR="00AE3F5A" w:rsidRPr="00D409EB">
        <w:t>The</w:t>
      </w:r>
      <w:r w:rsidR="00AE3F5A" w:rsidRPr="00D409EB">
        <w:rPr>
          <w:spacing w:val="4"/>
        </w:rPr>
        <w:t xml:space="preserve"> </w:t>
      </w:r>
      <w:r w:rsidR="00AE3F5A" w:rsidRPr="00D409EB">
        <w:t>influence</w:t>
      </w:r>
      <w:r w:rsidR="00AE3F5A" w:rsidRPr="00D409EB">
        <w:rPr>
          <w:spacing w:val="4"/>
        </w:rPr>
        <w:t xml:space="preserve"> </w:t>
      </w:r>
      <w:r w:rsidR="00AE3F5A" w:rsidRPr="00D409EB">
        <w:t>of</w:t>
      </w:r>
      <w:r w:rsidR="00AE3F5A" w:rsidRPr="00D409EB">
        <w:rPr>
          <w:spacing w:val="4"/>
        </w:rPr>
        <w:t xml:space="preserve"> </w:t>
      </w:r>
      <w:r w:rsidR="00AE3F5A" w:rsidRPr="00D409EB">
        <w:t>iron</w:t>
      </w:r>
      <w:r w:rsidR="00AE3F5A" w:rsidRPr="00D409EB">
        <w:rPr>
          <w:spacing w:val="4"/>
        </w:rPr>
        <w:t xml:space="preserve"> </w:t>
      </w:r>
      <w:r w:rsidR="00AE3F5A" w:rsidRPr="00D409EB">
        <w:t>substitution</w:t>
      </w:r>
      <w:r w:rsidR="00AE3F5A" w:rsidRPr="00D409EB">
        <w:rPr>
          <w:spacing w:val="4"/>
        </w:rPr>
        <w:t xml:space="preserve"> </w:t>
      </w:r>
      <w:r w:rsidR="00AE3F5A" w:rsidRPr="00D409EB">
        <w:t>on</w:t>
      </w:r>
      <w:r w:rsidR="00AE3F5A" w:rsidRPr="00D409EB">
        <w:rPr>
          <w:spacing w:val="4"/>
        </w:rPr>
        <w:t xml:space="preserve"> </w:t>
      </w:r>
      <w:r w:rsidR="00AE3F5A" w:rsidRPr="00D409EB">
        <w:t>the</w:t>
      </w:r>
      <w:r w:rsidR="00AE3F5A" w:rsidRPr="00D409EB">
        <w:rPr>
          <w:spacing w:val="26"/>
          <w:w w:val="99"/>
        </w:rPr>
        <w:t xml:space="preserve"> </w:t>
      </w:r>
      <w:r w:rsidR="00AE3F5A" w:rsidRPr="00D409EB">
        <w:t>magnetic</w:t>
      </w:r>
      <w:r w:rsidR="00AE3F5A" w:rsidRPr="00D409EB">
        <w:rPr>
          <w:spacing w:val="-8"/>
        </w:rPr>
        <w:t xml:space="preserve"> </w:t>
      </w:r>
      <w:r w:rsidR="00AE3F5A" w:rsidRPr="00D409EB">
        <w:t>properties</w:t>
      </w:r>
      <w:r w:rsidR="00AE3F5A" w:rsidRPr="00D409EB">
        <w:rPr>
          <w:spacing w:val="-8"/>
        </w:rPr>
        <w:t xml:space="preserve"> </w:t>
      </w:r>
      <w:r w:rsidR="00AE3F5A" w:rsidRPr="00D409EB">
        <w:t>of</w:t>
      </w:r>
      <w:r w:rsidR="00AE3F5A" w:rsidRPr="00D409EB">
        <w:rPr>
          <w:spacing w:val="-8"/>
        </w:rPr>
        <w:t xml:space="preserve"> </w:t>
      </w:r>
      <w:r w:rsidR="00AE3F5A" w:rsidRPr="00D409EB">
        <w:t>hausmannite,</w:t>
      </w:r>
      <w:r w:rsidR="00AE3F5A" w:rsidRPr="00D409EB">
        <w:rPr>
          <w:spacing w:val="-8"/>
        </w:rPr>
        <w:t xml:space="preserve"> </w:t>
      </w:r>
      <w:r w:rsidR="00AE3F5A" w:rsidRPr="00D409EB">
        <w:rPr>
          <w:rFonts w:cs="Arial"/>
          <w:i/>
          <w:iCs/>
          <w:spacing w:val="21"/>
        </w:rPr>
        <w:t>M</w:t>
      </w:r>
      <w:r w:rsidR="00AE3F5A" w:rsidRPr="00D409EB">
        <w:rPr>
          <w:rFonts w:cs="Arial"/>
          <w:i/>
          <w:iCs/>
        </w:rPr>
        <w:t>n</w:t>
      </w:r>
      <w:r w:rsidR="00AE3F5A" w:rsidRPr="00D409EB">
        <w:rPr>
          <w:rFonts w:cs="LM Roman 8"/>
          <w:position w:val="9"/>
          <w:sz w:val="16"/>
          <w:szCs w:val="16"/>
        </w:rPr>
        <w:t>2</w:t>
      </w:r>
      <w:r w:rsidR="00AE3F5A" w:rsidRPr="00D409EB">
        <w:rPr>
          <w:rFonts w:cs="LM Roman 8"/>
          <w:spacing w:val="10"/>
          <w:position w:val="9"/>
          <w:sz w:val="16"/>
          <w:szCs w:val="16"/>
        </w:rPr>
        <w:t>+</w:t>
      </w:r>
      <w:r w:rsidR="00AE3F5A" w:rsidRPr="00D409EB">
        <w:t>(</w:t>
      </w:r>
      <w:r w:rsidR="00AE3F5A" w:rsidRPr="00D409EB">
        <w:rPr>
          <w:rFonts w:cs="Arial"/>
          <w:i/>
          <w:iCs/>
          <w:spacing w:val="31"/>
        </w:rPr>
        <w:t>F</w:t>
      </w:r>
      <w:r w:rsidR="00AE3F5A" w:rsidRPr="00D409EB">
        <w:rPr>
          <w:rFonts w:cs="Arial"/>
          <w:i/>
          <w:iCs/>
        </w:rPr>
        <w:t>e,</w:t>
      </w:r>
      <w:r w:rsidR="00AE3F5A" w:rsidRPr="00D409EB">
        <w:rPr>
          <w:rFonts w:cs="Arial"/>
          <w:i/>
          <w:iCs/>
          <w:spacing w:val="15"/>
        </w:rPr>
        <w:t xml:space="preserve"> </w:t>
      </w:r>
      <w:r w:rsidR="00AE3F5A" w:rsidRPr="00D409EB">
        <w:rPr>
          <w:rFonts w:cs="Arial"/>
          <w:i/>
          <w:iCs/>
          <w:spacing w:val="4"/>
        </w:rPr>
        <w:t>Mn</w:t>
      </w:r>
      <w:r w:rsidR="00AE3F5A" w:rsidRPr="00D409EB">
        <w:rPr>
          <w:spacing w:val="5"/>
        </w:rPr>
        <w:t>)</w:t>
      </w:r>
      <w:r w:rsidR="00AE3F5A" w:rsidRPr="00D409EB">
        <w:rPr>
          <w:rFonts w:cs="LM Roman 8"/>
          <w:spacing w:val="5"/>
          <w:position w:val="10"/>
          <w:sz w:val="16"/>
          <w:szCs w:val="16"/>
        </w:rPr>
        <w:t>3+</w:t>
      </w:r>
      <w:r w:rsidR="00AE3F5A" w:rsidRPr="00D409EB">
        <w:rPr>
          <w:rFonts w:cs="Arial"/>
          <w:i/>
          <w:iCs/>
          <w:spacing w:val="5"/>
        </w:rPr>
        <w:t>O</w:t>
      </w:r>
      <w:r w:rsidR="00AE3F5A" w:rsidRPr="00D409EB">
        <w:rPr>
          <w:rFonts w:cs="LM Roman 8"/>
          <w:spacing w:val="5"/>
          <w:position w:val="-4"/>
          <w:sz w:val="16"/>
          <w:szCs w:val="16"/>
        </w:rPr>
        <w:t>4</w:t>
      </w:r>
      <w:r w:rsidR="00AE3F5A" w:rsidRPr="00D409EB">
        <w:rPr>
          <w:spacing w:val="5"/>
        </w:rPr>
        <w:t>.</w:t>
      </w:r>
      <w:r w:rsidR="00AE3F5A" w:rsidRPr="00D409EB">
        <w:rPr>
          <w:spacing w:val="-8"/>
        </w:rPr>
        <w:t xml:space="preserve"> </w:t>
      </w:r>
      <w:r w:rsidR="00AE3F5A" w:rsidRPr="00D409EB">
        <w:t>American</w:t>
      </w:r>
      <w:r w:rsidR="00AE3F5A" w:rsidRPr="00D409EB">
        <w:rPr>
          <w:spacing w:val="-7"/>
        </w:rPr>
        <w:t xml:space="preserve"> </w:t>
      </w:r>
      <w:r w:rsidR="00AE3F5A" w:rsidRPr="00D409EB">
        <w:t>Mineralogist</w:t>
      </w:r>
      <w:r w:rsidR="00AE3F5A" w:rsidRPr="00D409EB">
        <w:rPr>
          <w:spacing w:val="-8"/>
        </w:rPr>
        <w:t xml:space="preserve"> </w:t>
      </w:r>
      <w:r w:rsidR="00AE3F5A" w:rsidRPr="00D409EB">
        <w:rPr>
          <w:spacing w:val="-1"/>
        </w:rPr>
        <w:t>1998,</w:t>
      </w:r>
      <w:r w:rsidR="00AE3F5A" w:rsidRPr="00D409EB">
        <w:rPr>
          <w:spacing w:val="-8"/>
        </w:rPr>
        <w:t xml:space="preserve"> </w:t>
      </w:r>
      <w:r w:rsidR="00AE3F5A" w:rsidRPr="00D409EB">
        <w:t>83,</w:t>
      </w:r>
      <w:r w:rsidR="00AE3F5A" w:rsidRPr="00D409EB">
        <w:rPr>
          <w:spacing w:val="160"/>
          <w:w w:val="99"/>
        </w:rPr>
        <w:t xml:space="preserve"> </w:t>
      </w:r>
      <w:r w:rsidR="00AE3F5A" w:rsidRPr="00D409EB">
        <w:t>786-793.</w:t>
      </w:r>
      <w:r w:rsidR="00AE3F5A" w:rsidRPr="00D409EB">
        <w:rPr>
          <w:spacing w:val="-10"/>
        </w:rPr>
        <w:t xml:space="preserve"> </w:t>
      </w:r>
      <w:r w:rsidR="00AE3F5A" w:rsidRPr="00D409EB">
        <w:t>(Importado</w:t>
      </w:r>
      <w:r w:rsidR="00AE3F5A" w:rsidRPr="00D409EB">
        <w:rPr>
          <w:spacing w:val="-8"/>
        </w:rPr>
        <w:t xml:space="preserve"> </w:t>
      </w:r>
      <w:r w:rsidR="00AE3F5A" w:rsidRPr="00D409EB">
        <w:t>de</w:t>
      </w:r>
      <w:r w:rsidR="00AE3F5A" w:rsidRPr="00D409EB">
        <w:rPr>
          <w:spacing w:val="-9"/>
        </w:rPr>
        <w:t xml:space="preserve"> </w:t>
      </w:r>
      <w:r w:rsidR="00AE3F5A" w:rsidRPr="00D409EB">
        <w:t>un</w:t>
      </w:r>
      <w:r w:rsidR="00AE3F5A" w:rsidRPr="00D409EB">
        <w:rPr>
          <w:spacing w:val="-10"/>
        </w:rPr>
        <w:t xml:space="preserve"> </w:t>
      </w:r>
      <w:r w:rsidR="00AE3F5A" w:rsidRPr="00D409EB">
        <w:rPr>
          <w:spacing w:val="-2"/>
        </w:rPr>
        <w:t>archivo</w:t>
      </w:r>
      <w:r w:rsidR="00AE3F5A" w:rsidRPr="00D409EB">
        <w:rPr>
          <w:spacing w:val="-9"/>
        </w:rPr>
        <w:t xml:space="preserve"> </w:t>
      </w:r>
      <w:r w:rsidR="00AE3F5A" w:rsidRPr="00D409EB">
        <w:t>CIF,</w:t>
      </w:r>
      <w:r w:rsidR="00AE3F5A" w:rsidRPr="00D409EB">
        <w:rPr>
          <w:spacing w:val="-9"/>
        </w:rPr>
        <w:t xml:space="preserve"> </w:t>
      </w:r>
      <w:r w:rsidR="00AE3F5A" w:rsidRPr="00D409EB">
        <w:rPr>
          <w:spacing w:val="-1"/>
        </w:rPr>
        <w:t>Crystallography</w:t>
      </w:r>
      <w:r w:rsidR="00AE3F5A" w:rsidRPr="00D409EB">
        <w:rPr>
          <w:spacing w:val="-8"/>
        </w:rPr>
        <w:t xml:space="preserve"> </w:t>
      </w:r>
      <w:r w:rsidR="00AE3F5A" w:rsidRPr="00D409EB">
        <w:rPr>
          <w:spacing w:val="1"/>
        </w:rPr>
        <w:t>Open</w:t>
      </w:r>
      <w:r w:rsidR="00AE3F5A" w:rsidRPr="00D409EB">
        <w:rPr>
          <w:spacing w:val="-10"/>
        </w:rPr>
        <w:t xml:space="preserve"> </w:t>
      </w:r>
      <w:r w:rsidR="00AE3F5A" w:rsidRPr="00D409EB">
        <w:t>Database,</w:t>
      </w:r>
      <w:r w:rsidR="00AE3F5A" w:rsidRPr="00D409EB">
        <w:rPr>
          <w:spacing w:val="-9"/>
        </w:rPr>
        <w:t xml:space="preserve"> </w:t>
      </w:r>
      <w:r w:rsidR="00AE3F5A" w:rsidRPr="00D409EB">
        <w:t>ID:</w:t>
      </w:r>
      <w:r w:rsidR="00AE3F5A" w:rsidRPr="00D409EB">
        <w:rPr>
          <w:spacing w:val="-9"/>
        </w:rPr>
        <w:t xml:space="preserve"> </w:t>
      </w:r>
      <w:r w:rsidR="00AE3F5A" w:rsidRPr="00D409EB">
        <w:t>1514121).</w:t>
      </w:r>
    </w:p>
    <w:p w:rsidR="00AE3F5A" w:rsidRDefault="00AE3F5A">
      <w:pPr>
        <w:pStyle w:val="Textoindependiente"/>
        <w:kinsoku w:val="0"/>
        <w:overflowPunct w:val="0"/>
        <w:spacing w:before="194" w:line="254" w:lineRule="auto"/>
        <w:ind w:left="715" w:right="116" w:hanging="599"/>
        <w:jc w:val="both"/>
      </w:pPr>
      <w:bookmarkStart w:id="100" w:name="bookmark67"/>
      <w:bookmarkEnd w:id="100"/>
      <w:r>
        <w:t>[31]</w:t>
      </w:r>
      <w:r>
        <w:rPr>
          <w:spacing w:val="65"/>
        </w:rPr>
        <w:t xml:space="preserve"> </w:t>
      </w:r>
      <w:r>
        <w:t>Y.</w:t>
      </w:r>
      <w:r>
        <w:rPr>
          <w:spacing w:val="40"/>
        </w:rPr>
        <w:t xml:space="preserve"> </w:t>
      </w:r>
      <w:r>
        <w:t>D.</w:t>
      </w:r>
      <w:r>
        <w:rPr>
          <w:spacing w:val="39"/>
        </w:rPr>
        <w:t xml:space="preserve"> </w:t>
      </w:r>
      <w:r>
        <w:rPr>
          <w:spacing w:val="-1"/>
        </w:rPr>
        <w:t>Kondrashev</w:t>
      </w:r>
      <w:r>
        <w:rPr>
          <w:spacing w:val="39"/>
        </w:rPr>
        <w:t xml:space="preserve"> </w:t>
      </w:r>
      <w:r>
        <w:t>y</w:t>
      </w:r>
      <w:r>
        <w:rPr>
          <w:spacing w:val="40"/>
        </w:rPr>
        <w:t xml:space="preserve"> </w:t>
      </w:r>
      <w:r>
        <w:t>A.</w:t>
      </w:r>
      <w:r>
        <w:rPr>
          <w:spacing w:val="39"/>
        </w:rPr>
        <w:t xml:space="preserve"> </w:t>
      </w:r>
      <w:r>
        <w:t>I.</w:t>
      </w:r>
      <w:r>
        <w:rPr>
          <w:spacing w:val="39"/>
        </w:rPr>
        <w:t xml:space="preserve"> </w:t>
      </w:r>
      <w:r>
        <w:rPr>
          <w:spacing w:val="-1"/>
        </w:rPr>
        <w:t>Zaslavskii.</w:t>
      </w:r>
      <w:r>
        <w:rPr>
          <w:spacing w:val="39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structure</w:t>
      </w:r>
      <w:r>
        <w:rPr>
          <w:spacing w:val="39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modifications</w:t>
      </w:r>
      <w:r>
        <w:rPr>
          <w:spacing w:val="39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manganese</w:t>
      </w:r>
      <w:r>
        <w:rPr>
          <w:spacing w:val="27"/>
          <w:w w:val="99"/>
        </w:rPr>
        <w:t xml:space="preserve"> </w:t>
      </w:r>
      <w:r>
        <w:rPr>
          <w:spacing w:val="-2"/>
        </w:rPr>
        <w:t>oxide.</w:t>
      </w:r>
      <w:r>
        <w:rPr>
          <w:spacing w:val="18"/>
        </w:rPr>
        <w:t xml:space="preserve"> </w:t>
      </w:r>
      <w:r>
        <w:rPr>
          <w:spacing w:val="-2"/>
        </w:rPr>
        <w:t>Izvestiya</w:t>
      </w:r>
      <w:r>
        <w:rPr>
          <w:spacing w:val="20"/>
        </w:rPr>
        <w:t xml:space="preserve"> </w:t>
      </w:r>
      <w:r>
        <w:t>Akademii</w:t>
      </w:r>
      <w:r>
        <w:rPr>
          <w:spacing w:val="19"/>
        </w:rPr>
        <w:t xml:space="preserve"> </w:t>
      </w:r>
      <w:r>
        <w:t>Nauk</w:t>
      </w:r>
      <w:r>
        <w:rPr>
          <w:spacing w:val="20"/>
        </w:rPr>
        <w:t xml:space="preserve"> </w:t>
      </w:r>
      <w:r>
        <w:t>SSSR</w:t>
      </w:r>
      <w:r>
        <w:rPr>
          <w:spacing w:val="19"/>
        </w:rPr>
        <w:t xml:space="preserve"> </w:t>
      </w:r>
      <w:r>
        <w:t>1951,</w:t>
      </w:r>
      <w:r>
        <w:rPr>
          <w:spacing w:val="20"/>
        </w:rPr>
        <w:t xml:space="preserve"> </w:t>
      </w:r>
      <w:r>
        <w:t>15,</w:t>
      </w:r>
      <w:r>
        <w:rPr>
          <w:spacing w:val="19"/>
        </w:rPr>
        <w:t xml:space="preserve"> </w:t>
      </w:r>
      <w:r>
        <w:t>179-186.</w:t>
      </w:r>
      <w:r>
        <w:rPr>
          <w:spacing w:val="20"/>
        </w:rPr>
        <w:t xml:space="preserve"> </w:t>
      </w:r>
      <w:r>
        <w:t>(Importado</w:t>
      </w:r>
      <w:r>
        <w:rPr>
          <w:spacing w:val="20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un</w:t>
      </w:r>
      <w:r>
        <w:rPr>
          <w:spacing w:val="20"/>
        </w:rPr>
        <w:t xml:space="preserve"> </w:t>
      </w:r>
      <w:r>
        <w:rPr>
          <w:spacing w:val="-2"/>
        </w:rPr>
        <w:t>archivo</w:t>
      </w:r>
      <w:r>
        <w:rPr>
          <w:spacing w:val="19"/>
        </w:rPr>
        <w:t xml:space="preserve"> </w:t>
      </w:r>
      <w:r>
        <w:t>CIF,</w:t>
      </w:r>
      <w:r>
        <w:rPr>
          <w:spacing w:val="29"/>
          <w:w w:val="99"/>
        </w:rPr>
        <w:t xml:space="preserve"> </w:t>
      </w:r>
      <w:r>
        <w:rPr>
          <w:spacing w:val="-1"/>
        </w:rPr>
        <w:t>Crystallography</w:t>
      </w:r>
      <w:r>
        <w:rPr>
          <w:spacing w:val="-13"/>
        </w:rPr>
        <w:t xml:space="preserve"> </w:t>
      </w:r>
      <w:r>
        <w:rPr>
          <w:spacing w:val="1"/>
        </w:rPr>
        <w:t>Open</w:t>
      </w:r>
      <w:r>
        <w:rPr>
          <w:spacing w:val="-12"/>
        </w:rPr>
        <w:t xml:space="preserve"> </w:t>
      </w:r>
      <w:r>
        <w:rPr>
          <w:spacing w:val="-1"/>
        </w:rPr>
        <w:t>Database,</w:t>
      </w:r>
      <w:r>
        <w:rPr>
          <w:spacing w:val="-12"/>
        </w:rPr>
        <w:t xml:space="preserve"> </w:t>
      </w:r>
      <w:r>
        <w:t>ID:</w:t>
      </w:r>
      <w:r>
        <w:rPr>
          <w:spacing w:val="-13"/>
        </w:rPr>
        <w:t xml:space="preserve"> </w:t>
      </w:r>
      <w:r>
        <w:t>9016667).</w:t>
      </w:r>
    </w:p>
    <w:p w:rsidR="00AE3F5A" w:rsidRPr="00D409EB" w:rsidRDefault="00AE3F5A">
      <w:pPr>
        <w:pStyle w:val="Textoindependiente"/>
        <w:kinsoku w:val="0"/>
        <w:overflowPunct w:val="0"/>
        <w:spacing w:before="214" w:line="209" w:lineRule="auto"/>
        <w:ind w:left="715" w:right="115" w:hanging="599"/>
        <w:jc w:val="both"/>
        <w:rPr>
          <w:rFonts w:eastAsia="Meiryo"/>
        </w:rPr>
      </w:pPr>
      <w:bookmarkStart w:id="101" w:name="bookmark68"/>
      <w:bookmarkEnd w:id="101"/>
      <w:r>
        <w:t>[32]</w:t>
      </w:r>
      <w:r>
        <w:rPr>
          <w:spacing w:val="64"/>
        </w:rPr>
        <w:t xml:space="preserve"> </w:t>
      </w:r>
      <w:r w:rsidRPr="00D409EB">
        <w:t>A.</w:t>
      </w:r>
      <w:r w:rsidRPr="00D409EB">
        <w:rPr>
          <w:spacing w:val="5"/>
        </w:rPr>
        <w:t xml:space="preserve"> </w:t>
      </w:r>
      <w:r w:rsidRPr="00D409EB">
        <w:t>A.</w:t>
      </w:r>
      <w:r w:rsidRPr="00D409EB">
        <w:rPr>
          <w:spacing w:val="5"/>
        </w:rPr>
        <w:t xml:space="preserve"> </w:t>
      </w:r>
      <w:r w:rsidRPr="00D409EB">
        <w:t>Bolzan,</w:t>
      </w:r>
      <w:r w:rsidRPr="00D409EB">
        <w:rPr>
          <w:spacing w:val="5"/>
        </w:rPr>
        <w:t xml:space="preserve"> </w:t>
      </w:r>
      <w:r w:rsidRPr="00D409EB">
        <w:t>C.</w:t>
      </w:r>
      <w:r w:rsidRPr="00D409EB">
        <w:rPr>
          <w:spacing w:val="5"/>
        </w:rPr>
        <w:t xml:space="preserve"> </w:t>
      </w:r>
      <w:r w:rsidRPr="00D409EB">
        <w:rPr>
          <w:spacing w:val="-5"/>
        </w:rPr>
        <w:t>Fong,</w:t>
      </w:r>
      <w:r w:rsidRPr="00D409EB">
        <w:rPr>
          <w:spacing w:val="5"/>
        </w:rPr>
        <w:t xml:space="preserve"> </w:t>
      </w:r>
      <w:r w:rsidRPr="00D409EB">
        <w:t>B.</w:t>
      </w:r>
      <w:r w:rsidRPr="00D409EB">
        <w:rPr>
          <w:spacing w:val="5"/>
        </w:rPr>
        <w:t xml:space="preserve"> </w:t>
      </w:r>
      <w:r w:rsidRPr="00D409EB">
        <w:t>J.</w:t>
      </w:r>
      <w:r w:rsidRPr="00D409EB">
        <w:rPr>
          <w:spacing w:val="5"/>
        </w:rPr>
        <w:t xml:space="preserve"> </w:t>
      </w:r>
      <w:r w:rsidRPr="00D409EB">
        <w:t>Kennedy</w:t>
      </w:r>
      <w:r w:rsidRPr="00D409EB">
        <w:rPr>
          <w:spacing w:val="5"/>
        </w:rPr>
        <w:t xml:space="preserve"> </w:t>
      </w:r>
      <w:r w:rsidRPr="00D409EB">
        <w:t>y</w:t>
      </w:r>
      <w:r w:rsidRPr="00D409EB">
        <w:rPr>
          <w:spacing w:val="5"/>
        </w:rPr>
        <w:t xml:space="preserve"> </w:t>
      </w:r>
      <w:r w:rsidRPr="00D409EB">
        <w:t>C.</w:t>
      </w:r>
      <w:r w:rsidRPr="00D409EB">
        <w:rPr>
          <w:spacing w:val="5"/>
        </w:rPr>
        <w:t xml:space="preserve"> </w:t>
      </w:r>
      <w:r w:rsidRPr="00D409EB">
        <w:t>J.</w:t>
      </w:r>
      <w:r w:rsidRPr="00D409EB">
        <w:rPr>
          <w:spacing w:val="5"/>
        </w:rPr>
        <w:t xml:space="preserve"> </w:t>
      </w:r>
      <w:r w:rsidRPr="00D409EB">
        <w:rPr>
          <w:spacing w:val="-2"/>
        </w:rPr>
        <w:t>Howard.</w:t>
      </w:r>
      <w:r w:rsidRPr="00D409EB">
        <w:rPr>
          <w:spacing w:val="5"/>
        </w:rPr>
        <w:t xml:space="preserve"> </w:t>
      </w:r>
      <w:r w:rsidRPr="00D409EB">
        <w:rPr>
          <w:spacing w:val="-3"/>
        </w:rPr>
        <w:t>Powder</w:t>
      </w:r>
      <w:r w:rsidRPr="00D409EB">
        <w:rPr>
          <w:spacing w:val="5"/>
        </w:rPr>
        <w:t xml:space="preserve"> </w:t>
      </w:r>
      <w:r w:rsidRPr="00D409EB">
        <w:t>Neutron</w:t>
      </w:r>
      <w:r w:rsidRPr="00D409EB">
        <w:rPr>
          <w:spacing w:val="5"/>
        </w:rPr>
        <w:t xml:space="preserve"> </w:t>
      </w:r>
      <w:r w:rsidRPr="00D409EB">
        <w:t>Diffraction</w:t>
      </w:r>
      <w:r w:rsidRPr="00D409EB">
        <w:rPr>
          <w:spacing w:val="4"/>
        </w:rPr>
        <w:t xml:space="preserve"> </w:t>
      </w:r>
      <w:r w:rsidRPr="00D409EB">
        <w:t>Study</w:t>
      </w:r>
      <w:r w:rsidRPr="00D409EB">
        <w:rPr>
          <w:spacing w:val="24"/>
          <w:w w:val="99"/>
        </w:rPr>
        <w:t xml:space="preserve"> </w:t>
      </w:r>
      <w:r w:rsidRPr="00D409EB">
        <w:t>of</w:t>
      </w:r>
      <w:r w:rsidRPr="00D409EB">
        <w:rPr>
          <w:spacing w:val="-13"/>
        </w:rPr>
        <w:t xml:space="preserve"> </w:t>
      </w:r>
      <w:r w:rsidRPr="00D409EB">
        <w:t>Pyrolusite,</w:t>
      </w:r>
      <w:r w:rsidRPr="00D409EB">
        <w:rPr>
          <w:spacing w:val="-13"/>
        </w:rPr>
        <w:t xml:space="preserve"> </w:t>
      </w:r>
      <w:r w:rsidRPr="00D409EB">
        <w:rPr>
          <w:rFonts w:ascii="Calibri" w:hAnsi="Calibri" w:cs="Calibri"/>
          <w:i/>
          <w:iCs/>
        </w:rPr>
        <w:t>β</w:t>
      </w:r>
      <w:r w:rsidRPr="00D409EB">
        <w:rPr>
          <w:rFonts w:cs="Arial"/>
          <w:i/>
          <w:iCs/>
          <w:spacing w:val="-19"/>
        </w:rPr>
        <w:t xml:space="preserve"> </w:t>
      </w:r>
      <w:r w:rsidRPr="00D409EB">
        <w:rPr>
          <w:rFonts w:eastAsia="Meiryo" w:cs="Meiryo"/>
          <w:i/>
          <w:iCs/>
        </w:rPr>
        <w:t>−</w:t>
      </w:r>
      <w:r w:rsidRPr="00D409EB">
        <w:rPr>
          <w:rFonts w:eastAsia="Meiryo" w:cs="Meiryo"/>
          <w:i/>
          <w:iCs/>
          <w:spacing w:val="-47"/>
        </w:rPr>
        <w:t xml:space="preserve"> </w:t>
      </w:r>
      <w:r w:rsidRPr="00D409EB">
        <w:rPr>
          <w:rFonts w:eastAsia="Meiryo" w:cs="Arial"/>
          <w:i/>
          <w:iCs/>
          <w:spacing w:val="5"/>
        </w:rPr>
        <w:t>M</w:t>
      </w:r>
      <w:r w:rsidRPr="00D409EB">
        <w:rPr>
          <w:rFonts w:eastAsia="Meiryo" w:cs="Arial"/>
          <w:i/>
          <w:iCs/>
          <w:spacing w:val="6"/>
        </w:rPr>
        <w:t>nO</w:t>
      </w:r>
      <w:r w:rsidRPr="00D409EB">
        <w:rPr>
          <w:rFonts w:eastAsia="Meiryo" w:cs="LM Roman 8"/>
          <w:spacing w:val="6"/>
          <w:position w:val="-4"/>
          <w:sz w:val="16"/>
          <w:szCs w:val="16"/>
        </w:rPr>
        <w:t>2</w:t>
      </w:r>
      <w:r w:rsidRPr="00D409EB">
        <w:rPr>
          <w:rFonts w:eastAsia="Meiryo"/>
          <w:spacing w:val="6"/>
        </w:rPr>
        <w:t>.</w:t>
      </w:r>
      <w:r w:rsidRPr="00D409EB">
        <w:rPr>
          <w:rFonts w:eastAsia="Meiryo"/>
          <w:spacing w:val="-13"/>
        </w:rPr>
        <w:t xml:space="preserve"> </w:t>
      </w:r>
      <w:r w:rsidRPr="00D409EB">
        <w:rPr>
          <w:rFonts w:eastAsia="Meiryo"/>
          <w:spacing w:val="-1"/>
        </w:rPr>
        <w:t>Australian</w:t>
      </w:r>
      <w:r w:rsidRPr="00D409EB">
        <w:rPr>
          <w:rFonts w:eastAsia="Meiryo"/>
          <w:spacing w:val="-12"/>
        </w:rPr>
        <w:t xml:space="preserve"> </w:t>
      </w:r>
      <w:r w:rsidRPr="00D409EB">
        <w:rPr>
          <w:rFonts w:eastAsia="Meiryo"/>
        </w:rPr>
        <w:t>Journal</w:t>
      </w:r>
      <w:r w:rsidRPr="00D409EB">
        <w:rPr>
          <w:rFonts w:eastAsia="Meiryo"/>
          <w:spacing w:val="-12"/>
        </w:rPr>
        <w:t xml:space="preserve"> </w:t>
      </w:r>
      <w:r w:rsidRPr="00D409EB">
        <w:rPr>
          <w:rFonts w:eastAsia="Meiryo"/>
        </w:rPr>
        <w:t>of</w:t>
      </w:r>
      <w:r w:rsidRPr="00D409EB">
        <w:rPr>
          <w:rFonts w:eastAsia="Meiryo"/>
          <w:spacing w:val="-13"/>
        </w:rPr>
        <w:t xml:space="preserve"> </w:t>
      </w:r>
      <w:r w:rsidRPr="00D409EB">
        <w:rPr>
          <w:rFonts w:eastAsia="Meiryo"/>
        </w:rPr>
        <w:t>Chemistry</w:t>
      </w:r>
      <w:r w:rsidRPr="00D409EB">
        <w:rPr>
          <w:rFonts w:eastAsia="Meiryo"/>
          <w:spacing w:val="-13"/>
        </w:rPr>
        <w:t xml:space="preserve"> </w:t>
      </w:r>
      <w:r w:rsidRPr="00D409EB">
        <w:rPr>
          <w:rFonts w:eastAsia="Meiryo"/>
        </w:rPr>
        <w:t>1993,</w:t>
      </w:r>
      <w:r w:rsidRPr="00D409EB">
        <w:rPr>
          <w:rFonts w:eastAsia="Meiryo"/>
          <w:spacing w:val="-13"/>
        </w:rPr>
        <w:t xml:space="preserve"> </w:t>
      </w:r>
      <w:r w:rsidRPr="00D409EB">
        <w:rPr>
          <w:rFonts w:eastAsia="Meiryo"/>
        </w:rPr>
        <w:t>46,</w:t>
      </w:r>
      <w:r w:rsidRPr="00D409EB">
        <w:rPr>
          <w:rFonts w:eastAsia="Meiryo"/>
          <w:spacing w:val="-13"/>
        </w:rPr>
        <w:t xml:space="preserve"> </w:t>
      </w:r>
      <w:r w:rsidRPr="00D409EB">
        <w:rPr>
          <w:rFonts w:eastAsia="Meiryo"/>
        </w:rPr>
        <w:t>939-944.</w:t>
      </w:r>
      <w:r w:rsidRPr="00D409EB">
        <w:rPr>
          <w:rFonts w:eastAsia="Meiryo"/>
          <w:spacing w:val="-12"/>
        </w:rPr>
        <w:t xml:space="preserve"> </w:t>
      </w:r>
      <w:r w:rsidRPr="00D409EB">
        <w:rPr>
          <w:rFonts w:eastAsia="Meiryo"/>
        </w:rPr>
        <w:t>(Importado</w:t>
      </w:r>
      <w:r w:rsidRPr="00D409EB">
        <w:rPr>
          <w:rFonts w:eastAsia="Meiryo"/>
          <w:spacing w:val="-13"/>
        </w:rPr>
        <w:t xml:space="preserve"> </w:t>
      </w:r>
      <w:r w:rsidRPr="00D409EB">
        <w:rPr>
          <w:rFonts w:eastAsia="Meiryo"/>
        </w:rPr>
        <w:t>de</w:t>
      </w:r>
      <w:r w:rsidRPr="00D409EB">
        <w:rPr>
          <w:rFonts w:eastAsia="Meiryo"/>
          <w:spacing w:val="26"/>
          <w:w w:val="99"/>
        </w:rPr>
        <w:t xml:space="preserve"> </w:t>
      </w:r>
      <w:r w:rsidRPr="00D409EB">
        <w:rPr>
          <w:rFonts w:eastAsia="Meiryo"/>
        </w:rPr>
        <w:t>un</w:t>
      </w:r>
      <w:r w:rsidRPr="00D409EB">
        <w:rPr>
          <w:rFonts w:eastAsia="Meiryo"/>
          <w:spacing w:val="-10"/>
        </w:rPr>
        <w:t xml:space="preserve"> </w:t>
      </w:r>
      <w:r w:rsidRPr="00D409EB">
        <w:rPr>
          <w:rFonts w:eastAsia="Meiryo"/>
          <w:spacing w:val="-2"/>
        </w:rPr>
        <w:t>archivo</w:t>
      </w:r>
      <w:r w:rsidRPr="00D409EB">
        <w:rPr>
          <w:rFonts w:eastAsia="Meiryo"/>
          <w:spacing w:val="-10"/>
        </w:rPr>
        <w:t xml:space="preserve"> </w:t>
      </w:r>
      <w:r w:rsidRPr="00D409EB">
        <w:rPr>
          <w:rFonts w:eastAsia="Meiryo"/>
        </w:rPr>
        <w:lastRenderedPageBreak/>
        <w:t>CIF,</w:t>
      </w:r>
      <w:r w:rsidRPr="00D409EB">
        <w:rPr>
          <w:rFonts w:eastAsia="Meiryo"/>
          <w:spacing w:val="-9"/>
        </w:rPr>
        <w:t xml:space="preserve"> </w:t>
      </w:r>
      <w:r w:rsidRPr="00D409EB">
        <w:rPr>
          <w:rFonts w:eastAsia="Meiryo"/>
          <w:spacing w:val="-1"/>
        </w:rPr>
        <w:t>Crystallography</w:t>
      </w:r>
      <w:r w:rsidRPr="00D409EB">
        <w:rPr>
          <w:rFonts w:eastAsia="Meiryo"/>
          <w:spacing w:val="-9"/>
        </w:rPr>
        <w:t xml:space="preserve"> </w:t>
      </w:r>
      <w:r w:rsidRPr="00D409EB">
        <w:rPr>
          <w:rFonts w:eastAsia="Meiryo"/>
          <w:spacing w:val="1"/>
        </w:rPr>
        <w:t>Open</w:t>
      </w:r>
      <w:r w:rsidRPr="00D409EB">
        <w:rPr>
          <w:rFonts w:eastAsia="Meiryo"/>
          <w:spacing w:val="-9"/>
        </w:rPr>
        <w:t xml:space="preserve"> </w:t>
      </w:r>
      <w:r w:rsidRPr="00D409EB">
        <w:rPr>
          <w:rFonts w:eastAsia="Meiryo"/>
        </w:rPr>
        <w:t>Database,</w:t>
      </w:r>
      <w:r w:rsidRPr="00D409EB">
        <w:rPr>
          <w:rFonts w:eastAsia="Meiryo"/>
          <w:spacing w:val="-10"/>
        </w:rPr>
        <w:t xml:space="preserve"> </w:t>
      </w:r>
      <w:r w:rsidRPr="00D409EB">
        <w:rPr>
          <w:rFonts w:eastAsia="Meiryo"/>
        </w:rPr>
        <w:t>ID:</w:t>
      </w:r>
      <w:r w:rsidRPr="00D409EB">
        <w:rPr>
          <w:rFonts w:eastAsia="Meiryo"/>
          <w:spacing w:val="-10"/>
        </w:rPr>
        <w:t xml:space="preserve"> </w:t>
      </w:r>
      <w:r w:rsidRPr="00D409EB">
        <w:rPr>
          <w:rFonts w:eastAsia="Meiryo"/>
        </w:rPr>
        <w:t>1514117).</w:t>
      </w:r>
    </w:p>
    <w:p w:rsidR="00AE3F5A" w:rsidRDefault="00AE3F5A">
      <w:pPr>
        <w:pStyle w:val="Textoindependiente"/>
        <w:kinsoku w:val="0"/>
        <w:overflowPunct w:val="0"/>
        <w:spacing w:before="214" w:line="209" w:lineRule="auto"/>
        <w:ind w:left="715" w:right="115" w:hanging="599"/>
        <w:jc w:val="both"/>
        <w:rPr>
          <w:rFonts w:eastAsia="Meiryo"/>
        </w:rPr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15" w:right="115" w:hanging="599"/>
        <w:jc w:val="both"/>
      </w:pPr>
      <w:bookmarkStart w:id="102" w:name="bookmark69"/>
      <w:bookmarkEnd w:id="102"/>
      <w:r>
        <w:t>[33]</w:t>
      </w:r>
      <w:r>
        <w:rPr>
          <w:spacing w:val="63"/>
        </w:rPr>
        <w:t xml:space="preserve"> </w:t>
      </w:r>
      <w:r>
        <w:t>M.</w:t>
      </w:r>
      <w:r>
        <w:rPr>
          <w:spacing w:val="2"/>
        </w:rPr>
        <w:t xml:space="preserve"> </w:t>
      </w:r>
      <w:r>
        <w:t>Quirós,</w:t>
      </w:r>
      <w:r>
        <w:rPr>
          <w:spacing w:val="2"/>
        </w:rPr>
        <w:t xml:space="preserve"> </w:t>
      </w:r>
      <w:r>
        <w:t>S.</w:t>
      </w:r>
      <w:r>
        <w:rPr>
          <w:spacing w:val="3"/>
        </w:rPr>
        <w:t xml:space="preserve"> </w:t>
      </w:r>
      <w:r>
        <w:t>Gražul</w:t>
      </w:r>
      <w:r>
        <w:rPr>
          <w:spacing w:val="-1"/>
        </w:rPr>
        <w:t>i</w:t>
      </w:r>
      <w:r>
        <w:t>s,</w:t>
      </w:r>
      <w:r>
        <w:rPr>
          <w:spacing w:val="2"/>
        </w:rPr>
        <w:t xml:space="preserve"> </w:t>
      </w:r>
      <w:r>
        <w:t>S.</w:t>
      </w:r>
      <w:r>
        <w:rPr>
          <w:spacing w:val="2"/>
        </w:rPr>
        <w:t xml:space="preserve"> </w:t>
      </w:r>
      <w:r>
        <w:t>Gi</w:t>
      </w:r>
      <w:r>
        <w:rPr>
          <w:spacing w:val="-1"/>
        </w:rPr>
        <w:t>r</w:t>
      </w:r>
      <w:r>
        <w:t>dzijauskait</w:t>
      </w:r>
      <w:r>
        <w:rPr>
          <w:spacing w:val="-86"/>
        </w:rPr>
        <w:t>e</w:t>
      </w:r>
      <w:r>
        <w:rPr>
          <w:spacing w:val="19"/>
        </w:rPr>
        <w:t>˙</w:t>
      </w:r>
      <w:r>
        <w:t>,</w:t>
      </w:r>
      <w:r>
        <w:rPr>
          <w:spacing w:val="3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Merkys</w:t>
      </w:r>
      <w:r>
        <w:rPr>
          <w:spacing w:val="3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A.</w:t>
      </w:r>
      <w:r>
        <w:rPr>
          <w:spacing w:val="3"/>
        </w:rPr>
        <w:t xml:space="preserve"> </w:t>
      </w:r>
      <w:r>
        <w:rPr>
          <w:spacing w:val="-21"/>
        </w:rPr>
        <w:t>V</w:t>
      </w:r>
      <w:r>
        <w:t>aitkus.</w:t>
      </w:r>
      <w:r>
        <w:rPr>
          <w:spacing w:val="2"/>
        </w:rPr>
        <w:t xml:space="preserve"> </w:t>
      </w:r>
      <w:r>
        <w:t>Using</w:t>
      </w:r>
      <w:r>
        <w:rPr>
          <w:spacing w:val="2"/>
        </w:rPr>
        <w:t xml:space="preserve"> </w:t>
      </w:r>
      <w:r>
        <w:t>SMILES</w:t>
      </w:r>
      <w:r>
        <w:rPr>
          <w:spacing w:val="3"/>
        </w:rPr>
        <w:t xml:space="preserve"> </w:t>
      </w:r>
      <w:r>
        <w:t>strings</w:t>
      </w:r>
      <w:r>
        <w:rPr>
          <w:w w:val="99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t>description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rPr>
          <w:spacing w:val="-1"/>
        </w:rPr>
        <w:t>chemical</w:t>
      </w:r>
      <w:r>
        <w:rPr>
          <w:spacing w:val="-8"/>
        </w:rPr>
        <w:t xml:space="preserve"> </w:t>
      </w:r>
      <w:r>
        <w:rPr>
          <w:spacing w:val="-1"/>
        </w:rPr>
        <w:t>connectivity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Crystallography</w:t>
      </w:r>
      <w:r>
        <w:rPr>
          <w:spacing w:val="-8"/>
        </w:rPr>
        <w:t xml:space="preserve"> </w:t>
      </w:r>
      <w:r>
        <w:rPr>
          <w:spacing w:val="1"/>
        </w:rPr>
        <w:t>Open</w:t>
      </w:r>
      <w:r>
        <w:rPr>
          <w:spacing w:val="-8"/>
        </w:rPr>
        <w:t xml:space="preserve"> </w:t>
      </w:r>
      <w:r>
        <w:t>Database.</w:t>
      </w:r>
      <w:r>
        <w:rPr>
          <w:spacing w:val="-9"/>
        </w:rPr>
        <w:t xml:space="preserve"> </w:t>
      </w:r>
      <w:r>
        <w:t>Journal</w:t>
      </w:r>
      <w:r>
        <w:rPr>
          <w:spacing w:val="37"/>
          <w:w w:val="9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Cheminformatics,</w:t>
      </w:r>
      <w:r>
        <w:rPr>
          <w:spacing w:val="-8"/>
        </w:rPr>
        <w:t xml:space="preserve"> </w:t>
      </w:r>
      <w:r>
        <w:rPr>
          <w:spacing w:val="-1"/>
        </w:rPr>
        <w:t>2018,</w:t>
      </w:r>
      <w:r>
        <w:rPr>
          <w:spacing w:val="-8"/>
        </w:rPr>
        <w:t xml:space="preserve"> </w:t>
      </w:r>
      <w:r>
        <w:t>10</w:t>
      </w:r>
      <w:r>
        <w:rPr>
          <w:spacing w:val="-8"/>
        </w:rPr>
        <w:t xml:space="preserve"> </w:t>
      </w:r>
      <w:r>
        <w:t>(23),</w:t>
      </w:r>
      <w:r>
        <w:rPr>
          <w:spacing w:val="-9"/>
        </w:rPr>
        <w:t xml:space="preserve"> </w:t>
      </w:r>
      <w:r>
        <w:t>1-17.</w:t>
      </w:r>
    </w:p>
    <w:p w:rsidR="00AE3F5A" w:rsidRDefault="00AE3F5A">
      <w:pPr>
        <w:pStyle w:val="Textoindependiente"/>
        <w:kinsoku w:val="0"/>
        <w:overflowPunct w:val="0"/>
        <w:spacing w:before="180" w:line="254" w:lineRule="auto"/>
        <w:ind w:left="715" w:right="115" w:hanging="599"/>
        <w:jc w:val="both"/>
      </w:pPr>
      <w:bookmarkStart w:id="103" w:name="bookmark70"/>
      <w:bookmarkEnd w:id="103"/>
      <w:r>
        <w:t>[34]</w:t>
      </w:r>
      <w:r>
        <w:rPr>
          <w:spacing w:val="69"/>
        </w:rPr>
        <w:t xml:space="preserve"> </w:t>
      </w:r>
      <w:r>
        <w:t>A.</w:t>
      </w:r>
      <w:r>
        <w:rPr>
          <w:spacing w:val="4"/>
        </w:rPr>
        <w:t xml:space="preserve"> </w:t>
      </w:r>
      <w:r>
        <w:t>Merkys,</w:t>
      </w:r>
      <w:r>
        <w:rPr>
          <w:spacing w:val="6"/>
        </w:rPr>
        <w:t xml:space="preserve"> </w:t>
      </w:r>
      <w:r>
        <w:t>A.</w:t>
      </w:r>
      <w:r>
        <w:rPr>
          <w:spacing w:val="4"/>
        </w:rPr>
        <w:t xml:space="preserve"> </w:t>
      </w:r>
      <w:r>
        <w:rPr>
          <w:spacing w:val="-3"/>
        </w:rPr>
        <w:t>Vaitkus,</w:t>
      </w:r>
      <w:r>
        <w:rPr>
          <w:spacing w:val="4"/>
        </w:rPr>
        <w:t xml:space="preserve"> </w:t>
      </w:r>
      <w:r>
        <w:t>J.</w:t>
      </w:r>
      <w:r>
        <w:rPr>
          <w:spacing w:val="5"/>
        </w:rPr>
        <w:t xml:space="preserve"> </w:t>
      </w:r>
      <w:r>
        <w:t>Butkus,</w:t>
      </w:r>
      <w:r>
        <w:rPr>
          <w:spacing w:val="4"/>
        </w:rPr>
        <w:t xml:space="preserve"> </w:t>
      </w:r>
      <w:r>
        <w:t>M.</w:t>
      </w:r>
      <w:r>
        <w:rPr>
          <w:spacing w:val="4"/>
        </w:rPr>
        <w:t xml:space="preserve"> </w:t>
      </w:r>
      <w:r>
        <w:t>Okulič-Kazarinas,</w:t>
      </w:r>
      <w:r>
        <w:rPr>
          <w:spacing w:val="5"/>
        </w:rPr>
        <w:t xml:space="preserve"> </w:t>
      </w:r>
      <w:r>
        <w:t>V.</w:t>
      </w:r>
      <w:r>
        <w:rPr>
          <w:spacing w:val="4"/>
        </w:rPr>
        <w:t xml:space="preserve"> </w:t>
      </w:r>
      <w:r>
        <w:t>Kairys</w:t>
      </w:r>
      <w:r>
        <w:rPr>
          <w:spacing w:val="5"/>
        </w:rPr>
        <w:t xml:space="preserve"> </w:t>
      </w:r>
      <w:r>
        <w:t>y</w:t>
      </w:r>
      <w:r>
        <w:rPr>
          <w:spacing w:val="6"/>
        </w:rPr>
        <w:t xml:space="preserve"> </w:t>
      </w:r>
      <w:r>
        <w:t>S.</w:t>
      </w:r>
      <w:r>
        <w:rPr>
          <w:spacing w:val="4"/>
        </w:rPr>
        <w:t xml:space="preserve"> </w:t>
      </w:r>
      <w:r>
        <w:t>Gražulis.</w:t>
      </w:r>
      <w:r>
        <w:rPr>
          <w:spacing w:val="24"/>
          <w:w w:val="99"/>
        </w:rPr>
        <w:t xml:space="preserve"> </w:t>
      </w:r>
      <w:r>
        <w:rPr>
          <w:spacing w:val="-1"/>
        </w:rPr>
        <w:t>COD::CIF::Parser:</w:t>
      </w:r>
      <w:r>
        <w:rPr>
          <w:spacing w:val="-8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error-correcting</w:t>
      </w:r>
      <w:r>
        <w:rPr>
          <w:spacing w:val="-6"/>
        </w:rPr>
        <w:t xml:space="preserve"> </w:t>
      </w:r>
      <w:r>
        <w:rPr>
          <w:spacing w:val="-1"/>
        </w:rPr>
        <w:t>CIF</w:t>
      </w:r>
      <w:r>
        <w:rPr>
          <w:spacing w:val="-7"/>
        </w:rPr>
        <w:t xml:space="preserve"> </w:t>
      </w:r>
      <w:r>
        <w:t>parser</w:t>
      </w:r>
      <w:r>
        <w:rPr>
          <w:spacing w:val="-7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2"/>
        </w:rPr>
        <w:t>Perl</w:t>
      </w:r>
      <w:r>
        <w:rPr>
          <w:spacing w:val="-7"/>
        </w:rPr>
        <w:t xml:space="preserve"> </w:t>
      </w:r>
      <w:r>
        <w:t>language.</w:t>
      </w:r>
      <w:r>
        <w:rPr>
          <w:spacing w:val="-7"/>
        </w:rPr>
        <w:t xml:space="preserve"> </w:t>
      </w:r>
      <w:r>
        <w:t>Journal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Applied</w:t>
      </w:r>
      <w:r>
        <w:rPr>
          <w:spacing w:val="27"/>
          <w:w w:val="99"/>
        </w:rPr>
        <w:t xml:space="preserve"> </w:t>
      </w:r>
      <w:r>
        <w:rPr>
          <w:spacing w:val="-1"/>
        </w:rPr>
        <w:t>Crystallography</w:t>
      </w:r>
      <w:r>
        <w:rPr>
          <w:spacing w:val="-13"/>
        </w:rPr>
        <w:t xml:space="preserve"> </w:t>
      </w:r>
      <w:r>
        <w:t>2016,</w:t>
      </w:r>
      <w:r>
        <w:rPr>
          <w:spacing w:val="-12"/>
        </w:rPr>
        <w:t xml:space="preserve"> </w:t>
      </w:r>
      <w:r>
        <w:t>49,</w:t>
      </w:r>
      <w:r>
        <w:rPr>
          <w:spacing w:val="-12"/>
        </w:rPr>
        <w:t xml:space="preserve"> </w:t>
      </w:r>
      <w:r>
        <w:t>292-301.</w:t>
      </w:r>
    </w:p>
    <w:p w:rsidR="00AE3F5A" w:rsidRDefault="00AE3F5A">
      <w:pPr>
        <w:pStyle w:val="Textoindependiente"/>
        <w:kinsoku w:val="0"/>
        <w:overflowPunct w:val="0"/>
        <w:spacing w:before="180" w:line="254" w:lineRule="auto"/>
        <w:ind w:left="715" w:right="115" w:hanging="599"/>
        <w:jc w:val="both"/>
      </w:pPr>
      <w:bookmarkStart w:id="104" w:name="bookmark71"/>
      <w:bookmarkEnd w:id="104"/>
      <w:r>
        <w:t>[35]</w:t>
      </w:r>
      <w:r>
        <w:rPr>
          <w:spacing w:val="65"/>
        </w:rPr>
        <w:t xml:space="preserve"> </w:t>
      </w:r>
      <w:r>
        <w:t>S.</w:t>
      </w:r>
      <w:r>
        <w:rPr>
          <w:spacing w:val="54"/>
        </w:rPr>
        <w:t xml:space="preserve"> </w:t>
      </w:r>
      <w:r>
        <w:t>Gražulis,</w:t>
      </w:r>
      <w:r>
        <w:rPr>
          <w:spacing w:val="55"/>
        </w:rPr>
        <w:t xml:space="preserve"> </w:t>
      </w:r>
      <w:r>
        <w:t>A.</w:t>
      </w:r>
      <w:r>
        <w:rPr>
          <w:spacing w:val="54"/>
        </w:rPr>
        <w:t xml:space="preserve"> </w:t>
      </w:r>
      <w:r>
        <w:t>Merkys,</w:t>
      </w:r>
      <w:r>
        <w:rPr>
          <w:spacing w:val="55"/>
        </w:rPr>
        <w:t xml:space="preserve"> </w:t>
      </w:r>
      <w:r>
        <w:t>A.</w:t>
      </w:r>
      <w:r>
        <w:rPr>
          <w:spacing w:val="55"/>
        </w:rPr>
        <w:t xml:space="preserve"> </w:t>
      </w:r>
      <w:r>
        <w:rPr>
          <w:spacing w:val="-3"/>
        </w:rPr>
        <w:t>Vaitkus</w:t>
      </w:r>
      <w:r>
        <w:rPr>
          <w:spacing w:val="54"/>
        </w:rPr>
        <w:t xml:space="preserve"> </w:t>
      </w:r>
      <w:r>
        <w:t>y</w:t>
      </w:r>
      <w:r>
        <w:rPr>
          <w:spacing w:val="54"/>
        </w:rPr>
        <w:t xml:space="preserve"> </w:t>
      </w:r>
      <w:r>
        <w:t>M.</w:t>
      </w:r>
      <w:r>
        <w:rPr>
          <w:spacing w:val="55"/>
        </w:rPr>
        <w:t xml:space="preserve"> </w:t>
      </w:r>
      <w:r>
        <w:t>Okulič-Kazarinas.</w:t>
      </w:r>
      <w:r>
        <w:rPr>
          <w:spacing w:val="53"/>
        </w:rPr>
        <w:t xml:space="preserve"> </w:t>
      </w:r>
      <w:r>
        <w:t>Computing</w:t>
      </w:r>
      <w:r>
        <w:rPr>
          <w:spacing w:val="54"/>
        </w:rPr>
        <w:t xml:space="preserve"> </w:t>
      </w:r>
      <w:r>
        <w:rPr>
          <w:spacing w:val="-1"/>
        </w:rPr>
        <w:t>stoichiometric</w:t>
      </w:r>
      <w:r>
        <w:rPr>
          <w:spacing w:val="28"/>
          <w:w w:val="99"/>
        </w:rPr>
        <w:t xml:space="preserve"> </w:t>
      </w:r>
      <w:r>
        <w:t>molecular</w:t>
      </w:r>
      <w:r>
        <w:rPr>
          <w:spacing w:val="23"/>
        </w:rPr>
        <w:t xml:space="preserve"> </w:t>
      </w:r>
      <w:r>
        <w:t>composition</w:t>
      </w:r>
      <w:r>
        <w:rPr>
          <w:spacing w:val="22"/>
        </w:rPr>
        <w:t xml:space="preserve"> </w:t>
      </w:r>
      <w:r>
        <w:t>from</w:t>
      </w:r>
      <w:r>
        <w:rPr>
          <w:spacing w:val="23"/>
        </w:rPr>
        <w:t xml:space="preserve"> </w:t>
      </w:r>
      <w:r>
        <w:t>crystal</w:t>
      </w:r>
      <w:r>
        <w:rPr>
          <w:spacing w:val="24"/>
        </w:rPr>
        <w:t xml:space="preserve"> </w:t>
      </w:r>
      <w:r>
        <w:t>structures.</w:t>
      </w:r>
      <w:r>
        <w:rPr>
          <w:spacing w:val="23"/>
        </w:rPr>
        <w:t xml:space="preserve"> </w:t>
      </w:r>
      <w:r>
        <w:t>Journal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Applied</w:t>
      </w:r>
      <w:r>
        <w:rPr>
          <w:spacing w:val="24"/>
        </w:rPr>
        <w:t xml:space="preserve"> </w:t>
      </w:r>
      <w:r>
        <w:rPr>
          <w:spacing w:val="-1"/>
        </w:rPr>
        <w:t>Crystallography</w:t>
      </w:r>
      <w:r>
        <w:rPr>
          <w:spacing w:val="23"/>
        </w:rPr>
        <w:t xml:space="preserve"> </w:t>
      </w:r>
      <w:r>
        <w:t>2015,</w:t>
      </w:r>
      <w:r>
        <w:rPr>
          <w:spacing w:val="30"/>
          <w:w w:val="99"/>
        </w:rPr>
        <w:t xml:space="preserve"> </w:t>
      </w:r>
      <w:r>
        <w:t>48,</w:t>
      </w:r>
      <w:r>
        <w:rPr>
          <w:spacing w:val="-11"/>
        </w:rPr>
        <w:t xml:space="preserve"> </w:t>
      </w:r>
      <w:r>
        <w:t>85-91.</w:t>
      </w:r>
    </w:p>
    <w:p w:rsidR="00AE3F5A" w:rsidRDefault="00AE3F5A">
      <w:pPr>
        <w:pStyle w:val="Textoindependiente"/>
        <w:kinsoku w:val="0"/>
        <w:overflowPunct w:val="0"/>
        <w:spacing w:before="180" w:line="254" w:lineRule="auto"/>
        <w:ind w:left="715" w:right="114" w:hanging="599"/>
        <w:jc w:val="both"/>
      </w:pPr>
      <w:bookmarkStart w:id="105" w:name="bookmark72"/>
      <w:bookmarkEnd w:id="105"/>
      <w:r>
        <w:t>[36]</w:t>
      </w:r>
      <w:r>
        <w:rPr>
          <w:spacing w:val="68"/>
        </w:rPr>
        <w:t xml:space="preserve"> </w:t>
      </w:r>
      <w:r>
        <w:t>S.</w:t>
      </w:r>
      <w:r>
        <w:rPr>
          <w:spacing w:val="54"/>
        </w:rPr>
        <w:t xml:space="preserve"> </w:t>
      </w:r>
      <w:r>
        <w:t>Gražulis,</w:t>
      </w:r>
      <w:r>
        <w:rPr>
          <w:spacing w:val="54"/>
        </w:rPr>
        <w:t xml:space="preserve"> </w:t>
      </w:r>
      <w:r>
        <w:t>A.</w:t>
      </w:r>
      <w:r>
        <w:rPr>
          <w:spacing w:val="54"/>
        </w:rPr>
        <w:t xml:space="preserve"> </w:t>
      </w:r>
      <w:r>
        <w:rPr>
          <w:spacing w:val="-1"/>
        </w:rPr>
        <w:t>Daškevič,</w:t>
      </w:r>
      <w:r>
        <w:rPr>
          <w:spacing w:val="54"/>
        </w:rPr>
        <w:t xml:space="preserve"> </w:t>
      </w:r>
      <w:r>
        <w:t>A.</w:t>
      </w:r>
      <w:r>
        <w:rPr>
          <w:spacing w:val="53"/>
        </w:rPr>
        <w:t xml:space="preserve"> </w:t>
      </w:r>
      <w:r>
        <w:t>Merkys,</w:t>
      </w:r>
      <w:r>
        <w:rPr>
          <w:spacing w:val="54"/>
        </w:rPr>
        <w:t xml:space="preserve"> </w:t>
      </w:r>
      <w:r>
        <w:t>D.</w:t>
      </w:r>
      <w:r>
        <w:rPr>
          <w:spacing w:val="54"/>
        </w:rPr>
        <w:t xml:space="preserve"> </w:t>
      </w:r>
      <w:r>
        <w:t>Chateigner,</w:t>
      </w:r>
      <w:r>
        <w:rPr>
          <w:spacing w:val="54"/>
        </w:rPr>
        <w:t xml:space="preserve"> </w:t>
      </w:r>
      <w:r>
        <w:t>L.</w:t>
      </w:r>
      <w:r>
        <w:rPr>
          <w:spacing w:val="53"/>
        </w:rPr>
        <w:t xml:space="preserve"> </w:t>
      </w:r>
      <w:r>
        <w:t>Lutterotti,</w:t>
      </w:r>
      <w:r>
        <w:rPr>
          <w:spacing w:val="53"/>
        </w:rPr>
        <w:t xml:space="preserve"> </w:t>
      </w:r>
      <w:r>
        <w:t>M.</w:t>
      </w:r>
      <w:r>
        <w:rPr>
          <w:spacing w:val="54"/>
        </w:rPr>
        <w:t xml:space="preserve"> </w:t>
      </w:r>
      <w:r>
        <w:t>Quirós,</w:t>
      </w:r>
      <w:r>
        <w:rPr>
          <w:spacing w:val="53"/>
        </w:rPr>
        <w:t xml:space="preserve"> </w:t>
      </w:r>
      <w:r>
        <w:t>N.</w:t>
      </w:r>
      <w:r>
        <w:rPr>
          <w:spacing w:val="54"/>
        </w:rPr>
        <w:t xml:space="preserve"> </w:t>
      </w:r>
      <w:r>
        <w:t>R.</w:t>
      </w:r>
      <w:r>
        <w:rPr>
          <w:spacing w:val="22"/>
          <w:w w:val="99"/>
        </w:rPr>
        <w:t xml:space="preserve"> </w:t>
      </w:r>
      <w:r>
        <w:rPr>
          <w:spacing w:val="-2"/>
        </w:rPr>
        <w:t>Serebryanaya,</w:t>
      </w:r>
      <w:r>
        <w:rPr>
          <w:spacing w:val="-18"/>
        </w:rPr>
        <w:t xml:space="preserve"> </w:t>
      </w:r>
      <w:r>
        <w:rPr>
          <w:spacing w:val="-11"/>
        </w:rPr>
        <w:t>P.</w:t>
      </w:r>
      <w:r>
        <w:rPr>
          <w:spacing w:val="-18"/>
        </w:rPr>
        <w:t xml:space="preserve"> </w:t>
      </w:r>
      <w:r>
        <w:rPr>
          <w:spacing w:val="-1"/>
        </w:rPr>
        <w:t>Moeck,</w:t>
      </w:r>
      <w:r>
        <w:rPr>
          <w:spacing w:val="-18"/>
        </w:rPr>
        <w:t xml:space="preserve"> </w:t>
      </w:r>
      <w:r>
        <w:t>R.</w:t>
      </w:r>
      <w:r>
        <w:rPr>
          <w:spacing w:val="-18"/>
        </w:rPr>
        <w:t xml:space="preserve"> </w:t>
      </w:r>
      <w:r>
        <w:t>T.</w:t>
      </w:r>
      <w:r>
        <w:rPr>
          <w:spacing w:val="-18"/>
        </w:rPr>
        <w:t xml:space="preserve"> </w:t>
      </w:r>
      <w:r>
        <w:rPr>
          <w:spacing w:val="-2"/>
        </w:rPr>
        <w:t>Downs</w:t>
      </w:r>
      <w:r>
        <w:rPr>
          <w:spacing w:val="-18"/>
        </w:rPr>
        <w:t xml:space="preserve"> </w:t>
      </w:r>
      <w:r>
        <w:t>y</w:t>
      </w:r>
      <w:r>
        <w:rPr>
          <w:spacing w:val="-18"/>
        </w:rPr>
        <w:t xml:space="preserve"> </w:t>
      </w:r>
      <w:r>
        <w:t>A.</w:t>
      </w:r>
      <w:r>
        <w:rPr>
          <w:spacing w:val="-17"/>
        </w:rPr>
        <w:t xml:space="preserve"> </w:t>
      </w:r>
      <w:r>
        <w:t>Le</w:t>
      </w:r>
      <w:r>
        <w:rPr>
          <w:spacing w:val="-18"/>
        </w:rPr>
        <w:t xml:space="preserve"> </w:t>
      </w:r>
      <w:r>
        <w:t>Bail.</w:t>
      </w:r>
      <w:r>
        <w:rPr>
          <w:spacing w:val="-18"/>
        </w:rPr>
        <w:t xml:space="preserve"> </w:t>
      </w:r>
      <w:r>
        <w:rPr>
          <w:spacing w:val="-1"/>
        </w:rPr>
        <w:t>Crystallography</w:t>
      </w:r>
      <w:r>
        <w:rPr>
          <w:spacing w:val="-18"/>
        </w:rPr>
        <w:t xml:space="preserve"> </w:t>
      </w:r>
      <w:r>
        <w:rPr>
          <w:spacing w:val="1"/>
        </w:rPr>
        <w:t>Open</w:t>
      </w:r>
      <w:r>
        <w:rPr>
          <w:spacing w:val="-18"/>
        </w:rPr>
        <w:t xml:space="preserve"> </w:t>
      </w:r>
      <w:r>
        <w:t>Database</w:t>
      </w:r>
      <w:r>
        <w:rPr>
          <w:spacing w:val="-18"/>
        </w:rPr>
        <w:t xml:space="preserve"> </w:t>
      </w:r>
      <w:r>
        <w:t>(COD):</w:t>
      </w:r>
      <w:r>
        <w:rPr>
          <w:spacing w:val="51"/>
          <w:w w:val="99"/>
        </w:rPr>
        <w:t xml:space="preserve"> </w:t>
      </w:r>
      <w:r>
        <w:t>an</w:t>
      </w:r>
      <w:r>
        <w:rPr>
          <w:spacing w:val="19"/>
        </w:rPr>
        <w:t xml:space="preserve"> </w:t>
      </w:r>
      <w:r>
        <w:t>open-access</w:t>
      </w:r>
      <w:r>
        <w:rPr>
          <w:spacing w:val="19"/>
        </w:rPr>
        <w:t xml:space="preserve"> </w:t>
      </w:r>
      <w:r>
        <w:t>collection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crystal</w:t>
      </w:r>
      <w:r>
        <w:rPr>
          <w:spacing w:val="19"/>
        </w:rPr>
        <w:t xml:space="preserve"> </w:t>
      </w:r>
      <w:r>
        <w:t>structures</w:t>
      </w:r>
      <w:r>
        <w:rPr>
          <w:spacing w:val="20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platform</w:t>
      </w:r>
      <w:r>
        <w:rPr>
          <w:spacing w:val="19"/>
        </w:rPr>
        <w:t xml:space="preserve"> </w:t>
      </w:r>
      <w:r>
        <w:t>for</w:t>
      </w:r>
      <w:r>
        <w:rPr>
          <w:spacing w:val="19"/>
        </w:rPr>
        <w:t xml:space="preserve"> </w:t>
      </w:r>
      <w:r>
        <w:rPr>
          <w:spacing w:val="-1"/>
        </w:rPr>
        <w:t>world-wide</w:t>
      </w:r>
      <w:r>
        <w:rPr>
          <w:spacing w:val="18"/>
        </w:rPr>
        <w:t xml:space="preserve"> </w:t>
      </w:r>
      <w:r>
        <w:t>collaboration.</w:t>
      </w:r>
      <w:r>
        <w:rPr>
          <w:spacing w:val="28"/>
          <w:w w:val="99"/>
        </w:rPr>
        <w:t xml:space="preserve"> </w:t>
      </w:r>
      <w:r>
        <w:t>Nucleic</w:t>
      </w:r>
      <w:r>
        <w:rPr>
          <w:spacing w:val="-10"/>
        </w:rPr>
        <w:t xml:space="preserve"> </w:t>
      </w:r>
      <w:r>
        <w:rPr>
          <w:spacing w:val="-2"/>
        </w:rPr>
        <w:t>Acids</w:t>
      </w:r>
      <w:r>
        <w:rPr>
          <w:spacing w:val="-10"/>
        </w:rPr>
        <w:t xml:space="preserve"> </w:t>
      </w:r>
      <w:r>
        <w:rPr>
          <w:spacing w:val="-1"/>
        </w:rPr>
        <w:t>Research</w:t>
      </w:r>
      <w:r>
        <w:rPr>
          <w:spacing w:val="-9"/>
        </w:rPr>
        <w:t xml:space="preserve"> </w:t>
      </w:r>
      <w:r>
        <w:t>2012,</w:t>
      </w:r>
      <w:r>
        <w:rPr>
          <w:spacing w:val="-10"/>
        </w:rPr>
        <w:t xml:space="preserve"> </w:t>
      </w:r>
      <w:r>
        <w:t>40,</w:t>
      </w:r>
      <w:r>
        <w:rPr>
          <w:spacing w:val="-9"/>
        </w:rPr>
        <w:t xml:space="preserve"> </w:t>
      </w:r>
      <w:r>
        <w:t>D420-D427.</w:t>
      </w:r>
    </w:p>
    <w:p w:rsidR="00AE3F5A" w:rsidRDefault="00AE3F5A">
      <w:pPr>
        <w:pStyle w:val="Textoindependiente"/>
        <w:kinsoku w:val="0"/>
        <w:overflowPunct w:val="0"/>
        <w:spacing w:before="180" w:line="254" w:lineRule="auto"/>
        <w:ind w:left="715" w:right="115" w:hanging="599"/>
        <w:jc w:val="both"/>
      </w:pPr>
      <w:bookmarkStart w:id="106" w:name="bookmark73"/>
      <w:bookmarkEnd w:id="106"/>
      <w:r>
        <w:t>[37]</w:t>
      </w:r>
      <w:r>
        <w:rPr>
          <w:spacing w:val="68"/>
        </w:rPr>
        <w:t xml:space="preserve"> </w:t>
      </w:r>
      <w:r>
        <w:t>S.</w:t>
      </w:r>
      <w:r>
        <w:rPr>
          <w:spacing w:val="41"/>
        </w:rPr>
        <w:t xml:space="preserve"> </w:t>
      </w:r>
      <w:r>
        <w:t>Gražulis,</w:t>
      </w:r>
      <w:r>
        <w:rPr>
          <w:spacing w:val="41"/>
        </w:rPr>
        <w:t xml:space="preserve"> </w:t>
      </w:r>
      <w:r>
        <w:t>D.</w:t>
      </w:r>
      <w:r>
        <w:rPr>
          <w:spacing w:val="41"/>
        </w:rPr>
        <w:t xml:space="preserve"> </w:t>
      </w:r>
      <w:r>
        <w:t>Chateigner,</w:t>
      </w:r>
      <w:r>
        <w:rPr>
          <w:spacing w:val="42"/>
        </w:rPr>
        <w:t xml:space="preserve"> </w:t>
      </w:r>
      <w:r>
        <w:t>R.</w:t>
      </w:r>
      <w:r>
        <w:rPr>
          <w:spacing w:val="41"/>
        </w:rPr>
        <w:t xml:space="preserve"> </w:t>
      </w:r>
      <w:r>
        <w:t>T.</w:t>
      </w:r>
      <w:r>
        <w:rPr>
          <w:spacing w:val="41"/>
        </w:rPr>
        <w:t xml:space="preserve"> </w:t>
      </w:r>
      <w:r>
        <w:rPr>
          <w:spacing w:val="-2"/>
        </w:rPr>
        <w:t>Downs,</w:t>
      </w:r>
      <w:r>
        <w:rPr>
          <w:spacing w:val="40"/>
        </w:rPr>
        <w:t xml:space="preserve"> </w:t>
      </w:r>
      <w:r>
        <w:t>A.</w:t>
      </w:r>
      <w:r>
        <w:rPr>
          <w:spacing w:val="41"/>
        </w:rPr>
        <w:t xml:space="preserve"> </w:t>
      </w:r>
      <w:r>
        <w:t>T.</w:t>
      </w:r>
      <w:r>
        <w:rPr>
          <w:spacing w:val="41"/>
        </w:rPr>
        <w:t xml:space="preserve"> </w:t>
      </w:r>
      <w:r>
        <w:rPr>
          <w:spacing w:val="-5"/>
        </w:rPr>
        <w:t>Yokochi,</w:t>
      </w:r>
      <w:r>
        <w:rPr>
          <w:spacing w:val="41"/>
        </w:rPr>
        <w:t xml:space="preserve"> </w:t>
      </w:r>
      <w:r>
        <w:t>M.</w:t>
      </w:r>
      <w:r>
        <w:rPr>
          <w:spacing w:val="41"/>
        </w:rPr>
        <w:t xml:space="preserve"> </w:t>
      </w:r>
      <w:r>
        <w:t>Quiros,</w:t>
      </w:r>
      <w:r>
        <w:rPr>
          <w:spacing w:val="41"/>
        </w:rPr>
        <w:t xml:space="preserve"> </w:t>
      </w:r>
      <w:r>
        <w:t>L.</w:t>
      </w:r>
      <w:r>
        <w:rPr>
          <w:spacing w:val="41"/>
        </w:rPr>
        <w:t xml:space="preserve"> </w:t>
      </w:r>
      <w:r>
        <w:rPr>
          <w:spacing w:val="-1"/>
        </w:rPr>
        <w:t>Lutterotti,</w:t>
      </w:r>
      <w:r>
        <w:rPr>
          <w:spacing w:val="40"/>
        </w:rPr>
        <w:t xml:space="preserve"> </w:t>
      </w:r>
      <w:r>
        <w:t>E.</w:t>
      </w:r>
      <w:r>
        <w:rPr>
          <w:spacing w:val="39"/>
          <w:w w:val="99"/>
        </w:rPr>
        <w:t xml:space="preserve"> </w:t>
      </w:r>
      <w:r>
        <w:rPr>
          <w:spacing w:val="-3"/>
        </w:rPr>
        <w:t>Manakova,</w:t>
      </w:r>
      <w:r>
        <w:rPr>
          <w:spacing w:val="59"/>
        </w:rPr>
        <w:t xml:space="preserve"> </w:t>
      </w:r>
      <w:r>
        <w:t>J.</w:t>
      </w:r>
      <w:r>
        <w:rPr>
          <w:spacing w:val="61"/>
        </w:rPr>
        <w:t xml:space="preserve"> </w:t>
      </w:r>
      <w:r>
        <w:t>Butkus,</w:t>
      </w:r>
      <w:r>
        <w:rPr>
          <w:spacing w:val="60"/>
        </w:rPr>
        <w:t xml:space="preserve"> </w:t>
      </w:r>
      <w:r>
        <w:rPr>
          <w:spacing w:val="-11"/>
        </w:rPr>
        <w:t>P.</w:t>
      </w:r>
      <w:r>
        <w:rPr>
          <w:spacing w:val="60"/>
        </w:rPr>
        <w:t xml:space="preserve"> </w:t>
      </w:r>
      <w:r>
        <w:rPr>
          <w:spacing w:val="-1"/>
        </w:rPr>
        <w:t>Moeck</w:t>
      </w:r>
      <w:r>
        <w:rPr>
          <w:spacing w:val="60"/>
        </w:rPr>
        <w:t xml:space="preserve"> </w:t>
      </w:r>
      <w:r>
        <w:t>y</w:t>
      </w:r>
      <w:r>
        <w:rPr>
          <w:spacing w:val="61"/>
        </w:rPr>
        <w:t xml:space="preserve"> </w:t>
      </w:r>
      <w:r>
        <w:t>A.</w:t>
      </w:r>
      <w:r>
        <w:rPr>
          <w:spacing w:val="60"/>
        </w:rPr>
        <w:t xml:space="preserve"> </w:t>
      </w:r>
      <w:r>
        <w:t>Le</w:t>
      </w:r>
      <w:r>
        <w:rPr>
          <w:spacing w:val="61"/>
        </w:rPr>
        <w:t xml:space="preserve"> </w:t>
      </w:r>
      <w:r>
        <w:rPr>
          <w:spacing w:val="-1"/>
        </w:rPr>
        <w:t>Bail.</w:t>
      </w:r>
      <w:r>
        <w:rPr>
          <w:spacing w:val="61"/>
        </w:rPr>
        <w:t xml:space="preserve"> </w:t>
      </w:r>
      <w:r>
        <w:rPr>
          <w:spacing w:val="-1"/>
        </w:rPr>
        <w:t>Crystallography</w:t>
      </w:r>
      <w:r>
        <w:rPr>
          <w:spacing w:val="60"/>
        </w:rPr>
        <w:t xml:space="preserve"> </w:t>
      </w:r>
      <w:r>
        <w:rPr>
          <w:spacing w:val="1"/>
        </w:rPr>
        <w:t>Open</w:t>
      </w:r>
      <w:r>
        <w:rPr>
          <w:spacing w:val="60"/>
        </w:rPr>
        <w:t xml:space="preserve"> </w:t>
      </w:r>
      <w:r>
        <w:t>Database</w:t>
      </w:r>
      <w:r>
        <w:rPr>
          <w:spacing w:val="60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an</w:t>
      </w:r>
      <w:r>
        <w:rPr>
          <w:spacing w:val="33"/>
          <w:w w:val="99"/>
        </w:rPr>
        <w:t xml:space="preserve"> </w:t>
      </w:r>
      <w:r>
        <w:t>open-access</w:t>
      </w:r>
      <w:r>
        <w:rPr>
          <w:spacing w:val="19"/>
        </w:rPr>
        <w:t xml:space="preserve"> </w:t>
      </w:r>
      <w:r>
        <w:t>collection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crystal</w:t>
      </w:r>
      <w:r>
        <w:rPr>
          <w:spacing w:val="20"/>
        </w:rPr>
        <w:t xml:space="preserve"> </w:t>
      </w:r>
      <w:r>
        <w:t>structures.</w:t>
      </w:r>
      <w:r>
        <w:rPr>
          <w:spacing w:val="19"/>
        </w:rPr>
        <w:t xml:space="preserve"> </w:t>
      </w:r>
      <w:r>
        <w:t>Journal</w:t>
      </w:r>
      <w:r>
        <w:rPr>
          <w:spacing w:val="19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Applied</w:t>
      </w:r>
      <w:r>
        <w:rPr>
          <w:spacing w:val="19"/>
        </w:rPr>
        <w:t xml:space="preserve"> </w:t>
      </w:r>
      <w:r>
        <w:rPr>
          <w:spacing w:val="-1"/>
        </w:rPr>
        <w:t>Crystallography</w:t>
      </w:r>
      <w:r>
        <w:rPr>
          <w:spacing w:val="19"/>
        </w:rPr>
        <w:t xml:space="preserve"> </w:t>
      </w:r>
      <w:r>
        <w:t>2009,</w:t>
      </w:r>
      <w:r>
        <w:rPr>
          <w:spacing w:val="19"/>
        </w:rPr>
        <w:t xml:space="preserve"> </w:t>
      </w:r>
      <w:r>
        <w:t>42,</w:t>
      </w:r>
      <w:r>
        <w:rPr>
          <w:spacing w:val="30"/>
          <w:w w:val="99"/>
        </w:rPr>
        <w:t xml:space="preserve"> </w:t>
      </w:r>
      <w:r>
        <w:t>726-729.</w:t>
      </w:r>
    </w:p>
    <w:p w:rsidR="00AE3F5A" w:rsidRDefault="00AE3F5A">
      <w:pPr>
        <w:pStyle w:val="Textoindependiente"/>
        <w:tabs>
          <w:tab w:val="left" w:pos="715"/>
        </w:tabs>
        <w:kinsoku w:val="0"/>
        <w:overflowPunct w:val="0"/>
        <w:spacing w:before="180"/>
        <w:ind w:firstLine="0"/>
      </w:pPr>
      <w:bookmarkStart w:id="107" w:name="bookmark74"/>
      <w:bookmarkEnd w:id="107"/>
      <w:r>
        <w:rPr>
          <w:w w:val="95"/>
        </w:rPr>
        <w:t>[38]</w:t>
      </w:r>
      <w:r>
        <w:rPr>
          <w:w w:val="95"/>
        </w:rPr>
        <w:tab/>
      </w:r>
      <w:r>
        <w:t>R.</w:t>
      </w:r>
      <w:r>
        <w:rPr>
          <w:spacing w:val="12"/>
        </w:rPr>
        <w:t xml:space="preserve"> </w:t>
      </w:r>
      <w:r>
        <w:t>T.</w:t>
      </w:r>
      <w:r>
        <w:rPr>
          <w:spacing w:val="12"/>
        </w:rPr>
        <w:t xml:space="preserve"> </w:t>
      </w:r>
      <w:r>
        <w:rPr>
          <w:spacing w:val="-2"/>
        </w:rPr>
        <w:t>Downs</w:t>
      </w:r>
      <w:r>
        <w:rPr>
          <w:spacing w:val="13"/>
        </w:rPr>
        <w:t xml:space="preserve"> </w:t>
      </w:r>
      <w:r>
        <w:t>y</w:t>
      </w:r>
      <w:r>
        <w:rPr>
          <w:spacing w:val="12"/>
        </w:rPr>
        <w:t xml:space="preserve"> </w:t>
      </w:r>
      <w:r>
        <w:t>M.</w:t>
      </w:r>
      <w:r>
        <w:rPr>
          <w:spacing w:val="13"/>
        </w:rPr>
        <w:t xml:space="preserve"> </w:t>
      </w:r>
      <w:r>
        <w:rPr>
          <w:spacing w:val="-2"/>
        </w:rPr>
        <w:t>Hall-Wallace.</w:t>
      </w:r>
      <w:r>
        <w:rPr>
          <w:spacing w:val="12"/>
        </w:rPr>
        <w:t xml:space="preserve"> </w:t>
      </w:r>
      <w:r>
        <w:rPr>
          <w:spacing w:val="-1"/>
        </w:rPr>
        <w:t>The</w:t>
      </w:r>
      <w:r>
        <w:rPr>
          <w:spacing w:val="12"/>
        </w:rPr>
        <w:t xml:space="preserve"> </w:t>
      </w:r>
      <w:r>
        <w:t>American</w:t>
      </w:r>
      <w:r>
        <w:rPr>
          <w:spacing w:val="13"/>
        </w:rPr>
        <w:t xml:space="preserve"> </w:t>
      </w:r>
      <w:r>
        <w:t>Mineralogist</w:t>
      </w:r>
      <w:r>
        <w:rPr>
          <w:spacing w:val="12"/>
        </w:rPr>
        <w:t xml:space="preserve"> </w:t>
      </w:r>
      <w:r>
        <w:t>Crystal</w:t>
      </w:r>
      <w:r>
        <w:rPr>
          <w:spacing w:val="14"/>
        </w:rPr>
        <w:t xml:space="preserve"> </w:t>
      </w:r>
      <w:r>
        <w:t>Structure</w:t>
      </w:r>
      <w:r>
        <w:rPr>
          <w:spacing w:val="13"/>
        </w:rPr>
        <w:t xml:space="preserve"> </w:t>
      </w:r>
      <w:r>
        <w:t>Database.</w:t>
      </w:r>
    </w:p>
    <w:p w:rsidR="00AE3F5A" w:rsidRDefault="00AE3F5A">
      <w:pPr>
        <w:pStyle w:val="Textoindependiente"/>
        <w:kinsoku w:val="0"/>
        <w:overflowPunct w:val="0"/>
        <w:spacing w:before="21"/>
        <w:ind w:left="715" w:firstLine="0"/>
      </w:pPr>
      <w:r>
        <w:t>American</w:t>
      </w:r>
      <w:r>
        <w:rPr>
          <w:spacing w:val="-10"/>
        </w:rPr>
        <w:t xml:space="preserve"> </w:t>
      </w:r>
      <w:r>
        <w:t>Mineralogist</w:t>
      </w:r>
      <w:r>
        <w:rPr>
          <w:spacing w:val="-10"/>
        </w:rPr>
        <w:t xml:space="preserve"> </w:t>
      </w:r>
      <w:r>
        <w:rPr>
          <w:spacing w:val="-1"/>
        </w:rPr>
        <w:t>2003,</w:t>
      </w:r>
      <w:r>
        <w:rPr>
          <w:spacing w:val="-11"/>
        </w:rPr>
        <w:t xml:space="preserve"> </w:t>
      </w:r>
      <w:r>
        <w:t>88,</w:t>
      </w:r>
      <w:r>
        <w:rPr>
          <w:spacing w:val="-11"/>
        </w:rPr>
        <w:t xml:space="preserve"> </w:t>
      </w:r>
      <w:r>
        <w:t>247-250.</w:t>
      </w:r>
    </w:p>
    <w:p w:rsidR="00AE3F5A" w:rsidRDefault="00AE3F5A">
      <w:pPr>
        <w:pStyle w:val="Textoindependiente"/>
        <w:kinsoku w:val="0"/>
        <w:overflowPunct w:val="0"/>
        <w:spacing w:before="200" w:line="254" w:lineRule="auto"/>
        <w:ind w:left="715" w:right="115" w:hanging="599"/>
        <w:jc w:val="both"/>
      </w:pPr>
      <w:bookmarkStart w:id="108" w:name="bookmark75"/>
      <w:bookmarkEnd w:id="108"/>
      <w:r>
        <w:t>[39]</w:t>
      </w:r>
      <w:r>
        <w:rPr>
          <w:spacing w:val="60"/>
        </w:rPr>
        <w:t xml:space="preserve"> </w:t>
      </w:r>
      <w:r>
        <w:t>J.</w:t>
      </w:r>
      <w:r>
        <w:rPr>
          <w:spacing w:val="3"/>
        </w:rPr>
        <w:t xml:space="preserve"> </w:t>
      </w:r>
      <w:r>
        <w:t>E.</w:t>
      </w:r>
      <w:r>
        <w:rPr>
          <w:spacing w:val="3"/>
        </w:rPr>
        <w:t xml:space="preserve"> </w:t>
      </w:r>
      <w:r>
        <w:rPr>
          <w:spacing w:val="-2"/>
        </w:rPr>
        <w:t>Post.</w:t>
      </w:r>
      <w:r>
        <w:rPr>
          <w:spacing w:val="3"/>
        </w:rPr>
        <w:t xml:space="preserve"> </w:t>
      </w:r>
      <w:r>
        <w:t>Manganese</w:t>
      </w:r>
      <w:r>
        <w:rPr>
          <w:spacing w:val="3"/>
        </w:rPr>
        <w:t xml:space="preserve"> </w:t>
      </w:r>
      <w:r>
        <w:rPr>
          <w:spacing w:val="-2"/>
        </w:rPr>
        <w:t>oxide</w:t>
      </w:r>
      <w:r>
        <w:rPr>
          <w:spacing w:val="2"/>
        </w:rPr>
        <w:t xml:space="preserve"> </w:t>
      </w:r>
      <w:r>
        <w:t>minerals:</w:t>
      </w:r>
      <w:r>
        <w:rPr>
          <w:spacing w:val="3"/>
        </w:rPr>
        <w:t xml:space="preserve"> </w:t>
      </w:r>
      <w:r>
        <w:t>Crystal</w:t>
      </w:r>
      <w:r>
        <w:rPr>
          <w:spacing w:val="3"/>
        </w:rPr>
        <w:t xml:space="preserve"> </w:t>
      </w:r>
      <w:r>
        <w:t>structures</w:t>
      </w:r>
      <w:r>
        <w:rPr>
          <w:spacing w:val="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economic</w:t>
      </w:r>
      <w:r>
        <w:rPr>
          <w:spacing w:val="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rPr>
          <w:spacing w:val="-2"/>
        </w:rPr>
        <w:t>environmental</w:t>
      </w:r>
      <w:r>
        <w:rPr>
          <w:spacing w:val="35"/>
          <w:w w:val="99"/>
        </w:rPr>
        <w:t xml:space="preserve"> </w:t>
      </w:r>
      <w:r>
        <w:t>significance.</w:t>
      </w:r>
      <w:r>
        <w:rPr>
          <w:spacing w:val="-9"/>
        </w:rPr>
        <w:t xml:space="preserve"> </w:t>
      </w:r>
      <w:r>
        <w:t>Proceedings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National</w:t>
      </w:r>
      <w:r>
        <w:rPr>
          <w:spacing w:val="-7"/>
        </w:rPr>
        <w:t xml:space="preserve"> </w:t>
      </w:r>
      <w:r>
        <w:rPr>
          <w:spacing w:val="-2"/>
        </w:rPr>
        <w:t>Academy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Sciences</w:t>
      </w:r>
      <w:r>
        <w:rPr>
          <w:spacing w:val="-8"/>
        </w:rPr>
        <w:t xml:space="preserve"> </w:t>
      </w:r>
      <w:r>
        <w:t>1999,</w:t>
      </w:r>
      <w:r>
        <w:rPr>
          <w:spacing w:val="-8"/>
        </w:rPr>
        <w:t xml:space="preserve"> </w:t>
      </w:r>
      <w:r>
        <w:t>96</w:t>
      </w:r>
      <w:r>
        <w:rPr>
          <w:spacing w:val="-8"/>
        </w:rPr>
        <w:t xml:space="preserve"> </w:t>
      </w:r>
      <w:r>
        <w:t>(7),</w:t>
      </w:r>
      <w:r>
        <w:rPr>
          <w:spacing w:val="-8"/>
        </w:rPr>
        <w:t xml:space="preserve"> </w:t>
      </w:r>
      <w:r>
        <w:t>3447-3454.</w:t>
      </w:r>
    </w:p>
    <w:p w:rsidR="00AE3F5A" w:rsidRDefault="00AE3F5A">
      <w:pPr>
        <w:pStyle w:val="Textoindependiente"/>
        <w:kinsoku w:val="0"/>
        <w:overflowPunct w:val="0"/>
        <w:spacing w:before="180"/>
        <w:ind w:left="715" w:right="115" w:hanging="599"/>
        <w:jc w:val="both"/>
      </w:pPr>
      <w:bookmarkStart w:id="109" w:name="bookmark76"/>
      <w:bookmarkEnd w:id="109"/>
      <w:r>
        <w:t>[40]</w:t>
      </w:r>
      <w:r>
        <w:rPr>
          <w:spacing w:val="69"/>
        </w:rPr>
        <w:t xml:space="preserve"> </w:t>
      </w:r>
      <w:r w:rsidRPr="00D409EB">
        <w:t>D.</w:t>
      </w:r>
      <w:r w:rsidRPr="00D409EB">
        <w:rPr>
          <w:spacing w:val="10"/>
        </w:rPr>
        <w:t xml:space="preserve"> </w:t>
      </w:r>
      <w:r w:rsidRPr="00D409EB">
        <w:t>Chen,</w:t>
      </w:r>
      <w:r w:rsidRPr="00D409EB">
        <w:rPr>
          <w:spacing w:val="10"/>
        </w:rPr>
        <w:t xml:space="preserve"> </w:t>
      </w:r>
      <w:r w:rsidRPr="00D409EB">
        <w:t>B.</w:t>
      </w:r>
      <w:r w:rsidRPr="00D409EB">
        <w:rPr>
          <w:spacing w:val="10"/>
        </w:rPr>
        <w:t xml:space="preserve"> </w:t>
      </w:r>
      <w:r w:rsidRPr="00D409EB">
        <w:rPr>
          <w:spacing w:val="-5"/>
        </w:rPr>
        <w:t>Yang,</w:t>
      </w:r>
      <w:r w:rsidRPr="00D409EB">
        <w:rPr>
          <w:spacing w:val="9"/>
        </w:rPr>
        <w:t xml:space="preserve"> </w:t>
      </w:r>
      <w:r w:rsidRPr="00D409EB">
        <w:t>Y.</w:t>
      </w:r>
      <w:r w:rsidRPr="00D409EB">
        <w:rPr>
          <w:spacing w:val="10"/>
        </w:rPr>
        <w:t xml:space="preserve"> </w:t>
      </w:r>
      <w:r w:rsidRPr="00D409EB">
        <w:t>Jiang,</w:t>
      </w:r>
      <w:r w:rsidRPr="00D409EB">
        <w:rPr>
          <w:spacing w:val="10"/>
        </w:rPr>
        <w:t xml:space="preserve"> </w:t>
      </w:r>
      <w:r w:rsidRPr="00D409EB">
        <w:t>y.</w:t>
      </w:r>
      <w:r w:rsidRPr="00D409EB">
        <w:rPr>
          <w:spacing w:val="10"/>
        </w:rPr>
        <w:t xml:space="preserve"> </w:t>
      </w:r>
      <w:r w:rsidRPr="00D409EB">
        <w:t>Zhang.</w:t>
      </w:r>
      <w:r w:rsidRPr="00D409EB">
        <w:rPr>
          <w:spacing w:val="10"/>
        </w:rPr>
        <w:t xml:space="preserve"> </w:t>
      </w:r>
      <w:r w:rsidRPr="00D409EB">
        <w:rPr>
          <w:spacing w:val="-1"/>
        </w:rPr>
        <w:t>Synthesis</w:t>
      </w:r>
      <w:r w:rsidRPr="00D409EB">
        <w:rPr>
          <w:spacing w:val="9"/>
        </w:rPr>
        <w:t xml:space="preserve"> </w:t>
      </w:r>
      <w:r w:rsidRPr="00D409EB">
        <w:t>of</w:t>
      </w:r>
      <w:r w:rsidRPr="00D409EB">
        <w:rPr>
          <w:spacing w:val="10"/>
        </w:rPr>
        <w:t xml:space="preserve"> </w:t>
      </w:r>
      <w:r w:rsidRPr="00D409EB">
        <w:rPr>
          <w:rFonts w:cs="Arial"/>
          <w:i/>
          <w:iCs/>
          <w:spacing w:val="5"/>
        </w:rPr>
        <w:t>Mn</w:t>
      </w:r>
      <w:r w:rsidRPr="00D409EB">
        <w:rPr>
          <w:rFonts w:cs="LM Roman 8"/>
          <w:spacing w:val="6"/>
          <w:position w:val="-4"/>
          <w:sz w:val="16"/>
          <w:szCs w:val="16"/>
        </w:rPr>
        <w:t>3</w:t>
      </w:r>
      <w:r w:rsidRPr="00D409EB">
        <w:rPr>
          <w:rFonts w:cs="Arial"/>
          <w:i/>
          <w:iCs/>
          <w:spacing w:val="6"/>
        </w:rPr>
        <w:t>O</w:t>
      </w:r>
      <w:r w:rsidRPr="00D409EB">
        <w:rPr>
          <w:rFonts w:cs="LM Roman 8"/>
          <w:spacing w:val="6"/>
          <w:position w:val="-4"/>
          <w:sz w:val="16"/>
          <w:szCs w:val="16"/>
        </w:rPr>
        <w:t>4</w:t>
      </w:r>
      <w:r w:rsidRPr="00D409EB">
        <w:rPr>
          <w:rFonts w:cs="LM Roman 8"/>
          <w:spacing w:val="42"/>
          <w:position w:val="-4"/>
          <w:sz w:val="16"/>
          <w:szCs w:val="16"/>
        </w:rPr>
        <w:t xml:space="preserve"> </w:t>
      </w:r>
      <w:r w:rsidRPr="00D409EB">
        <w:t>Nanoparticles</w:t>
      </w:r>
      <w:r w:rsidRPr="00D409EB">
        <w:rPr>
          <w:spacing w:val="10"/>
        </w:rPr>
        <w:t xml:space="preserve"> </w:t>
      </w:r>
      <w:r w:rsidRPr="00D409EB">
        <w:t>for</w:t>
      </w:r>
      <w:r w:rsidRPr="00D409EB">
        <w:rPr>
          <w:spacing w:val="10"/>
        </w:rPr>
        <w:t xml:space="preserve"> </w:t>
      </w:r>
      <w:r w:rsidRPr="00D409EB">
        <w:t>Catalytic</w:t>
      </w:r>
      <w:r w:rsidRPr="00D409EB">
        <w:rPr>
          <w:spacing w:val="26"/>
          <w:w w:val="99"/>
        </w:rPr>
        <w:t xml:space="preserve"> </w:t>
      </w:r>
      <w:r w:rsidRPr="00D409EB">
        <w:t>Application</w:t>
      </w:r>
      <w:r w:rsidRPr="00D409EB">
        <w:rPr>
          <w:spacing w:val="-11"/>
        </w:rPr>
        <w:t xml:space="preserve"> </w:t>
      </w:r>
      <w:r w:rsidRPr="00D409EB">
        <w:t>via</w:t>
      </w:r>
      <w:r w:rsidRPr="00D409EB">
        <w:rPr>
          <w:spacing w:val="-11"/>
        </w:rPr>
        <w:t xml:space="preserve"> </w:t>
      </w:r>
      <w:r w:rsidRPr="00D409EB">
        <w:t>Ultrasound-Assisted</w:t>
      </w:r>
      <w:r w:rsidRPr="00D409EB">
        <w:rPr>
          <w:spacing w:val="-11"/>
        </w:rPr>
        <w:t xml:space="preserve"> </w:t>
      </w:r>
      <w:r w:rsidRPr="00D409EB">
        <w:t>Ball</w:t>
      </w:r>
      <w:r w:rsidRPr="00D409EB">
        <w:rPr>
          <w:spacing w:val="-11"/>
        </w:rPr>
        <w:t xml:space="preserve"> </w:t>
      </w:r>
      <w:r w:rsidRPr="00D409EB">
        <w:t>Milling.</w:t>
      </w:r>
      <w:r w:rsidRPr="00D409EB">
        <w:rPr>
          <w:spacing w:val="-11"/>
        </w:rPr>
        <w:t xml:space="preserve"> </w:t>
      </w:r>
      <w:r w:rsidRPr="00D409EB">
        <w:t>ChemistrySelect</w:t>
      </w:r>
      <w:r w:rsidRPr="00D409EB">
        <w:rPr>
          <w:spacing w:val="-10"/>
        </w:rPr>
        <w:t xml:space="preserve"> </w:t>
      </w:r>
      <w:r w:rsidRPr="00D409EB">
        <w:t>2018,</w:t>
      </w:r>
      <w:r w:rsidRPr="00D409EB">
        <w:rPr>
          <w:spacing w:val="-12"/>
        </w:rPr>
        <w:t xml:space="preserve"> </w:t>
      </w:r>
      <w:r w:rsidRPr="00D409EB">
        <w:t>3,</w:t>
      </w:r>
      <w:r w:rsidRPr="00D409EB">
        <w:rPr>
          <w:spacing w:val="-11"/>
        </w:rPr>
        <w:t xml:space="preserve"> </w:t>
      </w:r>
      <w:r w:rsidRPr="00D409EB">
        <w:rPr>
          <w:spacing w:val="-1"/>
        </w:rPr>
        <w:t>3904-3908.</w:t>
      </w:r>
    </w:p>
    <w:p w:rsidR="00AE3F5A" w:rsidRDefault="00AE3F5A">
      <w:pPr>
        <w:pStyle w:val="Textoindependiente"/>
        <w:kinsoku w:val="0"/>
        <w:overflowPunct w:val="0"/>
        <w:spacing w:before="200" w:line="254" w:lineRule="auto"/>
        <w:ind w:left="715" w:right="114" w:hanging="599"/>
        <w:jc w:val="both"/>
      </w:pPr>
      <w:bookmarkStart w:id="110" w:name="bookmark77"/>
      <w:bookmarkEnd w:id="110"/>
      <w:r>
        <w:t xml:space="preserve">[41] </w:t>
      </w:r>
      <w:r>
        <w:rPr>
          <w:spacing w:val="68"/>
        </w:rPr>
        <w:t xml:space="preserve"> </w:t>
      </w:r>
      <w:r>
        <w:t>X.</w:t>
      </w:r>
      <w:r>
        <w:rPr>
          <w:spacing w:val="1"/>
        </w:rPr>
        <w:t xml:space="preserve"> </w:t>
      </w:r>
      <w:r>
        <w:t>Zhang,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Xing,</w:t>
      </w:r>
      <w:r>
        <w:rPr>
          <w:spacing w:val="1"/>
        </w:rPr>
        <w:t xml:space="preserve"> </w:t>
      </w:r>
      <w:r>
        <w:t>L.</w:t>
      </w:r>
      <w:r>
        <w:rPr>
          <w:spacing w:val="1"/>
        </w:rPr>
        <w:t xml:space="preserve"> </w:t>
      </w:r>
      <w:r>
        <w:rPr>
          <w:spacing w:val="-5"/>
        </w:rPr>
        <w:t>Wang,</w:t>
      </w:r>
      <w:r>
        <w:rPr>
          <w:spacing w:val="1"/>
        </w:rPr>
        <w:t xml:space="preserve"> </w:t>
      </w:r>
      <w:r>
        <w:t>Y.</w:t>
      </w:r>
      <w:r>
        <w:rPr>
          <w:spacing w:val="1"/>
        </w:rPr>
        <w:t xml:space="preserve"> </w:t>
      </w:r>
      <w:r>
        <w:rPr>
          <w:spacing w:val="-2"/>
        </w:rPr>
        <w:t>Zhu,</w:t>
      </w:r>
      <w:r>
        <w:rPr>
          <w:spacing w:val="1"/>
        </w:rPr>
        <w:t xml:space="preserve"> </w:t>
      </w:r>
      <w:r>
        <w:t>Q.</w:t>
      </w:r>
      <w:r>
        <w:rPr>
          <w:spacing w:val="1"/>
        </w:rPr>
        <w:t xml:space="preserve"> </w:t>
      </w:r>
      <w:r>
        <w:t>Li, J.</w:t>
      </w:r>
      <w:r>
        <w:rPr>
          <w:spacing w:val="1"/>
        </w:rPr>
        <w:t xml:space="preserve"> </w:t>
      </w:r>
      <w:r>
        <w:t>Liang,</w:t>
      </w:r>
      <w:r>
        <w:rPr>
          <w:spacing w:val="1"/>
        </w:rPr>
        <w:t xml:space="preserve"> </w:t>
      </w:r>
      <w:r>
        <w:t>Y.</w:t>
      </w:r>
      <w:r>
        <w:rPr>
          <w:spacing w:val="1"/>
        </w:rPr>
        <w:t xml:space="preserve"> </w:t>
      </w:r>
      <w:r>
        <w:rPr>
          <w:spacing w:val="-8"/>
        </w:rPr>
        <w:t>Yu,</w:t>
      </w:r>
      <w:r>
        <w:rPr>
          <w:spacing w:val="1"/>
        </w:rPr>
        <w:t xml:space="preserve"> </w:t>
      </w:r>
      <w:r>
        <w:t>T.</w:t>
      </w:r>
      <w:r>
        <w:rPr>
          <w:spacing w:val="1"/>
        </w:rPr>
        <w:t xml:space="preserve"> </w:t>
      </w:r>
      <w:r>
        <w:rPr>
          <w:spacing w:val="-1"/>
        </w:rPr>
        <w:t>Huang,</w:t>
      </w:r>
      <w:r>
        <w:rPr>
          <w:spacing w:val="1"/>
        </w:rPr>
        <w:t xml:space="preserve"> </w:t>
      </w:r>
      <w:r>
        <w:t>K.</w:t>
      </w:r>
      <w:r>
        <w:rPr>
          <w:spacing w:val="1"/>
        </w:rPr>
        <w:t xml:space="preserve"> </w:t>
      </w:r>
      <w:r>
        <w:rPr>
          <w:spacing w:val="-5"/>
        </w:rPr>
        <w:t>Tang,</w:t>
      </w:r>
      <w:r>
        <w:rPr>
          <w:spacing w:val="1"/>
        </w:rPr>
        <w:t xml:space="preserve"> </w:t>
      </w:r>
      <w:r>
        <w:t>Y.</w:t>
      </w:r>
      <w:r>
        <w:rPr>
          <w:spacing w:val="1"/>
        </w:rPr>
        <w:t xml:space="preserve"> </w:t>
      </w:r>
      <w:r>
        <w:t>Qian,</w:t>
      </w:r>
      <w:r>
        <w:rPr>
          <w:spacing w:val="27"/>
          <w:w w:val="99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X.</w:t>
      </w:r>
      <w:r>
        <w:rPr>
          <w:spacing w:val="-7"/>
        </w:rPr>
        <w:t xml:space="preserve"> </w:t>
      </w:r>
      <w:r>
        <w:t>Shen.</w:t>
      </w:r>
      <w:r>
        <w:rPr>
          <w:spacing w:val="-6"/>
        </w:rPr>
        <w:t xml:space="preserve"> </w:t>
      </w:r>
      <w:r>
        <w:rPr>
          <w:spacing w:val="-1"/>
        </w:rPr>
        <w:t>Synthesis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MnO@C</w:t>
      </w:r>
      <w:r>
        <w:rPr>
          <w:spacing w:val="-6"/>
        </w:rPr>
        <w:t xml:space="preserve"> </w:t>
      </w:r>
      <w:r>
        <w:t>core–shell</w:t>
      </w:r>
      <w:r>
        <w:rPr>
          <w:spacing w:val="-7"/>
        </w:rPr>
        <w:t xml:space="preserve"> </w:t>
      </w:r>
      <w:r>
        <w:t>nanoplates</w:t>
      </w:r>
      <w:r>
        <w:rPr>
          <w:spacing w:val="-5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rPr>
          <w:spacing w:val="-1"/>
        </w:rPr>
        <w:t>controllable</w:t>
      </w:r>
      <w:r>
        <w:rPr>
          <w:spacing w:val="-6"/>
        </w:rPr>
        <w:t xml:space="preserve"> </w:t>
      </w:r>
      <w:r>
        <w:t>shell</w:t>
      </w:r>
      <w:r>
        <w:rPr>
          <w:spacing w:val="-7"/>
        </w:rPr>
        <w:t xml:space="preserve"> </w:t>
      </w:r>
      <w:r>
        <w:rPr>
          <w:spacing w:val="-1"/>
        </w:rPr>
        <w:t>thickness</w:t>
      </w:r>
      <w:r>
        <w:rPr>
          <w:spacing w:val="-6"/>
        </w:rPr>
        <w:t xml:space="preserve"> </w:t>
      </w:r>
      <w:r>
        <w:t>and</w:t>
      </w:r>
      <w:r>
        <w:rPr>
          <w:spacing w:val="30"/>
          <w:w w:val="99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rPr>
          <w:spacing w:val="-1"/>
        </w:rPr>
        <w:t>electrochemical</w:t>
      </w:r>
      <w:r>
        <w:rPr>
          <w:spacing w:val="-6"/>
        </w:rPr>
        <w:t xml:space="preserve"> </w:t>
      </w:r>
      <w:r>
        <w:t>performance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lithium-ion</w:t>
      </w:r>
      <w:r>
        <w:rPr>
          <w:spacing w:val="-6"/>
        </w:rPr>
        <w:t xml:space="preserve"> </w:t>
      </w:r>
      <w:r>
        <w:t>batteries.</w:t>
      </w:r>
      <w:r>
        <w:rPr>
          <w:spacing w:val="-5"/>
        </w:rPr>
        <w:t xml:space="preserve"> </w:t>
      </w:r>
      <w:r>
        <w:t>Journal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Materials</w:t>
      </w:r>
      <w:r>
        <w:rPr>
          <w:spacing w:val="-6"/>
        </w:rPr>
        <w:t xml:space="preserve"> </w:t>
      </w:r>
      <w:r>
        <w:t>Chemistry</w:t>
      </w:r>
      <w:r>
        <w:rPr>
          <w:spacing w:val="40"/>
          <w:w w:val="99"/>
        </w:rPr>
        <w:t xml:space="preserve"> </w:t>
      </w:r>
      <w:r>
        <w:t>2012,</w:t>
      </w:r>
      <w:r>
        <w:rPr>
          <w:spacing w:val="-12"/>
        </w:rPr>
        <w:t xml:space="preserve"> </w:t>
      </w:r>
      <w:r>
        <w:t>22,</w:t>
      </w:r>
      <w:r>
        <w:rPr>
          <w:spacing w:val="-12"/>
        </w:rPr>
        <w:t xml:space="preserve"> </w:t>
      </w:r>
      <w:r>
        <w:rPr>
          <w:spacing w:val="-1"/>
        </w:rPr>
        <w:t>17864-17869.</w:t>
      </w:r>
    </w:p>
    <w:p w:rsidR="00AE3F5A" w:rsidRDefault="00AE3F5A">
      <w:pPr>
        <w:pStyle w:val="Textoindependiente"/>
        <w:kinsoku w:val="0"/>
        <w:overflowPunct w:val="0"/>
        <w:spacing w:before="180"/>
        <w:ind w:left="715" w:right="115" w:hanging="599"/>
        <w:jc w:val="both"/>
      </w:pPr>
      <w:bookmarkStart w:id="111" w:name="bookmark78"/>
      <w:bookmarkEnd w:id="111"/>
      <w:r>
        <w:t>[42]</w:t>
      </w:r>
      <w:r>
        <w:rPr>
          <w:spacing w:val="71"/>
        </w:rPr>
        <w:t xml:space="preserve"> </w:t>
      </w:r>
      <w:r w:rsidRPr="00D409EB">
        <w:t>L.</w:t>
      </w:r>
      <w:r w:rsidRPr="00D409EB">
        <w:rPr>
          <w:spacing w:val="13"/>
        </w:rPr>
        <w:t xml:space="preserve"> </w:t>
      </w:r>
      <w:r w:rsidRPr="00D409EB">
        <w:rPr>
          <w:spacing w:val="-5"/>
        </w:rPr>
        <w:t>Wang,</w:t>
      </w:r>
      <w:r w:rsidRPr="00D409EB">
        <w:rPr>
          <w:spacing w:val="12"/>
        </w:rPr>
        <w:t xml:space="preserve"> </w:t>
      </w:r>
      <w:r w:rsidRPr="00D409EB">
        <w:t>L.</w:t>
      </w:r>
      <w:r w:rsidRPr="00D409EB">
        <w:rPr>
          <w:spacing w:val="12"/>
        </w:rPr>
        <w:t xml:space="preserve"> </w:t>
      </w:r>
      <w:r w:rsidRPr="00D409EB">
        <w:rPr>
          <w:spacing w:val="-1"/>
        </w:rPr>
        <w:t>Chen,</w:t>
      </w:r>
      <w:r w:rsidRPr="00D409EB">
        <w:rPr>
          <w:spacing w:val="13"/>
        </w:rPr>
        <w:t xml:space="preserve"> </w:t>
      </w:r>
      <w:r w:rsidRPr="00D409EB">
        <w:t>Y.</w:t>
      </w:r>
      <w:r w:rsidRPr="00D409EB">
        <w:rPr>
          <w:spacing w:val="13"/>
        </w:rPr>
        <w:t xml:space="preserve"> </w:t>
      </w:r>
      <w:r w:rsidRPr="00D409EB">
        <w:t>Li,</w:t>
      </w:r>
      <w:r w:rsidRPr="00D409EB">
        <w:rPr>
          <w:spacing w:val="13"/>
        </w:rPr>
        <w:t xml:space="preserve"> </w:t>
      </w:r>
      <w:r w:rsidRPr="00D409EB">
        <w:t>H.</w:t>
      </w:r>
      <w:r w:rsidRPr="00D409EB">
        <w:rPr>
          <w:spacing w:val="13"/>
        </w:rPr>
        <w:t xml:space="preserve"> </w:t>
      </w:r>
      <w:r w:rsidRPr="00D409EB">
        <w:t>Ji,</w:t>
      </w:r>
      <w:r w:rsidRPr="00D409EB">
        <w:rPr>
          <w:spacing w:val="12"/>
        </w:rPr>
        <w:t xml:space="preserve"> </w:t>
      </w:r>
      <w:r w:rsidRPr="00D409EB">
        <w:t>y</w:t>
      </w:r>
      <w:r w:rsidRPr="00D409EB">
        <w:rPr>
          <w:spacing w:val="13"/>
        </w:rPr>
        <w:t xml:space="preserve"> </w:t>
      </w:r>
      <w:r w:rsidRPr="00D409EB">
        <w:t>G.</w:t>
      </w:r>
      <w:r w:rsidRPr="00D409EB">
        <w:rPr>
          <w:spacing w:val="13"/>
        </w:rPr>
        <w:t xml:space="preserve"> </w:t>
      </w:r>
      <w:r w:rsidRPr="00D409EB">
        <w:rPr>
          <w:spacing w:val="-5"/>
        </w:rPr>
        <w:t>Yang.</w:t>
      </w:r>
      <w:r w:rsidRPr="00D409EB">
        <w:rPr>
          <w:spacing w:val="13"/>
        </w:rPr>
        <w:t xml:space="preserve"> </w:t>
      </w:r>
      <w:r w:rsidRPr="00D409EB">
        <w:t>Preparation</w:t>
      </w:r>
      <w:r w:rsidRPr="00D409EB">
        <w:rPr>
          <w:spacing w:val="12"/>
        </w:rPr>
        <w:t xml:space="preserve"> </w:t>
      </w:r>
      <w:r w:rsidRPr="00D409EB">
        <w:t>of</w:t>
      </w:r>
      <w:r w:rsidRPr="00D409EB">
        <w:rPr>
          <w:spacing w:val="13"/>
        </w:rPr>
        <w:t xml:space="preserve"> </w:t>
      </w:r>
      <w:r w:rsidRPr="00D409EB">
        <w:rPr>
          <w:rFonts w:cs="Arial"/>
          <w:i/>
          <w:iCs/>
          <w:spacing w:val="5"/>
        </w:rPr>
        <w:t>Mn</w:t>
      </w:r>
      <w:r w:rsidRPr="00D409EB">
        <w:rPr>
          <w:rFonts w:cs="LM Roman 8"/>
          <w:spacing w:val="6"/>
          <w:position w:val="-4"/>
          <w:sz w:val="16"/>
          <w:szCs w:val="16"/>
        </w:rPr>
        <w:t>3</w:t>
      </w:r>
      <w:r w:rsidRPr="00D409EB">
        <w:rPr>
          <w:rFonts w:cs="Arial"/>
          <w:i/>
          <w:iCs/>
          <w:spacing w:val="6"/>
        </w:rPr>
        <w:t>O</w:t>
      </w:r>
      <w:r w:rsidRPr="00D409EB">
        <w:rPr>
          <w:rFonts w:cs="LM Roman 8"/>
          <w:spacing w:val="6"/>
          <w:position w:val="-4"/>
          <w:sz w:val="16"/>
          <w:szCs w:val="16"/>
        </w:rPr>
        <w:t>4</w:t>
      </w:r>
      <w:r w:rsidRPr="00D409EB">
        <w:rPr>
          <w:rFonts w:cs="LM Roman 8"/>
          <w:spacing w:val="44"/>
          <w:position w:val="-4"/>
          <w:sz w:val="16"/>
          <w:szCs w:val="16"/>
        </w:rPr>
        <w:t xml:space="preserve"> </w:t>
      </w:r>
      <w:r w:rsidRPr="00D409EB">
        <w:t>nanoparticles</w:t>
      </w:r>
      <w:r w:rsidRPr="00D409EB">
        <w:rPr>
          <w:spacing w:val="13"/>
        </w:rPr>
        <w:t xml:space="preserve"> </w:t>
      </w:r>
      <w:r w:rsidRPr="00D409EB">
        <w:t>at</w:t>
      </w:r>
      <w:r w:rsidRPr="00D409EB">
        <w:rPr>
          <w:spacing w:val="13"/>
        </w:rPr>
        <w:t xml:space="preserve"> </w:t>
      </w:r>
      <w:r w:rsidRPr="00D409EB">
        <w:rPr>
          <w:spacing w:val="1"/>
        </w:rPr>
        <w:t>room</w:t>
      </w:r>
      <w:r w:rsidRPr="00D409EB">
        <w:rPr>
          <w:spacing w:val="30"/>
          <w:w w:val="99"/>
        </w:rPr>
        <w:t xml:space="preserve"> </w:t>
      </w:r>
      <w:r w:rsidRPr="00D409EB">
        <w:t>condition</w:t>
      </w:r>
      <w:r w:rsidRPr="00D409EB">
        <w:rPr>
          <w:spacing w:val="-11"/>
        </w:rPr>
        <w:t xml:space="preserve"> </w:t>
      </w:r>
      <w:r w:rsidRPr="00D409EB">
        <w:t>for</w:t>
      </w:r>
      <w:r w:rsidRPr="00D409EB">
        <w:rPr>
          <w:spacing w:val="-9"/>
        </w:rPr>
        <w:t xml:space="preserve"> </w:t>
      </w:r>
      <w:r w:rsidRPr="00D409EB">
        <w:t>supercapacitor</w:t>
      </w:r>
      <w:r w:rsidRPr="00D409EB">
        <w:rPr>
          <w:spacing w:val="-10"/>
        </w:rPr>
        <w:t xml:space="preserve"> </w:t>
      </w:r>
      <w:r w:rsidRPr="00D409EB">
        <w:t>application.</w:t>
      </w:r>
      <w:r w:rsidRPr="00D409EB">
        <w:rPr>
          <w:spacing w:val="-11"/>
        </w:rPr>
        <w:t xml:space="preserve"> </w:t>
      </w:r>
      <w:r w:rsidRPr="00D409EB">
        <w:rPr>
          <w:spacing w:val="-3"/>
        </w:rPr>
        <w:t>Powder</w:t>
      </w:r>
      <w:r w:rsidRPr="00D409EB">
        <w:rPr>
          <w:spacing w:val="-10"/>
        </w:rPr>
        <w:t xml:space="preserve"> </w:t>
      </w:r>
      <w:r w:rsidRPr="00D409EB">
        <w:rPr>
          <w:spacing w:val="-3"/>
        </w:rPr>
        <w:t>Technology</w:t>
      </w:r>
      <w:r w:rsidRPr="00D409EB">
        <w:rPr>
          <w:spacing w:val="-9"/>
        </w:rPr>
        <w:t xml:space="preserve"> </w:t>
      </w:r>
      <w:r w:rsidRPr="00D409EB">
        <w:t>2013,</w:t>
      </w:r>
      <w:r w:rsidRPr="00D409EB">
        <w:rPr>
          <w:spacing w:val="-11"/>
        </w:rPr>
        <w:t xml:space="preserve"> </w:t>
      </w:r>
      <w:r w:rsidRPr="00D409EB">
        <w:t>235,</w:t>
      </w:r>
      <w:r w:rsidRPr="00D409EB">
        <w:rPr>
          <w:spacing w:val="-10"/>
        </w:rPr>
        <w:t xml:space="preserve"> </w:t>
      </w:r>
      <w:r w:rsidRPr="00D409EB">
        <w:t>76-81.</w:t>
      </w:r>
    </w:p>
    <w:p w:rsidR="00AE3F5A" w:rsidRDefault="00AE3F5A">
      <w:pPr>
        <w:pStyle w:val="Textoindependiente"/>
        <w:kinsoku w:val="0"/>
        <w:overflowPunct w:val="0"/>
        <w:spacing w:before="200" w:line="254" w:lineRule="auto"/>
        <w:ind w:left="715" w:right="115" w:hanging="599"/>
        <w:jc w:val="both"/>
      </w:pPr>
      <w:bookmarkStart w:id="112" w:name="bookmark79"/>
      <w:bookmarkEnd w:id="112"/>
      <w:r>
        <w:t>[43]</w:t>
      </w:r>
      <w:r>
        <w:rPr>
          <w:spacing w:val="64"/>
        </w:rPr>
        <w:t xml:space="preserve"> </w:t>
      </w:r>
      <w:r>
        <w:t>X.</w:t>
      </w:r>
      <w:r>
        <w:rPr>
          <w:spacing w:val="-2"/>
        </w:rPr>
        <w:t xml:space="preserve"> </w:t>
      </w:r>
      <w:r>
        <w:t>Cai,</w:t>
      </w:r>
      <w:r>
        <w:rPr>
          <w:spacing w:val="-3"/>
        </w:rPr>
        <w:t xml:space="preserve"> </w:t>
      </w:r>
      <w:r>
        <w:t>Q.</w:t>
      </w:r>
      <w:r>
        <w:rPr>
          <w:spacing w:val="-2"/>
        </w:rPr>
        <w:t xml:space="preserve"> Zhu, </w:t>
      </w:r>
      <w:r>
        <w:t>Y.</w:t>
      </w:r>
      <w:r>
        <w:rPr>
          <w:spacing w:val="-2"/>
        </w:rPr>
        <w:t xml:space="preserve"> </w:t>
      </w:r>
      <w:r>
        <w:t>Zeng,</w:t>
      </w:r>
      <w:r>
        <w:rPr>
          <w:spacing w:val="-3"/>
        </w:rPr>
        <w:t xml:space="preserve"> </w:t>
      </w:r>
      <w:r>
        <w:t>Q.</w:t>
      </w:r>
      <w:r>
        <w:rPr>
          <w:spacing w:val="-2"/>
        </w:rPr>
        <w:t xml:space="preserve"> </w:t>
      </w:r>
      <w:r>
        <w:t>Zeng,</w:t>
      </w:r>
      <w:r>
        <w:rPr>
          <w:spacing w:val="-2"/>
        </w:rPr>
        <w:t xml:space="preserve"> </w:t>
      </w:r>
      <w:r>
        <w:t>X.</w:t>
      </w:r>
      <w:r>
        <w:rPr>
          <w:spacing w:val="-3"/>
        </w:rPr>
        <w:t xml:space="preserve"> </w:t>
      </w:r>
      <w:r>
        <w:t>Chen</w:t>
      </w:r>
      <w:r>
        <w:rPr>
          <w:spacing w:val="-2"/>
        </w:rPr>
        <w:t xml:space="preserve"> </w:t>
      </w:r>
      <w:r>
        <w:t>y.</w:t>
      </w:r>
      <w:r>
        <w:rPr>
          <w:spacing w:val="-3"/>
        </w:rPr>
        <w:t xml:space="preserve"> </w:t>
      </w:r>
      <w:r>
        <w:t>Zhan.</w:t>
      </w:r>
      <w:r>
        <w:rPr>
          <w:spacing w:val="-3"/>
        </w:rPr>
        <w:t xml:space="preserve"> </w:t>
      </w:r>
      <w:r>
        <w:t>Manganese</w:t>
      </w:r>
      <w:r>
        <w:rPr>
          <w:spacing w:val="-2"/>
        </w:rPr>
        <w:t xml:space="preserve"> </w:t>
      </w:r>
      <w:r>
        <w:t>Oxide</w:t>
      </w:r>
      <w:r>
        <w:rPr>
          <w:spacing w:val="-4"/>
        </w:rPr>
        <w:t xml:space="preserve"> </w:t>
      </w:r>
      <w:r>
        <w:t>Nanoparticles</w:t>
      </w:r>
      <w:r>
        <w:rPr>
          <w:spacing w:val="-1"/>
        </w:rPr>
        <w:t xml:space="preserve"> </w:t>
      </w:r>
      <w:r>
        <w:t>As</w:t>
      </w:r>
      <w:r>
        <w:rPr>
          <w:spacing w:val="21"/>
          <w:w w:val="99"/>
        </w:rPr>
        <w:t xml:space="preserve"> </w:t>
      </w:r>
      <w:r>
        <w:t>MRI</w:t>
      </w:r>
      <w:r>
        <w:rPr>
          <w:spacing w:val="-16"/>
        </w:rPr>
        <w:t xml:space="preserve"> </w:t>
      </w:r>
      <w:r>
        <w:rPr>
          <w:spacing w:val="-1"/>
        </w:rPr>
        <w:t>Contrast</w:t>
      </w:r>
      <w:r>
        <w:rPr>
          <w:spacing w:val="-15"/>
        </w:rPr>
        <w:t xml:space="preserve"> </w:t>
      </w:r>
      <w:r>
        <w:rPr>
          <w:spacing w:val="-2"/>
        </w:rPr>
        <w:t>Agents</w:t>
      </w:r>
      <w:r>
        <w:rPr>
          <w:spacing w:val="-15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rPr>
          <w:spacing w:val="-5"/>
        </w:rPr>
        <w:t>Tumor</w:t>
      </w:r>
      <w:r>
        <w:rPr>
          <w:spacing w:val="-15"/>
        </w:rPr>
        <w:t xml:space="preserve"> </w:t>
      </w:r>
      <w:r>
        <w:t>Multimodal</w:t>
      </w:r>
      <w:r>
        <w:rPr>
          <w:spacing w:val="-15"/>
        </w:rPr>
        <w:t xml:space="preserve"> </w:t>
      </w:r>
      <w:r>
        <w:t>Imaging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rPr>
          <w:spacing w:val="-5"/>
        </w:rPr>
        <w:t>Therapy.</w:t>
      </w:r>
      <w:r>
        <w:rPr>
          <w:spacing w:val="-15"/>
        </w:rPr>
        <w:t xml:space="preserve"> </w:t>
      </w:r>
      <w:r>
        <w:rPr>
          <w:spacing w:val="-1"/>
        </w:rPr>
        <w:t>International</w:t>
      </w:r>
      <w:r>
        <w:rPr>
          <w:spacing w:val="-16"/>
        </w:rPr>
        <w:t xml:space="preserve"> </w:t>
      </w:r>
      <w:r>
        <w:t>Journal</w:t>
      </w:r>
      <w:r>
        <w:rPr>
          <w:spacing w:val="-14"/>
        </w:rPr>
        <w:t xml:space="preserve"> </w:t>
      </w:r>
      <w:r>
        <w:rPr>
          <w:spacing w:val="-1"/>
        </w:rPr>
        <w:t>of</w:t>
      </w:r>
      <w:r>
        <w:rPr>
          <w:spacing w:val="49"/>
          <w:w w:val="99"/>
        </w:rPr>
        <w:t xml:space="preserve"> </w:t>
      </w:r>
      <w:r>
        <w:t>Nanomedicine</w:t>
      </w:r>
      <w:r>
        <w:rPr>
          <w:spacing w:val="-12"/>
        </w:rPr>
        <w:t xml:space="preserve"> </w:t>
      </w:r>
      <w:r>
        <w:t>2019,</w:t>
      </w:r>
      <w:r>
        <w:rPr>
          <w:spacing w:val="-12"/>
        </w:rPr>
        <w:t xml:space="preserve"> </w:t>
      </w:r>
      <w:r>
        <w:rPr>
          <w:spacing w:val="-1"/>
        </w:rPr>
        <w:t>14,</w:t>
      </w:r>
      <w:r>
        <w:rPr>
          <w:spacing w:val="-12"/>
        </w:rPr>
        <w:t xml:space="preserve"> </w:t>
      </w:r>
      <w:r>
        <w:t>8321-8344.</w:t>
      </w:r>
    </w:p>
    <w:p w:rsidR="00AE3F5A" w:rsidRDefault="00AE3F5A">
      <w:pPr>
        <w:pStyle w:val="Textoindependiente"/>
        <w:kinsoku w:val="0"/>
        <w:overflowPunct w:val="0"/>
        <w:spacing w:before="200" w:line="254" w:lineRule="auto"/>
        <w:ind w:left="715" w:right="115" w:hanging="599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15" w:right="115" w:hanging="599"/>
        <w:jc w:val="both"/>
      </w:pPr>
      <w:bookmarkStart w:id="113" w:name="bookmark80"/>
      <w:bookmarkEnd w:id="113"/>
      <w:r>
        <w:t>[44]</w:t>
      </w:r>
      <w:r>
        <w:rPr>
          <w:spacing w:val="63"/>
        </w:rPr>
        <w:t xml:space="preserve"> </w:t>
      </w:r>
      <w:r w:rsidRPr="00D409EB">
        <w:t>B.</w:t>
      </w:r>
      <w:r w:rsidRPr="00D409EB">
        <w:rPr>
          <w:spacing w:val="-7"/>
        </w:rPr>
        <w:t xml:space="preserve"> </w:t>
      </w:r>
      <w:r w:rsidRPr="00D409EB">
        <w:t>K.</w:t>
      </w:r>
      <w:r w:rsidRPr="00D409EB">
        <w:rPr>
          <w:spacing w:val="-8"/>
        </w:rPr>
        <w:t xml:space="preserve"> </w:t>
      </w:r>
      <w:r w:rsidRPr="00D409EB">
        <w:rPr>
          <w:spacing w:val="-5"/>
        </w:rPr>
        <w:t>Pandey,</w:t>
      </w:r>
      <w:r w:rsidRPr="00D409EB">
        <w:rPr>
          <w:spacing w:val="-7"/>
        </w:rPr>
        <w:t xml:space="preserve"> </w:t>
      </w:r>
      <w:r w:rsidRPr="00D409EB">
        <w:t>A.</w:t>
      </w:r>
      <w:r w:rsidRPr="00D409EB">
        <w:rPr>
          <w:spacing w:val="-8"/>
        </w:rPr>
        <w:t xml:space="preserve"> </w:t>
      </w:r>
      <w:r w:rsidRPr="00D409EB">
        <w:t>K.</w:t>
      </w:r>
      <w:r w:rsidRPr="00D409EB">
        <w:rPr>
          <w:spacing w:val="-7"/>
        </w:rPr>
        <w:t xml:space="preserve"> </w:t>
      </w:r>
      <w:r w:rsidRPr="00D409EB">
        <w:rPr>
          <w:spacing w:val="-1"/>
        </w:rPr>
        <w:t>Shahi</w:t>
      </w:r>
      <w:r w:rsidRPr="00D409EB">
        <w:rPr>
          <w:spacing w:val="-7"/>
        </w:rPr>
        <w:t xml:space="preserve"> </w:t>
      </w:r>
      <w:r w:rsidRPr="00D409EB">
        <w:t>y</w:t>
      </w:r>
      <w:r w:rsidRPr="00D409EB">
        <w:rPr>
          <w:spacing w:val="-8"/>
        </w:rPr>
        <w:t xml:space="preserve"> </w:t>
      </w:r>
      <w:r w:rsidRPr="00D409EB">
        <w:t>R.</w:t>
      </w:r>
      <w:r w:rsidRPr="00D409EB">
        <w:rPr>
          <w:spacing w:val="-7"/>
        </w:rPr>
        <w:t xml:space="preserve"> </w:t>
      </w:r>
      <w:r w:rsidRPr="00D409EB">
        <w:t>Gopal.</w:t>
      </w:r>
      <w:r w:rsidRPr="00D409EB">
        <w:rPr>
          <w:spacing w:val="-8"/>
        </w:rPr>
        <w:t xml:space="preserve"> </w:t>
      </w:r>
      <w:r w:rsidRPr="00D409EB">
        <w:rPr>
          <w:spacing w:val="-1"/>
        </w:rPr>
        <w:t>Synthesis,</w:t>
      </w:r>
      <w:r w:rsidRPr="00D409EB">
        <w:rPr>
          <w:spacing w:val="-8"/>
        </w:rPr>
        <w:t xml:space="preserve"> </w:t>
      </w:r>
      <w:r w:rsidRPr="00D409EB">
        <w:t>optical</w:t>
      </w:r>
      <w:r w:rsidRPr="00D409EB">
        <w:rPr>
          <w:spacing w:val="-7"/>
        </w:rPr>
        <w:t xml:space="preserve"> </w:t>
      </w:r>
      <w:r w:rsidRPr="00D409EB">
        <w:t>properties</w:t>
      </w:r>
      <w:r w:rsidRPr="00D409EB">
        <w:rPr>
          <w:spacing w:val="-8"/>
        </w:rPr>
        <w:t xml:space="preserve"> </w:t>
      </w:r>
      <w:r w:rsidRPr="00D409EB">
        <w:t>and</w:t>
      </w:r>
      <w:r w:rsidRPr="00D409EB">
        <w:rPr>
          <w:spacing w:val="-7"/>
        </w:rPr>
        <w:t xml:space="preserve"> </w:t>
      </w:r>
      <w:r w:rsidRPr="00D409EB">
        <w:rPr>
          <w:spacing w:val="-2"/>
        </w:rPr>
        <w:t>growth</w:t>
      </w:r>
      <w:r w:rsidRPr="00D409EB">
        <w:rPr>
          <w:spacing w:val="-8"/>
        </w:rPr>
        <w:t xml:space="preserve"> </w:t>
      </w:r>
      <w:r w:rsidRPr="00D409EB">
        <w:rPr>
          <w:spacing w:val="-1"/>
        </w:rPr>
        <w:t>mechanism</w:t>
      </w:r>
      <w:r w:rsidRPr="00D409EB">
        <w:rPr>
          <w:spacing w:val="45"/>
          <w:w w:val="99"/>
        </w:rPr>
        <w:t xml:space="preserve"> </w:t>
      </w:r>
      <w:r w:rsidRPr="00D409EB">
        <w:t>of</w:t>
      </w:r>
      <w:r w:rsidRPr="00D409EB">
        <w:rPr>
          <w:spacing w:val="-5"/>
        </w:rPr>
        <w:t xml:space="preserve"> </w:t>
      </w:r>
      <w:r w:rsidRPr="00D409EB">
        <w:rPr>
          <w:rFonts w:cs="Arial"/>
          <w:i/>
          <w:iCs/>
          <w:spacing w:val="21"/>
        </w:rPr>
        <w:t>M</w:t>
      </w:r>
      <w:r w:rsidRPr="00D409EB">
        <w:rPr>
          <w:rFonts w:cs="Arial"/>
          <w:i/>
          <w:iCs/>
        </w:rPr>
        <w:t>nO</w:t>
      </w:r>
      <w:r w:rsidRPr="00D409EB">
        <w:rPr>
          <w:rFonts w:cs="Arial"/>
          <w:i/>
          <w:iCs/>
          <w:spacing w:val="14"/>
        </w:rPr>
        <w:t xml:space="preserve"> </w:t>
      </w:r>
      <w:r w:rsidRPr="00D409EB">
        <w:t>nano</w:t>
      </w:r>
      <w:r w:rsidRPr="00D409EB">
        <w:rPr>
          <w:spacing w:val="-4"/>
        </w:rPr>
        <w:t xml:space="preserve"> </w:t>
      </w:r>
      <w:r w:rsidRPr="00D409EB">
        <w:t>structures.</w:t>
      </w:r>
      <w:r w:rsidRPr="00D409EB">
        <w:rPr>
          <w:spacing w:val="-3"/>
        </w:rPr>
        <w:t xml:space="preserve"> </w:t>
      </w:r>
      <w:r w:rsidRPr="00D409EB">
        <w:t>Applied</w:t>
      </w:r>
      <w:r w:rsidRPr="00D409EB">
        <w:rPr>
          <w:spacing w:val="-5"/>
        </w:rPr>
        <w:t xml:space="preserve"> </w:t>
      </w:r>
      <w:r w:rsidRPr="00D409EB">
        <w:t>Surface</w:t>
      </w:r>
      <w:r w:rsidRPr="00D409EB">
        <w:rPr>
          <w:spacing w:val="-4"/>
        </w:rPr>
        <w:t xml:space="preserve"> </w:t>
      </w:r>
      <w:r w:rsidRPr="00D409EB">
        <w:t>Science</w:t>
      </w:r>
      <w:r w:rsidRPr="00D409EB">
        <w:rPr>
          <w:spacing w:val="-4"/>
        </w:rPr>
        <w:t xml:space="preserve"> </w:t>
      </w:r>
      <w:r w:rsidRPr="00D409EB">
        <w:t>2013,</w:t>
      </w:r>
      <w:r w:rsidRPr="00D409EB">
        <w:rPr>
          <w:spacing w:val="-5"/>
        </w:rPr>
        <w:t xml:space="preserve"> </w:t>
      </w:r>
      <w:r w:rsidRPr="00D409EB">
        <w:t>283,</w:t>
      </w:r>
      <w:r w:rsidRPr="00D409EB">
        <w:rPr>
          <w:spacing w:val="-4"/>
        </w:rPr>
        <w:t xml:space="preserve"> </w:t>
      </w:r>
      <w:r w:rsidRPr="00D409EB">
        <w:t>430-437.</w:t>
      </w:r>
    </w:p>
    <w:p w:rsidR="00AE3F5A" w:rsidRDefault="00AE3F5A">
      <w:pPr>
        <w:pStyle w:val="Textoindependiente"/>
        <w:tabs>
          <w:tab w:val="left" w:pos="715"/>
        </w:tabs>
        <w:kinsoku w:val="0"/>
        <w:overflowPunct w:val="0"/>
        <w:spacing w:before="193"/>
        <w:ind w:firstLine="0"/>
      </w:pPr>
      <w:bookmarkStart w:id="114" w:name="bookmark81"/>
      <w:bookmarkEnd w:id="114"/>
      <w:r>
        <w:rPr>
          <w:w w:val="95"/>
        </w:rPr>
        <w:t>[45]</w:t>
      </w:r>
      <w:r>
        <w:rPr>
          <w:w w:val="95"/>
        </w:rPr>
        <w:tab/>
      </w:r>
      <w:r>
        <w:t>R.</w:t>
      </w:r>
      <w:r>
        <w:rPr>
          <w:spacing w:val="-25"/>
        </w:rPr>
        <w:t xml:space="preserve"> </w:t>
      </w:r>
      <w:r>
        <w:t>A.</w:t>
      </w:r>
      <w:r>
        <w:rPr>
          <w:spacing w:val="-24"/>
        </w:rPr>
        <w:t xml:space="preserve"> </w:t>
      </w:r>
      <w:r>
        <w:t>Ganeev,</w:t>
      </w:r>
      <w:r>
        <w:rPr>
          <w:spacing w:val="-24"/>
        </w:rPr>
        <w:t xml:space="preserve"> </w:t>
      </w:r>
      <w:r>
        <w:t>A.</w:t>
      </w:r>
      <w:r>
        <w:rPr>
          <w:spacing w:val="-24"/>
        </w:rPr>
        <w:t xml:space="preserve"> </w:t>
      </w:r>
      <w:r>
        <w:t>S.</w:t>
      </w:r>
      <w:r>
        <w:rPr>
          <w:spacing w:val="-24"/>
        </w:rPr>
        <w:t xml:space="preserve"> </w:t>
      </w:r>
      <w:r>
        <w:rPr>
          <w:spacing w:val="-1"/>
        </w:rPr>
        <w:t>Zakirov,</w:t>
      </w:r>
      <w:r>
        <w:rPr>
          <w:spacing w:val="-25"/>
        </w:rPr>
        <w:t xml:space="preserve"> </w:t>
      </w:r>
      <w:r>
        <w:t>G.</w:t>
      </w:r>
      <w:r>
        <w:rPr>
          <w:spacing w:val="-24"/>
        </w:rPr>
        <w:t xml:space="preserve"> </w:t>
      </w:r>
      <w:r>
        <w:t>S.</w:t>
      </w:r>
      <w:r>
        <w:rPr>
          <w:spacing w:val="-24"/>
        </w:rPr>
        <w:t xml:space="preserve"> </w:t>
      </w:r>
      <w:r>
        <w:t>Boltaev,</w:t>
      </w:r>
      <w:r>
        <w:rPr>
          <w:spacing w:val="-24"/>
        </w:rPr>
        <w:t xml:space="preserve"> </w:t>
      </w:r>
      <w:r>
        <w:t>R.</w:t>
      </w:r>
      <w:r>
        <w:rPr>
          <w:spacing w:val="-24"/>
        </w:rPr>
        <w:t xml:space="preserve"> </w:t>
      </w:r>
      <w:r>
        <w:t>I.</w:t>
      </w:r>
      <w:r>
        <w:rPr>
          <w:spacing w:val="-25"/>
        </w:rPr>
        <w:t xml:space="preserve"> </w:t>
      </w:r>
      <w:r>
        <w:rPr>
          <w:spacing w:val="-3"/>
        </w:rPr>
        <w:t>Tugushev,</w:t>
      </w:r>
      <w:r>
        <w:rPr>
          <w:spacing w:val="-24"/>
        </w:rPr>
        <w:t xml:space="preserve"> </w:t>
      </w:r>
      <w:r>
        <w:t>T.</w:t>
      </w:r>
      <w:r>
        <w:rPr>
          <w:spacing w:val="-24"/>
        </w:rPr>
        <w:t xml:space="preserve"> </w:t>
      </w:r>
      <w:r>
        <w:rPr>
          <w:spacing w:val="-1"/>
        </w:rPr>
        <w:t>Usmanov,</w:t>
      </w:r>
      <w:r>
        <w:rPr>
          <w:spacing w:val="-24"/>
        </w:rPr>
        <w:t xml:space="preserve"> </w:t>
      </w:r>
      <w:r>
        <w:rPr>
          <w:spacing w:val="-11"/>
        </w:rPr>
        <w:t>P.</w:t>
      </w:r>
      <w:r>
        <w:rPr>
          <w:spacing w:val="-24"/>
        </w:rPr>
        <w:t xml:space="preserve"> </w:t>
      </w:r>
      <w:r>
        <w:t>K.</w:t>
      </w:r>
      <w:r>
        <w:rPr>
          <w:spacing w:val="-25"/>
        </w:rPr>
        <w:t xml:space="preserve"> </w:t>
      </w:r>
      <w:r>
        <w:t>Khabibullaev,</w:t>
      </w: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15" w:right="114" w:firstLine="0"/>
        <w:jc w:val="both"/>
      </w:pPr>
      <w:r>
        <w:t>T.</w:t>
      </w:r>
      <w:r>
        <w:rPr>
          <w:spacing w:val="-11"/>
        </w:rPr>
        <w:t xml:space="preserve"> </w:t>
      </w:r>
      <w:r>
        <w:t>W.</w:t>
      </w:r>
      <w:r>
        <w:rPr>
          <w:spacing w:val="-11"/>
        </w:rPr>
        <w:t xml:space="preserve"> </w:t>
      </w:r>
      <w:r>
        <w:t>Kang</w:t>
      </w:r>
      <w:r>
        <w:rPr>
          <w:spacing w:val="-10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A.</w:t>
      </w:r>
      <w:r>
        <w:rPr>
          <w:spacing w:val="-10"/>
        </w:rPr>
        <w:t xml:space="preserve"> </w:t>
      </w:r>
      <w:r>
        <w:t>A.</w:t>
      </w:r>
      <w:r>
        <w:rPr>
          <w:spacing w:val="-11"/>
        </w:rPr>
        <w:t xml:space="preserve"> </w:t>
      </w:r>
      <w:r>
        <w:rPr>
          <w:spacing w:val="-1"/>
        </w:rPr>
        <w:t>Saidov.</w:t>
      </w:r>
      <w:r>
        <w:rPr>
          <w:spacing w:val="-10"/>
        </w:rPr>
        <w:t xml:space="preserve"> </w:t>
      </w:r>
      <w:r>
        <w:t>Structural,</w:t>
      </w:r>
      <w:r>
        <w:rPr>
          <w:spacing w:val="-10"/>
        </w:rPr>
        <w:t xml:space="preserve"> </w:t>
      </w:r>
      <w:r>
        <w:t>optical,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nonlinear</w:t>
      </w:r>
      <w:r>
        <w:rPr>
          <w:spacing w:val="-10"/>
        </w:rPr>
        <w:t xml:space="preserve"> </w:t>
      </w:r>
      <w:r>
        <w:t>optical</w:t>
      </w:r>
      <w:r>
        <w:rPr>
          <w:spacing w:val="-12"/>
        </w:rPr>
        <w:t xml:space="preserve"> </w:t>
      </w:r>
      <w:r>
        <w:rPr>
          <w:spacing w:val="-1"/>
        </w:rPr>
        <w:t>absorption/refraction</w:t>
      </w:r>
      <w:r>
        <w:rPr>
          <w:spacing w:val="41"/>
          <w:w w:val="99"/>
        </w:rPr>
        <w:t xml:space="preserve"> </w:t>
      </w:r>
      <w:r>
        <w:t>studies</w:t>
      </w:r>
      <w:r>
        <w:rPr>
          <w:spacing w:val="49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manganese</w:t>
      </w:r>
      <w:r>
        <w:rPr>
          <w:spacing w:val="50"/>
        </w:rPr>
        <w:t xml:space="preserve"> </w:t>
      </w:r>
      <w:r>
        <w:t>nanoparticles</w:t>
      </w:r>
      <w:r>
        <w:rPr>
          <w:spacing w:val="50"/>
        </w:rPr>
        <w:t xml:space="preserve"> </w:t>
      </w:r>
      <w:r>
        <w:t>prepared</w:t>
      </w:r>
      <w:r>
        <w:rPr>
          <w:spacing w:val="51"/>
        </w:rPr>
        <w:t xml:space="preserve"> </w:t>
      </w:r>
      <w:r>
        <w:rPr>
          <w:spacing w:val="-5"/>
        </w:rPr>
        <w:t>by</w:t>
      </w:r>
      <w:r>
        <w:rPr>
          <w:spacing w:val="49"/>
        </w:rPr>
        <w:t xml:space="preserve"> </w:t>
      </w:r>
      <w:r>
        <w:t>laser</w:t>
      </w:r>
      <w:r>
        <w:rPr>
          <w:spacing w:val="51"/>
        </w:rPr>
        <w:t xml:space="preserve"> </w:t>
      </w:r>
      <w:r>
        <w:rPr>
          <w:spacing w:val="-1"/>
        </w:rPr>
        <w:t>ablation</w:t>
      </w:r>
      <w:r>
        <w:rPr>
          <w:spacing w:val="50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ethanol.</w:t>
      </w:r>
      <w:r>
        <w:rPr>
          <w:spacing w:val="49"/>
        </w:rPr>
        <w:t xml:space="preserve"> </w:t>
      </w:r>
      <w:r>
        <w:rPr>
          <w:spacing w:val="-1"/>
        </w:rPr>
        <w:t>Optical</w:t>
      </w:r>
      <w:r>
        <w:rPr>
          <w:spacing w:val="29"/>
          <w:w w:val="99"/>
        </w:rPr>
        <w:t xml:space="preserve"> </w:t>
      </w:r>
      <w:r>
        <w:t>Materials</w:t>
      </w:r>
      <w:r>
        <w:rPr>
          <w:spacing w:val="-9"/>
        </w:rPr>
        <w:t xml:space="preserve"> </w:t>
      </w:r>
      <w:r>
        <w:t>(Amsterdam)</w:t>
      </w:r>
      <w:r>
        <w:rPr>
          <w:spacing w:val="-10"/>
        </w:rPr>
        <w:t xml:space="preserve"> </w:t>
      </w:r>
      <w:r>
        <w:rPr>
          <w:spacing w:val="-1"/>
        </w:rPr>
        <w:t>2011,</w:t>
      </w:r>
      <w:r>
        <w:rPr>
          <w:spacing w:val="-9"/>
        </w:rPr>
        <w:t xml:space="preserve"> </w:t>
      </w:r>
      <w:r>
        <w:t>33</w:t>
      </w:r>
      <w:r>
        <w:rPr>
          <w:spacing w:val="-10"/>
        </w:rPr>
        <w:t xml:space="preserve"> </w:t>
      </w:r>
      <w:r>
        <w:t>(3),</w:t>
      </w:r>
      <w:r>
        <w:rPr>
          <w:spacing w:val="-10"/>
        </w:rPr>
        <w:t xml:space="preserve"> </w:t>
      </w:r>
      <w:r>
        <w:rPr>
          <w:spacing w:val="-1"/>
        </w:rPr>
        <w:t>419-423.</w:t>
      </w:r>
    </w:p>
    <w:p w:rsidR="00AE3F5A" w:rsidRDefault="00AE3F5A">
      <w:pPr>
        <w:pStyle w:val="Textoindependiente"/>
        <w:kinsoku w:val="0"/>
        <w:overflowPunct w:val="0"/>
        <w:spacing w:before="193" w:line="247" w:lineRule="auto"/>
        <w:ind w:left="715" w:right="114" w:hanging="599"/>
        <w:jc w:val="both"/>
      </w:pPr>
      <w:bookmarkStart w:id="115" w:name="bookmark82"/>
      <w:bookmarkEnd w:id="115"/>
      <w:r>
        <w:t>[46]</w:t>
      </w:r>
      <w:r>
        <w:rPr>
          <w:spacing w:val="65"/>
        </w:rPr>
        <w:t xml:space="preserve"> </w:t>
      </w:r>
      <w:r w:rsidRPr="00D409EB">
        <w:t>H.</w:t>
      </w:r>
      <w:r w:rsidRPr="00D409EB">
        <w:rPr>
          <w:spacing w:val="-28"/>
        </w:rPr>
        <w:t xml:space="preserve"> </w:t>
      </w:r>
      <w:r w:rsidRPr="00D409EB">
        <w:t>Zhang,</w:t>
      </w:r>
      <w:r w:rsidRPr="00D409EB">
        <w:rPr>
          <w:spacing w:val="-27"/>
        </w:rPr>
        <w:t xml:space="preserve"> </w:t>
      </w:r>
      <w:r w:rsidRPr="00D409EB">
        <w:t>C.</w:t>
      </w:r>
      <w:r w:rsidRPr="00D409EB">
        <w:rPr>
          <w:spacing w:val="-28"/>
        </w:rPr>
        <w:t xml:space="preserve"> </w:t>
      </w:r>
      <w:r w:rsidRPr="00D409EB">
        <w:t>Liang,</w:t>
      </w:r>
      <w:r w:rsidRPr="00D409EB">
        <w:rPr>
          <w:spacing w:val="-28"/>
        </w:rPr>
        <w:t xml:space="preserve"> </w:t>
      </w:r>
      <w:r w:rsidRPr="00D409EB">
        <w:t>Z.</w:t>
      </w:r>
      <w:r w:rsidRPr="00D409EB">
        <w:rPr>
          <w:spacing w:val="-27"/>
        </w:rPr>
        <w:t xml:space="preserve"> </w:t>
      </w:r>
      <w:r w:rsidRPr="00D409EB">
        <w:t>Tian,</w:t>
      </w:r>
      <w:r w:rsidRPr="00D409EB">
        <w:rPr>
          <w:spacing w:val="-28"/>
        </w:rPr>
        <w:t xml:space="preserve"> </w:t>
      </w:r>
      <w:r w:rsidRPr="00D409EB">
        <w:t>G.</w:t>
      </w:r>
      <w:r w:rsidRPr="00D409EB">
        <w:rPr>
          <w:spacing w:val="-28"/>
        </w:rPr>
        <w:t xml:space="preserve"> </w:t>
      </w:r>
      <w:r w:rsidRPr="00D409EB">
        <w:rPr>
          <w:spacing w:val="-6"/>
        </w:rPr>
        <w:t>Wang</w:t>
      </w:r>
      <w:r w:rsidRPr="00D409EB">
        <w:rPr>
          <w:spacing w:val="-27"/>
        </w:rPr>
        <w:t xml:space="preserve"> </w:t>
      </w:r>
      <w:r w:rsidRPr="00D409EB">
        <w:t>y</w:t>
      </w:r>
      <w:r w:rsidRPr="00D409EB">
        <w:rPr>
          <w:spacing w:val="-28"/>
        </w:rPr>
        <w:t xml:space="preserve"> </w:t>
      </w:r>
      <w:r w:rsidRPr="00D409EB">
        <w:t>W.</w:t>
      </w:r>
      <w:r w:rsidRPr="00D409EB">
        <w:rPr>
          <w:spacing w:val="-28"/>
        </w:rPr>
        <w:t xml:space="preserve"> </w:t>
      </w:r>
      <w:r w:rsidRPr="00D409EB">
        <w:t>Cai.</w:t>
      </w:r>
      <w:r w:rsidRPr="00D409EB">
        <w:rPr>
          <w:spacing w:val="-28"/>
        </w:rPr>
        <w:t xml:space="preserve"> </w:t>
      </w:r>
      <w:r w:rsidRPr="00D409EB">
        <w:t>Single</w:t>
      </w:r>
      <w:r w:rsidRPr="00D409EB">
        <w:rPr>
          <w:spacing w:val="-27"/>
        </w:rPr>
        <w:t xml:space="preserve"> </w:t>
      </w:r>
      <w:r w:rsidRPr="00D409EB">
        <w:t>Phase</w:t>
      </w:r>
      <w:r w:rsidRPr="00D409EB">
        <w:rPr>
          <w:spacing w:val="-28"/>
        </w:rPr>
        <w:t xml:space="preserve"> </w:t>
      </w:r>
      <w:r w:rsidRPr="00D409EB">
        <w:rPr>
          <w:rFonts w:cs="Arial"/>
          <w:i/>
          <w:iCs/>
          <w:spacing w:val="5"/>
        </w:rPr>
        <w:t>Mn</w:t>
      </w:r>
      <w:r w:rsidRPr="00D409EB">
        <w:rPr>
          <w:rFonts w:cs="LM Roman 8"/>
          <w:spacing w:val="6"/>
          <w:position w:val="-4"/>
          <w:sz w:val="16"/>
          <w:szCs w:val="16"/>
        </w:rPr>
        <w:t>3</w:t>
      </w:r>
      <w:r w:rsidRPr="00D409EB">
        <w:rPr>
          <w:rFonts w:cs="Arial"/>
          <w:i/>
          <w:iCs/>
          <w:spacing w:val="6"/>
        </w:rPr>
        <w:t>O</w:t>
      </w:r>
      <w:r w:rsidRPr="00D409EB">
        <w:rPr>
          <w:rFonts w:cs="LM Roman 8"/>
          <w:spacing w:val="6"/>
          <w:position w:val="-4"/>
          <w:sz w:val="16"/>
          <w:szCs w:val="16"/>
        </w:rPr>
        <w:t>4</w:t>
      </w:r>
      <w:r w:rsidRPr="00D409EB">
        <w:rPr>
          <w:rFonts w:cs="LM Roman 8"/>
          <w:spacing w:val="4"/>
          <w:position w:val="-4"/>
          <w:sz w:val="16"/>
          <w:szCs w:val="16"/>
        </w:rPr>
        <w:t xml:space="preserve"> </w:t>
      </w:r>
      <w:r w:rsidRPr="00D409EB">
        <w:t>Nanoparticles</w:t>
      </w:r>
      <w:r w:rsidRPr="00D409EB">
        <w:rPr>
          <w:spacing w:val="-27"/>
        </w:rPr>
        <w:t xml:space="preserve"> </w:t>
      </w:r>
      <w:r w:rsidRPr="00D409EB">
        <w:t>Obtained</w:t>
      </w:r>
      <w:r w:rsidRPr="00D409EB">
        <w:rPr>
          <w:spacing w:val="24"/>
          <w:w w:val="99"/>
        </w:rPr>
        <w:t xml:space="preserve"> </w:t>
      </w:r>
      <w:r w:rsidRPr="00D409EB">
        <w:rPr>
          <w:spacing w:val="-5"/>
        </w:rPr>
        <w:t>by</w:t>
      </w:r>
      <w:r w:rsidRPr="00D409EB">
        <w:rPr>
          <w:spacing w:val="37"/>
        </w:rPr>
        <w:t xml:space="preserve"> </w:t>
      </w:r>
      <w:r w:rsidRPr="00D409EB">
        <w:t>Pulsed</w:t>
      </w:r>
      <w:r w:rsidRPr="00D409EB">
        <w:rPr>
          <w:spacing w:val="38"/>
        </w:rPr>
        <w:t xml:space="preserve"> </w:t>
      </w:r>
      <w:r w:rsidRPr="00D409EB">
        <w:rPr>
          <w:spacing w:val="-1"/>
        </w:rPr>
        <w:t>Laser</w:t>
      </w:r>
      <w:r w:rsidRPr="00D409EB">
        <w:rPr>
          <w:spacing w:val="39"/>
        </w:rPr>
        <w:t xml:space="preserve"> </w:t>
      </w:r>
      <w:r w:rsidRPr="00D409EB">
        <w:t>Ablation</w:t>
      </w:r>
      <w:r w:rsidRPr="00D409EB">
        <w:rPr>
          <w:spacing w:val="39"/>
        </w:rPr>
        <w:t xml:space="preserve"> </w:t>
      </w:r>
      <w:r w:rsidRPr="00D409EB">
        <w:t>in</w:t>
      </w:r>
      <w:r w:rsidRPr="00D409EB">
        <w:rPr>
          <w:spacing w:val="38"/>
        </w:rPr>
        <w:t xml:space="preserve"> </w:t>
      </w:r>
      <w:r w:rsidRPr="00D409EB">
        <w:t>Liquid</w:t>
      </w:r>
      <w:r w:rsidRPr="00D409EB">
        <w:rPr>
          <w:spacing w:val="38"/>
        </w:rPr>
        <w:t xml:space="preserve"> </w:t>
      </w:r>
      <w:r w:rsidRPr="00D409EB">
        <w:t>and</w:t>
      </w:r>
      <w:r w:rsidRPr="00D409EB">
        <w:rPr>
          <w:spacing w:val="38"/>
        </w:rPr>
        <w:t xml:space="preserve"> </w:t>
      </w:r>
      <w:r w:rsidRPr="00D409EB">
        <w:t>Their</w:t>
      </w:r>
      <w:r w:rsidRPr="00D409EB">
        <w:rPr>
          <w:spacing w:val="39"/>
        </w:rPr>
        <w:t xml:space="preserve"> </w:t>
      </w:r>
      <w:r w:rsidRPr="00D409EB">
        <w:t>Application</w:t>
      </w:r>
      <w:r w:rsidRPr="00D409EB">
        <w:rPr>
          <w:spacing w:val="39"/>
        </w:rPr>
        <w:t xml:space="preserve"> </w:t>
      </w:r>
      <w:r w:rsidRPr="00D409EB">
        <w:t>in</w:t>
      </w:r>
      <w:r w:rsidRPr="00D409EB">
        <w:rPr>
          <w:spacing w:val="38"/>
        </w:rPr>
        <w:t xml:space="preserve"> </w:t>
      </w:r>
      <w:r w:rsidRPr="00D409EB">
        <w:t>Rapid</w:t>
      </w:r>
      <w:r w:rsidRPr="00D409EB">
        <w:rPr>
          <w:spacing w:val="38"/>
        </w:rPr>
        <w:t xml:space="preserve"> </w:t>
      </w:r>
      <w:r w:rsidRPr="00D409EB">
        <w:rPr>
          <w:spacing w:val="-3"/>
        </w:rPr>
        <w:t>Removal</w:t>
      </w:r>
      <w:r w:rsidRPr="00D409EB">
        <w:rPr>
          <w:spacing w:val="38"/>
        </w:rPr>
        <w:t xml:space="preserve"> </w:t>
      </w:r>
      <w:r w:rsidRPr="00D409EB">
        <w:t>of</w:t>
      </w:r>
      <w:r w:rsidRPr="00D409EB">
        <w:rPr>
          <w:spacing w:val="39"/>
        </w:rPr>
        <w:t xml:space="preserve"> </w:t>
      </w:r>
      <w:r w:rsidRPr="00D409EB">
        <w:rPr>
          <w:spacing w:val="-5"/>
        </w:rPr>
        <w:t>Trace</w:t>
      </w:r>
      <w:r w:rsidRPr="00D409EB">
        <w:rPr>
          <w:spacing w:val="27"/>
          <w:w w:val="99"/>
        </w:rPr>
        <w:t xml:space="preserve"> </w:t>
      </w:r>
      <w:r w:rsidRPr="00D409EB">
        <w:rPr>
          <w:spacing w:val="-2"/>
        </w:rPr>
        <w:t>Pentachlorophenol.</w:t>
      </w:r>
      <w:r w:rsidRPr="00D409EB">
        <w:rPr>
          <w:spacing w:val="-9"/>
        </w:rPr>
        <w:t xml:space="preserve"> </w:t>
      </w:r>
      <w:r w:rsidRPr="00D409EB">
        <w:t>Journal</w:t>
      </w:r>
      <w:r w:rsidRPr="00D409EB">
        <w:rPr>
          <w:spacing w:val="-9"/>
        </w:rPr>
        <w:t xml:space="preserve"> </w:t>
      </w:r>
      <w:r w:rsidRPr="00D409EB">
        <w:t>of</w:t>
      </w:r>
      <w:r w:rsidRPr="00D409EB">
        <w:rPr>
          <w:spacing w:val="-9"/>
        </w:rPr>
        <w:t xml:space="preserve"> </w:t>
      </w:r>
      <w:r w:rsidRPr="00D409EB">
        <w:rPr>
          <w:spacing w:val="-1"/>
        </w:rPr>
        <w:t>Physical</w:t>
      </w:r>
      <w:r w:rsidRPr="00D409EB">
        <w:rPr>
          <w:spacing w:val="-10"/>
        </w:rPr>
        <w:t xml:space="preserve"> </w:t>
      </w:r>
      <w:r w:rsidRPr="00D409EB">
        <w:t>Chemistry</w:t>
      </w:r>
      <w:r w:rsidRPr="00D409EB">
        <w:rPr>
          <w:spacing w:val="-8"/>
        </w:rPr>
        <w:t xml:space="preserve"> </w:t>
      </w:r>
      <w:r w:rsidRPr="00D409EB">
        <w:t>C</w:t>
      </w:r>
      <w:r w:rsidRPr="00D409EB">
        <w:rPr>
          <w:spacing w:val="-10"/>
        </w:rPr>
        <w:t xml:space="preserve"> </w:t>
      </w:r>
      <w:r w:rsidRPr="00D409EB">
        <w:t>2010,</w:t>
      </w:r>
      <w:r w:rsidRPr="00D409EB">
        <w:rPr>
          <w:spacing w:val="-10"/>
        </w:rPr>
        <w:t xml:space="preserve"> </w:t>
      </w:r>
      <w:r w:rsidRPr="00D409EB">
        <w:t>114</w:t>
      </w:r>
      <w:r w:rsidRPr="00D409EB">
        <w:rPr>
          <w:spacing w:val="-8"/>
        </w:rPr>
        <w:t xml:space="preserve"> </w:t>
      </w:r>
      <w:r w:rsidRPr="00D409EB">
        <w:t>(29),</w:t>
      </w:r>
      <w:r w:rsidRPr="00D409EB">
        <w:rPr>
          <w:spacing w:val="-10"/>
        </w:rPr>
        <w:t xml:space="preserve"> </w:t>
      </w:r>
      <w:r w:rsidRPr="00D409EB">
        <w:t>12524-12528.</w:t>
      </w:r>
    </w:p>
    <w:p w:rsidR="00AE3F5A" w:rsidRDefault="00AE3F5A">
      <w:pPr>
        <w:pStyle w:val="Textoindependiente"/>
        <w:kinsoku w:val="0"/>
        <w:overflowPunct w:val="0"/>
        <w:spacing w:before="203" w:line="254" w:lineRule="auto"/>
        <w:ind w:left="715" w:right="115" w:hanging="599"/>
        <w:jc w:val="both"/>
      </w:pPr>
      <w:bookmarkStart w:id="116" w:name="bookmark83"/>
      <w:bookmarkEnd w:id="116"/>
      <w:r>
        <w:t>[47]</w:t>
      </w:r>
      <w:r>
        <w:rPr>
          <w:spacing w:val="66"/>
        </w:rPr>
        <w:t xml:space="preserve"> </w:t>
      </w:r>
      <w:r>
        <w:t>H.</w:t>
      </w:r>
      <w:r>
        <w:rPr>
          <w:spacing w:val="59"/>
        </w:rPr>
        <w:t xml:space="preserve"> </w:t>
      </w:r>
      <w:r>
        <w:t>O.</w:t>
      </w:r>
      <w:r>
        <w:rPr>
          <w:spacing w:val="59"/>
        </w:rPr>
        <w:t xml:space="preserve"> </w:t>
      </w:r>
      <w:r>
        <w:t>Pierson.</w:t>
      </w:r>
      <w:r>
        <w:rPr>
          <w:spacing w:val="60"/>
        </w:rPr>
        <w:t xml:space="preserve"> </w:t>
      </w:r>
      <w:r>
        <w:rPr>
          <w:spacing w:val="1"/>
        </w:rPr>
        <w:t>Handbook</w:t>
      </w:r>
      <w:r>
        <w:rPr>
          <w:spacing w:val="59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Carbon,</w:t>
      </w:r>
      <w:r>
        <w:rPr>
          <w:spacing w:val="59"/>
        </w:rPr>
        <w:t xml:space="preserve"> </w:t>
      </w:r>
      <w:r>
        <w:t>Graphite,</w:t>
      </w:r>
      <w:r>
        <w:rPr>
          <w:spacing w:val="59"/>
        </w:rPr>
        <w:t xml:space="preserve"> </w:t>
      </w:r>
      <w:r>
        <w:t>Diamond,</w:t>
      </w:r>
      <w:r>
        <w:rPr>
          <w:spacing w:val="59"/>
        </w:rPr>
        <w:t xml:space="preserve"> </w:t>
      </w:r>
      <w:r>
        <w:t>and</w:t>
      </w:r>
      <w:r>
        <w:rPr>
          <w:spacing w:val="59"/>
        </w:rPr>
        <w:t xml:space="preserve"> </w:t>
      </w:r>
      <w:r>
        <w:rPr>
          <w:spacing w:val="-2"/>
        </w:rPr>
        <w:t>Fullerenes.</w:t>
      </w:r>
      <w:r>
        <w:rPr>
          <w:spacing w:val="60"/>
        </w:rPr>
        <w:t xml:space="preserve"> </w:t>
      </w:r>
      <w:r>
        <w:t>Properties,</w:t>
      </w:r>
      <w:r>
        <w:rPr>
          <w:spacing w:val="34"/>
          <w:w w:val="99"/>
        </w:rPr>
        <w:t xml:space="preserve"> </w:t>
      </w:r>
      <w:r>
        <w:t>Processing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Applications.</w:t>
      </w:r>
      <w:r>
        <w:rPr>
          <w:spacing w:val="-9"/>
        </w:rPr>
        <w:t xml:space="preserve"> </w:t>
      </w:r>
      <w:r>
        <w:t>1ra</w:t>
      </w:r>
      <w:r>
        <w:rPr>
          <w:spacing w:val="-10"/>
        </w:rPr>
        <w:t xml:space="preserve"> </w:t>
      </w:r>
      <w:r>
        <w:t>Edición.</w:t>
      </w:r>
      <w:r>
        <w:rPr>
          <w:spacing w:val="-9"/>
        </w:rPr>
        <w:t xml:space="preserve"> </w:t>
      </w:r>
      <w:r>
        <w:rPr>
          <w:spacing w:val="-3"/>
        </w:rPr>
        <w:t>Noyes</w:t>
      </w:r>
      <w:r>
        <w:rPr>
          <w:spacing w:val="-9"/>
        </w:rPr>
        <w:t xml:space="preserve"> </w:t>
      </w:r>
      <w:r>
        <w:t>Publications.</w:t>
      </w:r>
      <w:r>
        <w:rPr>
          <w:spacing w:val="-10"/>
        </w:rPr>
        <w:t xml:space="preserve"> </w:t>
      </w:r>
      <w:r>
        <w:t>EUA,</w:t>
      </w:r>
      <w:r>
        <w:rPr>
          <w:spacing w:val="-10"/>
        </w:rPr>
        <w:t xml:space="preserve"> </w:t>
      </w:r>
      <w:r>
        <w:t>1994.</w:t>
      </w:r>
    </w:p>
    <w:p w:rsidR="00AE3F5A" w:rsidRDefault="00AE3F5A">
      <w:pPr>
        <w:pStyle w:val="Textoindependiente"/>
        <w:tabs>
          <w:tab w:val="left" w:pos="715"/>
        </w:tabs>
        <w:kinsoku w:val="0"/>
        <w:overflowPunct w:val="0"/>
        <w:spacing w:before="193"/>
        <w:ind w:firstLine="0"/>
      </w:pPr>
      <w:bookmarkStart w:id="117" w:name="bookmark84"/>
      <w:bookmarkEnd w:id="117"/>
      <w:r>
        <w:rPr>
          <w:w w:val="95"/>
        </w:rPr>
        <w:t>[48]</w:t>
      </w:r>
      <w:r>
        <w:rPr>
          <w:w w:val="95"/>
        </w:rPr>
        <w:tab/>
      </w:r>
      <w:r>
        <w:t>A.</w:t>
      </w:r>
      <w:r>
        <w:rPr>
          <w:spacing w:val="-8"/>
        </w:rPr>
        <w:t xml:space="preserve"> </w:t>
      </w:r>
      <w:r>
        <w:rPr>
          <w:spacing w:val="-2"/>
        </w:rPr>
        <w:t>Hirsch.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era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1"/>
        </w:rPr>
        <w:t>carbon</w:t>
      </w:r>
      <w:r>
        <w:rPr>
          <w:spacing w:val="-8"/>
        </w:rPr>
        <w:t xml:space="preserve"> </w:t>
      </w:r>
      <w:r>
        <w:t>allotropes.</w:t>
      </w:r>
      <w:r>
        <w:rPr>
          <w:spacing w:val="-7"/>
        </w:rPr>
        <w:t xml:space="preserve"> </w:t>
      </w:r>
      <w:r>
        <w:t>Nature</w:t>
      </w:r>
      <w:r>
        <w:rPr>
          <w:spacing w:val="-6"/>
        </w:rPr>
        <w:t xml:space="preserve"> </w:t>
      </w:r>
      <w:r>
        <w:t>Materials</w:t>
      </w:r>
      <w:r>
        <w:rPr>
          <w:spacing w:val="-6"/>
        </w:rPr>
        <w:t xml:space="preserve"> </w:t>
      </w:r>
      <w:r>
        <w:t>2010</w:t>
      </w:r>
      <w:r>
        <w:rPr>
          <w:spacing w:val="-7"/>
        </w:rPr>
        <w:t xml:space="preserve"> </w:t>
      </w:r>
      <w:r>
        <w:t>9,</w:t>
      </w:r>
      <w:r>
        <w:rPr>
          <w:spacing w:val="-7"/>
        </w:rPr>
        <w:t xml:space="preserve"> </w:t>
      </w:r>
      <w:r>
        <w:t>868-871.</w:t>
      </w:r>
    </w:p>
    <w:p w:rsidR="00AE3F5A" w:rsidRDefault="00AE3F5A">
      <w:pPr>
        <w:pStyle w:val="Textoindependiente"/>
        <w:kinsoku w:val="0"/>
        <w:overflowPunct w:val="0"/>
        <w:spacing w:before="214"/>
        <w:ind w:left="715" w:right="115" w:hanging="599"/>
        <w:jc w:val="both"/>
      </w:pPr>
      <w:bookmarkStart w:id="118" w:name="bookmark85"/>
      <w:bookmarkEnd w:id="118"/>
      <w:r>
        <w:t>[49]</w:t>
      </w:r>
      <w:r>
        <w:rPr>
          <w:spacing w:val="72"/>
        </w:rPr>
        <w:t xml:space="preserve"> </w:t>
      </w:r>
      <w:r>
        <w:t>H.</w:t>
      </w:r>
      <w:r>
        <w:rPr>
          <w:spacing w:val="26"/>
        </w:rPr>
        <w:t xml:space="preserve"> </w:t>
      </w:r>
      <w:r>
        <w:t>W.</w:t>
      </w:r>
      <w:r>
        <w:rPr>
          <w:spacing w:val="27"/>
        </w:rPr>
        <w:t xml:space="preserve"> </w:t>
      </w:r>
      <w:r>
        <w:t>Kroto,</w:t>
      </w:r>
      <w:r>
        <w:rPr>
          <w:spacing w:val="28"/>
        </w:rPr>
        <w:t xml:space="preserve"> </w:t>
      </w:r>
      <w:r>
        <w:t>J.</w:t>
      </w:r>
      <w:r>
        <w:rPr>
          <w:spacing w:val="27"/>
        </w:rPr>
        <w:t xml:space="preserve"> </w:t>
      </w:r>
      <w:r>
        <w:t>R.</w:t>
      </w:r>
      <w:r>
        <w:rPr>
          <w:spacing w:val="27"/>
        </w:rPr>
        <w:t xml:space="preserve"> </w:t>
      </w:r>
      <w:r>
        <w:t>Heath,</w:t>
      </w:r>
      <w:r>
        <w:rPr>
          <w:spacing w:val="28"/>
        </w:rPr>
        <w:t xml:space="preserve"> </w:t>
      </w:r>
      <w:r>
        <w:t>S.</w:t>
      </w:r>
      <w:r>
        <w:rPr>
          <w:spacing w:val="27"/>
        </w:rPr>
        <w:t xml:space="preserve"> </w:t>
      </w:r>
      <w:r>
        <w:t>C.</w:t>
      </w:r>
      <w:r>
        <w:rPr>
          <w:spacing w:val="26"/>
        </w:rPr>
        <w:t xml:space="preserve"> </w:t>
      </w:r>
      <w:r>
        <w:t>O’Brien,</w:t>
      </w:r>
      <w:r>
        <w:rPr>
          <w:spacing w:val="27"/>
        </w:rPr>
        <w:t xml:space="preserve"> </w:t>
      </w:r>
      <w:r>
        <w:t>R.</w:t>
      </w:r>
      <w:r>
        <w:rPr>
          <w:spacing w:val="27"/>
        </w:rPr>
        <w:t xml:space="preserve"> </w:t>
      </w:r>
      <w:r>
        <w:t>F.</w:t>
      </w:r>
      <w:r>
        <w:rPr>
          <w:spacing w:val="27"/>
        </w:rPr>
        <w:t xml:space="preserve"> </w:t>
      </w:r>
      <w:r>
        <w:t>Curl</w:t>
      </w:r>
      <w:r>
        <w:rPr>
          <w:spacing w:val="28"/>
        </w:rPr>
        <w:t xml:space="preserve"> </w:t>
      </w:r>
      <w:r>
        <w:t>y</w:t>
      </w:r>
      <w:r>
        <w:rPr>
          <w:spacing w:val="28"/>
        </w:rPr>
        <w:t xml:space="preserve"> </w:t>
      </w:r>
      <w:r>
        <w:t>R.</w:t>
      </w:r>
      <w:r>
        <w:rPr>
          <w:spacing w:val="26"/>
        </w:rPr>
        <w:t xml:space="preserve"> </w:t>
      </w:r>
      <w:r>
        <w:t>E.</w:t>
      </w:r>
      <w:r>
        <w:rPr>
          <w:spacing w:val="27"/>
        </w:rPr>
        <w:t xml:space="preserve"> </w:t>
      </w:r>
      <w:r>
        <w:rPr>
          <w:spacing w:val="-3"/>
        </w:rPr>
        <w:t>Smalley.</w:t>
      </w:r>
      <w:r>
        <w:rPr>
          <w:spacing w:val="27"/>
        </w:rPr>
        <w:t xml:space="preserve"> </w:t>
      </w:r>
      <w:r>
        <w:rPr>
          <w:rFonts w:ascii="Arial" w:hAnsi="Arial" w:cs="Arial"/>
          <w:i/>
          <w:iCs/>
          <w:spacing w:val="2"/>
        </w:rPr>
        <w:t>C</w:t>
      </w:r>
      <w:r>
        <w:rPr>
          <w:rFonts w:ascii="LM Roman 8" w:hAnsi="LM Roman 8" w:cs="LM Roman 8"/>
          <w:spacing w:val="2"/>
          <w:position w:val="-4"/>
          <w:sz w:val="16"/>
          <w:szCs w:val="16"/>
        </w:rPr>
        <w:t>60</w:t>
      </w:r>
      <w:r>
        <w:rPr>
          <w:spacing w:val="2"/>
        </w:rPr>
        <w:t>:</w:t>
      </w:r>
      <w:r>
        <w:rPr>
          <w:spacing w:val="27"/>
          <w:w w:val="99"/>
        </w:rPr>
        <w:t xml:space="preserve"> </w:t>
      </w:r>
      <w:r>
        <w:rPr>
          <w:spacing w:val="-1"/>
        </w:rPr>
        <w:t>Buckminsterfullerene.</w:t>
      </w:r>
      <w:r>
        <w:rPr>
          <w:spacing w:val="-15"/>
        </w:rPr>
        <w:t xml:space="preserve"> </w:t>
      </w:r>
      <w:r>
        <w:t>Nature</w:t>
      </w:r>
      <w:r>
        <w:rPr>
          <w:spacing w:val="-12"/>
        </w:rPr>
        <w:t xml:space="preserve"> </w:t>
      </w:r>
      <w:r>
        <w:t>1985,</w:t>
      </w:r>
      <w:r>
        <w:rPr>
          <w:spacing w:val="-13"/>
        </w:rPr>
        <w:t xml:space="preserve"> </w:t>
      </w:r>
      <w:r>
        <w:rPr>
          <w:spacing w:val="-1"/>
        </w:rPr>
        <w:t>318,</w:t>
      </w:r>
      <w:r>
        <w:rPr>
          <w:spacing w:val="-13"/>
        </w:rPr>
        <w:t xml:space="preserve"> </w:t>
      </w:r>
      <w:r>
        <w:t>162-163.</w:t>
      </w:r>
    </w:p>
    <w:p w:rsidR="00AE3F5A" w:rsidRDefault="00AE3F5A">
      <w:pPr>
        <w:pStyle w:val="Textoindependiente"/>
        <w:kinsoku w:val="0"/>
        <w:overflowPunct w:val="0"/>
        <w:spacing w:before="214" w:line="254" w:lineRule="auto"/>
        <w:ind w:left="715" w:right="114" w:hanging="599"/>
        <w:jc w:val="both"/>
      </w:pPr>
      <w:bookmarkStart w:id="119" w:name="bookmark86"/>
      <w:bookmarkEnd w:id="119"/>
      <w:r>
        <w:t>[50]</w:t>
      </w:r>
      <w:r>
        <w:rPr>
          <w:spacing w:val="61"/>
        </w:rPr>
        <w:t xml:space="preserve"> </w:t>
      </w:r>
      <w:r>
        <w:t>T.</w:t>
      </w:r>
      <w:r>
        <w:rPr>
          <w:spacing w:val="4"/>
        </w:rPr>
        <w:t xml:space="preserve"> </w:t>
      </w:r>
      <w:r>
        <w:t>D.</w:t>
      </w:r>
      <w:r>
        <w:rPr>
          <w:spacing w:val="4"/>
        </w:rPr>
        <w:t xml:space="preserve"> </w:t>
      </w:r>
      <w:r>
        <w:rPr>
          <w:spacing w:val="-1"/>
        </w:rPr>
        <w:t>Burchell.</w:t>
      </w:r>
      <w:r>
        <w:rPr>
          <w:spacing w:val="4"/>
        </w:rPr>
        <w:t xml:space="preserve"> </w:t>
      </w:r>
      <w:r>
        <w:rPr>
          <w:spacing w:val="1"/>
        </w:rPr>
        <w:t>Carbon</w:t>
      </w:r>
      <w:r>
        <w:rPr>
          <w:spacing w:val="4"/>
        </w:rPr>
        <w:t xml:space="preserve"> </w:t>
      </w:r>
      <w:r>
        <w:t>Materials</w:t>
      </w:r>
      <w:r>
        <w:rPr>
          <w:spacing w:val="4"/>
        </w:rPr>
        <w:t xml:space="preserve"> </w:t>
      </w:r>
      <w:r>
        <w:t>for</w:t>
      </w:r>
      <w:r>
        <w:rPr>
          <w:spacing w:val="3"/>
        </w:rPr>
        <w:t xml:space="preserve"> </w:t>
      </w:r>
      <w:r>
        <w:rPr>
          <w:spacing w:val="-3"/>
        </w:rPr>
        <w:t>Advanced</w:t>
      </w:r>
      <w:r>
        <w:rPr>
          <w:spacing w:val="4"/>
        </w:rPr>
        <w:t xml:space="preserve"> </w:t>
      </w:r>
      <w:r>
        <w:rPr>
          <w:spacing w:val="-3"/>
        </w:rPr>
        <w:t>Technologies.</w:t>
      </w:r>
      <w:r>
        <w:rPr>
          <w:spacing w:val="5"/>
        </w:rPr>
        <w:t xml:space="preserve"> </w:t>
      </w:r>
      <w:r>
        <w:t>1</w:t>
      </w:r>
      <w:r>
        <w:rPr>
          <w:spacing w:val="4"/>
        </w:rPr>
        <w:t xml:space="preserve"> </w:t>
      </w:r>
      <w:r>
        <w:t>Edición.</w:t>
      </w:r>
      <w:r>
        <w:rPr>
          <w:spacing w:val="4"/>
        </w:rPr>
        <w:t xml:space="preserve"> </w:t>
      </w:r>
      <w:r>
        <w:rPr>
          <w:spacing w:val="-1"/>
        </w:rPr>
        <w:t>Pergamon.</w:t>
      </w:r>
      <w:r>
        <w:rPr>
          <w:spacing w:val="4"/>
        </w:rPr>
        <w:t xml:space="preserve"> </w:t>
      </w:r>
      <w:r>
        <w:rPr>
          <w:spacing w:val="-2"/>
        </w:rPr>
        <w:t>Países</w:t>
      </w:r>
      <w:r>
        <w:rPr>
          <w:spacing w:val="51"/>
          <w:w w:val="99"/>
        </w:rPr>
        <w:t xml:space="preserve"> </w:t>
      </w:r>
      <w:r>
        <w:rPr>
          <w:spacing w:val="1"/>
        </w:rPr>
        <w:t>Bajos,</w:t>
      </w:r>
      <w:r>
        <w:rPr>
          <w:spacing w:val="-12"/>
        </w:rPr>
        <w:t xml:space="preserve"> </w:t>
      </w:r>
      <w:r>
        <w:rPr>
          <w:spacing w:val="-1"/>
        </w:rPr>
        <w:t>1999.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5" w:hanging="599"/>
        <w:jc w:val="both"/>
      </w:pPr>
      <w:bookmarkStart w:id="120" w:name="bookmark87"/>
      <w:bookmarkEnd w:id="120"/>
      <w:r>
        <w:t>[51]</w:t>
      </w:r>
      <w:r>
        <w:rPr>
          <w:spacing w:val="61"/>
        </w:rPr>
        <w:t xml:space="preserve"> </w:t>
      </w:r>
      <w:r>
        <w:t>O.</w:t>
      </w:r>
      <w:r>
        <w:rPr>
          <w:spacing w:val="-8"/>
        </w:rPr>
        <w:t xml:space="preserve"> </w:t>
      </w:r>
      <w:r>
        <w:rPr>
          <w:spacing w:val="-2"/>
        </w:rPr>
        <w:t>Kozák,</w:t>
      </w:r>
      <w:r>
        <w:rPr>
          <w:spacing w:val="-8"/>
        </w:rPr>
        <w:t xml:space="preserve"> </w:t>
      </w:r>
      <w:r>
        <w:t>M.</w:t>
      </w:r>
      <w:r>
        <w:rPr>
          <w:spacing w:val="-8"/>
        </w:rPr>
        <w:t xml:space="preserve"> </w:t>
      </w:r>
      <w:r>
        <w:t>Sudolská,</w:t>
      </w:r>
      <w:r>
        <w:rPr>
          <w:spacing w:val="-7"/>
        </w:rPr>
        <w:t xml:space="preserve"> </w:t>
      </w:r>
      <w:r>
        <w:t>G.</w:t>
      </w:r>
      <w:r>
        <w:rPr>
          <w:spacing w:val="-8"/>
        </w:rPr>
        <w:t xml:space="preserve"> </w:t>
      </w:r>
      <w:r>
        <w:t>Pramanik,</w:t>
      </w:r>
      <w:r>
        <w:rPr>
          <w:spacing w:val="-8"/>
        </w:rPr>
        <w:t xml:space="preserve"> </w:t>
      </w:r>
      <w:r>
        <w:rPr>
          <w:spacing w:val="-11"/>
        </w:rPr>
        <w:t>P.</w:t>
      </w:r>
      <w:r>
        <w:rPr>
          <w:spacing w:val="-8"/>
        </w:rPr>
        <w:t xml:space="preserve"> </w:t>
      </w:r>
      <w:r>
        <w:t>Cígler,</w:t>
      </w:r>
      <w:r>
        <w:rPr>
          <w:spacing w:val="-8"/>
        </w:rPr>
        <w:t xml:space="preserve"> </w:t>
      </w:r>
      <w:r>
        <w:t>M.</w:t>
      </w:r>
      <w:r>
        <w:rPr>
          <w:spacing w:val="-8"/>
        </w:rPr>
        <w:t xml:space="preserve"> </w:t>
      </w:r>
      <w:r>
        <w:rPr>
          <w:spacing w:val="-2"/>
        </w:rPr>
        <w:t>Otyepka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R.</w:t>
      </w:r>
      <w:r>
        <w:rPr>
          <w:spacing w:val="-8"/>
        </w:rPr>
        <w:t xml:space="preserve"> </w:t>
      </w:r>
      <w:r>
        <w:t>Zbořil.</w:t>
      </w:r>
      <w:r>
        <w:rPr>
          <w:spacing w:val="-8"/>
        </w:rPr>
        <w:t xml:space="preserve"> </w:t>
      </w:r>
      <w:r>
        <w:rPr>
          <w:spacing w:val="-1"/>
        </w:rPr>
        <w:t>Photoluminescent</w:t>
      </w:r>
      <w:r>
        <w:rPr>
          <w:spacing w:val="41"/>
          <w:w w:val="99"/>
        </w:rPr>
        <w:t xml:space="preserve"> </w:t>
      </w:r>
      <w:r>
        <w:t>Car</w:t>
      </w:r>
      <w:r>
        <w:rPr>
          <w:spacing w:val="6"/>
        </w:rPr>
        <w:t>b</w:t>
      </w:r>
      <w:r>
        <w:t>on</w:t>
      </w:r>
      <w:r>
        <w:rPr>
          <w:spacing w:val="-11"/>
        </w:rPr>
        <w:t xml:space="preserve"> </w:t>
      </w:r>
      <w:r>
        <w:t>Nanostructures.</w:t>
      </w:r>
      <w:r>
        <w:rPr>
          <w:spacing w:val="-8"/>
        </w:rPr>
        <w:t xml:space="preserve"> </w:t>
      </w:r>
      <w:r>
        <w:t>Chemistry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Materials</w:t>
      </w:r>
      <w:r>
        <w:rPr>
          <w:spacing w:val="-9"/>
        </w:rPr>
        <w:t xml:space="preserve"> </w:t>
      </w:r>
      <w:r>
        <w:t>2016,</w:t>
      </w:r>
      <w:r>
        <w:rPr>
          <w:spacing w:val="-10"/>
        </w:rPr>
        <w:t xml:space="preserve"> </w:t>
      </w:r>
      <w:r>
        <w:t>28,</w:t>
      </w:r>
      <w:r>
        <w:rPr>
          <w:spacing w:val="-11"/>
        </w:rPr>
        <w:t xml:space="preserve"> </w:t>
      </w:r>
      <w:r>
        <w:t>4085-4128.</w:t>
      </w:r>
    </w:p>
    <w:p w:rsidR="00AE3F5A" w:rsidRDefault="00AE3F5A">
      <w:pPr>
        <w:pStyle w:val="Textoindependiente"/>
        <w:tabs>
          <w:tab w:val="left" w:pos="715"/>
        </w:tabs>
        <w:kinsoku w:val="0"/>
        <w:overflowPunct w:val="0"/>
        <w:spacing w:before="193"/>
        <w:ind w:firstLine="0"/>
      </w:pPr>
      <w:bookmarkStart w:id="121" w:name="bookmark88"/>
      <w:bookmarkEnd w:id="121"/>
      <w:r>
        <w:rPr>
          <w:w w:val="95"/>
        </w:rPr>
        <w:t>[52]</w:t>
      </w:r>
      <w:r>
        <w:rPr>
          <w:w w:val="95"/>
        </w:rPr>
        <w:tab/>
      </w:r>
      <w:r>
        <w:t>S.</w:t>
      </w:r>
      <w:r>
        <w:rPr>
          <w:spacing w:val="-8"/>
        </w:rPr>
        <w:t xml:space="preserve"> </w:t>
      </w:r>
      <w:r>
        <w:t>Iijima.</w:t>
      </w:r>
      <w:r>
        <w:rPr>
          <w:spacing w:val="-8"/>
        </w:rPr>
        <w:t xml:space="preserve"> </w:t>
      </w:r>
      <w:r>
        <w:t>Helical</w:t>
      </w:r>
      <w:r>
        <w:rPr>
          <w:spacing w:val="-8"/>
        </w:rPr>
        <w:t xml:space="preserve"> </w:t>
      </w:r>
      <w:r>
        <w:t>microtubules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graphitic</w:t>
      </w:r>
      <w:r>
        <w:rPr>
          <w:spacing w:val="-8"/>
        </w:rPr>
        <w:t xml:space="preserve"> </w:t>
      </w:r>
      <w:r>
        <w:t>carbon.</w:t>
      </w:r>
      <w:r>
        <w:rPr>
          <w:spacing w:val="-8"/>
        </w:rPr>
        <w:t xml:space="preserve"> </w:t>
      </w:r>
      <w:r>
        <w:t>Nature</w:t>
      </w:r>
      <w:r>
        <w:rPr>
          <w:spacing w:val="-7"/>
        </w:rPr>
        <w:t xml:space="preserve"> </w:t>
      </w:r>
      <w:r>
        <w:t>1991,</w:t>
      </w:r>
      <w:r>
        <w:rPr>
          <w:spacing w:val="-8"/>
        </w:rPr>
        <w:t xml:space="preserve"> </w:t>
      </w:r>
      <w:r>
        <w:t>354,</w:t>
      </w:r>
      <w:r>
        <w:rPr>
          <w:spacing w:val="-8"/>
        </w:rPr>
        <w:t xml:space="preserve"> </w:t>
      </w:r>
      <w:r>
        <w:t>56-58.</w:t>
      </w:r>
    </w:p>
    <w:p w:rsidR="00AE3F5A" w:rsidRDefault="00AE3F5A">
      <w:pPr>
        <w:pStyle w:val="Textoindependiente"/>
        <w:kinsoku w:val="0"/>
        <w:overflowPunct w:val="0"/>
        <w:spacing w:before="214" w:line="254" w:lineRule="auto"/>
        <w:ind w:left="715" w:right="116" w:hanging="599"/>
        <w:jc w:val="both"/>
      </w:pPr>
      <w:bookmarkStart w:id="122" w:name="bookmark89"/>
      <w:bookmarkEnd w:id="122"/>
      <w:r>
        <w:t>[53]</w:t>
      </w:r>
      <w:r>
        <w:rPr>
          <w:spacing w:val="60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Mohajeri,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Behnam y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Sahebkar. Biomedical applications of</w:t>
      </w:r>
      <w:r>
        <w:rPr>
          <w:spacing w:val="1"/>
        </w:rPr>
        <w:t xml:space="preserve"> carbon </w:t>
      </w:r>
      <w:r>
        <w:t>nanomaterials:</w:t>
      </w:r>
      <w:r>
        <w:rPr>
          <w:spacing w:val="26"/>
          <w:w w:val="99"/>
        </w:rPr>
        <w:t xml:space="preserve"> </w:t>
      </w:r>
      <w:r>
        <w:t>Drug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gene</w:t>
      </w:r>
      <w:r>
        <w:rPr>
          <w:spacing w:val="-8"/>
        </w:rPr>
        <w:t xml:space="preserve"> </w:t>
      </w:r>
      <w:r>
        <w:rPr>
          <w:spacing w:val="-1"/>
        </w:rPr>
        <w:t>delivery</w:t>
      </w:r>
      <w:r>
        <w:rPr>
          <w:spacing w:val="-7"/>
        </w:rPr>
        <w:t xml:space="preserve"> </w:t>
      </w:r>
      <w:r>
        <w:rPr>
          <w:spacing w:val="-1"/>
        </w:rPr>
        <w:t>potentials.</w:t>
      </w:r>
      <w:r>
        <w:rPr>
          <w:spacing w:val="-7"/>
        </w:rPr>
        <w:t xml:space="preserve"> </w:t>
      </w:r>
      <w:r>
        <w:t>Journal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cellular</w:t>
      </w:r>
      <w:r>
        <w:rPr>
          <w:spacing w:val="-8"/>
        </w:rPr>
        <w:t xml:space="preserve"> </w:t>
      </w:r>
      <w:r>
        <w:rPr>
          <w:spacing w:val="-1"/>
        </w:rPr>
        <w:t>physiology</w:t>
      </w:r>
      <w:r>
        <w:rPr>
          <w:spacing w:val="-8"/>
        </w:rPr>
        <w:t xml:space="preserve"> </w:t>
      </w:r>
      <w:r>
        <w:t>2019,</w:t>
      </w:r>
      <w:r>
        <w:rPr>
          <w:spacing w:val="-7"/>
        </w:rPr>
        <w:t xml:space="preserve"> </w:t>
      </w:r>
      <w:r>
        <w:t>234</w:t>
      </w:r>
      <w:r>
        <w:rPr>
          <w:spacing w:val="-8"/>
        </w:rPr>
        <w:t xml:space="preserve"> </w:t>
      </w:r>
      <w:r>
        <w:t>(1),</w:t>
      </w:r>
      <w:r>
        <w:rPr>
          <w:spacing w:val="-8"/>
        </w:rPr>
        <w:t xml:space="preserve"> </w:t>
      </w:r>
      <w:r>
        <w:t>298-319.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6" w:hanging="599"/>
        <w:jc w:val="both"/>
      </w:pPr>
      <w:bookmarkStart w:id="123" w:name="bookmark90"/>
      <w:bookmarkEnd w:id="123"/>
      <w:r>
        <w:t>[54]</w:t>
      </w:r>
      <w:r>
        <w:rPr>
          <w:spacing w:val="64"/>
        </w:rPr>
        <w:t xml:space="preserve"> </w:t>
      </w:r>
      <w:r>
        <w:t>B.</w:t>
      </w:r>
      <w:r>
        <w:rPr>
          <w:spacing w:val="2"/>
        </w:rPr>
        <w:t xml:space="preserve"> </w:t>
      </w:r>
      <w:r>
        <w:t>Jiang,</w:t>
      </w:r>
      <w:r>
        <w:rPr>
          <w:spacing w:val="2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Zhou,</w:t>
      </w:r>
      <w:r>
        <w:rPr>
          <w:spacing w:val="2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Lin,</w:t>
      </w:r>
      <w:r>
        <w:rPr>
          <w:spacing w:val="2"/>
        </w:rPr>
        <w:t xml:space="preserve"> </w:t>
      </w:r>
      <w:r>
        <w:t>H.</w:t>
      </w:r>
      <w:r>
        <w:rPr>
          <w:spacing w:val="1"/>
        </w:rPr>
        <w:t xml:space="preserve"> </w:t>
      </w:r>
      <w:r>
        <w:t>Liang</w:t>
      </w:r>
      <w:r>
        <w:rPr>
          <w:spacing w:val="1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X.</w:t>
      </w:r>
      <w:r>
        <w:rPr>
          <w:spacing w:val="1"/>
        </w:rPr>
        <w:t xml:space="preserve"> </w:t>
      </w:r>
      <w:r>
        <w:t>Shen.</w:t>
      </w:r>
      <w:r>
        <w:rPr>
          <w:spacing w:val="2"/>
        </w:rPr>
        <w:t xml:space="preserve"> </w:t>
      </w:r>
      <w:r>
        <w:rPr>
          <w:spacing w:val="-2"/>
        </w:rPr>
        <w:t>Recent</w:t>
      </w:r>
      <w:r>
        <w:rPr>
          <w:spacing w:val="1"/>
        </w:rPr>
        <w:t xml:space="preserve"> </w:t>
      </w:r>
      <w:r>
        <w:rPr>
          <w:spacing w:val="-3"/>
        </w:rPr>
        <w:t>Advances</w:t>
      </w:r>
      <w:r>
        <w:rPr>
          <w:spacing w:val="2"/>
        </w:rPr>
        <w:t xml:space="preserve"> </w:t>
      </w:r>
      <w:r>
        <w:t>in</w:t>
      </w:r>
      <w:r>
        <w:rPr>
          <w:spacing w:val="1"/>
        </w:rPr>
        <w:t xml:space="preserve"> Carbon </w:t>
      </w:r>
      <w:r>
        <w:t>Nanomaterials</w:t>
      </w:r>
      <w:r>
        <w:rPr>
          <w:spacing w:val="30"/>
          <w:w w:val="99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Cancer</w:t>
      </w:r>
      <w:r>
        <w:rPr>
          <w:spacing w:val="-7"/>
        </w:rPr>
        <w:t xml:space="preserve"> </w:t>
      </w:r>
      <w:r>
        <w:rPr>
          <w:spacing w:val="-3"/>
        </w:rPr>
        <w:t>Phototherapy.</w:t>
      </w:r>
      <w:r>
        <w:rPr>
          <w:spacing w:val="-8"/>
        </w:rPr>
        <w:t xml:space="preserve"> </w:t>
      </w:r>
      <w:r>
        <w:t>Chemistry</w:t>
      </w:r>
      <w:r>
        <w:rPr>
          <w:spacing w:val="-7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European</w:t>
      </w:r>
      <w:r>
        <w:rPr>
          <w:spacing w:val="-8"/>
        </w:rPr>
        <w:t xml:space="preserve"> </w:t>
      </w:r>
      <w:r>
        <w:t>Journal</w:t>
      </w:r>
      <w:r>
        <w:rPr>
          <w:spacing w:val="-7"/>
        </w:rPr>
        <w:t xml:space="preserve"> </w:t>
      </w:r>
      <w:r>
        <w:t>2019,</w:t>
      </w:r>
      <w:r>
        <w:rPr>
          <w:spacing w:val="-8"/>
        </w:rPr>
        <w:t xml:space="preserve"> </w:t>
      </w:r>
      <w:r>
        <w:t>25</w:t>
      </w:r>
      <w:r>
        <w:rPr>
          <w:spacing w:val="-8"/>
        </w:rPr>
        <w:t xml:space="preserve"> </w:t>
      </w:r>
      <w:r>
        <w:t>(16),</w:t>
      </w:r>
      <w:r>
        <w:rPr>
          <w:spacing w:val="-8"/>
        </w:rPr>
        <w:t xml:space="preserve"> </w:t>
      </w:r>
      <w:r>
        <w:t>3993-4004.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5" w:hanging="599"/>
        <w:jc w:val="both"/>
      </w:pPr>
      <w:bookmarkStart w:id="124" w:name="bookmark91"/>
      <w:bookmarkEnd w:id="124"/>
      <w:r>
        <w:t>[55]</w:t>
      </w:r>
      <w:r>
        <w:rPr>
          <w:spacing w:val="64"/>
        </w:rPr>
        <w:t xml:space="preserve"> </w:t>
      </w:r>
      <w:r>
        <w:t>Y.</w:t>
      </w:r>
      <w:r>
        <w:rPr>
          <w:spacing w:val="-5"/>
        </w:rPr>
        <w:t xml:space="preserve"> </w:t>
      </w:r>
      <w:r>
        <w:t>Zhang,</w:t>
      </w:r>
      <w:r>
        <w:rPr>
          <w:spacing w:val="-5"/>
        </w:rPr>
        <w:t xml:space="preserve"> </w:t>
      </w:r>
      <w:r>
        <w:t>Q.</w:t>
      </w:r>
      <w:r>
        <w:rPr>
          <w:spacing w:val="-5"/>
        </w:rPr>
        <w:t xml:space="preserve"> </w:t>
      </w:r>
      <w:r>
        <w:t>Niu,</w:t>
      </w:r>
      <w:r>
        <w:rPr>
          <w:spacing w:val="-5"/>
        </w:rPr>
        <w:t xml:space="preserve"> </w:t>
      </w:r>
      <w:r>
        <w:t>X.</w:t>
      </w:r>
      <w:r>
        <w:rPr>
          <w:spacing w:val="-5"/>
        </w:rPr>
        <w:t xml:space="preserve"> </w:t>
      </w:r>
      <w:r>
        <w:t>Gu,</w:t>
      </w:r>
      <w:r>
        <w:rPr>
          <w:spacing w:val="-5"/>
        </w:rPr>
        <w:t xml:space="preserve"> </w:t>
      </w:r>
      <w:r>
        <w:t>N.</w:t>
      </w:r>
      <w:r>
        <w:rPr>
          <w:spacing w:val="-5"/>
        </w:rPr>
        <w:t xml:space="preserve"> </w:t>
      </w:r>
      <w:r>
        <w:rPr>
          <w:spacing w:val="-6"/>
        </w:rPr>
        <w:t xml:space="preserve">Yang </w:t>
      </w:r>
      <w:r>
        <w:t>y</w:t>
      </w:r>
      <w:r>
        <w:rPr>
          <w:spacing w:val="-5"/>
        </w:rPr>
        <w:t xml:space="preserve"> </w:t>
      </w:r>
      <w:r>
        <w:t>G.</w:t>
      </w:r>
      <w:r>
        <w:rPr>
          <w:spacing w:val="-5"/>
        </w:rPr>
        <w:t xml:space="preserve"> </w:t>
      </w:r>
      <w:r>
        <w:t>Zhao.</w:t>
      </w:r>
      <w:r>
        <w:rPr>
          <w:spacing w:val="-5"/>
        </w:rPr>
        <w:t xml:space="preserve"> </w:t>
      </w:r>
      <w:r>
        <w:rPr>
          <w:spacing w:val="-2"/>
        </w:rPr>
        <w:t>Recent</w:t>
      </w:r>
      <w:r>
        <w:rPr>
          <w:spacing w:val="-5"/>
        </w:rPr>
        <w:t xml:space="preserve"> </w:t>
      </w:r>
      <w:r>
        <w:t>progress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rPr>
          <w:spacing w:val="1"/>
        </w:rPr>
        <w:t>carbon</w:t>
      </w:r>
      <w:r>
        <w:rPr>
          <w:spacing w:val="-5"/>
        </w:rPr>
        <w:t xml:space="preserve"> </w:t>
      </w:r>
      <w:r>
        <w:t>nanomaterials</w:t>
      </w:r>
      <w:r>
        <w:rPr>
          <w:spacing w:val="-4"/>
        </w:rPr>
        <w:t xml:space="preserve"> </w:t>
      </w:r>
      <w:r>
        <w:t>for</w:t>
      </w:r>
      <w:r>
        <w:rPr>
          <w:spacing w:val="25"/>
          <w:w w:val="9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electrochemical</w:t>
      </w:r>
      <w:r>
        <w:rPr>
          <w:spacing w:val="-7"/>
        </w:rPr>
        <w:t xml:space="preserve"> </w:t>
      </w:r>
      <w:r>
        <w:t>detection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3"/>
        </w:rPr>
        <w:t>removal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2"/>
        </w:rPr>
        <w:t>environmental</w:t>
      </w:r>
      <w:r>
        <w:rPr>
          <w:spacing w:val="-6"/>
        </w:rPr>
        <w:t xml:space="preserve"> </w:t>
      </w:r>
      <w:r>
        <w:rPr>
          <w:spacing w:val="-1"/>
        </w:rPr>
        <w:t>pollutants.</w:t>
      </w:r>
      <w:r>
        <w:rPr>
          <w:spacing w:val="-7"/>
        </w:rPr>
        <w:t xml:space="preserve"> </w:t>
      </w:r>
      <w:r>
        <w:t>Nanoscale</w:t>
      </w:r>
      <w:r>
        <w:rPr>
          <w:spacing w:val="-6"/>
        </w:rPr>
        <w:t xml:space="preserve"> </w:t>
      </w:r>
      <w:r>
        <w:t>2019,</w:t>
      </w:r>
      <w:r>
        <w:rPr>
          <w:spacing w:val="-6"/>
        </w:rPr>
        <w:t xml:space="preserve"> </w:t>
      </w:r>
      <w:r>
        <w:t>11,</w:t>
      </w:r>
      <w:r>
        <w:rPr>
          <w:spacing w:val="71"/>
          <w:w w:val="99"/>
        </w:rPr>
        <w:t xml:space="preserve"> </w:t>
      </w:r>
      <w:r>
        <w:t>11992-12014.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5" w:hanging="599"/>
        <w:jc w:val="both"/>
      </w:pPr>
      <w:bookmarkStart w:id="125" w:name="bookmark92"/>
      <w:bookmarkEnd w:id="125"/>
      <w:r>
        <w:t>[56]</w:t>
      </w:r>
      <w:r>
        <w:rPr>
          <w:spacing w:val="60"/>
        </w:rPr>
        <w:t xml:space="preserve"> </w:t>
      </w:r>
      <w:r>
        <w:t>Z.</w:t>
      </w:r>
      <w:r>
        <w:rPr>
          <w:spacing w:val="-14"/>
        </w:rPr>
        <w:t xml:space="preserve"> </w:t>
      </w:r>
      <w:r>
        <w:t>Xu,</w:t>
      </w:r>
      <w:r>
        <w:rPr>
          <w:spacing w:val="-15"/>
        </w:rPr>
        <w:t xml:space="preserve"> </w:t>
      </w:r>
      <w:r>
        <w:t>J.</w:t>
      </w:r>
      <w:r>
        <w:rPr>
          <w:spacing w:val="-15"/>
        </w:rPr>
        <w:t xml:space="preserve"> </w:t>
      </w:r>
      <w:r>
        <w:t>Kim</w:t>
      </w:r>
      <w:r>
        <w:rPr>
          <w:spacing w:val="-15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K.</w:t>
      </w:r>
      <w:r>
        <w:rPr>
          <w:spacing w:val="-14"/>
        </w:rPr>
        <w:t xml:space="preserve"> </w:t>
      </w:r>
      <w:r>
        <w:t>Kang.</w:t>
      </w:r>
      <w:r>
        <w:rPr>
          <w:spacing w:val="-15"/>
        </w:rPr>
        <w:t xml:space="preserve"> </w:t>
      </w:r>
      <w:r>
        <w:rPr>
          <w:spacing w:val="1"/>
        </w:rPr>
        <w:t>Carbon</w:t>
      </w:r>
      <w:r>
        <w:rPr>
          <w:spacing w:val="-15"/>
        </w:rPr>
        <w:t xml:space="preserve"> </w:t>
      </w:r>
      <w:r>
        <w:t>nanomaterials</w:t>
      </w:r>
      <w:r>
        <w:rPr>
          <w:spacing w:val="-14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rPr>
          <w:spacing w:val="-2"/>
        </w:rPr>
        <w:t>advanced</w:t>
      </w:r>
      <w:r>
        <w:rPr>
          <w:spacing w:val="-14"/>
        </w:rPr>
        <w:t xml:space="preserve"> </w:t>
      </w:r>
      <w:r>
        <w:t>lithium</w:t>
      </w:r>
      <w:r>
        <w:rPr>
          <w:spacing w:val="-15"/>
        </w:rPr>
        <w:t xml:space="preserve"> </w:t>
      </w:r>
      <w:r>
        <w:t>sulfur</w:t>
      </w:r>
      <w:r>
        <w:rPr>
          <w:spacing w:val="-15"/>
        </w:rPr>
        <w:t xml:space="preserve"> </w:t>
      </w:r>
      <w:r>
        <w:t>batteries.</w:t>
      </w:r>
      <w:r>
        <w:rPr>
          <w:spacing w:val="-14"/>
        </w:rPr>
        <w:t xml:space="preserve"> </w:t>
      </w:r>
      <w:r>
        <w:t>Nano</w:t>
      </w:r>
      <w:r>
        <w:rPr>
          <w:spacing w:val="22"/>
          <w:w w:val="99"/>
        </w:rPr>
        <w:t xml:space="preserve"> </w:t>
      </w:r>
      <w:r>
        <w:rPr>
          <w:spacing w:val="-6"/>
        </w:rPr>
        <w:t xml:space="preserve">Today </w:t>
      </w:r>
      <w:r>
        <w:t>2018,</w:t>
      </w:r>
      <w:r>
        <w:rPr>
          <w:spacing w:val="-7"/>
        </w:rPr>
        <w:t xml:space="preserve"> </w:t>
      </w:r>
      <w:r>
        <w:t>19,</w:t>
      </w:r>
      <w:r>
        <w:rPr>
          <w:spacing w:val="-7"/>
        </w:rPr>
        <w:t xml:space="preserve"> </w:t>
      </w:r>
      <w:r>
        <w:t>84-107.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6" w:hanging="599"/>
        <w:jc w:val="both"/>
      </w:pPr>
      <w:bookmarkStart w:id="126" w:name="bookmark93"/>
      <w:bookmarkEnd w:id="126"/>
      <w:r>
        <w:t>[57]</w:t>
      </w:r>
      <w:r>
        <w:rPr>
          <w:spacing w:val="62"/>
        </w:rPr>
        <w:t xml:space="preserve"> </w:t>
      </w:r>
      <w:r>
        <w:t>G.</w:t>
      </w:r>
      <w:r>
        <w:rPr>
          <w:spacing w:val="-12"/>
        </w:rPr>
        <w:t xml:space="preserve"> </w:t>
      </w:r>
      <w:r>
        <w:t>Hong,</w:t>
      </w:r>
      <w:r>
        <w:rPr>
          <w:spacing w:val="-11"/>
        </w:rPr>
        <w:t xml:space="preserve"> </w:t>
      </w:r>
      <w:r>
        <w:t>S.</w:t>
      </w:r>
      <w:r>
        <w:rPr>
          <w:spacing w:val="-12"/>
        </w:rPr>
        <w:t xml:space="preserve"> </w:t>
      </w:r>
      <w:r>
        <w:t>Diao,</w:t>
      </w:r>
      <w:r>
        <w:rPr>
          <w:spacing w:val="-12"/>
        </w:rPr>
        <w:t xml:space="preserve"> </w:t>
      </w:r>
      <w:r>
        <w:t>A.</w:t>
      </w:r>
      <w:r>
        <w:rPr>
          <w:spacing w:val="-12"/>
        </w:rPr>
        <w:t xml:space="preserve"> </w:t>
      </w:r>
      <w:r>
        <w:t>L.</w:t>
      </w:r>
      <w:r>
        <w:rPr>
          <w:spacing w:val="-12"/>
        </w:rPr>
        <w:t xml:space="preserve"> </w:t>
      </w:r>
      <w:r>
        <w:rPr>
          <w:spacing w:val="-1"/>
        </w:rPr>
        <w:t>Antaris</w:t>
      </w:r>
      <w:r>
        <w:rPr>
          <w:spacing w:val="-11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H.</w:t>
      </w:r>
      <w:r>
        <w:rPr>
          <w:spacing w:val="-11"/>
        </w:rPr>
        <w:t xml:space="preserve"> </w:t>
      </w:r>
      <w:r>
        <w:t>Dai.</w:t>
      </w:r>
      <w:r>
        <w:rPr>
          <w:spacing w:val="-12"/>
        </w:rPr>
        <w:t xml:space="preserve"> </w:t>
      </w:r>
      <w:r>
        <w:rPr>
          <w:spacing w:val="1"/>
        </w:rPr>
        <w:t>Carbon</w:t>
      </w:r>
      <w:r>
        <w:rPr>
          <w:spacing w:val="-11"/>
        </w:rPr>
        <w:t xml:space="preserve"> </w:t>
      </w:r>
      <w:r>
        <w:t>Nanomaterials</w:t>
      </w:r>
      <w:r>
        <w:rPr>
          <w:spacing w:val="-11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Biological</w:t>
      </w:r>
      <w:r>
        <w:rPr>
          <w:spacing w:val="-12"/>
        </w:rPr>
        <w:t xml:space="preserve"> </w:t>
      </w:r>
      <w:r>
        <w:t>Imaging</w:t>
      </w:r>
      <w:r>
        <w:rPr>
          <w:spacing w:val="-12"/>
        </w:rPr>
        <w:t xml:space="preserve"> </w:t>
      </w:r>
      <w:r>
        <w:t>and</w:t>
      </w:r>
      <w:r>
        <w:rPr>
          <w:spacing w:val="20"/>
          <w:w w:val="99"/>
        </w:rPr>
        <w:t xml:space="preserve"> </w:t>
      </w:r>
      <w:r>
        <w:t>Nanomedicinal</w:t>
      </w:r>
      <w:r>
        <w:rPr>
          <w:spacing w:val="-10"/>
        </w:rPr>
        <w:t xml:space="preserve"> </w:t>
      </w:r>
      <w:r>
        <w:rPr>
          <w:spacing w:val="-5"/>
        </w:rPr>
        <w:t>Therapy.</w:t>
      </w:r>
      <w:r>
        <w:rPr>
          <w:spacing w:val="-11"/>
        </w:rPr>
        <w:t xml:space="preserve"> </w:t>
      </w:r>
      <w:r>
        <w:t>Chemical</w:t>
      </w:r>
      <w:r>
        <w:rPr>
          <w:spacing w:val="-10"/>
        </w:rPr>
        <w:t xml:space="preserve"> </w:t>
      </w:r>
      <w:r>
        <w:t>Reviews</w:t>
      </w:r>
      <w:r>
        <w:rPr>
          <w:spacing w:val="-11"/>
        </w:rPr>
        <w:t xml:space="preserve"> </w:t>
      </w:r>
      <w:r>
        <w:t>2015,</w:t>
      </w:r>
      <w:r>
        <w:rPr>
          <w:spacing w:val="-10"/>
        </w:rPr>
        <w:t xml:space="preserve"> </w:t>
      </w:r>
      <w:r>
        <w:rPr>
          <w:spacing w:val="-1"/>
        </w:rPr>
        <w:t>115,</w:t>
      </w:r>
      <w:r>
        <w:rPr>
          <w:spacing w:val="-11"/>
        </w:rPr>
        <w:t xml:space="preserve"> </w:t>
      </w:r>
      <w:r>
        <w:t>10816-10906.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6" w:hanging="599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15" w:right="114" w:hanging="599"/>
        <w:jc w:val="both"/>
      </w:pPr>
      <w:bookmarkStart w:id="127" w:name="bookmark94"/>
      <w:bookmarkEnd w:id="127"/>
      <w:r>
        <w:t>[58]</w:t>
      </w:r>
      <w:r>
        <w:rPr>
          <w:spacing w:val="66"/>
        </w:rPr>
        <w:t xml:space="preserve"> </w:t>
      </w:r>
      <w:r>
        <w:t>L.</w:t>
      </w:r>
      <w:r>
        <w:rPr>
          <w:spacing w:val="18"/>
        </w:rPr>
        <w:t xml:space="preserve"> </w:t>
      </w:r>
      <w:r>
        <w:t>I.</w:t>
      </w:r>
      <w:r>
        <w:rPr>
          <w:spacing w:val="18"/>
        </w:rPr>
        <w:t xml:space="preserve"> </w:t>
      </w:r>
      <w:r>
        <w:t>Cao,</w:t>
      </w:r>
      <w:r>
        <w:rPr>
          <w:spacing w:val="18"/>
        </w:rPr>
        <w:t xml:space="preserve"> </w:t>
      </w:r>
      <w:r>
        <w:t>M.</w:t>
      </w:r>
      <w:r>
        <w:rPr>
          <w:spacing w:val="18"/>
        </w:rPr>
        <w:t xml:space="preserve"> </w:t>
      </w:r>
      <w:r>
        <w:t>J.</w:t>
      </w:r>
      <w:r>
        <w:rPr>
          <w:spacing w:val="19"/>
        </w:rPr>
        <w:t xml:space="preserve"> </w:t>
      </w:r>
      <w:r>
        <w:t>Meziani,</w:t>
      </w:r>
      <w:r>
        <w:rPr>
          <w:spacing w:val="18"/>
        </w:rPr>
        <w:t xml:space="preserve"> </w:t>
      </w:r>
      <w:r>
        <w:t>S.</w:t>
      </w:r>
      <w:r>
        <w:rPr>
          <w:spacing w:val="18"/>
        </w:rPr>
        <w:t xml:space="preserve"> </w:t>
      </w:r>
      <w:r>
        <w:rPr>
          <w:spacing w:val="-2"/>
        </w:rPr>
        <w:t>Sahuy</w:t>
      </w:r>
      <w:r>
        <w:rPr>
          <w:spacing w:val="18"/>
        </w:rPr>
        <w:t xml:space="preserve"> </w:t>
      </w:r>
      <w:r>
        <w:t>Y.</w:t>
      </w:r>
      <w:r>
        <w:rPr>
          <w:spacing w:val="18"/>
        </w:rPr>
        <w:t xml:space="preserve"> </w:t>
      </w:r>
      <w:r>
        <w:rPr>
          <w:spacing w:val="-11"/>
        </w:rPr>
        <w:t>P.</w:t>
      </w:r>
      <w:r>
        <w:rPr>
          <w:spacing w:val="19"/>
        </w:rPr>
        <w:t xml:space="preserve"> </w:t>
      </w:r>
      <w:r>
        <w:t>Sun.</w:t>
      </w:r>
      <w:r>
        <w:rPr>
          <w:spacing w:val="18"/>
        </w:rPr>
        <w:t xml:space="preserve"> </w:t>
      </w:r>
      <w:r>
        <w:t>Photoluminescence</w:t>
      </w:r>
      <w:r>
        <w:rPr>
          <w:spacing w:val="18"/>
        </w:rPr>
        <w:t xml:space="preserve"> </w:t>
      </w:r>
      <w:r>
        <w:t>properties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graphene</w:t>
      </w:r>
      <w:r>
        <w:rPr>
          <w:spacing w:val="29"/>
          <w:w w:val="99"/>
        </w:rPr>
        <w:t xml:space="preserve"> </w:t>
      </w:r>
      <w:r>
        <w:rPr>
          <w:spacing w:val="-2"/>
        </w:rPr>
        <w:t>versus</w:t>
      </w:r>
      <w:r>
        <w:rPr>
          <w:spacing w:val="-9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rPr>
          <w:spacing w:val="1"/>
        </w:rPr>
        <w:t>carbon</w:t>
      </w:r>
      <w:r>
        <w:rPr>
          <w:spacing w:val="-8"/>
        </w:rPr>
        <w:t xml:space="preserve"> </w:t>
      </w:r>
      <w:r>
        <w:t>nanomaterials.</w:t>
      </w:r>
      <w:r>
        <w:rPr>
          <w:spacing w:val="-8"/>
        </w:rPr>
        <w:t xml:space="preserve"> </w:t>
      </w:r>
      <w:r>
        <w:rPr>
          <w:spacing w:val="-2"/>
        </w:rPr>
        <w:t>Accounts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Chemical</w:t>
      </w:r>
      <w:r>
        <w:rPr>
          <w:spacing w:val="-9"/>
        </w:rPr>
        <w:t xml:space="preserve"> </w:t>
      </w:r>
      <w:r>
        <w:rPr>
          <w:spacing w:val="-1"/>
        </w:rPr>
        <w:t>Research</w:t>
      </w:r>
      <w:r>
        <w:rPr>
          <w:spacing w:val="-8"/>
        </w:rPr>
        <w:t xml:space="preserve"> </w:t>
      </w:r>
      <w:r>
        <w:t>2013,</w:t>
      </w:r>
      <w:r>
        <w:rPr>
          <w:spacing w:val="-9"/>
        </w:rPr>
        <w:t xml:space="preserve"> </w:t>
      </w:r>
      <w:r>
        <w:t>46</w:t>
      </w:r>
      <w:r>
        <w:rPr>
          <w:spacing w:val="-8"/>
        </w:rPr>
        <w:t xml:space="preserve"> </w:t>
      </w:r>
      <w:r>
        <w:t>(1),</w:t>
      </w:r>
      <w:r>
        <w:rPr>
          <w:spacing w:val="-9"/>
        </w:rPr>
        <w:t xml:space="preserve"> </w:t>
      </w:r>
      <w:r>
        <w:t>171-180.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128" w:name="bookmark95"/>
      <w:bookmarkEnd w:id="128"/>
      <w:r>
        <w:t>[59]</w:t>
      </w:r>
      <w:r>
        <w:rPr>
          <w:spacing w:val="65"/>
        </w:rPr>
        <w:t xml:space="preserve"> </w:t>
      </w:r>
      <w:r>
        <w:t>I.</w:t>
      </w:r>
      <w:r>
        <w:rPr>
          <w:spacing w:val="20"/>
        </w:rPr>
        <w:t xml:space="preserve"> </w:t>
      </w:r>
      <w:r>
        <w:t>Y.</w:t>
      </w:r>
      <w:r>
        <w:rPr>
          <w:spacing w:val="19"/>
        </w:rPr>
        <w:t xml:space="preserve"> </w:t>
      </w:r>
      <w:r>
        <w:rPr>
          <w:spacing w:val="-3"/>
        </w:rPr>
        <w:t>Goryacheva,</w:t>
      </w:r>
      <w:r>
        <w:rPr>
          <w:spacing w:val="20"/>
        </w:rPr>
        <w:t xml:space="preserve"> </w:t>
      </w:r>
      <w:r>
        <w:t>A.</w:t>
      </w:r>
      <w:r>
        <w:rPr>
          <w:spacing w:val="20"/>
        </w:rPr>
        <w:t xml:space="preserve"> </w:t>
      </w:r>
      <w:r>
        <w:t>V.</w:t>
      </w:r>
      <w:r>
        <w:rPr>
          <w:spacing w:val="20"/>
        </w:rPr>
        <w:t xml:space="preserve"> </w:t>
      </w:r>
      <w:r>
        <w:t>Sapelkin</w:t>
      </w:r>
      <w:r>
        <w:rPr>
          <w:spacing w:val="20"/>
        </w:rPr>
        <w:t xml:space="preserve"> </w:t>
      </w:r>
      <w:r>
        <w:t>y</w:t>
      </w:r>
      <w:r>
        <w:rPr>
          <w:spacing w:val="19"/>
        </w:rPr>
        <w:t xml:space="preserve"> </w:t>
      </w:r>
      <w:r>
        <w:t>G.</w:t>
      </w:r>
      <w:r>
        <w:rPr>
          <w:spacing w:val="20"/>
        </w:rPr>
        <w:t xml:space="preserve"> </w:t>
      </w:r>
      <w:r>
        <w:t>B.</w:t>
      </w:r>
      <w:r>
        <w:rPr>
          <w:spacing w:val="20"/>
        </w:rPr>
        <w:t xml:space="preserve"> </w:t>
      </w:r>
      <w:r>
        <w:rPr>
          <w:spacing w:val="-2"/>
        </w:rPr>
        <w:t>Sukhorukov.</w:t>
      </w:r>
      <w:r>
        <w:rPr>
          <w:spacing w:val="20"/>
        </w:rPr>
        <w:t xml:space="preserve"> </w:t>
      </w:r>
      <w:r>
        <w:rPr>
          <w:spacing w:val="1"/>
        </w:rPr>
        <w:t>Carbon</w:t>
      </w:r>
      <w:r>
        <w:rPr>
          <w:spacing w:val="19"/>
        </w:rPr>
        <w:t xml:space="preserve"> </w:t>
      </w:r>
      <w:r>
        <w:t>nanodots:</w:t>
      </w:r>
      <w:r>
        <w:rPr>
          <w:spacing w:val="21"/>
        </w:rPr>
        <w:t xml:space="preserve"> </w:t>
      </w:r>
      <w:r>
        <w:rPr>
          <w:spacing w:val="-1"/>
        </w:rPr>
        <w:t>mechanisms</w:t>
      </w:r>
      <w:r>
        <w:rPr>
          <w:spacing w:val="21"/>
        </w:rPr>
        <w:t xml:space="preserve"> </w:t>
      </w:r>
      <w:r>
        <w:t>of</w:t>
      </w:r>
      <w:r>
        <w:rPr>
          <w:spacing w:val="61"/>
          <w:w w:val="99"/>
        </w:rPr>
        <w:t xml:space="preserve"> </w:t>
      </w:r>
      <w:r>
        <w:t>photoluminescence</w:t>
      </w:r>
      <w:r>
        <w:rPr>
          <w:spacing w:val="-25"/>
        </w:rPr>
        <w:t xml:space="preserve"> </w:t>
      </w:r>
      <w:r>
        <w:t>and</w:t>
      </w:r>
      <w:r>
        <w:rPr>
          <w:spacing w:val="-25"/>
        </w:rPr>
        <w:t xml:space="preserve"> </w:t>
      </w:r>
      <w:r>
        <w:t>principles</w:t>
      </w:r>
      <w:r>
        <w:rPr>
          <w:spacing w:val="-24"/>
        </w:rPr>
        <w:t xml:space="preserve"> </w:t>
      </w:r>
      <w:r>
        <w:t>of</w:t>
      </w:r>
      <w:r>
        <w:rPr>
          <w:spacing w:val="-25"/>
        </w:rPr>
        <w:t xml:space="preserve"> </w:t>
      </w:r>
      <w:r>
        <w:t>application.</w:t>
      </w:r>
      <w:r>
        <w:rPr>
          <w:spacing w:val="-26"/>
        </w:rPr>
        <w:t xml:space="preserve"> </w:t>
      </w:r>
      <w:r>
        <w:rPr>
          <w:spacing w:val="-8"/>
        </w:rPr>
        <w:t>TrAC</w:t>
      </w:r>
      <w:r>
        <w:rPr>
          <w:spacing w:val="-25"/>
        </w:rPr>
        <w:t xml:space="preserve"> </w:t>
      </w:r>
      <w:r>
        <w:rPr>
          <w:spacing w:val="-5"/>
        </w:rPr>
        <w:t>Trends</w:t>
      </w:r>
      <w:r>
        <w:rPr>
          <w:spacing w:val="-25"/>
        </w:rPr>
        <w:t xml:space="preserve"> </w:t>
      </w:r>
      <w:r>
        <w:t>in</w:t>
      </w:r>
      <w:r>
        <w:rPr>
          <w:spacing w:val="-25"/>
        </w:rPr>
        <w:t xml:space="preserve"> </w:t>
      </w:r>
      <w:r>
        <w:t>Analytical</w:t>
      </w:r>
      <w:r>
        <w:rPr>
          <w:spacing w:val="-24"/>
        </w:rPr>
        <w:t xml:space="preserve"> </w:t>
      </w:r>
      <w:r>
        <w:t>Chemistry</w:t>
      </w:r>
      <w:r>
        <w:rPr>
          <w:spacing w:val="-24"/>
        </w:rPr>
        <w:t xml:space="preserve"> </w:t>
      </w:r>
      <w:r>
        <w:rPr>
          <w:spacing w:val="-1"/>
        </w:rPr>
        <w:t>2017,</w:t>
      </w:r>
      <w:r>
        <w:rPr>
          <w:spacing w:val="29"/>
          <w:w w:val="99"/>
        </w:rPr>
        <w:t xml:space="preserve"> </w:t>
      </w:r>
      <w:r>
        <w:t>90,</w:t>
      </w:r>
      <w:r>
        <w:rPr>
          <w:spacing w:val="-11"/>
        </w:rPr>
        <w:t xml:space="preserve"> </w:t>
      </w:r>
      <w:r>
        <w:t>27-37.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</w:pPr>
      <w:bookmarkStart w:id="129" w:name="bookmark96"/>
      <w:bookmarkEnd w:id="129"/>
      <w:r>
        <w:t>[60]</w:t>
      </w:r>
      <w:r>
        <w:rPr>
          <w:spacing w:val="69"/>
        </w:rPr>
        <w:t xml:space="preserve"> </w:t>
      </w:r>
      <w:r>
        <w:t>B.</w:t>
      </w:r>
      <w:r>
        <w:rPr>
          <w:spacing w:val="13"/>
        </w:rPr>
        <w:t xml:space="preserve"> </w:t>
      </w:r>
      <w:r>
        <w:rPr>
          <w:spacing w:val="-1"/>
        </w:rPr>
        <w:t>Chen,</w:t>
      </w:r>
      <w:r>
        <w:rPr>
          <w:spacing w:val="14"/>
        </w:rPr>
        <w:t xml:space="preserve"> </w:t>
      </w:r>
      <w:r>
        <w:t>J.</w:t>
      </w:r>
      <w:r>
        <w:rPr>
          <w:spacing w:val="13"/>
        </w:rPr>
        <w:t xml:space="preserve"> </w:t>
      </w:r>
      <w:r>
        <w:t>R.</w:t>
      </w:r>
      <w:r>
        <w:rPr>
          <w:spacing w:val="14"/>
        </w:rPr>
        <w:t xml:space="preserve"> </w:t>
      </w:r>
      <w:r>
        <w:t>G.</w:t>
      </w:r>
      <w:r>
        <w:rPr>
          <w:spacing w:val="13"/>
        </w:rPr>
        <w:t xml:space="preserve"> </w:t>
      </w:r>
      <w:r>
        <w:rPr>
          <w:spacing w:val="-3"/>
        </w:rPr>
        <w:t>Evans,</w:t>
      </w:r>
      <w:r>
        <w:rPr>
          <w:spacing w:val="12"/>
        </w:rPr>
        <w:t xml:space="preserve"> </w:t>
      </w:r>
      <w:r>
        <w:t>H.</w:t>
      </w:r>
      <w:r>
        <w:rPr>
          <w:spacing w:val="14"/>
        </w:rPr>
        <w:t xml:space="preserve"> </w:t>
      </w:r>
      <w:r>
        <w:t>C.</w:t>
      </w:r>
      <w:r>
        <w:rPr>
          <w:spacing w:val="13"/>
        </w:rPr>
        <w:t xml:space="preserve"> </w:t>
      </w:r>
      <w:r>
        <w:rPr>
          <w:spacing w:val="-2"/>
        </w:rPr>
        <w:t>Greenwell,</w:t>
      </w:r>
      <w:r>
        <w:rPr>
          <w:spacing w:val="13"/>
        </w:rPr>
        <w:t xml:space="preserve"> </w:t>
      </w:r>
      <w:r>
        <w:rPr>
          <w:spacing w:val="-11"/>
        </w:rPr>
        <w:t>P.</w:t>
      </w:r>
      <w:r>
        <w:rPr>
          <w:spacing w:val="12"/>
        </w:rPr>
        <w:t xml:space="preserve"> </w:t>
      </w:r>
      <w:r>
        <w:t>Boulet,</w:t>
      </w:r>
      <w:r>
        <w:rPr>
          <w:spacing w:val="14"/>
        </w:rPr>
        <w:t xml:space="preserve"> </w:t>
      </w:r>
      <w:r>
        <w:rPr>
          <w:spacing w:val="-11"/>
        </w:rPr>
        <w:t>P.</w:t>
      </w:r>
      <w:r>
        <w:rPr>
          <w:spacing w:val="13"/>
        </w:rPr>
        <w:t xml:space="preserve"> </w:t>
      </w:r>
      <w:r>
        <w:t>V.</w:t>
      </w:r>
      <w:r>
        <w:rPr>
          <w:spacing w:val="14"/>
        </w:rPr>
        <w:t xml:space="preserve"> </w:t>
      </w:r>
      <w:r>
        <w:rPr>
          <w:spacing w:val="-6"/>
        </w:rPr>
        <w:t>Coveney,</w:t>
      </w:r>
      <w:r>
        <w:rPr>
          <w:spacing w:val="12"/>
        </w:rPr>
        <w:t xml:space="preserve"> </w:t>
      </w:r>
      <w:r>
        <w:t>A.</w:t>
      </w:r>
      <w:r>
        <w:rPr>
          <w:spacing w:val="14"/>
        </w:rPr>
        <w:t xml:space="preserve"> </w:t>
      </w:r>
      <w:r>
        <w:t>A.</w:t>
      </w:r>
      <w:r>
        <w:rPr>
          <w:spacing w:val="13"/>
        </w:rPr>
        <w:t xml:space="preserve"> </w:t>
      </w:r>
      <w:r>
        <w:rPr>
          <w:spacing w:val="-2"/>
        </w:rPr>
        <w:t>Bowden</w:t>
      </w:r>
      <w:r>
        <w:rPr>
          <w:spacing w:val="13"/>
        </w:rPr>
        <w:t xml:space="preserve"> </w:t>
      </w:r>
      <w:r>
        <w:t>y</w:t>
      </w:r>
      <w:r>
        <w:rPr>
          <w:spacing w:val="13"/>
        </w:rPr>
        <w:t xml:space="preserve"> </w:t>
      </w:r>
      <w:r>
        <w:t>A.</w:t>
      </w:r>
      <w:r>
        <w:rPr>
          <w:spacing w:val="53"/>
          <w:w w:val="99"/>
        </w:rPr>
        <w:t xml:space="preserve"> </w:t>
      </w:r>
      <w:r>
        <w:t>Whiting.</w:t>
      </w:r>
      <w:r>
        <w:rPr>
          <w:spacing w:val="21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critical</w:t>
      </w:r>
      <w:r>
        <w:rPr>
          <w:spacing w:val="22"/>
        </w:rPr>
        <w:t xml:space="preserve"> </w:t>
      </w:r>
      <w:r>
        <w:t>appraisal</w:t>
      </w:r>
      <w:r>
        <w:rPr>
          <w:spacing w:val="20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rPr>
          <w:spacing w:val="-1"/>
        </w:rPr>
        <w:t>polymer-clay</w:t>
      </w:r>
      <w:r>
        <w:rPr>
          <w:spacing w:val="21"/>
        </w:rPr>
        <w:t xml:space="preserve"> </w:t>
      </w:r>
      <w:r>
        <w:t>nanocomposites.</w:t>
      </w:r>
      <w:r>
        <w:rPr>
          <w:spacing w:val="20"/>
        </w:rPr>
        <w:t xml:space="preserve"> </w:t>
      </w:r>
      <w:r>
        <w:t>Chemical</w:t>
      </w:r>
      <w:r>
        <w:rPr>
          <w:spacing w:val="22"/>
        </w:rPr>
        <w:t xml:space="preserve"> </w:t>
      </w:r>
      <w:r>
        <w:rPr>
          <w:spacing w:val="-1"/>
        </w:rPr>
        <w:t>Society</w:t>
      </w:r>
      <w:r>
        <w:rPr>
          <w:spacing w:val="21"/>
        </w:rPr>
        <w:t xml:space="preserve"> </w:t>
      </w:r>
      <w:r>
        <w:t>Reviews</w:t>
      </w:r>
      <w:r>
        <w:rPr>
          <w:spacing w:val="58"/>
          <w:w w:val="99"/>
        </w:rPr>
        <w:t xml:space="preserve"> </w:t>
      </w:r>
      <w:r>
        <w:t>2008,</w:t>
      </w:r>
      <w:r>
        <w:rPr>
          <w:spacing w:val="-10"/>
        </w:rPr>
        <w:t xml:space="preserve"> </w:t>
      </w:r>
      <w:r>
        <w:t>37,</w:t>
      </w:r>
      <w:r>
        <w:rPr>
          <w:spacing w:val="-9"/>
        </w:rPr>
        <w:t xml:space="preserve"> </w:t>
      </w:r>
      <w:r>
        <w:t>568-594.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</w:pPr>
      <w:bookmarkStart w:id="130" w:name="bookmark97"/>
      <w:bookmarkEnd w:id="130"/>
      <w:r>
        <w:t>[61]</w:t>
      </w:r>
      <w:r>
        <w:rPr>
          <w:spacing w:val="62"/>
        </w:rPr>
        <w:t xml:space="preserve"> </w:t>
      </w:r>
      <w:r>
        <w:t>K.</w:t>
      </w:r>
      <w:r>
        <w:rPr>
          <w:spacing w:val="19"/>
        </w:rPr>
        <w:t xml:space="preserve"> </w:t>
      </w:r>
      <w:r>
        <w:t>Salonitis,</w:t>
      </w:r>
      <w:r>
        <w:rPr>
          <w:spacing w:val="20"/>
        </w:rPr>
        <w:t xml:space="preserve"> </w:t>
      </w:r>
      <w:r>
        <w:t>J.</w:t>
      </w:r>
      <w:r>
        <w:rPr>
          <w:spacing w:val="19"/>
        </w:rPr>
        <w:t xml:space="preserve"> </w:t>
      </w:r>
      <w:r>
        <w:rPr>
          <w:spacing w:val="-1"/>
        </w:rPr>
        <w:t>Pandremenos,</w:t>
      </w:r>
      <w:r>
        <w:rPr>
          <w:spacing w:val="20"/>
        </w:rPr>
        <w:t xml:space="preserve"> </w:t>
      </w:r>
      <w:r>
        <w:t>J.</w:t>
      </w:r>
      <w:r>
        <w:rPr>
          <w:spacing w:val="19"/>
        </w:rPr>
        <w:t xml:space="preserve"> </w:t>
      </w:r>
      <w:r>
        <w:rPr>
          <w:spacing w:val="-1"/>
        </w:rPr>
        <w:t>Paralikas</w:t>
      </w:r>
      <w:r>
        <w:rPr>
          <w:spacing w:val="19"/>
        </w:rPr>
        <w:t xml:space="preserve"> </w:t>
      </w:r>
      <w:r>
        <w:t>y</w:t>
      </w:r>
      <w:r>
        <w:rPr>
          <w:spacing w:val="20"/>
        </w:rPr>
        <w:t xml:space="preserve"> </w:t>
      </w:r>
      <w:r>
        <w:t>G.</w:t>
      </w:r>
      <w:r>
        <w:rPr>
          <w:spacing w:val="19"/>
        </w:rPr>
        <w:t xml:space="preserve"> </w:t>
      </w:r>
      <w:r>
        <w:t>Chryssolouris.</w:t>
      </w:r>
      <w:r>
        <w:rPr>
          <w:spacing w:val="21"/>
        </w:rPr>
        <w:t xml:space="preserve"> </w:t>
      </w:r>
      <w:r>
        <w:t>Multifunctional</w:t>
      </w:r>
      <w:r>
        <w:rPr>
          <w:spacing w:val="20"/>
        </w:rPr>
        <w:t xml:space="preserve"> </w:t>
      </w:r>
      <w:r>
        <w:t>materials:</w:t>
      </w:r>
      <w:r>
        <w:rPr>
          <w:spacing w:val="27"/>
          <w:w w:val="99"/>
        </w:rPr>
        <w:t xml:space="preserve"> </w:t>
      </w:r>
      <w:r>
        <w:t>engineering</w:t>
      </w:r>
      <w:r>
        <w:rPr>
          <w:spacing w:val="1"/>
        </w:rPr>
        <w:t xml:space="preserve"> </w:t>
      </w:r>
      <w:r>
        <w:rPr>
          <w:spacing w:val="-1"/>
        </w:rPr>
        <w:t>applications</w:t>
      </w:r>
      <w:r>
        <w:rPr>
          <w:spacing w:val="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processing</w:t>
      </w:r>
      <w:r>
        <w:rPr>
          <w:spacing w:val="1"/>
        </w:rPr>
        <w:t xml:space="preserve"> </w:t>
      </w:r>
      <w:r>
        <w:rPr>
          <w:spacing w:val="-1"/>
        </w:rPr>
        <w:t>challenges.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rPr>
          <w:spacing w:val="-1"/>
        </w:rPr>
        <w:t>International</w:t>
      </w:r>
      <w:r>
        <w:rPr>
          <w:spacing w:val="2"/>
        </w:rPr>
        <w:t xml:space="preserve"> </w:t>
      </w:r>
      <w:r>
        <w:t>Journal</w:t>
      </w:r>
      <w:r>
        <w:rPr>
          <w:spacing w:val="2"/>
        </w:rPr>
        <w:t xml:space="preserve"> </w:t>
      </w:r>
      <w:r>
        <w:t>of</w:t>
      </w:r>
      <w:r>
        <w:rPr>
          <w:spacing w:val="2"/>
        </w:rPr>
        <w:t xml:space="preserve"> </w:t>
      </w:r>
      <w:r>
        <w:rPr>
          <w:spacing w:val="-3"/>
        </w:rPr>
        <w:t>Advanced</w:t>
      </w:r>
      <w:r>
        <w:rPr>
          <w:spacing w:val="61"/>
          <w:w w:val="99"/>
        </w:rPr>
        <w:t xml:space="preserve"> </w:t>
      </w:r>
      <w:r>
        <w:rPr>
          <w:spacing w:val="-1"/>
        </w:rPr>
        <w:t>Manufacturing</w:t>
      </w:r>
      <w:r>
        <w:rPr>
          <w:spacing w:val="-12"/>
        </w:rPr>
        <w:t xml:space="preserve"> </w:t>
      </w:r>
      <w:r>
        <w:rPr>
          <w:spacing w:val="-3"/>
        </w:rPr>
        <w:t>Technology</w:t>
      </w:r>
      <w:r>
        <w:rPr>
          <w:spacing w:val="-11"/>
        </w:rPr>
        <w:t xml:space="preserve"> </w:t>
      </w:r>
      <w:r>
        <w:t>2010,</w:t>
      </w:r>
      <w:r>
        <w:rPr>
          <w:spacing w:val="-11"/>
        </w:rPr>
        <w:t xml:space="preserve"> </w:t>
      </w:r>
      <w:r>
        <w:t>49,</w:t>
      </w:r>
      <w:r>
        <w:rPr>
          <w:spacing w:val="-12"/>
        </w:rPr>
        <w:t xml:space="preserve"> </w:t>
      </w:r>
      <w:r>
        <w:t>803-826.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131" w:name="bookmark98"/>
      <w:bookmarkEnd w:id="131"/>
      <w:r>
        <w:t>[62]</w:t>
      </w:r>
      <w:r>
        <w:rPr>
          <w:spacing w:val="63"/>
        </w:rPr>
        <w:t xml:space="preserve"> </w:t>
      </w:r>
      <w:r>
        <w:t>N.</w:t>
      </w:r>
      <w:r>
        <w:rPr>
          <w:spacing w:val="-6"/>
        </w:rPr>
        <w:t xml:space="preserve"> </w:t>
      </w:r>
      <w:r>
        <w:t>B.</w:t>
      </w:r>
      <w:r>
        <w:rPr>
          <w:spacing w:val="-6"/>
        </w:rPr>
        <w:t xml:space="preserve"> </w:t>
      </w:r>
      <w:r>
        <w:t>Singh</w:t>
      </w:r>
      <w:r>
        <w:rPr>
          <w:spacing w:val="-6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S.</w:t>
      </w:r>
      <w:r>
        <w:rPr>
          <w:spacing w:val="-7"/>
        </w:rPr>
        <w:t xml:space="preserve"> </w:t>
      </w:r>
      <w:r>
        <w:rPr>
          <w:spacing w:val="-2"/>
        </w:rPr>
        <w:t>Agrawal.</w:t>
      </w:r>
      <w:r>
        <w:rPr>
          <w:spacing w:val="-6"/>
        </w:rPr>
        <w:t xml:space="preserve"> </w:t>
      </w:r>
      <w:r>
        <w:rPr>
          <w:spacing w:val="-1"/>
        </w:rPr>
        <w:t>Science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3"/>
        </w:rPr>
        <w:t>Advanced</w:t>
      </w:r>
      <w:r>
        <w:rPr>
          <w:spacing w:val="-6"/>
        </w:rPr>
        <w:t xml:space="preserve"> </w:t>
      </w:r>
      <w:r>
        <w:t>Materials.</w:t>
      </w:r>
      <w:r>
        <w:rPr>
          <w:spacing w:val="-6"/>
        </w:rPr>
        <w:t xml:space="preserve"> </w:t>
      </w:r>
      <w:r>
        <w:t>JSM</w:t>
      </w:r>
      <w:r>
        <w:rPr>
          <w:spacing w:val="-5"/>
        </w:rPr>
        <w:t xml:space="preserve"> </w:t>
      </w:r>
      <w:r>
        <w:t>Chemistry</w:t>
      </w:r>
      <w:r>
        <w:rPr>
          <w:spacing w:val="-6"/>
        </w:rPr>
        <w:t xml:space="preserve"> </w:t>
      </w:r>
      <w:r>
        <w:t>2013,</w:t>
      </w:r>
      <w:r>
        <w:rPr>
          <w:spacing w:val="-5"/>
        </w:rPr>
        <w:t xml:space="preserve"> </w:t>
      </w:r>
      <w:r>
        <w:t>1</w:t>
      </w:r>
      <w:r>
        <w:rPr>
          <w:spacing w:val="-6"/>
        </w:rPr>
        <w:t xml:space="preserve"> </w:t>
      </w:r>
      <w:r>
        <w:t>(1),</w:t>
      </w:r>
      <w:r>
        <w:rPr>
          <w:spacing w:val="-7"/>
        </w:rPr>
        <w:t xml:space="preserve"> </w:t>
      </w:r>
      <w:r>
        <w:t>1003</w:t>
      </w:r>
      <w:r>
        <w:rPr>
          <w:spacing w:val="27"/>
          <w:w w:val="99"/>
        </w:rPr>
        <w:t xml:space="preserve"> </w:t>
      </w:r>
      <w:r>
        <w:t>(1-8).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</w:pPr>
      <w:bookmarkStart w:id="132" w:name="bookmark99"/>
      <w:bookmarkEnd w:id="132"/>
      <w:r>
        <w:t>[63]</w:t>
      </w:r>
      <w:r>
        <w:rPr>
          <w:spacing w:val="77"/>
        </w:rPr>
        <w:t xml:space="preserve"> </w:t>
      </w:r>
      <w:r w:rsidRPr="00D409EB">
        <w:rPr>
          <w:spacing w:val="-11"/>
        </w:rPr>
        <w:t>P.</w:t>
      </w:r>
      <w:r w:rsidRPr="00D409EB">
        <w:rPr>
          <w:spacing w:val="-2"/>
        </w:rPr>
        <w:t xml:space="preserve"> </w:t>
      </w:r>
      <w:r w:rsidRPr="00D409EB">
        <w:t>Nasiri,</w:t>
      </w:r>
      <w:r w:rsidRPr="00D409EB">
        <w:rPr>
          <w:spacing w:val="-1"/>
        </w:rPr>
        <w:t xml:space="preserve"> </w:t>
      </w:r>
      <w:r w:rsidRPr="00D409EB">
        <w:t>D.</w:t>
      </w:r>
      <w:r w:rsidRPr="00D409EB">
        <w:rPr>
          <w:spacing w:val="-2"/>
        </w:rPr>
        <w:t xml:space="preserve"> </w:t>
      </w:r>
      <w:r w:rsidRPr="00D409EB">
        <w:t>Doranian</w:t>
      </w:r>
      <w:r w:rsidRPr="00D409EB">
        <w:rPr>
          <w:spacing w:val="-2"/>
        </w:rPr>
        <w:t xml:space="preserve"> </w:t>
      </w:r>
      <w:r w:rsidRPr="00D409EB">
        <w:t>y</w:t>
      </w:r>
      <w:r w:rsidRPr="00D409EB">
        <w:rPr>
          <w:spacing w:val="-2"/>
        </w:rPr>
        <w:t xml:space="preserve"> </w:t>
      </w:r>
      <w:r w:rsidRPr="00D409EB">
        <w:t>A.</w:t>
      </w:r>
      <w:r w:rsidRPr="00D409EB">
        <w:rPr>
          <w:spacing w:val="-3"/>
        </w:rPr>
        <w:t xml:space="preserve"> </w:t>
      </w:r>
      <w:r w:rsidRPr="00D409EB">
        <w:t>H.</w:t>
      </w:r>
      <w:r w:rsidRPr="00D409EB">
        <w:rPr>
          <w:spacing w:val="-2"/>
        </w:rPr>
        <w:t xml:space="preserve"> </w:t>
      </w:r>
      <w:r w:rsidRPr="00D409EB">
        <w:t>Sari.</w:t>
      </w:r>
      <w:r w:rsidRPr="00D409EB">
        <w:rPr>
          <w:spacing w:val="-1"/>
        </w:rPr>
        <w:t xml:space="preserve"> Synthesis</w:t>
      </w:r>
      <w:r w:rsidRPr="00D409EB">
        <w:rPr>
          <w:spacing w:val="-3"/>
        </w:rPr>
        <w:t xml:space="preserve"> </w:t>
      </w:r>
      <w:r w:rsidRPr="00D409EB">
        <w:t>of</w:t>
      </w:r>
      <w:r w:rsidRPr="00D409EB">
        <w:rPr>
          <w:spacing w:val="-2"/>
        </w:rPr>
        <w:t xml:space="preserve"> </w:t>
      </w:r>
      <w:r w:rsidRPr="00D409EB">
        <w:rPr>
          <w:rFonts w:cs="Arial"/>
          <w:i/>
          <w:iCs/>
          <w:spacing w:val="1"/>
        </w:rPr>
        <w:t>Au/Si</w:t>
      </w:r>
      <w:r w:rsidRPr="00D409EB">
        <w:rPr>
          <w:rFonts w:cs="Arial"/>
          <w:i/>
          <w:iCs/>
          <w:spacing w:val="10"/>
        </w:rPr>
        <w:t xml:space="preserve"> </w:t>
      </w:r>
      <w:r w:rsidRPr="00D409EB">
        <w:t>nanocomposite</w:t>
      </w:r>
      <w:r w:rsidRPr="00D409EB">
        <w:rPr>
          <w:spacing w:val="-2"/>
        </w:rPr>
        <w:t xml:space="preserve"> </w:t>
      </w:r>
      <w:r w:rsidRPr="00D409EB">
        <w:t>using</w:t>
      </w:r>
      <w:r w:rsidRPr="00D409EB">
        <w:rPr>
          <w:spacing w:val="-2"/>
        </w:rPr>
        <w:t xml:space="preserve"> </w:t>
      </w:r>
      <w:r w:rsidRPr="00D409EB">
        <w:t>laser</w:t>
      </w:r>
      <w:r w:rsidRPr="00D409EB">
        <w:rPr>
          <w:spacing w:val="-2"/>
        </w:rPr>
        <w:t xml:space="preserve"> </w:t>
      </w:r>
      <w:r w:rsidRPr="00D409EB">
        <w:t>ablation</w:t>
      </w:r>
      <w:r w:rsidRPr="00D409EB">
        <w:rPr>
          <w:spacing w:val="36"/>
          <w:w w:val="99"/>
        </w:rPr>
        <w:t xml:space="preserve"> </w:t>
      </w:r>
      <w:r w:rsidRPr="00D409EB">
        <w:t>method.</w:t>
      </w:r>
      <w:r w:rsidRPr="00D409EB">
        <w:rPr>
          <w:spacing w:val="-9"/>
        </w:rPr>
        <w:t xml:space="preserve"> </w:t>
      </w:r>
      <w:r w:rsidRPr="00D409EB">
        <w:t>Optics</w:t>
      </w:r>
      <w:r w:rsidRPr="00D409EB">
        <w:rPr>
          <w:spacing w:val="-9"/>
        </w:rPr>
        <w:t xml:space="preserve"> </w:t>
      </w:r>
      <w:r w:rsidRPr="00D409EB">
        <w:t>and</w:t>
      </w:r>
      <w:r w:rsidRPr="00D409EB">
        <w:rPr>
          <w:spacing w:val="-9"/>
        </w:rPr>
        <w:t xml:space="preserve"> </w:t>
      </w:r>
      <w:r w:rsidRPr="00D409EB">
        <w:t>Laser</w:t>
      </w:r>
      <w:r w:rsidRPr="00D409EB">
        <w:rPr>
          <w:spacing w:val="-8"/>
        </w:rPr>
        <w:t xml:space="preserve"> </w:t>
      </w:r>
      <w:r w:rsidRPr="00D409EB">
        <w:rPr>
          <w:spacing w:val="-3"/>
        </w:rPr>
        <w:t>Technology</w:t>
      </w:r>
      <w:r w:rsidRPr="00D409EB">
        <w:rPr>
          <w:spacing w:val="-8"/>
        </w:rPr>
        <w:t xml:space="preserve"> </w:t>
      </w:r>
      <w:r w:rsidRPr="00D409EB">
        <w:t>2019,</w:t>
      </w:r>
      <w:r w:rsidRPr="00D409EB">
        <w:rPr>
          <w:spacing w:val="-9"/>
        </w:rPr>
        <w:t xml:space="preserve"> </w:t>
      </w:r>
      <w:r w:rsidRPr="00D409EB">
        <w:t>113,</w:t>
      </w:r>
      <w:r w:rsidRPr="00D409EB">
        <w:rPr>
          <w:spacing w:val="-9"/>
        </w:rPr>
        <w:t xml:space="preserve"> </w:t>
      </w:r>
      <w:r w:rsidRPr="00D409EB">
        <w:rPr>
          <w:spacing w:val="-1"/>
        </w:rPr>
        <w:t>217-224.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</w:pPr>
      <w:bookmarkStart w:id="133" w:name="bookmark100"/>
      <w:bookmarkEnd w:id="133"/>
      <w:r>
        <w:t>[64]</w:t>
      </w:r>
      <w:r>
        <w:rPr>
          <w:spacing w:val="65"/>
        </w:rPr>
        <w:t xml:space="preserve"> </w:t>
      </w:r>
      <w:r>
        <w:t>F.</w:t>
      </w:r>
      <w:r>
        <w:rPr>
          <w:spacing w:val="-21"/>
        </w:rPr>
        <w:t xml:space="preserve"> </w:t>
      </w:r>
      <w:r>
        <w:t>Lin,</w:t>
      </w:r>
      <w:r>
        <w:rPr>
          <w:spacing w:val="-21"/>
        </w:rPr>
        <w:t xml:space="preserve"> </w:t>
      </w:r>
      <w:r>
        <w:t>J.</w:t>
      </w:r>
      <w:r>
        <w:rPr>
          <w:spacing w:val="-21"/>
        </w:rPr>
        <w:t xml:space="preserve"> </w:t>
      </w:r>
      <w:r>
        <w:rPr>
          <w:spacing w:val="-5"/>
        </w:rPr>
        <w:t>Yang,</w:t>
      </w:r>
      <w:r>
        <w:rPr>
          <w:spacing w:val="-21"/>
        </w:rPr>
        <w:t xml:space="preserve"> </w:t>
      </w:r>
      <w:r>
        <w:t>S.</w:t>
      </w:r>
      <w:r>
        <w:rPr>
          <w:spacing w:val="-21"/>
        </w:rPr>
        <w:t xml:space="preserve"> </w:t>
      </w:r>
      <w:r>
        <w:t>H.</w:t>
      </w:r>
      <w:r>
        <w:rPr>
          <w:spacing w:val="-21"/>
        </w:rPr>
        <w:t xml:space="preserve"> </w:t>
      </w:r>
      <w:r>
        <w:t>Lu,</w:t>
      </w:r>
      <w:r>
        <w:rPr>
          <w:spacing w:val="-22"/>
        </w:rPr>
        <w:t xml:space="preserve"> </w:t>
      </w:r>
      <w:r>
        <w:t>K.</w:t>
      </w:r>
      <w:r>
        <w:rPr>
          <w:spacing w:val="-21"/>
        </w:rPr>
        <w:t xml:space="preserve"> </w:t>
      </w:r>
      <w:r>
        <w:t>Y.</w:t>
      </w:r>
      <w:r>
        <w:rPr>
          <w:spacing w:val="-21"/>
        </w:rPr>
        <w:t xml:space="preserve"> </w:t>
      </w:r>
      <w:r>
        <w:t>Niu,</w:t>
      </w:r>
      <w:r>
        <w:rPr>
          <w:spacing w:val="-21"/>
        </w:rPr>
        <w:t xml:space="preserve"> </w:t>
      </w:r>
      <w:r>
        <w:t>Y.</w:t>
      </w:r>
      <w:r>
        <w:rPr>
          <w:spacing w:val="-21"/>
        </w:rPr>
        <w:t xml:space="preserve"> </w:t>
      </w:r>
      <w:r>
        <w:t>Liu,</w:t>
      </w:r>
      <w:r>
        <w:rPr>
          <w:spacing w:val="-21"/>
        </w:rPr>
        <w:t xml:space="preserve"> </w:t>
      </w:r>
      <w:r>
        <w:t>J.</w:t>
      </w:r>
      <w:r>
        <w:rPr>
          <w:spacing w:val="-21"/>
        </w:rPr>
        <w:t xml:space="preserve"> </w:t>
      </w:r>
      <w:r>
        <w:t>Sun</w:t>
      </w:r>
      <w:r>
        <w:rPr>
          <w:spacing w:val="-21"/>
        </w:rPr>
        <w:t xml:space="preserve"> </w:t>
      </w:r>
      <w:r>
        <w:t>y</w:t>
      </w:r>
      <w:r>
        <w:rPr>
          <w:spacing w:val="-20"/>
        </w:rPr>
        <w:t xml:space="preserve"> </w:t>
      </w:r>
      <w:r>
        <w:t>X.</w:t>
      </w:r>
      <w:r>
        <w:rPr>
          <w:spacing w:val="-21"/>
        </w:rPr>
        <w:t xml:space="preserve"> </w:t>
      </w:r>
      <w:r>
        <w:t>W.</w:t>
      </w:r>
      <w:r>
        <w:rPr>
          <w:spacing w:val="-21"/>
        </w:rPr>
        <w:t xml:space="preserve"> </w:t>
      </w:r>
      <w:r>
        <w:t>Du.</w:t>
      </w:r>
      <w:r>
        <w:rPr>
          <w:spacing w:val="-21"/>
        </w:rPr>
        <w:t xml:space="preserve"> </w:t>
      </w:r>
      <w:r>
        <w:t>Laser</w:t>
      </w:r>
      <w:r>
        <w:rPr>
          <w:spacing w:val="-21"/>
        </w:rPr>
        <w:t xml:space="preserve"> </w:t>
      </w:r>
      <w:r>
        <w:rPr>
          <w:spacing w:val="-1"/>
        </w:rPr>
        <w:t>synthesis</w:t>
      </w:r>
      <w:r>
        <w:rPr>
          <w:spacing w:val="-21"/>
        </w:rPr>
        <w:t xml:space="preserve"> </w:t>
      </w:r>
      <w:r>
        <w:t>of</w:t>
      </w:r>
      <w:r>
        <w:rPr>
          <w:spacing w:val="-20"/>
        </w:rPr>
        <w:t xml:space="preserve"> </w:t>
      </w:r>
      <w:r>
        <w:rPr>
          <w:spacing w:val="-1"/>
        </w:rPr>
        <w:t>gold/oxide</w:t>
      </w:r>
      <w:r>
        <w:rPr>
          <w:spacing w:val="25"/>
          <w:w w:val="99"/>
        </w:rPr>
        <w:t xml:space="preserve"> </w:t>
      </w:r>
      <w:r>
        <w:t>nanocomposites.</w:t>
      </w:r>
      <w:r>
        <w:rPr>
          <w:spacing w:val="-10"/>
        </w:rPr>
        <w:t xml:space="preserve"> </w:t>
      </w:r>
      <w:r>
        <w:t>Journal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Materials</w:t>
      </w:r>
      <w:r>
        <w:rPr>
          <w:spacing w:val="-9"/>
        </w:rPr>
        <w:t xml:space="preserve"> </w:t>
      </w:r>
      <w:r>
        <w:t>Chemistry</w:t>
      </w:r>
      <w:r>
        <w:rPr>
          <w:spacing w:val="-9"/>
        </w:rPr>
        <w:t xml:space="preserve"> </w:t>
      </w:r>
      <w:r>
        <w:t>2010,</w:t>
      </w:r>
      <w:r>
        <w:rPr>
          <w:spacing w:val="-9"/>
        </w:rPr>
        <w:t xml:space="preserve"> </w:t>
      </w:r>
      <w:r>
        <w:t>20</w:t>
      </w:r>
      <w:r>
        <w:rPr>
          <w:spacing w:val="-9"/>
        </w:rPr>
        <w:t xml:space="preserve"> </w:t>
      </w:r>
      <w:r>
        <w:rPr>
          <w:spacing w:val="-1"/>
        </w:rPr>
        <w:t>(6),</w:t>
      </w:r>
      <w:r>
        <w:rPr>
          <w:spacing w:val="-9"/>
        </w:rPr>
        <w:t xml:space="preserve"> </w:t>
      </w:r>
      <w:r>
        <w:t>1103-1106.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134" w:name="bookmark101"/>
      <w:bookmarkEnd w:id="134"/>
      <w:r>
        <w:t>[65]</w:t>
      </w:r>
      <w:r>
        <w:rPr>
          <w:spacing w:val="66"/>
        </w:rPr>
        <w:t xml:space="preserve"> </w:t>
      </w:r>
      <w:r>
        <w:rPr>
          <w:spacing w:val="-11"/>
        </w:rPr>
        <w:t>P.</w:t>
      </w:r>
      <w:r>
        <w:rPr>
          <w:spacing w:val="7"/>
        </w:rPr>
        <w:t xml:space="preserve"> </w:t>
      </w:r>
      <w:r>
        <w:rPr>
          <w:spacing w:val="-5"/>
        </w:rPr>
        <w:t>Nancy,</w:t>
      </w:r>
      <w:r>
        <w:rPr>
          <w:spacing w:val="6"/>
        </w:rPr>
        <w:t xml:space="preserve"> </w:t>
      </w:r>
      <w:r>
        <w:t>A.</w:t>
      </w:r>
      <w:r>
        <w:rPr>
          <w:spacing w:val="6"/>
        </w:rPr>
        <w:t xml:space="preserve"> </w:t>
      </w:r>
      <w:r>
        <w:t>K.</w:t>
      </w:r>
      <w:r>
        <w:rPr>
          <w:spacing w:val="6"/>
        </w:rPr>
        <w:t xml:space="preserve"> </w:t>
      </w:r>
      <w:r>
        <w:t>Nair,</w:t>
      </w:r>
      <w:r>
        <w:rPr>
          <w:spacing w:val="7"/>
        </w:rPr>
        <w:t xml:space="preserve"> </w:t>
      </w:r>
      <w:r>
        <w:t>R.</w:t>
      </w:r>
      <w:r>
        <w:rPr>
          <w:spacing w:val="6"/>
        </w:rPr>
        <w:t xml:space="preserve"> </w:t>
      </w:r>
      <w:r>
        <w:rPr>
          <w:spacing w:val="-1"/>
        </w:rPr>
        <w:t>Antoine,</w:t>
      </w:r>
      <w:r>
        <w:rPr>
          <w:spacing w:val="6"/>
        </w:rPr>
        <w:t xml:space="preserve"> </w:t>
      </w:r>
      <w:r>
        <w:t>S.</w:t>
      </w:r>
      <w:r>
        <w:rPr>
          <w:spacing w:val="6"/>
        </w:rPr>
        <w:t xml:space="preserve"> </w:t>
      </w:r>
      <w:r>
        <w:t>Thomas</w:t>
      </w:r>
      <w:r>
        <w:rPr>
          <w:spacing w:val="7"/>
        </w:rPr>
        <w:t xml:space="preserve"> </w:t>
      </w:r>
      <w:r>
        <w:t>y</w:t>
      </w:r>
      <w:r>
        <w:rPr>
          <w:spacing w:val="7"/>
        </w:rPr>
        <w:t xml:space="preserve"> </w:t>
      </w:r>
      <w:r>
        <w:t>N.</w:t>
      </w:r>
      <w:r>
        <w:rPr>
          <w:spacing w:val="6"/>
        </w:rPr>
        <w:t xml:space="preserve"> </w:t>
      </w:r>
      <w:r>
        <w:t>Kalarikkal.</w:t>
      </w:r>
      <w:r>
        <w:rPr>
          <w:spacing w:val="7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Situ</w:t>
      </w:r>
      <w:r>
        <w:rPr>
          <w:spacing w:val="7"/>
        </w:rPr>
        <w:t xml:space="preserve"> </w:t>
      </w:r>
      <w:r>
        <w:t>Decoration</w:t>
      </w:r>
      <w:r>
        <w:rPr>
          <w:spacing w:val="6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Gold</w:t>
      </w:r>
      <w:r>
        <w:rPr>
          <w:spacing w:val="25"/>
          <w:w w:val="99"/>
        </w:rPr>
        <w:t xml:space="preserve"> </w:t>
      </w:r>
      <w:r>
        <w:t>Nanoparticles</w:t>
      </w:r>
      <w:r>
        <w:rPr>
          <w:spacing w:val="-14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Graphene</w:t>
      </w:r>
      <w:r>
        <w:rPr>
          <w:spacing w:val="-14"/>
        </w:rPr>
        <w:t xml:space="preserve"> </w:t>
      </w:r>
      <w:r>
        <w:t>Oxide</w:t>
      </w:r>
      <w:r>
        <w:rPr>
          <w:spacing w:val="-14"/>
        </w:rPr>
        <w:t xml:space="preserve"> </w:t>
      </w:r>
      <w:r>
        <w:t>via</w:t>
      </w:r>
      <w:r>
        <w:rPr>
          <w:spacing w:val="-14"/>
        </w:rPr>
        <w:t xml:space="preserve"> </w:t>
      </w:r>
      <w:r>
        <w:t>Nanosecond</w:t>
      </w:r>
      <w:r>
        <w:rPr>
          <w:spacing w:val="-14"/>
        </w:rPr>
        <w:t xml:space="preserve"> </w:t>
      </w:r>
      <w:r>
        <w:t>Laser</w:t>
      </w:r>
      <w:r>
        <w:rPr>
          <w:spacing w:val="-14"/>
        </w:rPr>
        <w:t xml:space="preserve"> </w:t>
      </w:r>
      <w:r>
        <w:t>Ablation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Remarkable</w:t>
      </w:r>
      <w:r>
        <w:rPr>
          <w:spacing w:val="-15"/>
        </w:rPr>
        <w:t xml:space="preserve"> </w:t>
      </w:r>
      <w:r>
        <w:t>Chemical</w:t>
      </w:r>
      <w:r>
        <w:rPr>
          <w:w w:val="99"/>
        </w:rPr>
        <w:t xml:space="preserve"> </w:t>
      </w:r>
      <w:r>
        <w:t>Sensing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Catalysis.</w:t>
      </w:r>
      <w:r>
        <w:rPr>
          <w:spacing w:val="-8"/>
        </w:rPr>
        <w:t xml:space="preserve"> </w:t>
      </w:r>
      <w:r>
        <w:t>Nanomaterials</w:t>
      </w:r>
      <w:r>
        <w:rPr>
          <w:spacing w:val="-8"/>
        </w:rPr>
        <w:t xml:space="preserve"> </w:t>
      </w:r>
      <w:r>
        <w:t>2019,</w:t>
      </w:r>
      <w:r>
        <w:rPr>
          <w:spacing w:val="-9"/>
        </w:rPr>
        <w:t xml:space="preserve"> </w:t>
      </w:r>
      <w:r>
        <w:t>9,</w:t>
      </w:r>
      <w:r>
        <w:rPr>
          <w:spacing w:val="-9"/>
        </w:rPr>
        <w:t xml:space="preserve"> </w:t>
      </w:r>
      <w:r>
        <w:t>1201</w:t>
      </w:r>
      <w:r>
        <w:rPr>
          <w:spacing w:val="-9"/>
        </w:rPr>
        <w:t xml:space="preserve"> </w:t>
      </w:r>
      <w:r>
        <w:t>(1-14).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135" w:name="bookmark102"/>
      <w:bookmarkEnd w:id="135"/>
      <w:r>
        <w:t>[66]</w:t>
      </w:r>
      <w:r>
        <w:rPr>
          <w:spacing w:val="62"/>
        </w:rPr>
        <w:t xml:space="preserve"> </w:t>
      </w:r>
      <w:r>
        <w:t>R.</w:t>
      </w:r>
      <w:r>
        <w:rPr>
          <w:spacing w:val="9"/>
        </w:rPr>
        <w:t xml:space="preserve"> </w:t>
      </w:r>
      <w:r>
        <w:rPr>
          <w:spacing w:val="-2"/>
        </w:rPr>
        <w:t>Torres-Mendieta,</w:t>
      </w:r>
      <w:r>
        <w:rPr>
          <w:spacing w:val="7"/>
        </w:rPr>
        <w:t xml:space="preserve"> </w:t>
      </w:r>
      <w:r>
        <w:t>D.</w:t>
      </w:r>
      <w:r>
        <w:rPr>
          <w:spacing w:val="9"/>
        </w:rPr>
        <w:t xml:space="preserve"> </w:t>
      </w:r>
      <w:r>
        <w:rPr>
          <w:spacing w:val="-2"/>
        </w:rPr>
        <w:t>Ventura-Espinosa,</w:t>
      </w:r>
      <w:r>
        <w:rPr>
          <w:spacing w:val="7"/>
        </w:rPr>
        <w:t xml:space="preserve"> </w:t>
      </w:r>
      <w:r>
        <w:t>S.</w:t>
      </w:r>
      <w:r>
        <w:rPr>
          <w:spacing w:val="8"/>
        </w:rPr>
        <w:t xml:space="preserve"> </w:t>
      </w:r>
      <w:r>
        <w:t>Sabater,</w:t>
      </w:r>
      <w:r>
        <w:rPr>
          <w:spacing w:val="10"/>
        </w:rPr>
        <w:t xml:space="preserve"> </w:t>
      </w:r>
      <w:r>
        <w:t>J.</w:t>
      </w:r>
      <w:r>
        <w:rPr>
          <w:spacing w:val="8"/>
        </w:rPr>
        <w:t xml:space="preserve"> </w:t>
      </w:r>
      <w:r>
        <w:t>Lancis,</w:t>
      </w:r>
      <w:r>
        <w:rPr>
          <w:spacing w:val="8"/>
        </w:rPr>
        <w:t xml:space="preserve"> </w:t>
      </w:r>
      <w:r>
        <w:t>G.</w:t>
      </w:r>
      <w:r>
        <w:rPr>
          <w:spacing w:val="8"/>
        </w:rPr>
        <w:t xml:space="preserve"> </w:t>
      </w:r>
      <w:r>
        <w:rPr>
          <w:spacing w:val="-2"/>
        </w:rPr>
        <w:t>Mínguez-Vega</w:t>
      </w:r>
      <w:r>
        <w:rPr>
          <w:spacing w:val="8"/>
        </w:rPr>
        <w:t xml:space="preserve"> </w:t>
      </w:r>
      <w:r>
        <w:t>y</w:t>
      </w:r>
      <w:r>
        <w:rPr>
          <w:spacing w:val="9"/>
        </w:rPr>
        <w:t xml:space="preserve"> </w:t>
      </w:r>
      <w:r>
        <w:t>J.</w:t>
      </w:r>
      <w:r>
        <w:rPr>
          <w:spacing w:val="8"/>
        </w:rPr>
        <w:t xml:space="preserve"> </w:t>
      </w:r>
      <w:r>
        <w:t>A.</w:t>
      </w:r>
      <w:r>
        <w:rPr>
          <w:spacing w:val="46"/>
          <w:w w:val="99"/>
        </w:rPr>
        <w:t xml:space="preserve"> </w:t>
      </w:r>
      <w:r>
        <w:t>Mata.</w:t>
      </w:r>
      <w:r>
        <w:rPr>
          <w:spacing w:val="6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situ</w:t>
      </w:r>
      <w:r>
        <w:rPr>
          <w:spacing w:val="5"/>
        </w:rPr>
        <w:t xml:space="preserve"> </w:t>
      </w:r>
      <w:r>
        <w:t>decoration</w:t>
      </w:r>
      <w:r>
        <w:rPr>
          <w:spacing w:val="7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graphene</w:t>
      </w:r>
      <w:r>
        <w:rPr>
          <w:spacing w:val="6"/>
        </w:rPr>
        <w:t xml:space="preserve"> </w:t>
      </w:r>
      <w:r>
        <w:t>sheets</w:t>
      </w:r>
      <w:r>
        <w:rPr>
          <w:spacing w:val="7"/>
        </w:rPr>
        <w:t xml:space="preserve"> </w:t>
      </w:r>
      <w:r>
        <w:t>with</w:t>
      </w:r>
      <w:r>
        <w:rPr>
          <w:spacing w:val="5"/>
        </w:rPr>
        <w:t xml:space="preserve"> </w:t>
      </w:r>
      <w:r>
        <w:t>gold</w:t>
      </w:r>
      <w:r>
        <w:rPr>
          <w:spacing w:val="6"/>
        </w:rPr>
        <w:t xml:space="preserve"> </w:t>
      </w:r>
      <w:r>
        <w:t>nanoparticles</w:t>
      </w:r>
      <w:r>
        <w:rPr>
          <w:spacing w:val="6"/>
        </w:rPr>
        <w:t xml:space="preserve"> </w:t>
      </w:r>
      <w:r>
        <w:rPr>
          <w:spacing w:val="-1"/>
        </w:rPr>
        <w:t>synthetized</w:t>
      </w:r>
      <w:r>
        <w:rPr>
          <w:spacing w:val="6"/>
        </w:rPr>
        <w:t xml:space="preserve"> </w:t>
      </w:r>
      <w:r>
        <w:rPr>
          <w:spacing w:val="-5"/>
        </w:rPr>
        <w:t>by</w:t>
      </w:r>
      <w:r>
        <w:rPr>
          <w:spacing w:val="7"/>
        </w:rPr>
        <w:t xml:space="preserve"> </w:t>
      </w:r>
      <w:r>
        <w:t>pulsed</w:t>
      </w:r>
      <w:r>
        <w:rPr>
          <w:spacing w:val="25"/>
          <w:w w:val="99"/>
        </w:rPr>
        <w:t xml:space="preserve"> </w:t>
      </w:r>
      <w:r>
        <w:t>laser</w:t>
      </w:r>
      <w:r>
        <w:rPr>
          <w:spacing w:val="-7"/>
        </w:rPr>
        <w:t xml:space="preserve"> </w:t>
      </w:r>
      <w:r>
        <w:t>ablation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liquids.</w:t>
      </w:r>
      <w:r>
        <w:rPr>
          <w:spacing w:val="-8"/>
        </w:rPr>
        <w:t xml:space="preserve"> </w:t>
      </w:r>
      <w:r>
        <w:rPr>
          <w:spacing w:val="-1"/>
        </w:rPr>
        <w:t>Scien</w:t>
      </w:r>
      <w:r>
        <w:rPr>
          <w:spacing w:val="-2"/>
        </w:rPr>
        <w:t>tific</w:t>
      </w:r>
      <w:r>
        <w:rPr>
          <w:spacing w:val="-8"/>
        </w:rPr>
        <w:t xml:space="preserve"> </w:t>
      </w:r>
      <w:r>
        <w:t>Reports</w:t>
      </w:r>
      <w:r>
        <w:rPr>
          <w:spacing w:val="-6"/>
        </w:rPr>
        <w:t xml:space="preserve"> </w:t>
      </w:r>
      <w:r>
        <w:t>2016,</w:t>
      </w:r>
      <w:r>
        <w:rPr>
          <w:spacing w:val="-8"/>
        </w:rPr>
        <w:t xml:space="preserve"> </w:t>
      </w:r>
      <w:r>
        <w:t>6,</w:t>
      </w:r>
      <w:r>
        <w:rPr>
          <w:spacing w:val="-8"/>
        </w:rPr>
        <w:t xml:space="preserve"> </w:t>
      </w:r>
      <w:r>
        <w:rPr>
          <w:spacing w:val="-1"/>
        </w:rPr>
        <w:t>30478</w:t>
      </w:r>
      <w:r>
        <w:rPr>
          <w:spacing w:val="-7"/>
        </w:rPr>
        <w:t xml:space="preserve"> </w:t>
      </w:r>
      <w:r>
        <w:t>(1-9).</w:t>
      </w:r>
    </w:p>
    <w:p w:rsidR="00AE3F5A" w:rsidRDefault="00AE3F5A">
      <w:pPr>
        <w:pStyle w:val="Textoindependiente"/>
        <w:tabs>
          <w:tab w:val="left" w:pos="715"/>
        </w:tabs>
        <w:kinsoku w:val="0"/>
        <w:overflowPunct w:val="0"/>
        <w:spacing w:before="199"/>
        <w:ind w:firstLine="0"/>
      </w:pPr>
      <w:bookmarkStart w:id="136" w:name="bookmark103"/>
      <w:bookmarkEnd w:id="136"/>
      <w:r>
        <w:rPr>
          <w:w w:val="95"/>
        </w:rPr>
        <w:t>[67]</w:t>
      </w:r>
      <w:r>
        <w:rPr>
          <w:w w:val="95"/>
        </w:rPr>
        <w:tab/>
      </w:r>
      <w:r>
        <w:t>S.</w:t>
      </w:r>
      <w:r>
        <w:rPr>
          <w:spacing w:val="17"/>
        </w:rPr>
        <w:t xml:space="preserve"> </w:t>
      </w:r>
      <w:r>
        <w:t>S.</w:t>
      </w:r>
      <w:r>
        <w:rPr>
          <w:spacing w:val="16"/>
        </w:rPr>
        <w:t xml:space="preserve"> </w:t>
      </w:r>
      <w:r>
        <w:t>Kanakkillam,</w:t>
      </w:r>
      <w:r>
        <w:rPr>
          <w:spacing w:val="17"/>
        </w:rPr>
        <w:t xml:space="preserve"> </w:t>
      </w:r>
      <w:r>
        <w:t>S.</w:t>
      </w:r>
      <w:r>
        <w:rPr>
          <w:spacing w:val="16"/>
        </w:rPr>
        <w:t xml:space="preserve"> </w:t>
      </w:r>
      <w:r>
        <w:rPr>
          <w:spacing w:val="1"/>
        </w:rPr>
        <w:t>Shaji,</w:t>
      </w:r>
      <w:r>
        <w:rPr>
          <w:spacing w:val="16"/>
        </w:rPr>
        <w:t xml:space="preserve"> </w:t>
      </w:r>
      <w:r>
        <w:t>B.</w:t>
      </w:r>
      <w:r>
        <w:rPr>
          <w:spacing w:val="18"/>
        </w:rPr>
        <w:t xml:space="preserve"> </w:t>
      </w:r>
      <w:r>
        <w:t>Krishnan,</w:t>
      </w:r>
      <w:r>
        <w:rPr>
          <w:spacing w:val="17"/>
        </w:rPr>
        <w:t xml:space="preserve"> </w:t>
      </w:r>
      <w:r>
        <w:t>S.</w:t>
      </w:r>
      <w:r>
        <w:rPr>
          <w:spacing w:val="16"/>
        </w:rPr>
        <w:t xml:space="preserve"> </w:t>
      </w:r>
      <w:r>
        <w:rPr>
          <w:spacing w:val="-1"/>
        </w:rPr>
        <w:t>Vazquez-Rodriguez,</w:t>
      </w:r>
      <w:r>
        <w:rPr>
          <w:spacing w:val="17"/>
        </w:rPr>
        <w:t xml:space="preserve"> </w:t>
      </w:r>
      <w:r>
        <w:t>J.</w:t>
      </w:r>
      <w:r>
        <w:rPr>
          <w:spacing w:val="17"/>
        </w:rPr>
        <w:t xml:space="preserve"> </w:t>
      </w:r>
      <w:r>
        <w:t>A.</w:t>
      </w:r>
      <w:r>
        <w:rPr>
          <w:spacing w:val="16"/>
        </w:rPr>
        <w:t xml:space="preserve"> </w:t>
      </w:r>
      <w:r>
        <w:t>Aguilar</w:t>
      </w:r>
      <w:r>
        <w:rPr>
          <w:spacing w:val="18"/>
        </w:rPr>
        <w:t xml:space="preserve"> </w:t>
      </w:r>
      <w:r>
        <w:t>Martinez,</w:t>
      </w: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15" w:right="115" w:firstLine="0"/>
        <w:jc w:val="both"/>
      </w:pPr>
      <w:r>
        <w:t>M.</w:t>
      </w:r>
      <w:r>
        <w:rPr>
          <w:spacing w:val="9"/>
        </w:rPr>
        <w:t xml:space="preserve"> </w:t>
      </w:r>
      <w:r>
        <w:t>I.</w:t>
      </w:r>
      <w:r>
        <w:rPr>
          <w:spacing w:val="9"/>
        </w:rPr>
        <w:t xml:space="preserve"> </w:t>
      </w:r>
      <w:r>
        <w:t>M.</w:t>
      </w:r>
      <w:r>
        <w:rPr>
          <w:spacing w:val="9"/>
        </w:rPr>
        <w:t xml:space="preserve"> </w:t>
      </w:r>
      <w:r>
        <w:rPr>
          <w:spacing w:val="-8"/>
        </w:rPr>
        <w:t>P</w:t>
      </w:r>
      <w:r>
        <w:t>almad</w:t>
      </w:r>
      <w:r>
        <w:rPr>
          <w:spacing w:val="10"/>
        </w:rPr>
        <w:t xml:space="preserve"> </w:t>
      </w:r>
      <w:r>
        <w:t>y</w:t>
      </w:r>
      <w:r>
        <w:rPr>
          <w:spacing w:val="9"/>
        </w:rPr>
        <w:t xml:space="preserve"> </w:t>
      </w:r>
      <w:r>
        <w:t>D.</w:t>
      </w:r>
      <w:r>
        <w:rPr>
          <w:spacing w:val="9"/>
        </w:rPr>
        <w:t xml:space="preserve"> </w:t>
      </w:r>
      <w:r>
        <w:t>A.</w:t>
      </w:r>
      <w:r>
        <w:rPr>
          <w:spacing w:val="10"/>
        </w:rPr>
        <w:t xml:space="preserve"> </w:t>
      </w:r>
      <w:r>
        <w:rPr>
          <w:spacing w:val="-28"/>
        </w:rPr>
        <w:t>A</w:t>
      </w:r>
      <w:r>
        <w:rPr>
          <w:spacing w:val="-8"/>
        </w:rPr>
        <w:t>v</w:t>
      </w:r>
      <w:r>
        <w:t>ellaned</w:t>
      </w:r>
      <w:r>
        <w:rPr>
          <w:spacing w:val="-1"/>
        </w:rPr>
        <w:t>a</w:t>
      </w:r>
      <w:r>
        <w:t>.</w:t>
      </w:r>
      <w:r>
        <w:rPr>
          <w:spacing w:val="9"/>
        </w:rPr>
        <w:t xml:space="preserve"> </w:t>
      </w:r>
      <w:r>
        <w:t>Nanofla</w:t>
      </w:r>
      <w:r>
        <w:rPr>
          <w:spacing w:val="-7"/>
        </w:rPr>
        <w:t>k</w:t>
      </w:r>
      <w:r>
        <w:t>es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zinc</w:t>
      </w:r>
      <w:r>
        <w:rPr>
          <w:spacing w:val="10"/>
        </w:rPr>
        <w:t xml:space="preserve"> </w:t>
      </w:r>
      <w:r>
        <w:rPr>
          <w:spacing w:val="-8"/>
        </w:rPr>
        <w:t>o</w:t>
      </w:r>
      <w:r>
        <w:t>xide:cobalt</w:t>
      </w:r>
      <w:r>
        <w:rPr>
          <w:spacing w:val="8"/>
        </w:rPr>
        <w:t xml:space="preserve"> </w:t>
      </w:r>
      <w:r>
        <w:rPr>
          <w:spacing w:val="-8"/>
        </w:rPr>
        <w:t>o</w:t>
      </w:r>
      <w:r>
        <w:t>xide</w:t>
      </w:r>
      <w:r>
        <w:rPr>
          <w:spacing w:val="9"/>
        </w:rPr>
        <w:t xml:space="preserve"> </w:t>
      </w:r>
      <w:r>
        <w:t>com</w:t>
      </w:r>
      <w:r>
        <w:rPr>
          <w:spacing w:val="6"/>
        </w:rPr>
        <w:t>p</w:t>
      </w:r>
      <w:r>
        <w:t>osites</w:t>
      </w:r>
      <w:r>
        <w:rPr>
          <w:spacing w:val="10"/>
        </w:rPr>
        <w:t xml:space="preserve"> </w:t>
      </w:r>
      <w:r>
        <w:rPr>
          <w:spacing w:val="-8"/>
        </w:rPr>
        <w:t>b</w:t>
      </w:r>
      <w:r>
        <w:t>y</w:t>
      </w:r>
      <w:r>
        <w:rPr>
          <w:w w:val="99"/>
        </w:rPr>
        <w:t xml:space="preserve"> </w:t>
      </w:r>
      <w:r>
        <w:t>pulsed</w:t>
      </w:r>
      <w:r>
        <w:rPr>
          <w:spacing w:val="-25"/>
        </w:rPr>
        <w:t xml:space="preserve"> </w:t>
      </w:r>
      <w:r>
        <w:t>laser</w:t>
      </w:r>
      <w:r>
        <w:rPr>
          <w:spacing w:val="-24"/>
        </w:rPr>
        <w:t xml:space="preserve"> </w:t>
      </w:r>
      <w:r>
        <w:rPr>
          <w:spacing w:val="-1"/>
        </w:rPr>
        <w:t>fragmentation</w:t>
      </w:r>
      <w:r>
        <w:rPr>
          <w:spacing w:val="-24"/>
        </w:rPr>
        <w:t xml:space="preserve"> </w:t>
      </w:r>
      <w:r>
        <w:t>for</w:t>
      </w:r>
      <w:r>
        <w:rPr>
          <w:spacing w:val="-24"/>
        </w:rPr>
        <w:t xml:space="preserve"> </w:t>
      </w:r>
      <w:r>
        <w:t>visible</w:t>
      </w:r>
      <w:r>
        <w:rPr>
          <w:spacing w:val="-25"/>
        </w:rPr>
        <w:t xml:space="preserve"> </w:t>
      </w:r>
      <w:r>
        <w:rPr>
          <w:spacing w:val="-2"/>
        </w:rPr>
        <w:t>light</w:t>
      </w:r>
      <w:r>
        <w:rPr>
          <w:spacing w:val="-24"/>
        </w:rPr>
        <w:t xml:space="preserve"> </w:t>
      </w:r>
      <w:r>
        <w:t>photocatalysis.</w:t>
      </w:r>
      <w:r>
        <w:rPr>
          <w:spacing w:val="-24"/>
        </w:rPr>
        <w:t xml:space="preserve"> </w:t>
      </w:r>
      <w:r>
        <w:t>Applied</w:t>
      </w:r>
      <w:r>
        <w:rPr>
          <w:spacing w:val="-25"/>
        </w:rPr>
        <w:t xml:space="preserve"> </w:t>
      </w:r>
      <w:r>
        <w:t>Surface</w:t>
      </w:r>
      <w:r>
        <w:rPr>
          <w:spacing w:val="-24"/>
        </w:rPr>
        <w:t xml:space="preserve"> </w:t>
      </w:r>
      <w:r>
        <w:t>Science</w:t>
      </w:r>
      <w:r>
        <w:rPr>
          <w:spacing w:val="-24"/>
        </w:rPr>
        <w:t xml:space="preserve"> </w:t>
      </w:r>
      <w:r>
        <w:t>2020,</w:t>
      </w:r>
      <w:r>
        <w:rPr>
          <w:spacing w:val="-24"/>
        </w:rPr>
        <w:t xml:space="preserve"> </w:t>
      </w:r>
      <w:r>
        <w:t>501,</w:t>
      </w:r>
      <w:r>
        <w:rPr>
          <w:spacing w:val="31"/>
          <w:w w:val="99"/>
        </w:rPr>
        <w:t xml:space="preserve"> </w:t>
      </w:r>
      <w:r>
        <w:t>144223.</w:t>
      </w:r>
    </w:p>
    <w:p w:rsidR="00AE3F5A" w:rsidRPr="00D409EB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137" w:name="bookmark104"/>
      <w:bookmarkEnd w:id="137"/>
      <w:r>
        <w:t>[68]</w:t>
      </w:r>
      <w:r>
        <w:rPr>
          <w:spacing w:val="66"/>
        </w:rPr>
        <w:t xml:space="preserve"> </w:t>
      </w:r>
      <w:r w:rsidRPr="00D409EB">
        <w:t>R.</w:t>
      </w:r>
      <w:r w:rsidRPr="00D409EB">
        <w:rPr>
          <w:spacing w:val="14"/>
        </w:rPr>
        <w:t xml:space="preserve"> </w:t>
      </w:r>
      <w:r w:rsidRPr="00D409EB">
        <w:t>A.</w:t>
      </w:r>
      <w:r w:rsidRPr="00D409EB">
        <w:rPr>
          <w:spacing w:val="14"/>
        </w:rPr>
        <w:t xml:space="preserve"> </w:t>
      </w:r>
      <w:r w:rsidRPr="00D409EB">
        <w:rPr>
          <w:spacing w:val="1"/>
        </w:rPr>
        <w:t>Moqbel,</w:t>
      </w:r>
      <w:r w:rsidRPr="00D409EB">
        <w:rPr>
          <w:spacing w:val="13"/>
        </w:rPr>
        <w:t xml:space="preserve"> </w:t>
      </w:r>
      <w:r w:rsidRPr="00D409EB">
        <w:t>M.</w:t>
      </w:r>
      <w:r w:rsidRPr="00D409EB">
        <w:rPr>
          <w:spacing w:val="14"/>
        </w:rPr>
        <w:t xml:space="preserve"> </w:t>
      </w:r>
      <w:r w:rsidRPr="00D409EB">
        <w:t>A.</w:t>
      </w:r>
      <w:r w:rsidRPr="00D409EB">
        <w:rPr>
          <w:spacing w:val="14"/>
        </w:rPr>
        <w:t xml:space="preserve"> </w:t>
      </w:r>
      <w:r w:rsidRPr="00D409EB">
        <w:t>Gondal,</w:t>
      </w:r>
      <w:r w:rsidRPr="00D409EB">
        <w:rPr>
          <w:spacing w:val="14"/>
        </w:rPr>
        <w:t xml:space="preserve"> </w:t>
      </w:r>
      <w:r w:rsidRPr="00D409EB">
        <w:t>T.</w:t>
      </w:r>
      <w:r w:rsidRPr="00D409EB">
        <w:rPr>
          <w:spacing w:val="13"/>
        </w:rPr>
        <w:t xml:space="preserve"> </w:t>
      </w:r>
      <w:r w:rsidRPr="00D409EB">
        <w:t>F.</w:t>
      </w:r>
      <w:r w:rsidRPr="00D409EB">
        <w:rPr>
          <w:spacing w:val="14"/>
        </w:rPr>
        <w:t xml:space="preserve"> </w:t>
      </w:r>
      <w:r w:rsidRPr="00D409EB">
        <w:rPr>
          <w:spacing w:val="-2"/>
        </w:rPr>
        <w:t>Qahtan</w:t>
      </w:r>
      <w:r w:rsidRPr="00D409EB">
        <w:rPr>
          <w:spacing w:val="14"/>
        </w:rPr>
        <w:t xml:space="preserve"> </w:t>
      </w:r>
      <w:r w:rsidRPr="00D409EB">
        <w:t>y</w:t>
      </w:r>
      <w:r w:rsidRPr="00D409EB">
        <w:rPr>
          <w:spacing w:val="13"/>
        </w:rPr>
        <w:t xml:space="preserve"> </w:t>
      </w:r>
      <w:r w:rsidRPr="00D409EB">
        <w:t>M.</w:t>
      </w:r>
      <w:r w:rsidRPr="00D409EB">
        <w:rPr>
          <w:spacing w:val="14"/>
        </w:rPr>
        <w:t xml:space="preserve"> </w:t>
      </w:r>
      <w:r w:rsidRPr="00D409EB">
        <w:t>A.</w:t>
      </w:r>
      <w:r w:rsidRPr="00D409EB">
        <w:rPr>
          <w:spacing w:val="14"/>
        </w:rPr>
        <w:t xml:space="preserve"> </w:t>
      </w:r>
      <w:r w:rsidRPr="00D409EB">
        <w:t>Dastageer.</w:t>
      </w:r>
      <w:r w:rsidRPr="00D409EB">
        <w:rPr>
          <w:spacing w:val="13"/>
        </w:rPr>
        <w:t xml:space="preserve"> </w:t>
      </w:r>
      <w:r w:rsidRPr="00D409EB">
        <w:t>Pulsed</w:t>
      </w:r>
      <w:r w:rsidRPr="00D409EB">
        <w:rPr>
          <w:spacing w:val="13"/>
        </w:rPr>
        <w:t xml:space="preserve"> </w:t>
      </w:r>
      <w:r w:rsidRPr="00D409EB">
        <w:t>laser</w:t>
      </w:r>
      <w:r w:rsidRPr="00D409EB">
        <w:rPr>
          <w:spacing w:val="15"/>
        </w:rPr>
        <w:t xml:space="preserve"> </w:t>
      </w:r>
      <w:r w:rsidRPr="00D409EB">
        <w:rPr>
          <w:spacing w:val="-1"/>
        </w:rPr>
        <w:t>synthesis</w:t>
      </w:r>
      <w:r w:rsidRPr="00D409EB">
        <w:rPr>
          <w:spacing w:val="13"/>
        </w:rPr>
        <w:t xml:space="preserve"> </w:t>
      </w:r>
      <w:r w:rsidRPr="00D409EB">
        <w:t>in</w:t>
      </w:r>
      <w:r w:rsidRPr="00D409EB">
        <w:rPr>
          <w:spacing w:val="24"/>
          <w:w w:val="99"/>
        </w:rPr>
        <w:t xml:space="preserve"> </w:t>
      </w:r>
      <w:r w:rsidRPr="00D409EB">
        <w:t>liquid</w:t>
      </w:r>
      <w:r w:rsidRPr="00D409EB">
        <w:rPr>
          <w:spacing w:val="-19"/>
        </w:rPr>
        <w:t xml:space="preserve"> </w:t>
      </w:r>
      <w:r w:rsidRPr="00D409EB">
        <w:t>of</w:t>
      </w:r>
      <w:r w:rsidRPr="00D409EB">
        <w:rPr>
          <w:spacing w:val="-19"/>
        </w:rPr>
        <w:t xml:space="preserve"> </w:t>
      </w:r>
      <w:r w:rsidRPr="00D409EB">
        <w:rPr>
          <w:spacing w:val="-2"/>
        </w:rPr>
        <w:t>efficien</w:t>
      </w:r>
      <w:r w:rsidRPr="00D409EB">
        <w:rPr>
          <w:spacing w:val="-1"/>
        </w:rPr>
        <w:t>t</w:t>
      </w:r>
      <w:r w:rsidRPr="00D409EB">
        <w:rPr>
          <w:spacing w:val="-18"/>
        </w:rPr>
        <w:t xml:space="preserve"> </w:t>
      </w:r>
      <w:r w:rsidRPr="00D409EB">
        <w:rPr>
          <w:spacing w:val="-1"/>
        </w:rPr>
        <w:t>visible-light-active</w:t>
      </w:r>
      <w:r w:rsidRPr="00D409EB">
        <w:rPr>
          <w:spacing w:val="-19"/>
        </w:rPr>
        <w:t xml:space="preserve"> </w:t>
      </w:r>
      <w:r w:rsidRPr="00D409EB">
        <w:rPr>
          <w:rFonts w:cs="Arial"/>
          <w:i/>
          <w:iCs/>
          <w:spacing w:val="3"/>
        </w:rPr>
        <w:t>Z</w:t>
      </w:r>
      <w:r w:rsidRPr="00D409EB">
        <w:rPr>
          <w:rFonts w:cs="Arial"/>
          <w:i/>
          <w:iCs/>
          <w:spacing w:val="4"/>
        </w:rPr>
        <w:t>nO</w:t>
      </w:r>
      <w:r w:rsidRPr="00D409EB">
        <w:rPr>
          <w:rFonts w:cs="Arial"/>
          <w:i/>
          <w:iCs/>
          <w:spacing w:val="2"/>
        </w:rPr>
        <w:t>/r</w:t>
      </w:r>
      <w:r w:rsidRPr="00D409EB">
        <w:rPr>
          <w:rFonts w:cs="Arial"/>
          <w:i/>
          <w:iCs/>
          <w:spacing w:val="4"/>
        </w:rPr>
        <w:t>GO</w:t>
      </w:r>
      <w:r w:rsidRPr="00D409EB">
        <w:rPr>
          <w:rFonts w:cs="Arial"/>
          <w:i/>
          <w:iCs/>
          <w:spacing w:val="-1"/>
        </w:rPr>
        <w:t xml:space="preserve"> </w:t>
      </w:r>
      <w:r w:rsidRPr="00D409EB">
        <w:t>nanocomposites</w:t>
      </w:r>
      <w:r w:rsidRPr="00D409EB">
        <w:rPr>
          <w:spacing w:val="-19"/>
        </w:rPr>
        <w:t xml:space="preserve"> </w:t>
      </w:r>
      <w:r w:rsidRPr="00D409EB">
        <w:t>for</w:t>
      </w:r>
      <w:r w:rsidRPr="00D409EB">
        <w:rPr>
          <w:spacing w:val="-18"/>
        </w:rPr>
        <w:t xml:space="preserve"> </w:t>
      </w:r>
      <w:r w:rsidRPr="00D409EB">
        <w:rPr>
          <w:spacing w:val="-2"/>
        </w:rPr>
        <w:t>improved</w:t>
      </w:r>
      <w:r w:rsidRPr="00D409EB">
        <w:rPr>
          <w:spacing w:val="-19"/>
        </w:rPr>
        <w:t xml:space="preserve"> </w:t>
      </w:r>
      <w:r w:rsidRPr="00D409EB">
        <w:t>photo-catalytic</w:t>
      </w:r>
      <w:r w:rsidRPr="00D409EB">
        <w:rPr>
          <w:spacing w:val="43"/>
          <w:w w:val="99"/>
        </w:rPr>
        <w:t xml:space="preserve"> </w:t>
      </w:r>
      <w:r w:rsidRPr="00D409EB">
        <w:rPr>
          <w:spacing w:val="-3"/>
        </w:rPr>
        <w:t>activity.</w:t>
      </w:r>
      <w:r w:rsidRPr="00D409EB">
        <w:rPr>
          <w:spacing w:val="-9"/>
        </w:rPr>
        <w:t xml:space="preserve"> </w:t>
      </w:r>
      <w:r w:rsidRPr="00D409EB">
        <w:t>Materials</w:t>
      </w:r>
      <w:r w:rsidRPr="00D409EB">
        <w:rPr>
          <w:spacing w:val="-9"/>
        </w:rPr>
        <w:t xml:space="preserve"> </w:t>
      </w:r>
      <w:r w:rsidRPr="00D409EB">
        <w:rPr>
          <w:spacing w:val="-1"/>
        </w:rPr>
        <w:t>Research</w:t>
      </w:r>
      <w:r w:rsidRPr="00D409EB">
        <w:rPr>
          <w:spacing w:val="-9"/>
        </w:rPr>
        <w:t xml:space="preserve"> </w:t>
      </w:r>
      <w:r w:rsidRPr="00D409EB">
        <w:t>Express</w:t>
      </w:r>
      <w:r w:rsidRPr="00D409EB">
        <w:rPr>
          <w:spacing w:val="-8"/>
        </w:rPr>
        <w:t xml:space="preserve"> </w:t>
      </w:r>
      <w:r w:rsidRPr="00D409EB">
        <w:t>2018,</w:t>
      </w:r>
      <w:r w:rsidRPr="00D409EB">
        <w:rPr>
          <w:spacing w:val="-9"/>
        </w:rPr>
        <w:t xml:space="preserve"> </w:t>
      </w:r>
      <w:r w:rsidRPr="00D409EB">
        <w:t>5,</w:t>
      </w:r>
      <w:r w:rsidRPr="00D409EB">
        <w:rPr>
          <w:spacing w:val="-9"/>
        </w:rPr>
        <w:t xml:space="preserve"> </w:t>
      </w:r>
      <w:r w:rsidRPr="00D409EB">
        <w:t>035050</w:t>
      </w:r>
      <w:r w:rsidRPr="00D409EB">
        <w:rPr>
          <w:spacing w:val="-9"/>
        </w:rPr>
        <w:t xml:space="preserve"> </w:t>
      </w:r>
      <w:r w:rsidRPr="00D409EB">
        <w:t>(1-10).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15" w:right="115" w:hanging="599"/>
        <w:jc w:val="both"/>
      </w:pPr>
      <w:bookmarkStart w:id="138" w:name="bookmark105"/>
      <w:bookmarkEnd w:id="138"/>
      <w:r>
        <w:t>[69]</w:t>
      </w:r>
      <w:r>
        <w:rPr>
          <w:spacing w:val="64"/>
        </w:rPr>
        <w:t xml:space="preserve"> </w:t>
      </w:r>
      <w:r>
        <w:t>D.</w:t>
      </w:r>
      <w:r>
        <w:rPr>
          <w:spacing w:val="-11"/>
        </w:rPr>
        <w:t xml:space="preserve"> </w:t>
      </w:r>
      <w:r>
        <w:t>L.</w:t>
      </w:r>
      <w:r>
        <w:rPr>
          <w:spacing w:val="-11"/>
        </w:rPr>
        <w:t xml:space="preserve"> </w:t>
      </w:r>
      <w:r>
        <w:rPr>
          <w:spacing w:val="-3"/>
        </w:rPr>
        <w:t>Pavia,</w:t>
      </w:r>
      <w:r>
        <w:rPr>
          <w:spacing w:val="-11"/>
        </w:rPr>
        <w:t xml:space="preserve"> </w:t>
      </w:r>
      <w:r>
        <w:t>G.</w:t>
      </w:r>
      <w:r>
        <w:rPr>
          <w:spacing w:val="-11"/>
        </w:rPr>
        <w:t xml:space="preserve"> </w:t>
      </w:r>
      <w:r>
        <w:t>M.</w:t>
      </w:r>
      <w:r>
        <w:rPr>
          <w:spacing w:val="-11"/>
        </w:rPr>
        <w:t xml:space="preserve"> </w:t>
      </w:r>
      <w:r>
        <w:t>Lampman,</w:t>
      </w:r>
      <w:r>
        <w:rPr>
          <w:spacing w:val="-11"/>
        </w:rPr>
        <w:t xml:space="preserve"> </w:t>
      </w:r>
      <w:r>
        <w:t>G.</w:t>
      </w:r>
      <w:r>
        <w:rPr>
          <w:spacing w:val="-11"/>
        </w:rPr>
        <w:t xml:space="preserve"> </w:t>
      </w:r>
      <w:r>
        <w:t>S.</w:t>
      </w:r>
      <w:r>
        <w:rPr>
          <w:spacing w:val="-11"/>
        </w:rPr>
        <w:t xml:space="preserve"> </w:t>
      </w:r>
      <w:r>
        <w:t>Kriz,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J.</w:t>
      </w:r>
      <w:r>
        <w:rPr>
          <w:spacing w:val="-11"/>
        </w:rPr>
        <w:t xml:space="preserve"> </w:t>
      </w:r>
      <w:r>
        <w:t>R.</w:t>
      </w:r>
      <w:r>
        <w:rPr>
          <w:spacing w:val="-11"/>
        </w:rPr>
        <w:t xml:space="preserve"> </w:t>
      </w:r>
      <w:r>
        <w:rPr>
          <w:spacing w:val="-5"/>
        </w:rPr>
        <w:t>Vyvyan.</w:t>
      </w:r>
      <w:r>
        <w:rPr>
          <w:spacing w:val="-11"/>
        </w:rPr>
        <w:t xml:space="preserve"> </w:t>
      </w:r>
      <w:r>
        <w:rPr>
          <w:spacing w:val="-1"/>
        </w:rPr>
        <w:t>Introduction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rPr>
          <w:spacing w:val="-2"/>
        </w:rPr>
        <w:t>Spectroscopy.</w:t>
      </w:r>
      <w:r>
        <w:rPr>
          <w:spacing w:val="-11"/>
        </w:rPr>
        <w:t xml:space="preserve"> </w:t>
      </w:r>
      <w:r>
        <w:t>4ta</w:t>
      </w:r>
      <w:r>
        <w:rPr>
          <w:spacing w:val="45"/>
          <w:w w:val="99"/>
        </w:rPr>
        <w:t xml:space="preserve"> </w:t>
      </w:r>
      <w:r>
        <w:t>Edición.</w:t>
      </w:r>
      <w:r>
        <w:rPr>
          <w:spacing w:val="-11"/>
        </w:rPr>
        <w:t xml:space="preserve"> </w:t>
      </w:r>
      <w:r>
        <w:t>Cengage</w:t>
      </w:r>
      <w:r>
        <w:rPr>
          <w:spacing w:val="-10"/>
        </w:rPr>
        <w:t xml:space="preserve"> </w:t>
      </w:r>
      <w:r>
        <w:rPr>
          <w:spacing w:val="-1"/>
        </w:rPr>
        <w:t>Learning.</w:t>
      </w:r>
      <w:r>
        <w:rPr>
          <w:spacing w:val="-11"/>
        </w:rPr>
        <w:t xml:space="preserve"> </w:t>
      </w:r>
      <w:r>
        <w:t>California,</w:t>
      </w:r>
      <w:r>
        <w:rPr>
          <w:spacing w:val="-10"/>
        </w:rPr>
        <w:t xml:space="preserve"> </w:t>
      </w:r>
      <w:r>
        <w:t>EUA,</w:t>
      </w:r>
      <w:r>
        <w:rPr>
          <w:spacing w:val="-11"/>
        </w:rPr>
        <w:t xml:space="preserve"> </w:t>
      </w:r>
      <w:r>
        <w:t>2008.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5" w:hanging="599"/>
        <w:jc w:val="both"/>
      </w:pPr>
      <w:bookmarkStart w:id="139" w:name="bookmark106"/>
      <w:bookmarkEnd w:id="139"/>
      <w:r>
        <w:t>[70]</w:t>
      </w:r>
      <w:r>
        <w:rPr>
          <w:spacing w:val="61"/>
        </w:rPr>
        <w:t xml:space="preserve"> </w:t>
      </w:r>
      <w:r>
        <w:t>T.</w:t>
      </w:r>
      <w:r>
        <w:rPr>
          <w:spacing w:val="17"/>
        </w:rPr>
        <w:t xml:space="preserve"> </w:t>
      </w:r>
      <w:r>
        <w:rPr>
          <w:spacing w:val="-2"/>
        </w:rPr>
        <w:t>Owen.</w:t>
      </w:r>
      <w:r>
        <w:rPr>
          <w:spacing w:val="16"/>
        </w:rPr>
        <w:t xml:space="preserve"> </w:t>
      </w:r>
      <w:r>
        <w:rPr>
          <w:spacing w:val="-3"/>
        </w:rPr>
        <w:t>Fundamentals</w:t>
      </w:r>
      <w:r>
        <w:rPr>
          <w:spacing w:val="16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rPr>
          <w:spacing w:val="1"/>
        </w:rPr>
        <w:t>modern</w:t>
      </w:r>
      <w:r>
        <w:rPr>
          <w:spacing w:val="17"/>
        </w:rPr>
        <w:t xml:space="preserve"> </w:t>
      </w:r>
      <w:r>
        <w:t>UV-visible</w:t>
      </w:r>
      <w:r>
        <w:rPr>
          <w:spacing w:val="17"/>
        </w:rPr>
        <w:t xml:space="preserve"> </w:t>
      </w:r>
      <w:r>
        <w:rPr>
          <w:spacing w:val="-2"/>
        </w:rPr>
        <w:t>spectroscopy.</w:t>
      </w:r>
      <w:r>
        <w:rPr>
          <w:spacing w:val="16"/>
        </w:rPr>
        <w:t xml:space="preserve"> </w:t>
      </w:r>
      <w:r>
        <w:t>Primer.</w:t>
      </w:r>
      <w:r>
        <w:rPr>
          <w:spacing w:val="18"/>
        </w:rPr>
        <w:t xml:space="preserve"> </w:t>
      </w:r>
      <w:r>
        <w:t>1ra</w:t>
      </w:r>
      <w:r>
        <w:rPr>
          <w:spacing w:val="17"/>
        </w:rPr>
        <w:t xml:space="preserve"> </w:t>
      </w:r>
      <w:r>
        <w:t>Edición.</w:t>
      </w:r>
      <w:r>
        <w:rPr>
          <w:spacing w:val="16"/>
        </w:rPr>
        <w:t xml:space="preserve"> </w:t>
      </w:r>
      <w:r>
        <w:rPr>
          <w:spacing w:val="-1"/>
        </w:rPr>
        <w:t>Agilent</w:t>
      </w:r>
      <w:r>
        <w:rPr>
          <w:spacing w:val="35"/>
          <w:w w:val="99"/>
        </w:rPr>
        <w:t xml:space="preserve"> </w:t>
      </w:r>
      <w:r>
        <w:rPr>
          <w:spacing w:val="-3"/>
        </w:rPr>
        <w:t>Technologies.</w:t>
      </w:r>
      <w:r>
        <w:rPr>
          <w:spacing w:val="-15"/>
        </w:rPr>
        <w:t xml:space="preserve"> </w:t>
      </w:r>
      <w:r>
        <w:t>Alemania,</w:t>
      </w:r>
      <w:r>
        <w:rPr>
          <w:spacing w:val="-15"/>
        </w:rPr>
        <w:t xml:space="preserve"> </w:t>
      </w:r>
      <w:r>
        <w:t>2000.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5" w:hanging="599"/>
        <w:jc w:val="both"/>
      </w:pPr>
      <w:bookmarkStart w:id="140" w:name="bookmark107"/>
      <w:bookmarkEnd w:id="140"/>
      <w:r>
        <w:t>[71]</w:t>
      </w:r>
      <w:r>
        <w:rPr>
          <w:spacing w:val="62"/>
        </w:rPr>
        <w:t xml:space="preserve"> </w:t>
      </w:r>
      <w:r>
        <w:t>J.</w:t>
      </w:r>
      <w:r>
        <w:rPr>
          <w:spacing w:val="6"/>
        </w:rPr>
        <w:t xml:space="preserve"> </w:t>
      </w:r>
      <w:r>
        <w:t>R.</w:t>
      </w:r>
      <w:r>
        <w:rPr>
          <w:spacing w:val="6"/>
        </w:rPr>
        <w:t xml:space="preserve"> </w:t>
      </w:r>
      <w:r>
        <w:rPr>
          <w:spacing w:val="-2"/>
        </w:rPr>
        <w:t>Lakowicz.</w:t>
      </w:r>
      <w:r>
        <w:rPr>
          <w:spacing w:val="6"/>
        </w:rPr>
        <w:t xml:space="preserve"> </w:t>
      </w:r>
      <w:r>
        <w:t>Principles</w:t>
      </w:r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Fluorescence</w:t>
      </w:r>
      <w:r>
        <w:rPr>
          <w:spacing w:val="7"/>
        </w:rPr>
        <w:t xml:space="preserve"> </w:t>
      </w:r>
      <w:r>
        <w:rPr>
          <w:spacing w:val="-2"/>
        </w:rPr>
        <w:t>Spectroscopy.</w:t>
      </w:r>
      <w:r>
        <w:rPr>
          <w:spacing w:val="6"/>
        </w:rPr>
        <w:t xml:space="preserve"> </w:t>
      </w:r>
      <w:r>
        <w:t>3ra</w:t>
      </w:r>
      <w:r>
        <w:rPr>
          <w:spacing w:val="7"/>
        </w:rPr>
        <w:t xml:space="preserve"> </w:t>
      </w:r>
      <w:r>
        <w:t>Edición.</w:t>
      </w:r>
      <w:r>
        <w:rPr>
          <w:spacing w:val="6"/>
        </w:rPr>
        <w:t xml:space="preserve"> </w:t>
      </w:r>
      <w:r>
        <w:t>Springer.</w:t>
      </w:r>
      <w:r>
        <w:rPr>
          <w:spacing w:val="6"/>
        </w:rPr>
        <w:t xml:space="preserve"> </w:t>
      </w:r>
      <w:r>
        <w:t>New</w:t>
      </w:r>
      <w:r>
        <w:rPr>
          <w:spacing w:val="6"/>
        </w:rPr>
        <w:t xml:space="preserve"> </w:t>
      </w:r>
      <w:r>
        <w:rPr>
          <w:spacing w:val="-5"/>
        </w:rPr>
        <w:t>York,</w:t>
      </w:r>
      <w:r>
        <w:rPr>
          <w:spacing w:val="21"/>
          <w:w w:val="99"/>
        </w:rPr>
        <w:t xml:space="preserve"> </w:t>
      </w:r>
      <w:r>
        <w:t>EUA,</w:t>
      </w:r>
      <w:r>
        <w:rPr>
          <w:spacing w:val="-13"/>
        </w:rPr>
        <w:t xml:space="preserve"> </w:t>
      </w:r>
      <w:r>
        <w:t>2006.</w:t>
      </w:r>
    </w:p>
    <w:p w:rsidR="00AE3F5A" w:rsidRDefault="00AE3F5A">
      <w:pPr>
        <w:pStyle w:val="Textoindependiente"/>
        <w:tabs>
          <w:tab w:val="left" w:pos="715"/>
        </w:tabs>
        <w:kinsoku w:val="0"/>
        <w:overflowPunct w:val="0"/>
        <w:spacing w:before="193"/>
        <w:ind w:firstLine="0"/>
      </w:pPr>
      <w:bookmarkStart w:id="141" w:name="bookmark108"/>
      <w:bookmarkEnd w:id="141"/>
      <w:r>
        <w:rPr>
          <w:w w:val="95"/>
        </w:rPr>
        <w:t>[72]</w:t>
      </w:r>
      <w:r>
        <w:rPr>
          <w:w w:val="95"/>
        </w:rPr>
        <w:tab/>
      </w:r>
      <w:r>
        <w:t>D.</w:t>
      </w:r>
      <w:r>
        <w:rPr>
          <w:spacing w:val="-13"/>
        </w:rPr>
        <w:t xml:space="preserve"> </w:t>
      </w:r>
      <w:r>
        <w:t>A.</w:t>
      </w:r>
      <w:r>
        <w:rPr>
          <w:spacing w:val="-13"/>
        </w:rPr>
        <w:t xml:space="preserve"> </w:t>
      </w:r>
      <w:r>
        <w:rPr>
          <w:spacing w:val="-1"/>
        </w:rPr>
        <w:t>Skoog,</w:t>
      </w:r>
      <w:r>
        <w:rPr>
          <w:spacing w:val="-12"/>
        </w:rPr>
        <w:t xml:space="preserve"> </w:t>
      </w:r>
      <w:r>
        <w:t>F.</w:t>
      </w:r>
      <w:r>
        <w:rPr>
          <w:spacing w:val="-13"/>
        </w:rPr>
        <w:t xml:space="preserve"> </w:t>
      </w:r>
      <w:r>
        <w:t>J.</w:t>
      </w:r>
      <w:r>
        <w:rPr>
          <w:spacing w:val="-12"/>
        </w:rPr>
        <w:t xml:space="preserve"> </w:t>
      </w:r>
      <w:r>
        <w:t>Holler,</w:t>
      </w:r>
      <w:r>
        <w:rPr>
          <w:spacing w:val="-12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S.</w:t>
      </w:r>
      <w:r>
        <w:rPr>
          <w:spacing w:val="-13"/>
        </w:rPr>
        <w:t xml:space="preserve"> </w:t>
      </w:r>
      <w:r>
        <w:t>R.</w:t>
      </w:r>
      <w:r>
        <w:rPr>
          <w:spacing w:val="-12"/>
        </w:rPr>
        <w:t xml:space="preserve"> </w:t>
      </w:r>
      <w:r>
        <w:rPr>
          <w:spacing w:val="-1"/>
        </w:rPr>
        <w:t>Crouch.</w:t>
      </w:r>
      <w:r>
        <w:rPr>
          <w:spacing w:val="-13"/>
        </w:rPr>
        <w:t xml:space="preserve"> </w:t>
      </w:r>
      <w:r>
        <w:t>Principles</w:t>
      </w:r>
      <w:r>
        <w:rPr>
          <w:spacing w:val="-13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rPr>
          <w:spacing w:val="-1"/>
        </w:rPr>
        <w:t>Instrumental</w:t>
      </w:r>
      <w:r>
        <w:rPr>
          <w:spacing w:val="-13"/>
        </w:rPr>
        <w:t xml:space="preserve"> </w:t>
      </w:r>
      <w:r>
        <w:t>Analysis.</w:t>
      </w:r>
      <w:r>
        <w:rPr>
          <w:spacing w:val="-11"/>
        </w:rPr>
        <w:t xml:space="preserve"> </w:t>
      </w:r>
      <w:r>
        <w:t>7ma</w:t>
      </w:r>
      <w:r>
        <w:rPr>
          <w:spacing w:val="-13"/>
        </w:rPr>
        <w:t xml:space="preserve"> </w:t>
      </w:r>
      <w:r>
        <w:t>Edición.</w:t>
      </w:r>
    </w:p>
    <w:p w:rsidR="00AE3F5A" w:rsidRDefault="00AE3F5A">
      <w:pPr>
        <w:pStyle w:val="Textoindependiente"/>
        <w:kinsoku w:val="0"/>
        <w:overflowPunct w:val="0"/>
        <w:spacing w:before="21"/>
        <w:ind w:left="715" w:firstLine="0"/>
      </w:pPr>
      <w:r>
        <w:t>Cengage</w:t>
      </w:r>
      <w:r>
        <w:rPr>
          <w:spacing w:val="-10"/>
        </w:rPr>
        <w:t xml:space="preserve"> </w:t>
      </w:r>
      <w:r>
        <w:t>Learning.</w:t>
      </w:r>
      <w:r>
        <w:rPr>
          <w:spacing w:val="-11"/>
        </w:rPr>
        <w:t xml:space="preserve"> </w:t>
      </w:r>
      <w:r>
        <w:t>Boston,</w:t>
      </w:r>
      <w:r>
        <w:rPr>
          <w:spacing w:val="-9"/>
        </w:rPr>
        <w:t xml:space="preserve"> </w:t>
      </w:r>
      <w:r>
        <w:t>EUA,</w:t>
      </w:r>
      <w:r>
        <w:rPr>
          <w:spacing w:val="-11"/>
        </w:rPr>
        <w:t xml:space="preserve"> </w:t>
      </w:r>
      <w:r>
        <w:t>2017.</w:t>
      </w:r>
    </w:p>
    <w:p w:rsidR="00AE3F5A" w:rsidRDefault="00AE3F5A">
      <w:pPr>
        <w:pStyle w:val="Textoindependiente"/>
        <w:kinsoku w:val="0"/>
        <w:overflowPunct w:val="0"/>
        <w:spacing w:before="214" w:line="254" w:lineRule="auto"/>
        <w:ind w:left="715" w:right="115" w:hanging="599"/>
        <w:jc w:val="both"/>
      </w:pPr>
      <w:bookmarkStart w:id="142" w:name="bookmark109"/>
      <w:bookmarkEnd w:id="142"/>
      <w:r>
        <w:t>[73]</w:t>
      </w:r>
      <w:r>
        <w:rPr>
          <w:spacing w:val="62"/>
        </w:rPr>
        <w:t xml:space="preserve"> </w:t>
      </w:r>
      <w:r>
        <w:t>E.</w:t>
      </w:r>
      <w:r>
        <w:rPr>
          <w:spacing w:val="-1"/>
        </w:rPr>
        <w:t xml:space="preserve"> </w:t>
      </w:r>
      <w:r>
        <w:t>Smith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G.</w:t>
      </w:r>
      <w:r>
        <w:rPr>
          <w:spacing w:val="-2"/>
        </w:rPr>
        <w:t xml:space="preserve"> Dent. </w:t>
      </w:r>
      <w:r>
        <w:rPr>
          <w:spacing w:val="1"/>
        </w:rPr>
        <w:t>Modern</w:t>
      </w:r>
      <w:r>
        <w:rPr>
          <w:spacing w:val="-2"/>
        </w:rPr>
        <w:t xml:space="preserve"> </w:t>
      </w:r>
      <w:r>
        <w:t>Raman</w:t>
      </w:r>
      <w:r>
        <w:rPr>
          <w:spacing w:val="-2"/>
        </w:rPr>
        <w:t xml:space="preserve"> </w:t>
      </w:r>
      <w:r>
        <w:t>spectroscopy: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practical</w:t>
      </w:r>
      <w:r>
        <w:rPr>
          <w:spacing w:val="-1"/>
        </w:rPr>
        <w:t xml:space="preserve"> approach.</w:t>
      </w:r>
      <w:r>
        <w:rPr>
          <w:spacing w:val="-3"/>
        </w:rPr>
        <w:t xml:space="preserve"> </w:t>
      </w:r>
      <w:r>
        <w:t>1ra</w:t>
      </w:r>
      <w:r>
        <w:rPr>
          <w:spacing w:val="-1"/>
        </w:rPr>
        <w:t xml:space="preserve"> </w:t>
      </w:r>
      <w:r>
        <w:t>Edición.</w:t>
      </w:r>
      <w:r>
        <w:rPr>
          <w:spacing w:val="-2"/>
        </w:rPr>
        <w:t xml:space="preserve"> </w:t>
      </w:r>
      <w:r>
        <w:t>John</w:t>
      </w:r>
      <w:r>
        <w:rPr>
          <w:spacing w:val="25"/>
          <w:w w:val="99"/>
        </w:rPr>
        <w:t xml:space="preserve"> </w:t>
      </w:r>
      <w:r>
        <w:t>Wiley</w:t>
      </w:r>
      <w:r>
        <w:rPr>
          <w:spacing w:val="-8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Sons.</w:t>
      </w:r>
      <w:r>
        <w:rPr>
          <w:spacing w:val="-8"/>
        </w:rPr>
        <w:t xml:space="preserve"> </w:t>
      </w:r>
      <w:r>
        <w:t>Gran</w:t>
      </w:r>
      <w:r>
        <w:rPr>
          <w:spacing w:val="-7"/>
        </w:rPr>
        <w:t xml:space="preserve"> </w:t>
      </w:r>
      <w:r>
        <w:t>Bretaña,</w:t>
      </w:r>
      <w:r>
        <w:rPr>
          <w:spacing w:val="-7"/>
        </w:rPr>
        <w:t xml:space="preserve"> </w:t>
      </w:r>
      <w:r>
        <w:t>Reino</w:t>
      </w:r>
      <w:r>
        <w:rPr>
          <w:spacing w:val="-7"/>
        </w:rPr>
        <w:t xml:space="preserve"> </w:t>
      </w:r>
      <w:r>
        <w:t>Unido,</w:t>
      </w:r>
      <w:r>
        <w:rPr>
          <w:spacing w:val="-8"/>
        </w:rPr>
        <w:t xml:space="preserve"> </w:t>
      </w:r>
      <w:r>
        <w:t>2005.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5" w:hanging="599"/>
        <w:jc w:val="both"/>
      </w:pPr>
      <w:bookmarkStart w:id="143" w:name="bookmark110"/>
      <w:bookmarkEnd w:id="143"/>
      <w:r>
        <w:t>[74]</w:t>
      </w:r>
      <w:r>
        <w:rPr>
          <w:spacing w:val="64"/>
        </w:rPr>
        <w:t xml:space="preserve"> </w:t>
      </w:r>
      <w:r>
        <w:rPr>
          <w:spacing w:val="-11"/>
        </w:rPr>
        <w:t>P.</w:t>
      </w:r>
      <w:r>
        <w:rPr>
          <w:spacing w:val="32"/>
        </w:rPr>
        <w:t xml:space="preserve"> </w:t>
      </w:r>
      <w:r>
        <w:t>Larkin.</w:t>
      </w:r>
      <w:r>
        <w:rPr>
          <w:spacing w:val="33"/>
        </w:rPr>
        <w:t xml:space="preserve"> </w:t>
      </w:r>
      <w:r>
        <w:t>Infrared</w:t>
      </w:r>
      <w:r>
        <w:rPr>
          <w:spacing w:val="32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Raman</w:t>
      </w:r>
      <w:r>
        <w:rPr>
          <w:spacing w:val="32"/>
        </w:rPr>
        <w:t xml:space="preserve"> </w:t>
      </w:r>
      <w:r>
        <w:rPr>
          <w:spacing w:val="-2"/>
        </w:rPr>
        <w:t>spectroscopy.</w:t>
      </w:r>
      <w:r>
        <w:rPr>
          <w:spacing w:val="33"/>
        </w:rPr>
        <w:t xml:space="preserve"> </w:t>
      </w:r>
      <w:r>
        <w:t>Principles</w:t>
      </w:r>
      <w:r>
        <w:rPr>
          <w:spacing w:val="33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spectral</w:t>
      </w:r>
      <w:r>
        <w:rPr>
          <w:spacing w:val="34"/>
        </w:rPr>
        <w:t xml:space="preserve"> </w:t>
      </w:r>
      <w:r>
        <w:rPr>
          <w:spacing w:val="-1"/>
        </w:rPr>
        <w:t>interpretation.</w:t>
      </w:r>
      <w:r>
        <w:rPr>
          <w:spacing w:val="31"/>
        </w:rPr>
        <w:t xml:space="preserve"> </w:t>
      </w:r>
      <w:r>
        <w:t>1ra</w:t>
      </w:r>
      <w:r>
        <w:rPr>
          <w:spacing w:val="40"/>
          <w:w w:val="99"/>
        </w:rPr>
        <w:t xml:space="preserve"> </w:t>
      </w:r>
      <w:r>
        <w:t>Edición.</w:t>
      </w:r>
      <w:r>
        <w:rPr>
          <w:spacing w:val="-11"/>
        </w:rPr>
        <w:t xml:space="preserve"> </w:t>
      </w:r>
      <w:r>
        <w:t>Elsevier.</w:t>
      </w:r>
      <w:r>
        <w:rPr>
          <w:spacing w:val="-9"/>
        </w:rPr>
        <w:t xml:space="preserve"> </w:t>
      </w:r>
      <w:r>
        <w:t>EUA,</w:t>
      </w:r>
      <w:r>
        <w:rPr>
          <w:spacing w:val="-11"/>
        </w:rPr>
        <w:t xml:space="preserve"> </w:t>
      </w:r>
      <w:r>
        <w:t>2011.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6" w:hanging="599"/>
        <w:jc w:val="both"/>
      </w:pPr>
      <w:bookmarkStart w:id="144" w:name="bookmark111"/>
      <w:bookmarkEnd w:id="144"/>
      <w:r>
        <w:t>[75]</w:t>
      </w:r>
      <w:r>
        <w:rPr>
          <w:spacing w:val="66"/>
        </w:rPr>
        <w:t xml:space="preserve"> </w:t>
      </w:r>
      <w:r>
        <w:t>V.</w:t>
      </w:r>
      <w:r>
        <w:rPr>
          <w:spacing w:val="53"/>
        </w:rPr>
        <w:t xml:space="preserve"> </w:t>
      </w:r>
      <w:r>
        <w:t>K.</w:t>
      </w:r>
      <w:r>
        <w:rPr>
          <w:spacing w:val="53"/>
        </w:rPr>
        <w:t xml:space="preserve"> </w:t>
      </w:r>
      <w:r>
        <w:rPr>
          <w:spacing w:val="-2"/>
        </w:rPr>
        <w:t>Pecharsky</w:t>
      </w:r>
      <w:r>
        <w:rPr>
          <w:spacing w:val="54"/>
        </w:rPr>
        <w:t xml:space="preserve"> </w:t>
      </w:r>
      <w:r>
        <w:t>y</w:t>
      </w:r>
      <w:r>
        <w:rPr>
          <w:spacing w:val="52"/>
        </w:rPr>
        <w:t xml:space="preserve"> </w:t>
      </w:r>
      <w:r>
        <w:rPr>
          <w:spacing w:val="-11"/>
        </w:rPr>
        <w:t>P.</w:t>
      </w:r>
      <w:r>
        <w:rPr>
          <w:spacing w:val="53"/>
        </w:rPr>
        <w:t xml:space="preserve"> </w:t>
      </w:r>
      <w:r>
        <w:t>Y.</w:t>
      </w:r>
      <w:r>
        <w:rPr>
          <w:spacing w:val="53"/>
        </w:rPr>
        <w:t xml:space="preserve"> </w:t>
      </w:r>
      <w:r>
        <w:rPr>
          <w:spacing w:val="-3"/>
        </w:rPr>
        <w:t>Zavalij.</w:t>
      </w:r>
      <w:r>
        <w:rPr>
          <w:spacing w:val="52"/>
        </w:rPr>
        <w:t xml:space="preserve"> </w:t>
      </w:r>
      <w:r>
        <w:rPr>
          <w:spacing w:val="-3"/>
        </w:rPr>
        <w:t>Fundamentals</w:t>
      </w:r>
      <w:r>
        <w:rPr>
          <w:spacing w:val="53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rPr>
          <w:spacing w:val="-3"/>
        </w:rPr>
        <w:t>Powder</w:t>
      </w:r>
      <w:r>
        <w:rPr>
          <w:spacing w:val="53"/>
        </w:rPr>
        <w:t xml:space="preserve"> </w:t>
      </w:r>
      <w:r>
        <w:t>Diffraction</w:t>
      </w:r>
      <w:r>
        <w:rPr>
          <w:spacing w:val="52"/>
        </w:rPr>
        <w:t xml:space="preserve"> </w:t>
      </w:r>
      <w:r>
        <w:rPr>
          <w:spacing w:val="-1"/>
        </w:rPr>
        <w:t>and</w:t>
      </w:r>
      <w:r>
        <w:rPr>
          <w:spacing w:val="53"/>
        </w:rPr>
        <w:t xml:space="preserve"> </w:t>
      </w:r>
      <w:r>
        <w:t>Structural</w:t>
      </w:r>
      <w:r>
        <w:rPr>
          <w:spacing w:val="47"/>
          <w:w w:val="99"/>
        </w:rPr>
        <w:t xml:space="preserve"> </w:t>
      </w:r>
      <w:r>
        <w:t>Characterization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Materials.</w:t>
      </w:r>
      <w:r>
        <w:rPr>
          <w:spacing w:val="-9"/>
        </w:rPr>
        <w:t xml:space="preserve"> </w:t>
      </w:r>
      <w:r>
        <w:t>2da</w:t>
      </w:r>
      <w:r>
        <w:rPr>
          <w:spacing w:val="-10"/>
        </w:rPr>
        <w:t xml:space="preserve"> </w:t>
      </w:r>
      <w:r>
        <w:t>Edición.</w:t>
      </w:r>
      <w:r>
        <w:rPr>
          <w:spacing w:val="-10"/>
        </w:rPr>
        <w:t xml:space="preserve"> </w:t>
      </w:r>
      <w:r>
        <w:t>Springer.</w:t>
      </w:r>
      <w:r>
        <w:rPr>
          <w:spacing w:val="-8"/>
        </w:rPr>
        <w:t xml:space="preserve"> </w:t>
      </w:r>
      <w:r>
        <w:t>EUA,</w:t>
      </w:r>
      <w:r>
        <w:rPr>
          <w:spacing w:val="-10"/>
        </w:rPr>
        <w:t xml:space="preserve"> </w:t>
      </w:r>
      <w:r>
        <w:t>2009.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5" w:hanging="599"/>
        <w:jc w:val="both"/>
      </w:pPr>
      <w:bookmarkStart w:id="145" w:name="bookmark112"/>
      <w:bookmarkEnd w:id="145"/>
      <w:r>
        <w:t>[76]</w:t>
      </w:r>
      <w:r>
        <w:rPr>
          <w:spacing w:val="58"/>
        </w:rPr>
        <w:t xml:space="preserve"> </w:t>
      </w:r>
      <w:r>
        <w:t>M.</w:t>
      </w:r>
      <w:r>
        <w:rPr>
          <w:spacing w:val="-6"/>
        </w:rPr>
        <w:t xml:space="preserve"> </w:t>
      </w:r>
      <w:r>
        <w:t>Lee.</w:t>
      </w:r>
      <w:r>
        <w:rPr>
          <w:spacing w:val="-6"/>
        </w:rPr>
        <w:t xml:space="preserve"> </w:t>
      </w:r>
      <w:r>
        <w:rPr>
          <w:spacing w:val="-2"/>
        </w:rPr>
        <w:t>X-Ray</w:t>
      </w:r>
      <w:r>
        <w:rPr>
          <w:spacing w:val="-5"/>
        </w:rPr>
        <w:t xml:space="preserve"> </w:t>
      </w:r>
      <w:r>
        <w:rPr>
          <w:spacing w:val="-1"/>
        </w:rPr>
        <w:t>Diffraction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Materials</w:t>
      </w:r>
      <w:r>
        <w:rPr>
          <w:spacing w:val="-5"/>
        </w:rPr>
        <w:t xml:space="preserve"> </w:t>
      </w:r>
      <w:r>
        <w:rPr>
          <w:spacing w:val="-1"/>
        </w:rPr>
        <w:t>Research:</w:t>
      </w:r>
      <w:r>
        <w:rPr>
          <w:spacing w:val="-7"/>
        </w:rPr>
        <w:t xml:space="preserve"> </w:t>
      </w:r>
      <w:r>
        <w:rPr>
          <w:spacing w:val="-6"/>
        </w:rPr>
        <w:t xml:space="preserve">From </w:t>
      </w:r>
      <w:r>
        <w:rPr>
          <w:spacing w:val="-3"/>
        </w:rPr>
        <w:t>Fundamentals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Applications.</w:t>
      </w:r>
      <w:r>
        <w:rPr>
          <w:spacing w:val="-5"/>
        </w:rPr>
        <w:t xml:space="preserve"> </w:t>
      </w:r>
      <w:r>
        <w:t>1ra</w:t>
      </w:r>
      <w:r>
        <w:rPr>
          <w:spacing w:val="49"/>
          <w:w w:val="99"/>
        </w:rPr>
        <w:t xml:space="preserve"> </w:t>
      </w:r>
      <w:r>
        <w:t>Edición.</w:t>
      </w:r>
      <w:r>
        <w:rPr>
          <w:spacing w:val="-10"/>
        </w:rPr>
        <w:t xml:space="preserve"> </w:t>
      </w:r>
      <w:r>
        <w:t>Apple</w:t>
      </w:r>
      <w:r>
        <w:rPr>
          <w:spacing w:val="-8"/>
        </w:rPr>
        <w:t xml:space="preserve"> </w:t>
      </w:r>
      <w:r>
        <w:rPr>
          <w:spacing w:val="-1"/>
        </w:rPr>
        <w:t>Academic</w:t>
      </w:r>
      <w:r>
        <w:rPr>
          <w:spacing w:val="-10"/>
        </w:rPr>
        <w:t xml:space="preserve"> </w:t>
      </w:r>
      <w:r>
        <w:t>Press.</w:t>
      </w:r>
      <w:r>
        <w:rPr>
          <w:spacing w:val="-9"/>
        </w:rPr>
        <w:t xml:space="preserve"> </w:t>
      </w:r>
      <w:r>
        <w:t>EUA,</w:t>
      </w:r>
      <w:r>
        <w:rPr>
          <w:spacing w:val="-9"/>
        </w:rPr>
        <w:t xml:space="preserve"> </w:t>
      </w:r>
      <w:r>
        <w:t>2016.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5" w:hanging="599"/>
        <w:jc w:val="both"/>
      </w:pPr>
      <w:bookmarkStart w:id="146" w:name="bookmark113"/>
      <w:bookmarkEnd w:id="146"/>
      <w:r>
        <w:t>[77]</w:t>
      </w:r>
      <w:r>
        <w:rPr>
          <w:spacing w:val="65"/>
        </w:rPr>
        <w:t xml:space="preserve"> </w:t>
      </w:r>
      <w:r>
        <w:t>Y.</w:t>
      </w:r>
      <w:r>
        <w:rPr>
          <w:spacing w:val="9"/>
        </w:rPr>
        <w:t xml:space="preserve"> </w:t>
      </w:r>
      <w:r>
        <w:t>Leng.</w:t>
      </w:r>
      <w:r>
        <w:rPr>
          <w:spacing w:val="8"/>
        </w:rPr>
        <w:t xml:space="preserve"> </w:t>
      </w:r>
      <w:r>
        <w:t>Materials</w:t>
      </w:r>
      <w:r>
        <w:rPr>
          <w:spacing w:val="9"/>
        </w:rPr>
        <w:t xml:space="preserve"> </w:t>
      </w:r>
      <w:r>
        <w:t>Characterization.</w:t>
      </w:r>
      <w:r>
        <w:rPr>
          <w:spacing w:val="10"/>
        </w:rPr>
        <w:t xml:space="preserve"> </w:t>
      </w:r>
      <w:r>
        <w:rPr>
          <w:spacing w:val="-1"/>
        </w:rPr>
        <w:t>Introduction</w:t>
      </w:r>
      <w:r>
        <w:rPr>
          <w:spacing w:val="8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Microscopic</w:t>
      </w:r>
      <w:r>
        <w:rPr>
          <w:spacing w:val="8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Spectroscopic</w:t>
      </w:r>
      <w:r>
        <w:rPr>
          <w:spacing w:val="34"/>
          <w:w w:val="99"/>
        </w:rPr>
        <w:t xml:space="preserve"> </w:t>
      </w:r>
      <w:r>
        <w:t>Methods.</w:t>
      </w:r>
      <w:r>
        <w:rPr>
          <w:spacing w:val="-11"/>
        </w:rPr>
        <w:t xml:space="preserve"> </w:t>
      </w:r>
      <w:r>
        <w:t>2da</w:t>
      </w:r>
      <w:r>
        <w:rPr>
          <w:spacing w:val="-10"/>
        </w:rPr>
        <w:t xml:space="preserve"> </w:t>
      </w:r>
      <w:r>
        <w:t>Edición.</w:t>
      </w:r>
      <w:r>
        <w:rPr>
          <w:spacing w:val="-11"/>
        </w:rPr>
        <w:t xml:space="preserve"> </w:t>
      </w:r>
      <w:r>
        <w:rPr>
          <w:spacing w:val="-1"/>
        </w:rPr>
        <w:t>Wiley-VCH.</w:t>
      </w:r>
      <w:r>
        <w:rPr>
          <w:spacing w:val="-11"/>
        </w:rPr>
        <w:t xml:space="preserve"> </w:t>
      </w:r>
      <w:r>
        <w:t>Alemania,</w:t>
      </w:r>
      <w:r>
        <w:rPr>
          <w:spacing w:val="-10"/>
        </w:rPr>
        <w:t xml:space="preserve"> </w:t>
      </w:r>
      <w:r>
        <w:t>2013.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4" w:hanging="599"/>
        <w:jc w:val="both"/>
      </w:pPr>
      <w:bookmarkStart w:id="147" w:name="bookmark114"/>
      <w:bookmarkEnd w:id="147"/>
      <w:r>
        <w:t>[78]</w:t>
      </w:r>
      <w:r>
        <w:rPr>
          <w:spacing w:val="60"/>
        </w:rPr>
        <w:t xml:space="preserve"> </w:t>
      </w:r>
      <w:r>
        <w:t>D.</w:t>
      </w:r>
      <w:r>
        <w:rPr>
          <w:spacing w:val="-14"/>
        </w:rPr>
        <w:t xml:space="preserve"> </w:t>
      </w:r>
      <w:r>
        <w:t>B.</w:t>
      </w:r>
      <w:r>
        <w:rPr>
          <w:spacing w:val="-15"/>
        </w:rPr>
        <w:t xml:space="preserve"> </w:t>
      </w:r>
      <w:r>
        <w:t>Williams</w:t>
      </w:r>
      <w:r>
        <w:rPr>
          <w:spacing w:val="-14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C.</w:t>
      </w:r>
      <w:r>
        <w:rPr>
          <w:spacing w:val="-14"/>
        </w:rPr>
        <w:t xml:space="preserve"> </w:t>
      </w:r>
      <w:r>
        <w:t>B.</w:t>
      </w:r>
      <w:r>
        <w:rPr>
          <w:spacing w:val="-14"/>
        </w:rPr>
        <w:t xml:space="preserve"> </w:t>
      </w:r>
      <w:r>
        <w:t>Carter.</w:t>
      </w:r>
      <w:r>
        <w:rPr>
          <w:spacing w:val="-14"/>
        </w:rPr>
        <w:t xml:space="preserve"> </w:t>
      </w:r>
      <w:r>
        <w:rPr>
          <w:spacing w:val="-2"/>
        </w:rPr>
        <w:t>Transmission</w:t>
      </w:r>
      <w:r>
        <w:rPr>
          <w:spacing w:val="-15"/>
        </w:rPr>
        <w:t xml:space="preserve"> </w:t>
      </w:r>
      <w:r>
        <w:t>Electron</w:t>
      </w:r>
      <w:r>
        <w:rPr>
          <w:spacing w:val="-14"/>
        </w:rPr>
        <w:t xml:space="preserve"> </w:t>
      </w:r>
      <w:r>
        <w:rPr>
          <w:spacing w:val="-3"/>
        </w:rPr>
        <w:t>Microscopy.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rPr>
          <w:spacing w:val="-1"/>
        </w:rPr>
        <w:t>Textbook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rPr>
          <w:spacing w:val="-1"/>
        </w:rPr>
        <w:t>Materials</w:t>
      </w:r>
      <w:r>
        <w:rPr>
          <w:spacing w:val="36"/>
          <w:w w:val="99"/>
        </w:rPr>
        <w:t xml:space="preserve"> </w:t>
      </w:r>
      <w:r>
        <w:t>Science.</w:t>
      </w:r>
      <w:r>
        <w:rPr>
          <w:spacing w:val="-10"/>
        </w:rPr>
        <w:t xml:space="preserve"> </w:t>
      </w:r>
      <w:r>
        <w:t>2da</w:t>
      </w:r>
      <w:r>
        <w:rPr>
          <w:spacing w:val="-9"/>
        </w:rPr>
        <w:t xml:space="preserve"> </w:t>
      </w:r>
      <w:r>
        <w:t>Edición.</w:t>
      </w:r>
      <w:r>
        <w:rPr>
          <w:spacing w:val="-9"/>
        </w:rPr>
        <w:t xml:space="preserve"> </w:t>
      </w:r>
      <w:r>
        <w:t>Springer.</w:t>
      </w:r>
      <w:r>
        <w:rPr>
          <w:spacing w:val="-8"/>
        </w:rPr>
        <w:t xml:space="preserve"> </w:t>
      </w:r>
      <w:r>
        <w:t>EUA,</w:t>
      </w:r>
      <w:r>
        <w:rPr>
          <w:spacing w:val="-9"/>
        </w:rPr>
        <w:t xml:space="preserve"> </w:t>
      </w:r>
      <w:r>
        <w:rPr>
          <w:spacing w:val="-1"/>
        </w:rPr>
        <w:t>2009.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5" w:hanging="599"/>
        <w:jc w:val="both"/>
      </w:pPr>
      <w:bookmarkStart w:id="148" w:name="bookmark115"/>
      <w:bookmarkEnd w:id="148"/>
      <w:r>
        <w:t>[79]</w:t>
      </w:r>
      <w:r>
        <w:rPr>
          <w:spacing w:val="61"/>
        </w:rPr>
        <w:t xml:space="preserve"> </w:t>
      </w:r>
      <w:r>
        <w:t>R.</w:t>
      </w:r>
      <w:r>
        <w:rPr>
          <w:spacing w:val="-3"/>
        </w:rPr>
        <w:t xml:space="preserve"> </w:t>
      </w:r>
      <w:r>
        <w:t>F.</w:t>
      </w:r>
      <w:r>
        <w:rPr>
          <w:spacing w:val="-3"/>
        </w:rPr>
        <w:t xml:space="preserve"> </w:t>
      </w:r>
      <w:r>
        <w:t>Egerton.</w:t>
      </w:r>
      <w:r>
        <w:rPr>
          <w:spacing w:val="-3"/>
        </w:rPr>
        <w:t xml:space="preserve"> </w:t>
      </w:r>
      <w:r>
        <w:rPr>
          <w:spacing w:val="-1"/>
        </w:rPr>
        <w:t>Physical</w:t>
      </w:r>
      <w:r>
        <w:rPr>
          <w:spacing w:val="-3"/>
        </w:rPr>
        <w:t xml:space="preserve"> </w:t>
      </w:r>
      <w:r>
        <w:t>Principles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1"/>
        </w:rPr>
        <w:t>Electron</w:t>
      </w:r>
      <w:r>
        <w:rPr>
          <w:spacing w:val="-3"/>
        </w:rPr>
        <w:t xml:space="preserve"> Microscopy.</w:t>
      </w:r>
      <w:r>
        <w:rPr>
          <w:spacing w:val="-2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rPr>
          <w:spacing w:val="-1"/>
        </w:rPr>
        <w:t>Introduction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TEM,</w:t>
      </w:r>
      <w:r>
        <w:rPr>
          <w:spacing w:val="-4"/>
        </w:rPr>
        <w:t xml:space="preserve"> </w:t>
      </w:r>
      <w:r>
        <w:t>SEM,</w:t>
      </w:r>
      <w:r>
        <w:rPr>
          <w:spacing w:val="51"/>
          <w:w w:val="9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AEM.</w:t>
      </w:r>
      <w:r>
        <w:rPr>
          <w:spacing w:val="-8"/>
        </w:rPr>
        <w:t xml:space="preserve"> </w:t>
      </w:r>
      <w:r>
        <w:t>1ra</w:t>
      </w:r>
      <w:r>
        <w:rPr>
          <w:spacing w:val="-7"/>
        </w:rPr>
        <w:t xml:space="preserve"> </w:t>
      </w:r>
      <w:r>
        <w:t>Edición.</w:t>
      </w:r>
      <w:r>
        <w:rPr>
          <w:spacing w:val="-8"/>
        </w:rPr>
        <w:t xml:space="preserve"> </w:t>
      </w:r>
      <w:r>
        <w:t>Springer.</w:t>
      </w:r>
      <w:r>
        <w:rPr>
          <w:spacing w:val="-8"/>
        </w:rPr>
        <w:t xml:space="preserve"> </w:t>
      </w:r>
      <w:r>
        <w:t>EUA,</w:t>
      </w:r>
      <w:r>
        <w:rPr>
          <w:spacing w:val="-7"/>
        </w:rPr>
        <w:t xml:space="preserve"> </w:t>
      </w:r>
      <w:r>
        <w:t>2005.</w:t>
      </w:r>
    </w:p>
    <w:p w:rsidR="00AE3F5A" w:rsidRDefault="00AE3F5A">
      <w:pPr>
        <w:pStyle w:val="Textoindependiente"/>
        <w:tabs>
          <w:tab w:val="left" w:pos="715"/>
        </w:tabs>
        <w:kinsoku w:val="0"/>
        <w:overflowPunct w:val="0"/>
        <w:spacing w:before="193"/>
        <w:ind w:firstLine="0"/>
      </w:pPr>
      <w:bookmarkStart w:id="149" w:name="bookmark116"/>
      <w:bookmarkEnd w:id="149"/>
      <w:r>
        <w:rPr>
          <w:w w:val="95"/>
        </w:rPr>
        <w:t>[80]</w:t>
      </w:r>
      <w:r>
        <w:rPr>
          <w:w w:val="95"/>
        </w:rPr>
        <w:tab/>
      </w:r>
      <w:r>
        <w:t>Z.</w:t>
      </w:r>
      <w:r>
        <w:rPr>
          <w:spacing w:val="-18"/>
        </w:rPr>
        <w:t xml:space="preserve"> </w:t>
      </w:r>
      <w:r>
        <w:t>Luo.</w:t>
      </w:r>
      <w:r>
        <w:rPr>
          <w:spacing w:val="-19"/>
        </w:rPr>
        <w:t xml:space="preserve"> </w:t>
      </w:r>
      <w:r>
        <w:t>A</w:t>
      </w:r>
      <w:r>
        <w:rPr>
          <w:spacing w:val="-19"/>
        </w:rPr>
        <w:t xml:space="preserve"> </w:t>
      </w:r>
      <w:r>
        <w:t>Practical</w:t>
      </w:r>
      <w:r>
        <w:rPr>
          <w:spacing w:val="-18"/>
        </w:rPr>
        <w:t xml:space="preserve"> </w:t>
      </w:r>
      <w:r>
        <w:t>Guide</w:t>
      </w:r>
      <w:r>
        <w:rPr>
          <w:spacing w:val="-18"/>
        </w:rPr>
        <w:t xml:space="preserve"> </w:t>
      </w:r>
      <w:r>
        <w:t>to</w:t>
      </w:r>
      <w:r>
        <w:rPr>
          <w:spacing w:val="-18"/>
        </w:rPr>
        <w:t xml:space="preserve"> </w:t>
      </w:r>
      <w:r>
        <w:rPr>
          <w:spacing w:val="-2"/>
        </w:rPr>
        <w:t>Transmission</w:t>
      </w:r>
      <w:r>
        <w:rPr>
          <w:spacing w:val="-20"/>
        </w:rPr>
        <w:t xml:space="preserve"> </w:t>
      </w:r>
      <w:r>
        <w:t>Electron</w:t>
      </w:r>
      <w:r>
        <w:rPr>
          <w:spacing w:val="-18"/>
        </w:rPr>
        <w:t xml:space="preserve"> </w:t>
      </w:r>
      <w:r>
        <w:rPr>
          <w:spacing w:val="-3"/>
        </w:rPr>
        <w:t>Microscopy.</w:t>
      </w:r>
      <w:r>
        <w:rPr>
          <w:spacing w:val="-18"/>
        </w:rPr>
        <w:t xml:space="preserve"> </w:t>
      </w:r>
      <w:r>
        <w:rPr>
          <w:spacing w:val="-3"/>
        </w:rPr>
        <w:t>Fundamentals.</w:t>
      </w:r>
      <w:r>
        <w:rPr>
          <w:spacing w:val="-19"/>
        </w:rPr>
        <w:t xml:space="preserve"> </w:t>
      </w:r>
      <w:r>
        <w:t>1ra</w:t>
      </w:r>
      <w:r>
        <w:rPr>
          <w:spacing w:val="-18"/>
        </w:rPr>
        <w:t xml:space="preserve"> </w:t>
      </w:r>
      <w:r>
        <w:t>Edición.</w:t>
      </w:r>
    </w:p>
    <w:p w:rsidR="00AE3F5A" w:rsidRDefault="00AE3F5A">
      <w:pPr>
        <w:pStyle w:val="Textoindependiente"/>
        <w:kinsoku w:val="0"/>
        <w:overflowPunct w:val="0"/>
        <w:spacing w:before="21"/>
        <w:ind w:left="715" w:firstLine="0"/>
      </w:pPr>
      <w:r>
        <w:rPr>
          <w:spacing w:val="-1"/>
        </w:rPr>
        <w:t>Momentum</w:t>
      </w:r>
      <w:r>
        <w:rPr>
          <w:spacing w:val="-8"/>
        </w:rPr>
        <w:t xml:space="preserve"> </w:t>
      </w:r>
      <w:r>
        <w:t>Press.</w:t>
      </w:r>
      <w:r>
        <w:rPr>
          <w:spacing w:val="-7"/>
        </w:rPr>
        <w:t xml:space="preserve"> </w:t>
      </w:r>
      <w:r>
        <w:rPr>
          <w:spacing w:val="-1"/>
        </w:rPr>
        <w:t>New</w:t>
      </w:r>
      <w:r>
        <w:rPr>
          <w:spacing w:val="-7"/>
        </w:rPr>
        <w:t xml:space="preserve"> </w:t>
      </w:r>
      <w:r>
        <w:rPr>
          <w:spacing w:val="-5"/>
        </w:rPr>
        <w:t>York,</w:t>
      </w:r>
      <w:r>
        <w:rPr>
          <w:spacing w:val="-7"/>
        </w:rPr>
        <w:t xml:space="preserve"> </w:t>
      </w:r>
      <w:r>
        <w:t>EUA,</w:t>
      </w:r>
      <w:r>
        <w:rPr>
          <w:spacing w:val="-8"/>
        </w:rPr>
        <w:t xml:space="preserve"> </w:t>
      </w:r>
      <w:r>
        <w:t>2016.</w:t>
      </w:r>
    </w:p>
    <w:p w:rsidR="00AE3F5A" w:rsidRDefault="00AE3F5A">
      <w:pPr>
        <w:pStyle w:val="Textoindependiente"/>
        <w:kinsoku w:val="0"/>
        <w:overflowPunct w:val="0"/>
        <w:spacing w:before="214" w:line="254" w:lineRule="auto"/>
        <w:ind w:left="715" w:right="114" w:hanging="599"/>
        <w:jc w:val="both"/>
      </w:pPr>
      <w:bookmarkStart w:id="150" w:name="bookmark117"/>
      <w:bookmarkEnd w:id="150"/>
      <w:r>
        <w:t>[81]</w:t>
      </w:r>
      <w:r>
        <w:rPr>
          <w:spacing w:val="59"/>
        </w:rPr>
        <w:t xml:space="preserve"> </w:t>
      </w:r>
      <w:r>
        <w:t>N.</w:t>
      </w:r>
      <w:r>
        <w:rPr>
          <w:spacing w:val="-7"/>
        </w:rPr>
        <w:t xml:space="preserve"> </w:t>
      </w:r>
      <w:r>
        <w:rPr>
          <w:spacing w:val="-1"/>
        </w:rPr>
        <w:t>Enriquez-Sánchez,</w:t>
      </w:r>
      <w:r>
        <w:rPr>
          <w:spacing w:val="-7"/>
        </w:rPr>
        <w:t xml:space="preserve"> </w:t>
      </w:r>
      <w:r>
        <w:t>A.</w:t>
      </w:r>
      <w:r>
        <w:rPr>
          <w:spacing w:val="-7"/>
        </w:rPr>
        <w:t xml:space="preserve"> </w:t>
      </w:r>
      <w:r>
        <w:t>R.</w:t>
      </w:r>
      <w:r>
        <w:rPr>
          <w:spacing w:val="-7"/>
        </w:rPr>
        <w:t xml:space="preserve"> </w:t>
      </w:r>
      <w:r>
        <w:rPr>
          <w:spacing w:val="-1"/>
        </w:rPr>
        <w:t>Vilchis-Nestor,</w:t>
      </w:r>
      <w:r>
        <w:rPr>
          <w:spacing w:val="-6"/>
        </w:rPr>
        <w:t xml:space="preserve"> </w:t>
      </w:r>
      <w:r>
        <w:t>S.</w:t>
      </w:r>
      <w:r>
        <w:rPr>
          <w:spacing w:val="-7"/>
        </w:rPr>
        <w:t xml:space="preserve"> </w:t>
      </w:r>
      <w:r>
        <w:t>Camacho-López,</w:t>
      </w:r>
      <w:r>
        <w:rPr>
          <w:spacing w:val="-7"/>
        </w:rPr>
        <w:t xml:space="preserve"> </w:t>
      </w:r>
      <w:r>
        <w:t>M.</w:t>
      </w:r>
      <w:r>
        <w:rPr>
          <w:spacing w:val="-7"/>
        </w:rPr>
        <w:t xml:space="preserve"> </w:t>
      </w:r>
      <w:r>
        <w:t>A.</w:t>
      </w:r>
      <w:r>
        <w:rPr>
          <w:spacing w:val="-7"/>
        </w:rPr>
        <w:t xml:space="preserve"> </w:t>
      </w:r>
      <w:r>
        <w:t>Camacho-López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M.</w:t>
      </w:r>
      <w:r>
        <w:rPr>
          <w:spacing w:val="37"/>
          <w:w w:val="99"/>
        </w:rPr>
        <w:t xml:space="preserve"> </w:t>
      </w:r>
      <w:r>
        <w:t>Camacho-López.</w:t>
      </w:r>
      <w:r>
        <w:rPr>
          <w:spacing w:val="-28"/>
        </w:rPr>
        <w:t xml:space="preserve"> </w:t>
      </w:r>
      <w:r>
        <w:rPr>
          <w:spacing w:val="-1"/>
        </w:rPr>
        <w:t>Influence</w:t>
      </w:r>
      <w:r>
        <w:rPr>
          <w:spacing w:val="-28"/>
        </w:rPr>
        <w:t xml:space="preserve"> </w:t>
      </w:r>
      <w:r>
        <w:t>of</w:t>
      </w:r>
      <w:r>
        <w:rPr>
          <w:spacing w:val="-27"/>
        </w:rPr>
        <w:t xml:space="preserve"> </w:t>
      </w:r>
      <w:r>
        <w:t>ablation</w:t>
      </w:r>
      <w:r>
        <w:rPr>
          <w:spacing w:val="-29"/>
        </w:rPr>
        <w:t xml:space="preserve"> </w:t>
      </w:r>
      <w:r>
        <w:t>time</w:t>
      </w:r>
      <w:r>
        <w:rPr>
          <w:spacing w:val="-28"/>
        </w:rPr>
        <w:t xml:space="preserve"> </w:t>
      </w:r>
      <w:r>
        <w:t>on</w:t>
      </w:r>
      <w:r>
        <w:rPr>
          <w:spacing w:val="-28"/>
        </w:rPr>
        <w:t xml:space="preserve"> </w:t>
      </w:r>
      <w:r>
        <w:t>the</w:t>
      </w:r>
      <w:r>
        <w:rPr>
          <w:spacing w:val="-27"/>
        </w:rPr>
        <w:t xml:space="preserve"> </w:t>
      </w:r>
      <w:r>
        <w:t>formation</w:t>
      </w:r>
      <w:r>
        <w:rPr>
          <w:spacing w:val="-28"/>
        </w:rPr>
        <w:t xml:space="preserve"> </w:t>
      </w:r>
      <w:r>
        <w:t>of</w:t>
      </w:r>
      <w:r>
        <w:rPr>
          <w:spacing w:val="-27"/>
        </w:rPr>
        <w:t xml:space="preserve"> </w:t>
      </w:r>
      <w:r>
        <w:t>manganese</w:t>
      </w:r>
      <w:r>
        <w:rPr>
          <w:spacing w:val="-28"/>
        </w:rPr>
        <w:t xml:space="preserve"> </w:t>
      </w:r>
      <w:r>
        <w:rPr>
          <w:spacing w:val="-2"/>
        </w:rPr>
        <w:t>oxides</w:t>
      </w:r>
      <w:r>
        <w:rPr>
          <w:spacing w:val="-28"/>
        </w:rPr>
        <w:t xml:space="preserve"> </w:t>
      </w:r>
      <w:r>
        <w:rPr>
          <w:spacing w:val="-1"/>
        </w:rPr>
        <w:t>synthesized</w:t>
      </w:r>
      <w:r>
        <w:rPr>
          <w:spacing w:val="35"/>
          <w:w w:val="99"/>
        </w:rPr>
        <w:t xml:space="preserve"> </w:t>
      </w:r>
      <w:r>
        <w:rPr>
          <w:spacing w:val="-5"/>
        </w:rPr>
        <w:t>by</w:t>
      </w:r>
      <w:r>
        <w:rPr>
          <w:spacing w:val="-7"/>
        </w:rPr>
        <w:t xml:space="preserve"> </w:t>
      </w:r>
      <w:r>
        <w:t>laser</w:t>
      </w:r>
      <w:r>
        <w:rPr>
          <w:spacing w:val="-6"/>
        </w:rPr>
        <w:t xml:space="preserve"> </w:t>
      </w:r>
      <w:r>
        <w:t>ablation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solids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liquids.</w:t>
      </w:r>
      <w:r>
        <w:rPr>
          <w:spacing w:val="-6"/>
        </w:rPr>
        <w:t xml:space="preserve"> </w:t>
      </w:r>
      <w:r>
        <w:t>Optics</w:t>
      </w:r>
      <w:r>
        <w:rPr>
          <w:spacing w:val="-7"/>
        </w:rPr>
        <w:t xml:space="preserve"> </w:t>
      </w:r>
      <w:r>
        <w:t>&amp;</w:t>
      </w:r>
      <w:r>
        <w:rPr>
          <w:spacing w:val="-7"/>
        </w:rPr>
        <w:t xml:space="preserve"> </w:t>
      </w:r>
      <w:r>
        <w:t>Laser</w:t>
      </w:r>
      <w:r>
        <w:rPr>
          <w:spacing w:val="-6"/>
        </w:rPr>
        <w:t xml:space="preserve"> </w:t>
      </w:r>
      <w:r>
        <w:rPr>
          <w:spacing w:val="-3"/>
        </w:rPr>
        <w:t>Technology</w:t>
      </w:r>
      <w:r>
        <w:rPr>
          <w:spacing w:val="-6"/>
        </w:rPr>
        <w:t xml:space="preserve"> </w:t>
      </w:r>
      <w:r>
        <w:t>2020,</w:t>
      </w:r>
      <w:r>
        <w:rPr>
          <w:spacing w:val="-7"/>
        </w:rPr>
        <w:t xml:space="preserve"> </w:t>
      </w:r>
      <w:r>
        <w:t>131,</w:t>
      </w:r>
      <w:r>
        <w:rPr>
          <w:spacing w:val="-6"/>
        </w:rPr>
        <w:t xml:space="preserve"> </w:t>
      </w:r>
      <w:r>
        <w:t>106418</w:t>
      </w:r>
      <w:r>
        <w:rPr>
          <w:spacing w:val="-6"/>
        </w:rPr>
        <w:t xml:space="preserve"> </w:t>
      </w:r>
      <w:r>
        <w:t>(1-10).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5" w:hanging="599"/>
        <w:jc w:val="both"/>
      </w:pPr>
      <w:bookmarkStart w:id="151" w:name="bookmark118"/>
      <w:bookmarkEnd w:id="151"/>
      <w:r>
        <w:t>[82]</w:t>
      </w:r>
      <w:r>
        <w:rPr>
          <w:spacing w:val="64"/>
        </w:rPr>
        <w:t xml:space="preserve"> </w:t>
      </w:r>
      <w:r>
        <w:t>V.</w:t>
      </w:r>
      <w:r>
        <w:rPr>
          <w:spacing w:val="2"/>
        </w:rPr>
        <w:t xml:space="preserve"> </w:t>
      </w:r>
      <w:r>
        <w:t>Amendola,</w:t>
      </w:r>
      <w:r>
        <w:rPr>
          <w:spacing w:val="3"/>
        </w:rPr>
        <w:t xml:space="preserve"> </w:t>
      </w:r>
      <w:r>
        <w:t>G.</w:t>
      </w:r>
      <w:r>
        <w:rPr>
          <w:spacing w:val="2"/>
        </w:rPr>
        <w:t xml:space="preserve"> </w:t>
      </w:r>
      <w:r>
        <w:t>A.</w:t>
      </w:r>
      <w:r>
        <w:rPr>
          <w:spacing w:val="3"/>
        </w:rPr>
        <w:t xml:space="preserve"> </w:t>
      </w:r>
      <w:r>
        <w:t>Rizzi,</w:t>
      </w:r>
      <w:r>
        <w:rPr>
          <w:spacing w:val="2"/>
        </w:rPr>
        <w:t xml:space="preserve"> </w:t>
      </w:r>
      <w:r>
        <w:t>S.</w:t>
      </w:r>
      <w:r>
        <w:rPr>
          <w:spacing w:val="2"/>
        </w:rPr>
        <w:t xml:space="preserve"> </w:t>
      </w:r>
      <w:r>
        <w:rPr>
          <w:spacing w:val="-1"/>
        </w:rPr>
        <w:t>Polizzi</w:t>
      </w:r>
      <w:r>
        <w:rPr>
          <w:spacing w:val="2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M.</w:t>
      </w:r>
      <w:r>
        <w:rPr>
          <w:spacing w:val="3"/>
        </w:rPr>
        <w:t xml:space="preserve"> </w:t>
      </w:r>
      <w:r>
        <w:t>Meneghetti.</w:t>
      </w:r>
      <w:r>
        <w:rPr>
          <w:spacing w:val="3"/>
        </w:rPr>
        <w:t xml:space="preserve"> </w:t>
      </w:r>
      <w:r>
        <w:rPr>
          <w:spacing w:val="-1"/>
        </w:rPr>
        <w:t>Synthesis</w:t>
      </w:r>
      <w:r>
        <w:rPr>
          <w:spacing w:val="2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Gold</w:t>
      </w:r>
      <w:r>
        <w:rPr>
          <w:spacing w:val="2"/>
        </w:rPr>
        <w:t xml:space="preserve"> </w:t>
      </w:r>
      <w:r>
        <w:t>Nanoparticles</w:t>
      </w:r>
      <w:r>
        <w:rPr>
          <w:spacing w:val="4"/>
        </w:rPr>
        <w:t xml:space="preserve"> </w:t>
      </w:r>
      <w:r>
        <w:rPr>
          <w:spacing w:val="-5"/>
        </w:rPr>
        <w:t>by</w:t>
      </w:r>
      <w:r>
        <w:rPr>
          <w:spacing w:val="24"/>
          <w:w w:val="99"/>
        </w:rPr>
        <w:t xml:space="preserve"> </w:t>
      </w:r>
      <w:r>
        <w:t>Laser</w:t>
      </w:r>
      <w:r>
        <w:rPr>
          <w:spacing w:val="17"/>
        </w:rPr>
        <w:t xml:space="preserve"> </w:t>
      </w:r>
      <w:r>
        <w:t>Ablation</w:t>
      </w:r>
      <w:r>
        <w:rPr>
          <w:spacing w:val="19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rPr>
          <w:spacing w:val="-3"/>
        </w:rPr>
        <w:t>Toluene:</w:t>
      </w:r>
      <w:r>
        <w:rPr>
          <w:spacing w:val="18"/>
        </w:rPr>
        <w:t xml:space="preserve"> </w:t>
      </w:r>
      <w:r>
        <w:rPr>
          <w:spacing w:val="-1"/>
        </w:rPr>
        <w:t>Quenching</w:t>
      </w:r>
      <w:r>
        <w:rPr>
          <w:spacing w:val="19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rPr>
          <w:spacing w:val="-2"/>
        </w:rPr>
        <w:t>Recovery</w:t>
      </w:r>
      <w:r>
        <w:rPr>
          <w:spacing w:val="19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Surface</w:t>
      </w:r>
      <w:r>
        <w:rPr>
          <w:spacing w:val="18"/>
        </w:rPr>
        <w:t xml:space="preserve"> </w:t>
      </w:r>
      <w:r>
        <w:t>Plasmon</w:t>
      </w:r>
      <w:r>
        <w:rPr>
          <w:spacing w:val="19"/>
        </w:rPr>
        <w:t xml:space="preserve"> </w:t>
      </w:r>
      <w:r>
        <w:t>Absorption.</w:t>
      </w:r>
      <w:r>
        <w:rPr>
          <w:spacing w:val="29"/>
          <w:w w:val="99"/>
        </w:rPr>
        <w:t xml:space="preserve"> </w:t>
      </w:r>
      <w:r>
        <w:t>Journal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1"/>
        </w:rPr>
        <w:t>Physical</w:t>
      </w:r>
      <w:r>
        <w:rPr>
          <w:spacing w:val="-8"/>
        </w:rPr>
        <w:t xml:space="preserve"> </w:t>
      </w:r>
      <w:r>
        <w:t>Chemistry</w:t>
      </w:r>
      <w:r>
        <w:rPr>
          <w:spacing w:val="-7"/>
        </w:rPr>
        <w:t xml:space="preserve"> </w:t>
      </w:r>
      <w:r>
        <w:t>B</w:t>
      </w:r>
      <w:r>
        <w:rPr>
          <w:spacing w:val="-8"/>
        </w:rPr>
        <w:t xml:space="preserve"> </w:t>
      </w:r>
      <w:r>
        <w:t>2005,</w:t>
      </w:r>
      <w:r>
        <w:rPr>
          <w:spacing w:val="-9"/>
        </w:rPr>
        <w:t xml:space="preserve"> </w:t>
      </w:r>
      <w:r>
        <w:t>109</w:t>
      </w:r>
      <w:r>
        <w:rPr>
          <w:spacing w:val="-8"/>
        </w:rPr>
        <w:t xml:space="preserve"> </w:t>
      </w:r>
      <w:r>
        <w:t>(49),</w:t>
      </w:r>
      <w:r>
        <w:rPr>
          <w:spacing w:val="-8"/>
        </w:rPr>
        <w:t xml:space="preserve"> </w:t>
      </w:r>
      <w:r>
        <w:t>23125-23128.</w:t>
      </w:r>
    </w:p>
    <w:p w:rsidR="00AE3F5A" w:rsidRDefault="00AE3F5A">
      <w:pPr>
        <w:pStyle w:val="Textoindependiente"/>
        <w:kinsoku w:val="0"/>
        <w:overflowPunct w:val="0"/>
        <w:spacing w:before="193" w:line="254" w:lineRule="auto"/>
        <w:ind w:left="715" w:right="115" w:hanging="599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54" w:lineRule="auto"/>
        <w:ind w:left="715" w:right="114" w:hanging="599"/>
        <w:jc w:val="both"/>
      </w:pPr>
      <w:bookmarkStart w:id="152" w:name="bookmark119"/>
      <w:bookmarkEnd w:id="152"/>
      <w:r>
        <w:t>[83]</w:t>
      </w:r>
      <w:r>
        <w:rPr>
          <w:spacing w:val="60"/>
        </w:rPr>
        <w:t xml:space="preserve"> </w:t>
      </w:r>
      <w:r w:rsidRPr="00D409EB">
        <w:t>M.</w:t>
      </w:r>
      <w:r w:rsidRPr="00D409EB">
        <w:rPr>
          <w:spacing w:val="17"/>
        </w:rPr>
        <w:t xml:space="preserve"> </w:t>
      </w:r>
      <w:r w:rsidRPr="00D409EB">
        <w:rPr>
          <w:spacing w:val="-1"/>
        </w:rPr>
        <w:t>Madrigal-Camacho,</w:t>
      </w:r>
      <w:r w:rsidRPr="00D409EB">
        <w:rPr>
          <w:spacing w:val="17"/>
        </w:rPr>
        <w:t xml:space="preserve"> </w:t>
      </w:r>
      <w:r w:rsidRPr="00D409EB">
        <w:t>A.</w:t>
      </w:r>
      <w:r w:rsidRPr="00D409EB">
        <w:rPr>
          <w:spacing w:val="16"/>
        </w:rPr>
        <w:t xml:space="preserve"> </w:t>
      </w:r>
      <w:r w:rsidRPr="00D409EB">
        <w:t>R.</w:t>
      </w:r>
      <w:r w:rsidRPr="00D409EB">
        <w:rPr>
          <w:spacing w:val="17"/>
        </w:rPr>
        <w:t xml:space="preserve"> </w:t>
      </w:r>
      <w:r w:rsidRPr="00D409EB">
        <w:rPr>
          <w:spacing w:val="-1"/>
        </w:rPr>
        <w:t>Vilchis-Nestor,</w:t>
      </w:r>
      <w:r w:rsidRPr="00D409EB">
        <w:rPr>
          <w:spacing w:val="18"/>
        </w:rPr>
        <w:t xml:space="preserve"> </w:t>
      </w:r>
      <w:r w:rsidRPr="00D409EB">
        <w:t>M.</w:t>
      </w:r>
      <w:r w:rsidRPr="00D409EB">
        <w:rPr>
          <w:spacing w:val="17"/>
        </w:rPr>
        <w:t xml:space="preserve"> </w:t>
      </w:r>
      <w:r w:rsidRPr="00D409EB">
        <w:t>Camacho-López,</w:t>
      </w:r>
      <w:r w:rsidRPr="00D409EB">
        <w:rPr>
          <w:spacing w:val="16"/>
        </w:rPr>
        <w:t xml:space="preserve"> </w:t>
      </w:r>
      <w:r w:rsidRPr="00D409EB">
        <w:t>M.</w:t>
      </w:r>
      <w:r w:rsidRPr="00D409EB">
        <w:rPr>
          <w:spacing w:val="17"/>
        </w:rPr>
        <w:t xml:space="preserve"> </w:t>
      </w:r>
      <w:r w:rsidRPr="00D409EB">
        <w:t>A.</w:t>
      </w:r>
      <w:r w:rsidRPr="00D409EB">
        <w:rPr>
          <w:spacing w:val="17"/>
        </w:rPr>
        <w:t xml:space="preserve"> </w:t>
      </w:r>
      <w:r w:rsidRPr="00D409EB">
        <w:rPr>
          <w:spacing w:val="-1"/>
        </w:rPr>
        <w:t>Camacho-López.</w:t>
      </w:r>
      <w:r w:rsidRPr="00D409EB">
        <w:rPr>
          <w:spacing w:val="63"/>
          <w:w w:val="99"/>
        </w:rPr>
        <w:t xml:space="preserve"> </w:t>
      </w:r>
      <w:r w:rsidRPr="00D409EB">
        <w:rPr>
          <w:spacing w:val="-1"/>
        </w:rPr>
        <w:t>Synthesis</w:t>
      </w:r>
      <w:r w:rsidRPr="00D409EB">
        <w:rPr>
          <w:spacing w:val="7"/>
        </w:rPr>
        <w:t xml:space="preserve"> </w:t>
      </w:r>
      <w:r w:rsidRPr="00D409EB">
        <w:t>of</w:t>
      </w:r>
      <w:r w:rsidRPr="00D409EB">
        <w:rPr>
          <w:spacing w:val="9"/>
        </w:rPr>
        <w:t xml:space="preserve"> </w:t>
      </w:r>
      <w:r w:rsidRPr="00D409EB">
        <w:t>MoC@Graphite</w:t>
      </w:r>
      <w:r w:rsidRPr="00D409EB">
        <w:rPr>
          <w:spacing w:val="8"/>
        </w:rPr>
        <w:t xml:space="preserve"> </w:t>
      </w:r>
      <w:r w:rsidRPr="00D409EB">
        <w:t>NPs</w:t>
      </w:r>
      <w:r w:rsidRPr="00D409EB">
        <w:rPr>
          <w:spacing w:val="9"/>
        </w:rPr>
        <w:t xml:space="preserve"> </w:t>
      </w:r>
      <w:r w:rsidRPr="00D409EB">
        <w:rPr>
          <w:spacing w:val="-5"/>
        </w:rPr>
        <w:t>by</w:t>
      </w:r>
      <w:r w:rsidRPr="00D409EB">
        <w:rPr>
          <w:spacing w:val="9"/>
        </w:rPr>
        <w:t xml:space="preserve"> </w:t>
      </w:r>
      <w:r w:rsidRPr="00D409EB">
        <w:rPr>
          <w:spacing w:val="-1"/>
        </w:rPr>
        <w:t>short</w:t>
      </w:r>
      <w:r w:rsidRPr="00D409EB">
        <w:rPr>
          <w:spacing w:val="8"/>
        </w:rPr>
        <w:t xml:space="preserve"> </w:t>
      </w:r>
      <w:r w:rsidRPr="00D409EB">
        <w:t>and</w:t>
      </w:r>
      <w:r w:rsidRPr="00D409EB">
        <w:rPr>
          <w:spacing w:val="9"/>
        </w:rPr>
        <w:t xml:space="preserve"> </w:t>
      </w:r>
      <w:r w:rsidRPr="00D409EB">
        <w:t>ultra-short</w:t>
      </w:r>
      <w:r w:rsidRPr="00D409EB">
        <w:rPr>
          <w:spacing w:val="10"/>
        </w:rPr>
        <w:t xml:space="preserve"> </w:t>
      </w:r>
      <w:r w:rsidRPr="00D409EB">
        <w:t>pulses</w:t>
      </w:r>
      <w:r w:rsidRPr="00D409EB">
        <w:rPr>
          <w:spacing w:val="8"/>
        </w:rPr>
        <w:t xml:space="preserve"> </w:t>
      </w:r>
      <w:r w:rsidRPr="00D409EB">
        <w:t>laser</w:t>
      </w:r>
      <w:r w:rsidRPr="00D409EB">
        <w:rPr>
          <w:spacing w:val="9"/>
        </w:rPr>
        <w:t xml:space="preserve"> </w:t>
      </w:r>
      <w:r w:rsidRPr="00D409EB">
        <w:t>ablation</w:t>
      </w:r>
      <w:r w:rsidRPr="00D409EB">
        <w:rPr>
          <w:spacing w:val="8"/>
        </w:rPr>
        <w:t xml:space="preserve"> </w:t>
      </w:r>
      <w:r w:rsidRPr="00D409EB">
        <w:t>in</w:t>
      </w:r>
      <w:r w:rsidRPr="00D409EB">
        <w:rPr>
          <w:spacing w:val="9"/>
        </w:rPr>
        <w:t xml:space="preserve"> </w:t>
      </w:r>
      <w:r w:rsidRPr="00D409EB">
        <w:t>toluene</w:t>
      </w:r>
      <w:r w:rsidRPr="00D409EB">
        <w:rPr>
          <w:spacing w:val="27"/>
          <w:w w:val="99"/>
        </w:rPr>
        <w:t xml:space="preserve"> </w:t>
      </w:r>
      <w:r w:rsidRPr="00D409EB">
        <w:t>under</w:t>
      </w:r>
      <w:r w:rsidRPr="00D409EB">
        <w:rPr>
          <w:spacing w:val="-6"/>
        </w:rPr>
        <w:t xml:space="preserve"> </w:t>
      </w:r>
      <w:r w:rsidRPr="00D409EB">
        <w:rPr>
          <w:rFonts w:cs="Arial"/>
          <w:i/>
          <w:iCs/>
        </w:rPr>
        <w:t>N</w:t>
      </w:r>
      <w:r w:rsidRPr="00D409EB">
        <w:rPr>
          <w:rFonts w:cs="LM Roman 8"/>
          <w:position w:val="-4"/>
          <w:sz w:val="16"/>
          <w:szCs w:val="16"/>
        </w:rPr>
        <w:t>2</w:t>
      </w:r>
      <w:r w:rsidRPr="00D409EB">
        <w:rPr>
          <w:rFonts w:cs="LM Roman 8"/>
          <w:spacing w:val="25"/>
          <w:position w:val="-4"/>
          <w:sz w:val="16"/>
          <w:szCs w:val="16"/>
        </w:rPr>
        <w:t xml:space="preserve"> </w:t>
      </w:r>
      <w:r w:rsidRPr="00D409EB">
        <w:t>atmosphere.</w:t>
      </w:r>
      <w:r w:rsidRPr="00D409EB">
        <w:rPr>
          <w:spacing w:val="-6"/>
        </w:rPr>
        <w:t xml:space="preserve"> </w:t>
      </w:r>
      <w:r w:rsidRPr="00D409EB">
        <w:t>Diamond</w:t>
      </w:r>
      <w:r w:rsidRPr="00D409EB">
        <w:rPr>
          <w:spacing w:val="-7"/>
        </w:rPr>
        <w:t xml:space="preserve"> </w:t>
      </w:r>
      <w:r w:rsidRPr="00D409EB">
        <w:t>&amp;</w:t>
      </w:r>
      <w:r w:rsidRPr="00D409EB">
        <w:rPr>
          <w:spacing w:val="-6"/>
        </w:rPr>
        <w:t xml:space="preserve"> </w:t>
      </w:r>
      <w:r w:rsidRPr="00D409EB">
        <w:t>Related</w:t>
      </w:r>
      <w:r w:rsidRPr="00D409EB">
        <w:rPr>
          <w:spacing w:val="-6"/>
        </w:rPr>
        <w:t xml:space="preserve"> </w:t>
      </w:r>
      <w:r w:rsidRPr="00D409EB">
        <w:t>Materials</w:t>
      </w:r>
      <w:r w:rsidRPr="00D409EB">
        <w:rPr>
          <w:spacing w:val="-6"/>
        </w:rPr>
        <w:t xml:space="preserve"> </w:t>
      </w:r>
      <w:r w:rsidRPr="00D409EB">
        <w:t>2018,</w:t>
      </w:r>
      <w:r w:rsidRPr="00D409EB">
        <w:rPr>
          <w:spacing w:val="-6"/>
        </w:rPr>
        <w:t xml:space="preserve"> </w:t>
      </w:r>
      <w:r w:rsidRPr="00D409EB">
        <w:t>82,</w:t>
      </w:r>
      <w:r w:rsidRPr="00D409EB">
        <w:rPr>
          <w:spacing w:val="-6"/>
        </w:rPr>
        <w:t xml:space="preserve"> </w:t>
      </w:r>
      <w:r w:rsidRPr="00D409EB">
        <w:t>63-69.</w:t>
      </w:r>
    </w:p>
    <w:p w:rsidR="00AE3F5A" w:rsidRDefault="00AE3F5A">
      <w:pPr>
        <w:pStyle w:val="Textoindependiente"/>
        <w:kinsoku w:val="0"/>
        <w:overflowPunct w:val="0"/>
        <w:spacing w:before="178" w:line="247" w:lineRule="auto"/>
        <w:ind w:left="715" w:right="115" w:hanging="599"/>
        <w:jc w:val="both"/>
      </w:pPr>
      <w:bookmarkStart w:id="153" w:name="bookmark120"/>
      <w:bookmarkEnd w:id="153"/>
      <w:r>
        <w:t>[84]</w:t>
      </w:r>
      <w:r>
        <w:rPr>
          <w:spacing w:val="72"/>
        </w:rPr>
        <w:t xml:space="preserve"> </w:t>
      </w:r>
      <w:r w:rsidRPr="00D409EB">
        <w:rPr>
          <w:spacing w:val="-11"/>
        </w:rPr>
        <w:t>P.</w:t>
      </w:r>
      <w:r w:rsidRPr="00D409EB">
        <w:rPr>
          <w:spacing w:val="43"/>
        </w:rPr>
        <w:t xml:space="preserve"> </w:t>
      </w:r>
      <w:r w:rsidRPr="00D409EB">
        <w:t>Chen,</w:t>
      </w:r>
      <w:r w:rsidRPr="00D409EB">
        <w:rPr>
          <w:spacing w:val="44"/>
        </w:rPr>
        <w:t xml:space="preserve"> </w:t>
      </w:r>
      <w:r w:rsidRPr="00D409EB">
        <w:t>G.</w:t>
      </w:r>
      <w:r w:rsidRPr="00D409EB">
        <w:rPr>
          <w:spacing w:val="43"/>
        </w:rPr>
        <w:t xml:space="preserve"> </w:t>
      </w:r>
      <w:r w:rsidRPr="00D409EB">
        <w:t>Zheng,</w:t>
      </w:r>
      <w:r w:rsidRPr="00D409EB">
        <w:rPr>
          <w:spacing w:val="44"/>
        </w:rPr>
        <w:t xml:space="preserve"> </w:t>
      </w:r>
      <w:r w:rsidRPr="00D409EB">
        <w:t>S.</w:t>
      </w:r>
      <w:r w:rsidRPr="00D409EB">
        <w:rPr>
          <w:spacing w:val="43"/>
        </w:rPr>
        <w:t xml:space="preserve"> </w:t>
      </w:r>
      <w:r w:rsidRPr="00D409EB">
        <w:t>Li,</w:t>
      </w:r>
      <w:r w:rsidRPr="00D409EB">
        <w:rPr>
          <w:spacing w:val="43"/>
        </w:rPr>
        <w:t xml:space="preserve"> </w:t>
      </w:r>
      <w:r w:rsidRPr="00D409EB">
        <w:t>Z.</w:t>
      </w:r>
      <w:r w:rsidRPr="00D409EB">
        <w:rPr>
          <w:spacing w:val="44"/>
        </w:rPr>
        <w:t xml:space="preserve"> </w:t>
      </w:r>
      <w:r w:rsidRPr="00D409EB">
        <w:rPr>
          <w:spacing w:val="-5"/>
        </w:rPr>
        <w:t>Wang,</w:t>
      </w:r>
      <w:r w:rsidRPr="00D409EB">
        <w:rPr>
          <w:spacing w:val="43"/>
        </w:rPr>
        <w:t xml:space="preserve"> </w:t>
      </w:r>
      <w:r w:rsidRPr="00D409EB">
        <w:t>G.</w:t>
      </w:r>
      <w:r w:rsidRPr="00D409EB">
        <w:rPr>
          <w:spacing w:val="44"/>
        </w:rPr>
        <w:t xml:space="preserve"> </w:t>
      </w:r>
      <w:r w:rsidRPr="00D409EB">
        <w:t>Guo,</w:t>
      </w:r>
      <w:r w:rsidRPr="00D409EB">
        <w:rPr>
          <w:spacing w:val="43"/>
        </w:rPr>
        <w:t xml:space="preserve"> </w:t>
      </w:r>
      <w:r w:rsidRPr="00D409EB">
        <w:t>J.</w:t>
      </w:r>
      <w:r w:rsidRPr="00D409EB">
        <w:rPr>
          <w:spacing w:val="44"/>
        </w:rPr>
        <w:t xml:space="preserve"> </w:t>
      </w:r>
      <w:r w:rsidRPr="00D409EB">
        <w:rPr>
          <w:spacing w:val="-5"/>
        </w:rPr>
        <w:t>Tang,</w:t>
      </w:r>
      <w:r w:rsidRPr="00D409EB">
        <w:rPr>
          <w:spacing w:val="43"/>
        </w:rPr>
        <w:t xml:space="preserve"> </w:t>
      </w:r>
      <w:r w:rsidRPr="00D409EB">
        <w:t>Z.</w:t>
      </w:r>
      <w:r w:rsidRPr="00D409EB">
        <w:rPr>
          <w:spacing w:val="44"/>
        </w:rPr>
        <w:t xml:space="preserve"> </w:t>
      </w:r>
      <w:r w:rsidRPr="00D409EB">
        <w:rPr>
          <w:spacing w:val="-6"/>
        </w:rPr>
        <w:t>Wen,</w:t>
      </w:r>
      <w:r w:rsidRPr="00D409EB">
        <w:rPr>
          <w:spacing w:val="43"/>
        </w:rPr>
        <w:t xml:space="preserve"> </w:t>
      </w:r>
      <w:r w:rsidRPr="00D409EB">
        <w:t>S.</w:t>
      </w:r>
      <w:r w:rsidRPr="00D409EB">
        <w:rPr>
          <w:spacing w:val="44"/>
        </w:rPr>
        <w:t xml:space="preserve"> </w:t>
      </w:r>
      <w:r w:rsidRPr="00D409EB">
        <w:t>Ji,</w:t>
      </w:r>
      <w:r w:rsidRPr="00D409EB">
        <w:rPr>
          <w:spacing w:val="43"/>
        </w:rPr>
        <w:t xml:space="preserve"> </w:t>
      </w:r>
      <w:r w:rsidRPr="00D409EB">
        <w:t>J.</w:t>
      </w:r>
      <w:r w:rsidRPr="00D409EB">
        <w:rPr>
          <w:spacing w:val="44"/>
        </w:rPr>
        <w:t xml:space="preserve"> </w:t>
      </w:r>
      <w:r w:rsidRPr="00D409EB">
        <w:t>Cui,</w:t>
      </w:r>
      <w:r w:rsidRPr="00D409EB">
        <w:rPr>
          <w:spacing w:val="43"/>
        </w:rPr>
        <w:t xml:space="preserve"> </w:t>
      </w:r>
      <w:r w:rsidRPr="00D409EB">
        <w:t>J.</w:t>
      </w:r>
      <w:r w:rsidRPr="00D409EB">
        <w:rPr>
          <w:spacing w:val="44"/>
        </w:rPr>
        <w:t xml:space="preserve"> </w:t>
      </w:r>
      <w:r w:rsidRPr="00D409EB">
        <w:t>Sun.</w:t>
      </w:r>
      <w:r w:rsidRPr="00D409EB">
        <w:rPr>
          <w:w w:val="99"/>
        </w:rPr>
        <w:t xml:space="preserve"> </w:t>
      </w:r>
      <w:r w:rsidRPr="00D409EB">
        <w:t>Hydrothermal</w:t>
      </w:r>
      <w:r w:rsidRPr="00D409EB">
        <w:rPr>
          <w:spacing w:val="12"/>
        </w:rPr>
        <w:t xml:space="preserve"> </w:t>
      </w:r>
      <w:r w:rsidRPr="00D409EB">
        <w:rPr>
          <w:spacing w:val="-1"/>
        </w:rPr>
        <w:t>synthesis</w:t>
      </w:r>
      <w:r w:rsidRPr="00D409EB">
        <w:rPr>
          <w:spacing w:val="12"/>
        </w:rPr>
        <w:t xml:space="preserve"> </w:t>
      </w:r>
      <w:r w:rsidRPr="00D409EB">
        <w:t>of</w:t>
      </w:r>
      <w:r w:rsidRPr="00D409EB">
        <w:rPr>
          <w:spacing w:val="12"/>
        </w:rPr>
        <w:t xml:space="preserve"> </w:t>
      </w:r>
      <w:r w:rsidRPr="00D409EB">
        <w:t>core-shell</w:t>
      </w:r>
      <w:r w:rsidRPr="00D409EB">
        <w:rPr>
          <w:spacing w:val="13"/>
        </w:rPr>
        <w:t xml:space="preserve"> </w:t>
      </w:r>
      <w:r w:rsidRPr="00D409EB">
        <w:rPr>
          <w:rFonts w:cs="Arial"/>
          <w:i/>
          <w:iCs/>
          <w:spacing w:val="5"/>
        </w:rPr>
        <w:t>Mn</w:t>
      </w:r>
      <w:r w:rsidRPr="00D409EB">
        <w:rPr>
          <w:rFonts w:cs="LM Roman 8"/>
          <w:spacing w:val="6"/>
          <w:position w:val="-4"/>
          <w:sz w:val="16"/>
          <w:szCs w:val="16"/>
        </w:rPr>
        <w:t>3</w:t>
      </w:r>
      <w:r w:rsidRPr="00D409EB">
        <w:rPr>
          <w:rFonts w:cs="Arial"/>
          <w:i/>
          <w:iCs/>
          <w:spacing w:val="6"/>
        </w:rPr>
        <w:t>O</w:t>
      </w:r>
      <w:r w:rsidRPr="00D409EB">
        <w:rPr>
          <w:rFonts w:cs="LM Roman 8"/>
          <w:spacing w:val="6"/>
          <w:position w:val="-4"/>
          <w:sz w:val="16"/>
          <w:szCs w:val="16"/>
        </w:rPr>
        <w:t>4</w:t>
      </w:r>
      <w:r w:rsidRPr="00D409EB">
        <w:rPr>
          <w:spacing w:val="6"/>
        </w:rPr>
        <w:t>@</w:t>
      </w:r>
      <w:r w:rsidRPr="00D409EB">
        <w:rPr>
          <w:rFonts w:cs="Arial"/>
          <w:i/>
          <w:iCs/>
          <w:spacing w:val="6"/>
        </w:rPr>
        <w:t>C</w:t>
      </w:r>
      <w:r w:rsidRPr="00D409EB">
        <w:rPr>
          <w:rFonts w:cs="Arial"/>
          <w:i/>
          <w:iCs/>
          <w:spacing w:val="40"/>
        </w:rPr>
        <w:t xml:space="preserve"> </w:t>
      </w:r>
      <w:r w:rsidRPr="00D409EB">
        <w:t>microspheres</w:t>
      </w:r>
      <w:r w:rsidRPr="00D409EB">
        <w:rPr>
          <w:spacing w:val="12"/>
        </w:rPr>
        <w:t xml:space="preserve"> </w:t>
      </w:r>
      <w:r w:rsidRPr="00D409EB">
        <w:t>as</w:t>
      </w:r>
      <w:r w:rsidRPr="00D409EB">
        <w:rPr>
          <w:spacing w:val="12"/>
        </w:rPr>
        <w:t xml:space="preserve"> </w:t>
      </w:r>
      <w:r w:rsidRPr="00D409EB">
        <w:t>superior</w:t>
      </w:r>
      <w:r w:rsidRPr="00D409EB">
        <w:rPr>
          <w:spacing w:val="13"/>
        </w:rPr>
        <w:t xml:space="preserve"> </w:t>
      </w:r>
      <w:r w:rsidRPr="00D409EB">
        <w:rPr>
          <w:spacing w:val="1"/>
        </w:rPr>
        <w:t>anode</w:t>
      </w:r>
      <w:r w:rsidRPr="00D409EB">
        <w:rPr>
          <w:spacing w:val="12"/>
        </w:rPr>
        <w:t xml:space="preserve"> </w:t>
      </w:r>
      <w:r w:rsidRPr="00D409EB">
        <w:t>materials</w:t>
      </w:r>
      <w:r w:rsidRPr="00D409EB">
        <w:rPr>
          <w:spacing w:val="30"/>
          <w:w w:val="99"/>
        </w:rPr>
        <w:t xml:space="preserve"> </w:t>
      </w:r>
      <w:r w:rsidRPr="00D409EB">
        <w:t>for</w:t>
      </w:r>
      <w:r w:rsidRPr="00D409EB">
        <w:rPr>
          <w:spacing w:val="-9"/>
        </w:rPr>
        <w:t xml:space="preserve"> </w:t>
      </w:r>
      <w:r w:rsidRPr="00D409EB">
        <w:t>high-performance</w:t>
      </w:r>
      <w:r w:rsidRPr="00D409EB">
        <w:rPr>
          <w:spacing w:val="-8"/>
        </w:rPr>
        <w:t xml:space="preserve"> </w:t>
      </w:r>
      <w:r w:rsidRPr="00D409EB">
        <w:t>lithium-ion</w:t>
      </w:r>
      <w:r w:rsidRPr="00D409EB">
        <w:rPr>
          <w:spacing w:val="-8"/>
        </w:rPr>
        <w:t xml:space="preserve"> </w:t>
      </w:r>
      <w:r w:rsidRPr="00D409EB">
        <w:t>storage.</w:t>
      </w:r>
      <w:r w:rsidRPr="00D409EB">
        <w:rPr>
          <w:spacing w:val="-9"/>
        </w:rPr>
        <w:t xml:space="preserve"> </w:t>
      </w:r>
      <w:r w:rsidRPr="00D409EB">
        <w:t>Solid</w:t>
      </w:r>
      <w:r w:rsidRPr="00D409EB">
        <w:rPr>
          <w:spacing w:val="-8"/>
        </w:rPr>
        <w:t xml:space="preserve"> </w:t>
      </w:r>
      <w:r w:rsidRPr="00D409EB">
        <w:t>State</w:t>
      </w:r>
      <w:r w:rsidRPr="00D409EB">
        <w:rPr>
          <w:spacing w:val="-8"/>
        </w:rPr>
        <w:t xml:space="preserve"> </w:t>
      </w:r>
      <w:r w:rsidRPr="00D409EB">
        <w:t>Ionics</w:t>
      </w:r>
      <w:r w:rsidRPr="00D409EB">
        <w:rPr>
          <w:spacing w:val="-9"/>
        </w:rPr>
        <w:t xml:space="preserve"> </w:t>
      </w:r>
      <w:r w:rsidRPr="00D409EB">
        <w:t>2019,</w:t>
      </w:r>
      <w:r w:rsidRPr="00D409EB">
        <w:rPr>
          <w:spacing w:val="-10"/>
        </w:rPr>
        <w:t xml:space="preserve"> </w:t>
      </w:r>
      <w:r w:rsidRPr="00D409EB">
        <w:t>338,</w:t>
      </w:r>
      <w:r w:rsidRPr="00D409EB">
        <w:rPr>
          <w:spacing w:val="-9"/>
        </w:rPr>
        <w:t xml:space="preserve"> </w:t>
      </w:r>
      <w:r w:rsidRPr="00D409EB">
        <w:t>121-126.</w:t>
      </w:r>
    </w:p>
    <w:p w:rsidR="00AE3F5A" w:rsidRDefault="00AE3F5A">
      <w:pPr>
        <w:pStyle w:val="Textoindependiente"/>
        <w:kinsoku w:val="0"/>
        <w:overflowPunct w:val="0"/>
        <w:spacing w:before="209" w:line="247" w:lineRule="auto"/>
        <w:ind w:left="715" w:right="115" w:hanging="599"/>
        <w:jc w:val="both"/>
      </w:pPr>
      <w:bookmarkStart w:id="154" w:name="bookmark121"/>
      <w:bookmarkEnd w:id="154"/>
      <w:r>
        <w:t>[85]</w:t>
      </w:r>
      <w:r>
        <w:rPr>
          <w:spacing w:val="71"/>
        </w:rPr>
        <w:t xml:space="preserve"> </w:t>
      </w:r>
      <w:r w:rsidRPr="002E5EC4">
        <w:t>Z.</w:t>
      </w:r>
      <w:r w:rsidRPr="002E5EC4">
        <w:rPr>
          <w:spacing w:val="29"/>
        </w:rPr>
        <w:t xml:space="preserve"> </w:t>
      </w:r>
      <w:r w:rsidRPr="002E5EC4">
        <w:rPr>
          <w:spacing w:val="-5"/>
        </w:rPr>
        <w:t>Yang,</w:t>
      </w:r>
      <w:r w:rsidRPr="002E5EC4">
        <w:rPr>
          <w:spacing w:val="29"/>
        </w:rPr>
        <w:t xml:space="preserve"> </w:t>
      </w:r>
      <w:r w:rsidRPr="002E5EC4">
        <w:t>D.</w:t>
      </w:r>
      <w:r w:rsidRPr="002E5EC4">
        <w:rPr>
          <w:spacing w:val="29"/>
        </w:rPr>
        <w:t xml:space="preserve"> </w:t>
      </w:r>
      <w:r w:rsidRPr="002E5EC4">
        <w:t>Lu,</w:t>
      </w:r>
      <w:r w:rsidRPr="002E5EC4">
        <w:rPr>
          <w:spacing w:val="29"/>
        </w:rPr>
        <w:t xml:space="preserve"> </w:t>
      </w:r>
      <w:r w:rsidRPr="002E5EC4">
        <w:t>R.</w:t>
      </w:r>
      <w:r w:rsidRPr="002E5EC4">
        <w:rPr>
          <w:spacing w:val="29"/>
        </w:rPr>
        <w:t xml:space="preserve"> </w:t>
      </w:r>
      <w:r w:rsidRPr="002E5EC4">
        <w:t>Zhao,</w:t>
      </w:r>
      <w:r w:rsidRPr="002E5EC4">
        <w:rPr>
          <w:spacing w:val="29"/>
        </w:rPr>
        <w:t xml:space="preserve"> </w:t>
      </w:r>
      <w:r w:rsidRPr="002E5EC4">
        <w:t>A.</w:t>
      </w:r>
      <w:r w:rsidRPr="002E5EC4">
        <w:rPr>
          <w:spacing w:val="29"/>
        </w:rPr>
        <w:t xml:space="preserve"> </w:t>
      </w:r>
      <w:r w:rsidRPr="002E5EC4">
        <w:rPr>
          <w:spacing w:val="-1"/>
        </w:rPr>
        <w:t>Gao,</w:t>
      </w:r>
      <w:r w:rsidRPr="002E5EC4">
        <w:rPr>
          <w:spacing w:val="30"/>
        </w:rPr>
        <w:t xml:space="preserve"> </w:t>
      </w:r>
      <w:r w:rsidRPr="002E5EC4">
        <w:t>H.</w:t>
      </w:r>
      <w:r w:rsidRPr="002E5EC4">
        <w:rPr>
          <w:spacing w:val="29"/>
        </w:rPr>
        <w:t xml:space="preserve"> </w:t>
      </w:r>
      <w:r w:rsidRPr="002E5EC4">
        <w:t>Chen.</w:t>
      </w:r>
      <w:r w:rsidRPr="002E5EC4">
        <w:rPr>
          <w:spacing w:val="29"/>
        </w:rPr>
        <w:t xml:space="preserve"> </w:t>
      </w:r>
      <w:r w:rsidRPr="002E5EC4">
        <w:rPr>
          <w:spacing w:val="-1"/>
        </w:rPr>
        <w:t>Synthesis</w:t>
      </w:r>
      <w:r w:rsidRPr="002E5EC4">
        <w:rPr>
          <w:spacing w:val="29"/>
        </w:rPr>
        <w:t xml:space="preserve"> </w:t>
      </w:r>
      <w:r w:rsidRPr="002E5EC4">
        <w:t>of</w:t>
      </w:r>
      <w:r w:rsidRPr="002E5EC4">
        <w:rPr>
          <w:spacing w:val="29"/>
        </w:rPr>
        <w:t xml:space="preserve"> </w:t>
      </w:r>
      <w:r w:rsidRPr="002E5EC4">
        <w:t>a</w:t>
      </w:r>
      <w:r w:rsidRPr="002E5EC4">
        <w:rPr>
          <w:spacing w:val="29"/>
        </w:rPr>
        <w:t xml:space="preserve"> </w:t>
      </w:r>
      <w:r w:rsidRPr="002E5EC4">
        <w:rPr>
          <w:spacing w:val="-3"/>
        </w:rPr>
        <w:t>novel</w:t>
      </w:r>
      <w:r w:rsidRPr="002E5EC4">
        <w:rPr>
          <w:spacing w:val="29"/>
        </w:rPr>
        <w:t xml:space="preserve"> </w:t>
      </w:r>
      <w:r w:rsidRPr="002E5EC4">
        <w:t>structured</w:t>
      </w:r>
      <w:r w:rsidRPr="002E5EC4">
        <w:rPr>
          <w:spacing w:val="30"/>
        </w:rPr>
        <w:t xml:space="preserve"> </w:t>
      </w:r>
      <w:r w:rsidRPr="002E5EC4">
        <w:rPr>
          <w:rFonts w:cs="Arial"/>
          <w:i/>
          <w:iCs/>
          <w:spacing w:val="5"/>
        </w:rPr>
        <w:t>Mn</w:t>
      </w:r>
      <w:r w:rsidRPr="002E5EC4">
        <w:rPr>
          <w:rFonts w:cs="LM Roman 8"/>
          <w:spacing w:val="6"/>
          <w:position w:val="-4"/>
          <w:sz w:val="16"/>
          <w:szCs w:val="16"/>
        </w:rPr>
        <w:t>3</w:t>
      </w:r>
      <w:r w:rsidRPr="002E5EC4">
        <w:rPr>
          <w:rFonts w:cs="Arial"/>
          <w:i/>
          <w:iCs/>
          <w:spacing w:val="6"/>
        </w:rPr>
        <w:t>O</w:t>
      </w:r>
      <w:r w:rsidRPr="002E5EC4">
        <w:rPr>
          <w:rFonts w:cs="LM Roman 8"/>
          <w:spacing w:val="6"/>
          <w:position w:val="-4"/>
          <w:sz w:val="16"/>
          <w:szCs w:val="16"/>
        </w:rPr>
        <w:t>4</w:t>
      </w:r>
      <w:r w:rsidRPr="002E5EC4">
        <w:rPr>
          <w:spacing w:val="6"/>
        </w:rPr>
        <w:t>@</w:t>
      </w:r>
      <w:r w:rsidRPr="002E5EC4">
        <w:rPr>
          <w:rFonts w:cs="Arial"/>
          <w:i/>
          <w:iCs/>
          <w:spacing w:val="6"/>
        </w:rPr>
        <w:t>C</w:t>
      </w:r>
      <w:r w:rsidRPr="002E5EC4">
        <w:rPr>
          <w:rFonts w:cs="Arial"/>
          <w:i/>
          <w:iCs/>
          <w:spacing w:val="28"/>
          <w:w w:val="96"/>
        </w:rPr>
        <w:t xml:space="preserve"> </w:t>
      </w:r>
      <w:r w:rsidRPr="002E5EC4">
        <w:t>composite</w:t>
      </w:r>
      <w:r w:rsidRPr="002E5EC4">
        <w:rPr>
          <w:spacing w:val="-16"/>
        </w:rPr>
        <w:t xml:space="preserve"> </w:t>
      </w:r>
      <w:r w:rsidRPr="002E5EC4">
        <w:t>and</w:t>
      </w:r>
      <w:r w:rsidRPr="002E5EC4">
        <w:rPr>
          <w:spacing w:val="-15"/>
        </w:rPr>
        <w:t xml:space="preserve"> </w:t>
      </w:r>
      <w:r w:rsidRPr="002E5EC4">
        <w:t>its</w:t>
      </w:r>
      <w:r w:rsidRPr="002E5EC4">
        <w:rPr>
          <w:spacing w:val="-16"/>
        </w:rPr>
        <w:t xml:space="preserve"> </w:t>
      </w:r>
      <w:r w:rsidRPr="002E5EC4">
        <w:t>performance</w:t>
      </w:r>
      <w:r w:rsidRPr="002E5EC4">
        <w:rPr>
          <w:spacing w:val="-15"/>
        </w:rPr>
        <w:t xml:space="preserve"> </w:t>
      </w:r>
      <w:r w:rsidRPr="002E5EC4">
        <w:rPr>
          <w:spacing w:val="-1"/>
        </w:rPr>
        <w:t>as</w:t>
      </w:r>
      <w:r w:rsidRPr="002E5EC4">
        <w:rPr>
          <w:spacing w:val="-15"/>
        </w:rPr>
        <w:t xml:space="preserve"> </w:t>
      </w:r>
      <w:r w:rsidRPr="002E5EC4">
        <w:rPr>
          <w:spacing w:val="1"/>
        </w:rPr>
        <w:t>anode</w:t>
      </w:r>
      <w:r w:rsidRPr="002E5EC4">
        <w:rPr>
          <w:spacing w:val="-15"/>
        </w:rPr>
        <w:t xml:space="preserve"> </w:t>
      </w:r>
      <w:r w:rsidRPr="002E5EC4">
        <w:t>for</w:t>
      </w:r>
      <w:r w:rsidRPr="002E5EC4">
        <w:rPr>
          <w:spacing w:val="-15"/>
        </w:rPr>
        <w:t xml:space="preserve"> </w:t>
      </w:r>
      <w:r w:rsidRPr="002E5EC4">
        <w:t>lithium</w:t>
      </w:r>
      <w:r w:rsidRPr="002E5EC4">
        <w:rPr>
          <w:spacing w:val="-15"/>
        </w:rPr>
        <w:t xml:space="preserve"> </w:t>
      </w:r>
      <w:r w:rsidRPr="002E5EC4">
        <w:t>ion</w:t>
      </w:r>
      <w:r w:rsidRPr="002E5EC4">
        <w:rPr>
          <w:spacing w:val="-15"/>
        </w:rPr>
        <w:t xml:space="preserve"> </w:t>
      </w:r>
      <w:r w:rsidRPr="002E5EC4">
        <w:rPr>
          <w:spacing w:val="-3"/>
        </w:rPr>
        <w:t>battery.</w:t>
      </w:r>
      <w:r w:rsidRPr="002E5EC4">
        <w:rPr>
          <w:spacing w:val="-15"/>
        </w:rPr>
        <w:t xml:space="preserve"> </w:t>
      </w:r>
      <w:r w:rsidRPr="002E5EC4">
        <w:t>Materials</w:t>
      </w:r>
      <w:r w:rsidRPr="002E5EC4">
        <w:rPr>
          <w:spacing w:val="-15"/>
        </w:rPr>
        <w:t xml:space="preserve"> </w:t>
      </w:r>
      <w:r w:rsidRPr="002E5EC4">
        <w:t>Letters</w:t>
      </w:r>
      <w:r w:rsidRPr="002E5EC4">
        <w:rPr>
          <w:spacing w:val="-15"/>
        </w:rPr>
        <w:t xml:space="preserve"> </w:t>
      </w:r>
      <w:r w:rsidRPr="002E5EC4">
        <w:t>2017,</w:t>
      </w:r>
      <w:r w:rsidRPr="002E5EC4">
        <w:rPr>
          <w:spacing w:val="-15"/>
        </w:rPr>
        <w:t xml:space="preserve"> </w:t>
      </w:r>
      <w:r w:rsidRPr="002E5EC4">
        <w:t>198,</w:t>
      </w:r>
      <w:r w:rsidRPr="002E5EC4">
        <w:rPr>
          <w:spacing w:val="38"/>
          <w:w w:val="99"/>
        </w:rPr>
        <w:t xml:space="preserve"> </w:t>
      </w:r>
      <w:r w:rsidRPr="002E5EC4">
        <w:t>97-100.</w:t>
      </w:r>
    </w:p>
    <w:p w:rsidR="00AE3F5A" w:rsidRDefault="00AE3F5A">
      <w:pPr>
        <w:pStyle w:val="Textoindependiente"/>
        <w:kinsoku w:val="0"/>
        <w:overflowPunct w:val="0"/>
        <w:spacing w:before="209" w:line="247" w:lineRule="auto"/>
        <w:ind w:left="715" w:right="115" w:hanging="599"/>
        <w:jc w:val="both"/>
      </w:pPr>
      <w:bookmarkStart w:id="155" w:name="bookmark122"/>
      <w:bookmarkEnd w:id="155"/>
      <w:r>
        <w:t>[86]</w:t>
      </w:r>
      <w:r>
        <w:rPr>
          <w:spacing w:val="70"/>
        </w:rPr>
        <w:t xml:space="preserve"> </w:t>
      </w:r>
      <w:r w:rsidRPr="002E5EC4">
        <w:t>C.</w:t>
      </w:r>
      <w:r w:rsidRPr="002E5EC4">
        <w:rPr>
          <w:spacing w:val="19"/>
        </w:rPr>
        <w:t xml:space="preserve"> </w:t>
      </w:r>
      <w:r w:rsidRPr="002E5EC4">
        <w:t>Liu,</w:t>
      </w:r>
      <w:r w:rsidRPr="002E5EC4">
        <w:rPr>
          <w:spacing w:val="19"/>
        </w:rPr>
        <w:t xml:space="preserve"> </w:t>
      </w:r>
      <w:r w:rsidRPr="002E5EC4">
        <w:t>H.</w:t>
      </w:r>
      <w:r w:rsidRPr="002E5EC4">
        <w:rPr>
          <w:spacing w:val="19"/>
        </w:rPr>
        <w:t xml:space="preserve"> </w:t>
      </w:r>
      <w:r w:rsidRPr="002E5EC4">
        <w:t>Song,</w:t>
      </w:r>
      <w:r w:rsidRPr="002E5EC4">
        <w:rPr>
          <w:spacing w:val="19"/>
        </w:rPr>
        <w:t xml:space="preserve"> </w:t>
      </w:r>
      <w:r w:rsidRPr="002E5EC4">
        <w:t>C.</w:t>
      </w:r>
      <w:r w:rsidRPr="002E5EC4">
        <w:rPr>
          <w:spacing w:val="19"/>
        </w:rPr>
        <w:t xml:space="preserve"> </w:t>
      </w:r>
      <w:r w:rsidRPr="002E5EC4">
        <w:t>Zhang,</w:t>
      </w:r>
      <w:r w:rsidRPr="002E5EC4">
        <w:rPr>
          <w:spacing w:val="19"/>
        </w:rPr>
        <w:t xml:space="preserve"> </w:t>
      </w:r>
      <w:r w:rsidRPr="002E5EC4">
        <w:t>Y.</w:t>
      </w:r>
      <w:r w:rsidRPr="002E5EC4">
        <w:rPr>
          <w:spacing w:val="19"/>
        </w:rPr>
        <w:t xml:space="preserve"> </w:t>
      </w:r>
      <w:r w:rsidRPr="002E5EC4">
        <w:t>Liu,</w:t>
      </w:r>
      <w:r w:rsidRPr="002E5EC4">
        <w:rPr>
          <w:spacing w:val="19"/>
        </w:rPr>
        <w:t xml:space="preserve"> </w:t>
      </w:r>
      <w:r w:rsidRPr="002E5EC4">
        <w:t>C.</w:t>
      </w:r>
      <w:r w:rsidRPr="002E5EC4">
        <w:rPr>
          <w:spacing w:val="20"/>
        </w:rPr>
        <w:t xml:space="preserve"> </w:t>
      </w:r>
      <w:r w:rsidRPr="002E5EC4">
        <w:t>Zhang,</w:t>
      </w:r>
      <w:r w:rsidRPr="002E5EC4">
        <w:rPr>
          <w:spacing w:val="19"/>
        </w:rPr>
        <w:t xml:space="preserve"> </w:t>
      </w:r>
      <w:r w:rsidRPr="002E5EC4">
        <w:t>X.</w:t>
      </w:r>
      <w:r w:rsidRPr="002E5EC4">
        <w:rPr>
          <w:spacing w:val="19"/>
        </w:rPr>
        <w:t xml:space="preserve"> </w:t>
      </w:r>
      <w:r w:rsidRPr="002E5EC4">
        <w:t>Nan,</w:t>
      </w:r>
      <w:r w:rsidRPr="002E5EC4">
        <w:rPr>
          <w:spacing w:val="19"/>
        </w:rPr>
        <w:t xml:space="preserve"> </w:t>
      </w:r>
      <w:r w:rsidRPr="002E5EC4">
        <w:t>G.</w:t>
      </w:r>
      <w:r w:rsidRPr="002E5EC4">
        <w:rPr>
          <w:spacing w:val="19"/>
        </w:rPr>
        <w:t xml:space="preserve"> </w:t>
      </w:r>
      <w:r w:rsidRPr="002E5EC4">
        <w:t>Cao.</w:t>
      </w:r>
      <w:r w:rsidRPr="002E5EC4">
        <w:rPr>
          <w:spacing w:val="19"/>
        </w:rPr>
        <w:t xml:space="preserve"> </w:t>
      </w:r>
      <w:r w:rsidRPr="002E5EC4">
        <w:rPr>
          <w:spacing w:val="-1"/>
        </w:rPr>
        <w:t>Coherent</w:t>
      </w:r>
      <w:r w:rsidRPr="002E5EC4">
        <w:rPr>
          <w:spacing w:val="19"/>
        </w:rPr>
        <w:t xml:space="preserve"> </w:t>
      </w:r>
      <w:r w:rsidRPr="002E5EC4">
        <w:rPr>
          <w:rFonts w:cs="Arial"/>
          <w:i/>
          <w:iCs/>
          <w:spacing w:val="3"/>
        </w:rPr>
        <w:t>Mn</w:t>
      </w:r>
      <w:r w:rsidRPr="002E5EC4">
        <w:rPr>
          <w:rFonts w:cs="LM Roman 8"/>
          <w:spacing w:val="4"/>
          <w:position w:val="-4"/>
          <w:sz w:val="16"/>
          <w:szCs w:val="16"/>
        </w:rPr>
        <w:t>3</w:t>
      </w:r>
      <w:r w:rsidRPr="002E5EC4">
        <w:rPr>
          <w:rFonts w:cs="Arial"/>
          <w:i/>
          <w:iCs/>
          <w:spacing w:val="4"/>
        </w:rPr>
        <w:t>O</w:t>
      </w:r>
      <w:r w:rsidRPr="002E5EC4">
        <w:rPr>
          <w:rFonts w:cs="LM Roman 8"/>
          <w:spacing w:val="4"/>
          <w:position w:val="-4"/>
          <w:sz w:val="16"/>
          <w:szCs w:val="16"/>
        </w:rPr>
        <w:t>4</w:t>
      </w:r>
      <w:r w:rsidRPr="002E5EC4">
        <w:rPr>
          <w:spacing w:val="4"/>
        </w:rPr>
        <w:t>-carbon</w:t>
      </w:r>
      <w:r w:rsidRPr="002E5EC4">
        <w:rPr>
          <w:spacing w:val="23"/>
          <w:w w:val="99"/>
        </w:rPr>
        <w:t xml:space="preserve"> </w:t>
      </w:r>
      <w:r w:rsidRPr="002E5EC4">
        <w:t>nanocomposites</w:t>
      </w:r>
      <w:r w:rsidRPr="002E5EC4">
        <w:rPr>
          <w:spacing w:val="17"/>
        </w:rPr>
        <w:t xml:space="preserve"> </w:t>
      </w:r>
      <w:r w:rsidRPr="002E5EC4">
        <w:rPr>
          <w:spacing w:val="-1"/>
        </w:rPr>
        <w:t>with</w:t>
      </w:r>
      <w:r w:rsidRPr="002E5EC4">
        <w:rPr>
          <w:spacing w:val="18"/>
        </w:rPr>
        <w:t xml:space="preserve"> </w:t>
      </w:r>
      <w:r w:rsidRPr="002E5EC4">
        <w:t>enhanced</w:t>
      </w:r>
      <w:r w:rsidRPr="002E5EC4">
        <w:rPr>
          <w:spacing w:val="17"/>
        </w:rPr>
        <w:t xml:space="preserve"> </w:t>
      </w:r>
      <w:r w:rsidRPr="002E5EC4">
        <w:t>energy-storage</w:t>
      </w:r>
      <w:r w:rsidRPr="002E5EC4">
        <w:rPr>
          <w:spacing w:val="19"/>
        </w:rPr>
        <w:t xml:space="preserve"> </w:t>
      </w:r>
      <w:r w:rsidRPr="002E5EC4">
        <w:t>capacitance.</w:t>
      </w:r>
      <w:r w:rsidRPr="002E5EC4">
        <w:rPr>
          <w:spacing w:val="17"/>
        </w:rPr>
        <w:t xml:space="preserve"> </w:t>
      </w:r>
      <w:r w:rsidRPr="002E5EC4">
        <w:t>Nano</w:t>
      </w:r>
      <w:r w:rsidRPr="002E5EC4">
        <w:rPr>
          <w:spacing w:val="18"/>
        </w:rPr>
        <w:t xml:space="preserve"> </w:t>
      </w:r>
      <w:r w:rsidRPr="002E5EC4">
        <w:rPr>
          <w:spacing w:val="-1"/>
        </w:rPr>
        <w:t>Research</w:t>
      </w:r>
      <w:r w:rsidRPr="002E5EC4">
        <w:rPr>
          <w:spacing w:val="17"/>
        </w:rPr>
        <w:t xml:space="preserve"> </w:t>
      </w:r>
      <w:r w:rsidRPr="002E5EC4">
        <w:t>2015,</w:t>
      </w:r>
      <w:r w:rsidRPr="002E5EC4">
        <w:rPr>
          <w:spacing w:val="18"/>
        </w:rPr>
        <w:t xml:space="preserve"> </w:t>
      </w:r>
      <w:r w:rsidRPr="002E5EC4">
        <w:t>8,</w:t>
      </w:r>
      <w:r w:rsidRPr="002E5EC4">
        <w:rPr>
          <w:spacing w:val="32"/>
          <w:w w:val="99"/>
        </w:rPr>
        <w:t xml:space="preserve"> </w:t>
      </w:r>
      <w:r w:rsidRPr="002E5EC4">
        <w:t>3372-3383.</w:t>
      </w:r>
    </w:p>
    <w:p w:rsidR="00AE3F5A" w:rsidRDefault="00AE3F5A">
      <w:pPr>
        <w:pStyle w:val="Textoindependiente"/>
        <w:kinsoku w:val="0"/>
        <w:overflowPunct w:val="0"/>
        <w:spacing w:before="209" w:line="247" w:lineRule="auto"/>
        <w:ind w:left="715" w:right="115" w:hanging="599"/>
        <w:jc w:val="both"/>
      </w:pPr>
      <w:bookmarkStart w:id="156" w:name="bookmark123"/>
      <w:bookmarkEnd w:id="156"/>
      <w:r>
        <w:t>[87]</w:t>
      </w:r>
      <w:r>
        <w:rPr>
          <w:spacing w:val="71"/>
        </w:rPr>
        <w:t xml:space="preserve"> </w:t>
      </w:r>
      <w:r w:rsidRPr="002E5EC4">
        <w:t>R.</w:t>
      </w:r>
      <w:r w:rsidRPr="002E5EC4">
        <w:rPr>
          <w:spacing w:val="32"/>
        </w:rPr>
        <w:t xml:space="preserve"> </w:t>
      </w:r>
      <w:r w:rsidRPr="002E5EC4">
        <w:t>A.</w:t>
      </w:r>
      <w:r w:rsidRPr="002E5EC4">
        <w:rPr>
          <w:spacing w:val="32"/>
        </w:rPr>
        <w:t xml:space="preserve"> </w:t>
      </w:r>
      <w:r w:rsidRPr="002E5EC4">
        <w:rPr>
          <w:spacing w:val="-1"/>
        </w:rPr>
        <w:t>Paredes</w:t>
      </w:r>
      <w:r w:rsidRPr="002E5EC4">
        <w:rPr>
          <w:spacing w:val="33"/>
        </w:rPr>
        <w:t xml:space="preserve"> </w:t>
      </w:r>
      <w:r w:rsidRPr="002E5EC4">
        <w:rPr>
          <w:spacing w:val="-1"/>
        </w:rPr>
        <w:t>Camacho,</w:t>
      </w:r>
      <w:r w:rsidRPr="002E5EC4">
        <w:rPr>
          <w:spacing w:val="33"/>
        </w:rPr>
        <w:t xml:space="preserve"> </w:t>
      </w:r>
      <w:r w:rsidRPr="002E5EC4">
        <w:t>A.-M.</w:t>
      </w:r>
      <w:r w:rsidRPr="002E5EC4">
        <w:rPr>
          <w:spacing w:val="32"/>
        </w:rPr>
        <w:t xml:space="preserve"> </w:t>
      </w:r>
      <w:r w:rsidRPr="002E5EC4">
        <w:rPr>
          <w:spacing w:val="-8"/>
        </w:rPr>
        <w:t>Wu,</w:t>
      </w:r>
      <w:r w:rsidRPr="002E5EC4">
        <w:rPr>
          <w:spacing w:val="32"/>
        </w:rPr>
        <w:t xml:space="preserve"> </w:t>
      </w:r>
      <w:r w:rsidRPr="002E5EC4">
        <w:t>S.</w:t>
      </w:r>
      <w:r w:rsidRPr="002E5EC4">
        <w:rPr>
          <w:spacing w:val="32"/>
        </w:rPr>
        <w:t xml:space="preserve"> </w:t>
      </w:r>
      <w:r w:rsidRPr="002E5EC4">
        <w:t>Gao,</w:t>
      </w:r>
      <w:r w:rsidRPr="002E5EC4">
        <w:rPr>
          <w:spacing w:val="32"/>
        </w:rPr>
        <w:t xml:space="preserve"> </w:t>
      </w:r>
      <w:r w:rsidRPr="002E5EC4">
        <w:t>X.-Z.</w:t>
      </w:r>
      <w:r w:rsidRPr="002E5EC4">
        <w:rPr>
          <w:spacing w:val="33"/>
        </w:rPr>
        <w:t xml:space="preserve"> </w:t>
      </w:r>
      <w:r w:rsidRPr="002E5EC4">
        <w:t>Jin,</w:t>
      </w:r>
      <w:r w:rsidRPr="002E5EC4">
        <w:rPr>
          <w:spacing w:val="32"/>
        </w:rPr>
        <w:t xml:space="preserve"> </w:t>
      </w:r>
      <w:r w:rsidRPr="002E5EC4">
        <w:t>G.-Z.</w:t>
      </w:r>
      <w:r w:rsidRPr="002E5EC4">
        <w:rPr>
          <w:spacing w:val="32"/>
        </w:rPr>
        <w:t xml:space="preserve"> </w:t>
      </w:r>
      <w:r w:rsidRPr="002E5EC4">
        <w:t>Cao,</w:t>
      </w:r>
      <w:r w:rsidRPr="002E5EC4">
        <w:rPr>
          <w:spacing w:val="32"/>
        </w:rPr>
        <w:t xml:space="preserve"> </w:t>
      </w:r>
      <w:r w:rsidRPr="002E5EC4">
        <w:t>H.</w:t>
      </w:r>
      <w:r w:rsidRPr="002E5EC4">
        <w:rPr>
          <w:spacing w:val="32"/>
        </w:rPr>
        <w:t xml:space="preserve"> </w:t>
      </w:r>
      <w:r w:rsidRPr="002E5EC4">
        <w:t>Huang.</w:t>
      </w:r>
      <w:r w:rsidRPr="002E5EC4">
        <w:rPr>
          <w:spacing w:val="22"/>
          <w:w w:val="99"/>
        </w:rPr>
        <w:t xml:space="preserve"> </w:t>
      </w:r>
      <w:r w:rsidRPr="002E5EC4">
        <w:rPr>
          <w:rFonts w:cs="Arial"/>
          <w:i/>
          <w:iCs/>
          <w:spacing w:val="21"/>
        </w:rPr>
        <w:t>M</w:t>
      </w:r>
      <w:r w:rsidRPr="002E5EC4">
        <w:rPr>
          <w:rFonts w:cs="Arial"/>
          <w:i/>
          <w:iCs/>
        </w:rPr>
        <w:t>n</w:t>
      </w:r>
      <w:r w:rsidRPr="002E5EC4">
        <w:rPr>
          <w:rFonts w:cs="LM Roman 8"/>
          <w:spacing w:val="10"/>
          <w:position w:val="-4"/>
          <w:sz w:val="16"/>
          <w:szCs w:val="16"/>
        </w:rPr>
        <w:t>3</w:t>
      </w:r>
      <w:r w:rsidRPr="002E5EC4">
        <w:rPr>
          <w:rFonts w:cs="Arial"/>
          <w:i/>
          <w:iCs/>
        </w:rPr>
        <w:t>O</w:t>
      </w:r>
      <w:r w:rsidRPr="002E5EC4">
        <w:rPr>
          <w:rFonts w:cs="LM Roman 8"/>
          <w:spacing w:val="10"/>
          <w:position w:val="-4"/>
          <w:sz w:val="16"/>
          <w:szCs w:val="16"/>
        </w:rPr>
        <w:t>4</w:t>
      </w:r>
      <w:r w:rsidR="002E5EC4">
        <w:rPr>
          <w:rFonts w:cs="LM Roman 8"/>
          <w:spacing w:val="10"/>
          <w:position w:val="-4"/>
          <w:sz w:val="16"/>
          <w:szCs w:val="16"/>
        </w:rPr>
        <w:t xml:space="preserve"> </w:t>
      </w:r>
      <w:r w:rsidRPr="002E5EC4">
        <w:t>nanoparticles</w:t>
      </w:r>
      <w:r w:rsidRPr="002E5EC4">
        <w:rPr>
          <w:spacing w:val="53"/>
        </w:rPr>
        <w:t xml:space="preserve"> </w:t>
      </w:r>
      <w:r w:rsidRPr="002E5EC4">
        <w:t>encapsulated</w:t>
      </w:r>
      <w:r w:rsidRPr="002E5EC4">
        <w:rPr>
          <w:spacing w:val="54"/>
        </w:rPr>
        <w:t xml:space="preserve"> </w:t>
      </w:r>
      <w:r w:rsidRPr="002E5EC4">
        <w:t>in</w:t>
      </w:r>
      <w:r w:rsidRPr="002E5EC4">
        <w:rPr>
          <w:spacing w:val="54"/>
        </w:rPr>
        <w:t xml:space="preserve"> </w:t>
      </w:r>
      <w:r w:rsidRPr="002E5EC4">
        <w:rPr>
          <w:spacing w:val="1"/>
        </w:rPr>
        <w:t>carbon</w:t>
      </w:r>
      <w:r w:rsidRPr="002E5EC4">
        <w:rPr>
          <w:spacing w:val="54"/>
        </w:rPr>
        <w:t xml:space="preserve"> </w:t>
      </w:r>
      <w:r w:rsidRPr="002E5EC4">
        <w:rPr>
          <w:spacing w:val="-1"/>
        </w:rPr>
        <w:t>cages</w:t>
      </w:r>
      <w:r w:rsidRPr="002E5EC4">
        <w:rPr>
          <w:spacing w:val="54"/>
        </w:rPr>
        <w:t xml:space="preserve"> </w:t>
      </w:r>
      <w:r w:rsidRPr="002E5EC4">
        <w:t>as</w:t>
      </w:r>
      <w:r w:rsidRPr="002E5EC4">
        <w:rPr>
          <w:spacing w:val="54"/>
        </w:rPr>
        <w:t xml:space="preserve"> </w:t>
      </w:r>
      <w:r w:rsidRPr="002E5EC4">
        <w:t>the</w:t>
      </w:r>
      <w:r w:rsidRPr="002E5EC4">
        <w:rPr>
          <w:spacing w:val="53"/>
        </w:rPr>
        <w:t xml:space="preserve"> </w:t>
      </w:r>
      <w:r w:rsidRPr="002E5EC4">
        <w:t>electrode</w:t>
      </w:r>
      <w:r w:rsidRPr="002E5EC4">
        <w:rPr>
          <w:spacing w:val="54"/>
        </w:rPr>
        <w:t xml:space="preserve"> </w:t>
      </w:r>
      <w:r w:rsidRPr="002E5EC4">
        <w:t>of</w:t>
      </w:r>
      <w:r w:rsidRPr="002E5EC4">
        <w:rPr>
          <w:spacing w:val="54"/>
        </w:rPr>
        <w:t xml:space="preserve"> </w:t>
      </w:r>
      <w:r w:rsidRPr="002E5EC4">
        <w:rPr>
          <w:spacing w:val="-1"/>
        </w:rPr>
        <w:t>dual-mechanism</w:t>
      </w:r>
      <w:r w:rsidRPr="002E5EC4">
        <w:rPr>
          <w:spacing w:val="122"/>
          <w:w w:val="99"/>
        </w:rPr>
        <w:t xml:space="preserve"> </w:t>
      </w:r>
      <w:r w:rsidRPr="002E5EC4">
        <w:t>supercapacitors.</w:t>
      </w:r>
      <w:r w:rsidRPr="002E5EC4">
        <w:rPr>
          <w:spacing w:val="-10"/>
        </w:rPr>
        <w:t xml:space="preserve"> </w:t>
      </w:r>
      <w:r w:rsidRPr="002E5EC4">
        <w:t>Materials</w:t>
      </w:r>
      <w:r w:rsidRPr="002E5EC4">
        <w:rPr>
          <w:spacing w:val="-9"/>
        </w:rPr>
        <w:t xml:space="preserve"> </w:t>
      </w:r>
      <w:r w:rsidRPr="002E5EC4">
        <w:rPr>
          <w:spacing w:val="-6"/>
        </w:rPr>
        <w:t>Today</w:t>
      </w:r>
      <w:r w:rsidRPr="002E5EC4">
        <w:rPr>
          <w:spacing w:val="-10"/>
        </w:rPr>
        <w:t xml:space="preserve"> </w:t>
      </w:r>
      <w:r w:rsidRPr="002E5EC4">
        <w:t>Chemistry</w:t>
      </w:r>
      <w:r w:rsidRPr="002E5EC4">
        <w:rPr>
          <w:spacing w:val="-9"/>
        </w:rPr>
        <w:t xml:space="preserve"> </w:t>
      </w:r>
      <w:r w:rsidRPr="002E5EC4">
        <w:t>2019,</w:t>
      </w:r>
      <w:r w:rsidRPr="002E5EC4">
        <w:rPr>
          <w:spacing w:val="-11"/>
        </w:rPr>
        <w:t xml:space="preserve"> </w:t>
      </w:r>
      <w:r w:rsidRPr="002E5EC4">
        <w:t>12,</w:t>
      </w:r>
      <w:r w:rsidRPr="002E5EC4">
        <w:rPr>
          <w:spacing w:val="-10"/>
        </w:rPr>
        <w:t xml:space="preserve"> </w:t>
      </w:r>
      <w:r w:rsidRPr="002E5EC4">
        <w:t>361-372.</w:t>
      </w:r>
    </w:p>
    <w:p w:rsidR="00AE3F5A" w:rsidRDefault="00AE3F5A">
      <w:pPr>
        <w:pStyle w:val="Textoindependiente"/>
        <w:kinsoku w:val="0"/>
        <w:overflowPunct w:val="0"/>
        <w:spacing w:before="209" w:line="247" w:lineRule="auto"/>
        <w:ind w:left="715" w:right="115" w:hanging="599"/>
        <w:jc w:val="both"/>
      </w:pPr>
      <w:bookmarkStart w:id="157" w:name="bookmark124"/>
      <w:bookmarkEnd w:id="157"/>
      <w:r>
        <w:t>[88]</w:t>
      </w:r>
      <w:r>
        <w:rPr>
          <w:spacing w:val="62"/>
        </w:rPr>
        <w:t xml:space="preserve"> </w:t>
      </w:r>
      <w:r w:rsidRPr="00D14F6A">
        <w:t>Y.</w:t>
      </w:r>
      <w:r w:rsidRPr="00D14F6A">
        <w:rPr>
          <w:spacing w:val="-5"/>
        </w:rPr>
        <w:t xml:space="preserve"> </w:t>
      </w:r>
      <w:r w:rsidRPr="00D14F6A">
        <w:t>Liu,</w:t>
      </w:r>
      <w:r w:rsidRPr="00D14F6A">
        <w:rPr>
          <w:spacing w:val="-4"/>
        </w:rPr>
        <w:t xml:space="preserve"> </w:t>
      </w:r>
      <w:r w:rsidRPr="00D14F6A">
        <w:t>Y.</w:t>
      </w:r>
      <w:r w:rsidRPr="00D14F6A">
        <w:rPr>
          <w:spacing w:val="-5"/>
        </w:rPr>
        <w:t xml:space="preserve"> </w:t>
      </w:r>
      <w:r w:rsidRPr="00D14F6A">
        <w:t>Shi,</w:t>
      </w:r>
      <w:r w:rsidRPr="00D14F6A">
        <w:rPr>
          <w:spacing w:val="-5"/>
        </w:rPr>
        <w:t xml:space="preserve"> </w:t>
      </w:r>
      <w:r w:rsidRPr="00D14F6A">
        <w:t>Q.</w:t>
      </w:r>
      <w:r w:rsidRPr="00D14F6A">
        <w:rPr>
          <w:spacing w:val="-5"/>
        </w:rPr>
        <w:t xml:space="preserve"> Feng, </w:t>
      </w:r>
      <w:r w:rsidRPr="00D14F6A">
        <w:t>M.</w:t>
      </w:r>
      <w:r w:rsidRPr="00D14F6A">
        <w:rPr>
          <w:spacing w:val="-5"/>
        </w:rPr>
        <w:t xml:space="preserve"> </w:t>
      </w:r>
      <w:r w:rsidRPr="00D14F6A">
        <w:t>Chen,</w:t>
      </w:r>
      <w:r w:rsidRPr="00D14F6A">
        <w:rPr>
          <w:spacing w:val="-5"/>
        </w:rPr>
        <w:t xml:space="preserve"> </w:t>
      </w:r>
      <w:r w:rsidRPr="00D14F6A">
        <w:t>D.</w:t>
      </w:r>
      <w:r w:rsidRPr="00D14F6A">
        <w:rPr>
          <w:spacing w:val="-4"/>
        </w:rPr>
        <w:t xml:space="preserve"> </w:t>
      </w:r>
      <w:r w:rsidRPr="00D14F6A">
        <w:t>Cao.</w:t>
      </w:r>
      <w:r w:rsidRPr="00D14F6A">
        <w:rPr>
          <w:spacing w:val="-5"/>
        </w:rPr>
        <w:t xml:space="preserve"> </w:t>
      </w:r>
      <w:r w:rsidRPr="00D14F6A">
        <w:rPr>
          <w:spacing w:val="-1"/>
        </w:rPr>
        <w:t>Distribution-dependent</w:t>
      </w:r>
      <w:r w:rsidRPr="00D14F6A">
        <w:rPr>
          <w:spacing w:val="-5"/>
        </w:rPr>
        <w:t xml:space="preserve"> </w:t>
      </w:r>
      <w:r w:rsidRPr="00D14F6A">
        <w:rPr>
          <w:spacing w:val="-1"/>
        </w:rPr>
        <w:t>capacitive</w:t>
      </w:r>
      <w:r w:rsidRPr="00D14F6A">
        <w:rPr>
          <w:spacing w:val="-5"/>
        </w:rPr>
        <w:t xml:space="preserve"> </w:t>
      </w:r>
      <w:r w:rsidRPr="00D14F6A">
        <w:t>and</w:t>
      </w:r>
      <w:r w:rsidRPr="00D14F6A">
        <w:rPr>
          <w:spacing w:val="-5"/>
        </w:rPr>
        <w:t xml:space="preserve"> </w:t>
      </w:r>
      <w:r w:rsidRPr="00D14F6A">
        <w:t>magnetic</w:t>
      </w:r>
      <w:r w:rsidRPr="00D14F6A">
        <w:rPr>
          <w:spacing w:val="44"/>
          <w:w w:val="99"/>
        </w:rPr>
        <w:t xml:space="preserve"> </w:t>
      </w:r>
      <w:r w:rsidRPr="00D14F6A">
        <w:t>properties</w:t>
      </w:r>
      <w:r w:rsidRPr="00D14F6A">
        <w:rPr>
          <w:spacing w:val="-26"/>
        </w:rPr>
        <w:t xml:space="preserve"> </w:t>
      </w:r>
      <w:r w:rsidRPr="00D14F6A">
        <w:t>of</w:t>
      </w:r>
      <w:r w:rsidRPr="00D14F6A">
        <w:rPr>
          <w:spacing w:val="-26"/>
        </w:rPr>
        <w:t xml:space="preserve"> </w:t>
      </w:r>
      <w:r w:rsidRPr="00D14F6A">
        <w:rPr>
          <w:rFonts w:cs="Arial"/>
          <w:i/>
          <w:iCs/>
          <w:spacing w:val="5"/>
        </w:rPr>
        <w:t>Mn</w:t>
      </w:r>
      <w:r w:rsidRPr="00D14F6A">
        <w:rPr>
          <w:rFonts w:cs="LM Roman 8"/>
          <w:spacing w:val="6"/>
          <w:position w:val="-4"/>
          <w:sz w:val="16"/>
          <w:szCs w:val="16"/>
        </w:rPr>
        <w:t>3</w:t>
      </w:r>
      <w:r w:rsidRPr="00D14F6A">
        <w:rPr>
          <w:rFonts w:cs="Arial"/>
          <w:i/>
          <w:iCs/>
          <w:spacing w:val="6"/>
        </w:rPr>
        <w:t>O</w:t>
      </w:r>
      <w:r w:rsidRPr="00D14F6A">
        <w:rPr>
          <w:rFonts w:cs="LM Roman 8"/>
          <w:spacing w:val="6"/>
          <w:position w:val="-4"/>
          <w:sz w:val="16"/>
          <w:szCs w:val="16"/>
        </w:rPr>
        <w:t xml:space="preserve">4 </w:t>
      </w:r>
      <w:r w:rsidRPr="00D14F6A">
        <w:t>nanoparticles</w:t>
      </w:r>
      <w:r w:rsidRPr="00D14F6A">
        <w:rPr>
          <w:spacing w:val="-25"/>
        </w:rPr>
        <w:t xml:space="preserve"> </w:t>
      </w:r>
      <w:r w:rsidRPr="00D14F6A">
        <w:t>on</w:t>
      </w:r>
      <w:r w:rsidRPr="00D14F6A">
        <w:rPr>
          <w:spacing w:val="-26"/>
        </w:rPr>
        <w:t xml:space="preserve"> </w:t>
      </w:r>
      <w:r w:rsidRPr="00D14F6A">
        <w:t>reduced</w:t>
      </w:r>
      <w:r w:rsidRPr="00D14F6A">
        <w:rPr>
          <w:spacing w:val="-26"/>
        </w:rPr>
        <w:t xml:space="preserve"> </w:t>
      </w:r>
      <w:r w:rsidRPr="00D14F6A">
        <w:t>graphene</w:t>
      </w:r>
      <w:r w:rsidRPr="00D14F6A">
        <w:rPr>
          <w:spacing w:val="-26"/>
        </w:rPr>
        <w:t xml:space="preserve"> </w:t>
      </w:r>
      <w:r w:rsidRPr="00D14F6A">
        <w:rPr>
          <w:spacing w:val="-2"/>
        </w:rPr>
        <w:t>oxide.</w:t>
      </w:r>
      <w:r w:rsidRPr="00D14F6A">
        <w:rPr>
          <w:spacing w:val="-25"/>
        </w:rPr>
        <w:t xml:space="preserve"> </w:t>
      </w:r>
      <w:r w:rsidRPr="00D14F6A">
        <w:t>Diamond</w:t>
      </w:r>
      <w:r w:rsidRPr="00D14F6A">
        <w:rPr>
          <w:spacing w:val="-27"/>
        </w:rPr>
        <w:t xml:space="preserve"> </w:t>
      </w:r>
      <w:r w:rsidRPr="00D14F6A">
        <w:t>&amp;</w:t>
      </w:r>
      <w:r w:rsidRPr="00D14F6A">
        <w:rPr>
          <w:spacing w:val="-25"/>
        </w:rPr>
        <w:t xml:space="preserve"> </w:t>
      </w:r>
      <w:r w:rsidRPr="00D14F6A">
        <w:t>Related</w:t>
      </w:r>
      <w:r w:rsidRPr="00D14F6A">
        <w:rPr>
          <w:spacing w:val="-26"/>
        </w:rPr>
        <w:t xml:space="preserve"> </w:t>
      </w:r>
      <w:r w:rsidRPr="00D14F6A">
        <w:t>Materials</w:t>
      </w:r>
      <w:r w:rsidRPr="00D14F6A">
        <w:rPr>
          <w:spacing w:val="30"/>
          <w:w w:val="99"/>
        </w:rPr>
        <w:t xml:space="preserve"> </w:t>
      </w:r>
      <w:r w:rsidRPr="00D14F6A">
        <w:t>2018,</w:t>
      </w:r>
      <w:r w:rsidRPr="00D14F6A">
        <w:rPr>
          <w:spacing w:val="-10"/>
        </w:rPr>
        <w:t xml:space="preserve"> </w:t>
      </w:r>
      <w:r w:rsidRPr="00D14F6A">
        <w:t>84,</w:t>
      </w:r>
      <w:r w:rsidRPr="00D14F6A">
        <w:rPr>
          <w:spacing w:val="-9"/>
        </w:rPr>
        <w:t xml:space="preserve"> </w:t>
      </w:r>
      <w:r w:rsidRPr="00D14F6A">
        <w:t>169-177</w:t>
      </w:r>
      <w:r>
        <w:t>.</w:t>
      </w:r>
    </w:p>
    <w:p w:rsidR="00AE3F5A" w:rsidRDefault="00AE3F5A">
      <w:pPr>
        <w:pStyle w:val="Textoindependiente"/>
        <w:kinsoku w:val="0"/>
        <w:overflowPunct w:val="0"/>
        <w:spacing w:before="209" w:line="254" w:lineRule="auto"/>
        <w:ind w:left="715" w:right="115" w:hanging="599"/>
        <w:jc w:val="both"/>
      </w:pPr>
      <w:bookmarkStart w:id="158" w:name="bookmark125"/>
      <w:bookmarkEnd w:id="158"/>
      <w:r>
        <w:t>[89]</w:t>
      </w:r>
      <w:r>
        <w:rPr>
          <w:spacing w:val="56"/>
        </w:rPr>
        <w:t xml:space="preserve"> </w:t>
      </w:r>
      <w:r>
        <w:t>J.</w:t>
      </w:r>
      <w:r>
        <w:rPr>
          <w:spacing w:val="-27"/>
        </w:rPr>
        <w:t xml:space="preserve"> </w:t>
      </w:r>
      <w:r>
        <w:rPr>
          <w:spacing w:val="-3"/>
        </w:rPr>
        <w:t>Boyero</w:t>
      </w:r>
      <w:r>
        <w:rPr>
          <w:spacing w:val="-26"/>
        </w:rPr>
        <w:t xml:space="preserve"> </w:t>
      </w:r>
      <w:r>
        <w:rPr>
          <w:spacing w:val="-1"/>
        </w:rPr>
        <w:t>Macstre,</w:t>
      </w:r>
      <w:r>
        <w:rPr>
          <w:spacing w:val="-26"/>
        </w:rPr>
        <w:t xml:space="preserve"> </w:t>
      </w:r>
      <w:r>
        <w:t>E.</w:t>
      </w:r>
      <w:r>
        <w:rPr>
          <w:spacing w:val="-26"/>
        </w:rPr>
        <w:t xml:space="preserve"> </w:t>
      </w:r>
      <w:r>
        <w:rPr>
          <w:spacing w:val="-3"/>
        </w:rPr>
        <w:t>Fernández</w:t>
      </w:r>
      <w:r>
        <w:rPr>
          <w:spacing w:val="-26"/>
        </w:rPr>
        <w:t xml:space="preserve"> </w:t>
      </w:r>
      <w:r>
        <w:rPr>
          <w:spacing w:val="1"/>
        </w:rPr>
        <w:t>López,</w:t>
      </w:r>
      <w:r>
        <w:rPr>
          <w:spacing w:val="-26"/>
        </w:rPr>
        <w:t xml:space="preserve"> </w:t>
      </w:r>
      <w:r>
        <w:t>J.M.</w:t>
      </w:r>
      <w:r>
        <w:rPr>
          <w:spacing w:val="-27"/>
        </w:rPr>
        <w:t xml:space="preserve"> </w:t>
      </w:r>
      <w:r>
        <w:t>Gallardo-Amores,</w:t>
      </w:r>
      <w:r>
        <w:rPr>
          <w:spacing w:val="-25"/>
        </w:rPr>
        <w:t xml:space="preserve"> </w:t>
      </w:r>
      <w:r>
        <w:t>R.</w:t>
      </w:r>
      <w:r>
        <w:rPr>
          <w:spacing w:val="-26"/>
        </w:rPr>
        <w:t xml:space="preserve"> </w:t>
      </w:r>
      <w:r>
        <w:rPr>
          <w:spacing w:val="-2"/>
        </w:rPr>
        <w:t>Ruano</w:t>
      </w:r>
      <w:r>
        <w:rPr>
          <w:spacing w:val="-26"/>
        </w:rPr>
        <w:t xml:space="preserve"> </w:t>
      </w:r>
      <w:r>
        <w:t>Casero,</w:t>
      </w:r>
      <w:r>
        <w:rPr>
          <w:spacing w:val="-26"/>
        </w:rPr>
        <w:t xml:space="preserve"> </w:t>
      </w:r>
      <w:r>
        <w:t>V.</w:t>
      </w:r>
      <w:r>
        <w:rPr>
          <w:spacing w:val="-27"/>
        </w:rPr>
        <w:t xml:space="preserve"> </w:t>
      </w:r>
      <w:r>
        <w:rPr>
          <w:spacing w:val="-1"/>
        </w:rPr>
        <w:t>Sanchez</w:t>
      </w:r>
      <w:r>
        <w:rPr>
          <w:spacing w:val="43"/>
          <w:w w:val="99"/>
        </w:rPr>
        <w:t xml:space="preserve"> </w:t>
      </w:r>
      <w:r>
        <w:t>Escribano</w:t>
      </w:r>
      <w:r>
        <w:rPr>
          <w:spacing w:val="-9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E.</w:t>
      </w:r>
      <w:r>
        <w:rPr>
          <w:spacing w:val="-8"/>
        </w:rPr>
        <w:t xml:space="preserve"> </w:t>
      </w:r>
      <w:r>
        <w:rPr>
          <w:spacing w:val="-2"/>
        </w:rPr>
        <w:t>Perez</w:t>
      </w:r>
      <w:r>
        <w:rPr>
          <w:spacing w:val="-8"/>
        </w:rPr>
        <w:t xml:space="preserve"> </w:t>
      </w:r>
      <w:r>
        <w:t>Bernal.</w:t>
      </w:r>
      <w:r>
        <w:rPr>
          <w:spacing w:val="-8"/>
        </w:rPr>
        <w:t xml:space="preserve"> </w:t>
      </w:r>
      <w:r>
        <w:rPr>
          <w:spacing w:val="-1"/>
        </w:rPr>
        <w:t>International</w:t>
      </w:r>
      <w:r>
        <w:rPr>
          <w:spacing w:val="-9"/>
        </w:rPr>
        <w:t xml:space="preserve"> </w:t>
      </w:r>
      <w:r>
        <w:t>Journal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Inorganic</w:t>
      </w:r>
      <w:r>
        <w:rPr>
          <w:spacing w:val="-7"/>
        </w:rPr>
        <w:t xml:space="preserve"> </w:t>
      </w:r>
      <w:r>
        <w:t>Materials</w:t>
      </w:r>
      <w:r>
        <w:rPr>
          <w:spacing w:val="-7"/>
        </w:rPr>
        <w:t xml:space="preserve"> </w:t>
      </w:r>
      <w:r>
        <w:t>2001,</w:t>
      </w:r>
      <w:r>
        <w:rPr>
          <w:spacing w:val="-8"/>
        </w:rPr>
        <w:t xml:space="preserve"> </w:t>
      </w:r>
      <w:r>
        <w:t>3,</w:t>
      </w:r>
      <w:r>
        <w:rPr>
          <w:spacing w:val="-8"/>
        </w:rPr>
        <w:t xml:space="preserve"> </w:t>
      </w:r>
      <w:r>
        <w:t>889-899.</w:t>
      </w:r>
    </w:p>
    <w:p w:rsidR="00AE3F5A" w:rsidRDefault="00AE3F5A">
      <w:pPr>
        <w:pStyle w:val="Textoindependiente"/>
        <w:kinsoku w:val="0"/>
        <w:overflowPunct w:val="0"/>
        <w:spacing w:before="199" w:line="247" w:lineRule="auto"/>
        <w:ind w:left="715" w:right="114" w:hanging="599"/>
        <w:jc w:val="both"/>
      </w:pPr>
      <w:bookmarkStart w:id="159" w:name="bookmark126"/>
      <w:bookmarkEnd w:id="159"/>
      <w:r>
        <w:t>[90]</w:t>
      </w:r>
      <w:r>
        <w:rPr>
          <w:spacing w:val="67"/>
        </w:rPr>
        <w:t xml:space="preserve"> </w:t>
      </w:r>
      <w:r w:rsidRPr="00D14F6A">
        <w:t>B.</w:t>
      </w:r>
      <w:r w:rsidRPr="00D14F6A">
        <w:rPr>
          <w:spacing w:val="47"/>
        </w:rPr>
        <w:t xml:space="preserve"> </w:t>
      </w:r>
      <w:r w:rsidRPr="00D14F6A">
        <w:t>Şahin,</w:t>
      </w:r>
      <w:r w:rsidRPr="00D14F6A">
        <w:rPr>
          <w:spacing w:val="48"/>
        </w:rPr>
        <w:t xml:space="preserve"> </w:t>
      </w:r>
      <w:r w:rsidRPr="00D14F6A">
        <w:t>B.</w:t>
      </w:r>
      <w:r w:rsidRPr="00D14F6A">
        <w:rPr>
          <w:spacing w:val="47"/>
        </w:rPr>
        <w:t xml:space="preserve"> </w:t>
      </w:r>
      <w:r w:rsidRPr="00D14F6A">
        <w:t>Aslan</w:t>
      </w:r>
      <w:r w:rsidRPr="00D14F6A">
        <w:rPr>
          <w:spacing w:val="47"/>
        </w:rPr>
        <w:t xml:space="preserve"> </w:t>
      </w:r>
      <w:r w:rsidRPr="00D14F6A">
        <w:t>y</w:t>
      </w:r>
      <w:r w:rsidRPr="00D14F6A">
        <w:rPr>
          <w:spacing w:val="48"/>
        </w:rPr>
        <w:t xml:space="preserve"> </w:t>
      </w:r>
      <w:r w:rsidRPr="00D14F6A">
        <w:t>T.</w:t>
      </w:r>
      <w:r w:rsidRPr="00D14F6A">
        <w:rPr>
          <w:spacing w:val="47"/>
        </w:rPr>
        <w:t xml:space="preserve"> </w:t>
      </w:r>
      <w:r w:rsidRPr="00D14F6A">
        <w:rPr>
          <w:spacing w:val="-3"/>
        </w:rPr>
        <w:t>Kaya.</w:t>
      </w:r>
      <w:r w:rsidRPr="00D14F6A">
        <w:rPr>
          <w:spacing w:val="48"/>
        </w:rPr>
        <w:t xml:space="preserve"> </w:t>
      </w:r>
      <w:r w:rsidRPr="00D14F6A">
        <w:t>A</w:t>
      </w:r>
      <w:r w:rsidRPr="00D14F6A">
        <w:rPr>
          <w:spacing w:val="47"/>
        </w:rPr>
        <w:t xml:space="preserve"> </w:t>
      </w:r>
      <w:r w:rsidRPr="00D14F6A">
        <w:rPr>
          <w:spacing w:val="-3"/>
        </w:rPr>
        <w:t>novel</w:t>
      </w:r>
      <w:r w:rsidRPr="00D14F6A">
        <w:rPr>
          <w:spacing w:val="47"/>
        </w:rPr>
        <w:t xml:space="preserve"> </w:t>
      </w:r>
      <w:r w:rsidRPr="00D14F6A">
        <w:t>amperometric</w:t>
      </w:r>
      <w:r w:rsidRPr="00D14F6A">
        <w:rPr>
          <w:spacing w:val="48"/>
        </w:rPr>
        <w:t xml:space="preserve"> </w:t>
      </w:r>
      <w:r w:rsidRPr="00D14F6A">
        <w:rPr>
          <w:spacing w:val="-2"/>
        </w:rPr>
        <w:t>sweat</w:t>
      </w:r>
      <w:r w:rsidRPr="00D14F6A">
        <w:rPr>
          <w:spacing w:val="48"/>
        </w:rPr>
        <w:t xml:space="preserve"> </w:t>
      </w:r>
      <w:r w:rsidRPr="00D14F6A">
        <w:t>sensor</w:t>
      </w:r>
      <w:r w:rsidRPr="00D14F6A">
        <w:rPr>
          <w:spacing w:val="48"/>
        </w:rPr>
        <w:t xml:space="preserve"> </w:t>
      </w:r>
      <w:r w:rsidRPr="00D14F6A">
        <w:rPr>
          <w:spacing w:val="-1"/>
        </w:rPr>
        <w:t>approach</w:t>
      </w:r>
      <w:r w:rsidRPr="00D14F6A">
        <w:rPr>
          <w:spacing w:val="48"/>
        </w:rPr>
        <w:t xml:space="preserve"> </w:t>
      </w:r>
      <w:r w:rsidRPr="00D14F6A">
        <w:t>through</w:t>
      </w:r>
      <w:r w:rsidRPr="00D14F6A">
        <w:rPr>
          <w:spacing w:val="25"/>
          <w:w w:val="99"/>
        </w:rPr>
        <w:t xml:space="preserve"> </w:t>
      </w:r>
      <w:r w:rsidRPr="00D14F6A">
        <w:rPr>
          <w:spacing w:val="-1"/>
        </w:rPr>
        <w:t>characterization</w:t>
      </w:r>
      <w:r w:rsidRPr="00D14F6A">
        <w:rPr>
          <w:spacing w:val="15"/>
        </w:rPr>
        <w:t xml:space="preserve"> </w:t>
      </w:r>
      <w:r w:rsidRPr="00D14F6A">
        <w:t>of</w:t>
      </w:r>
      <w:r w:rsidRPr="00D14F6A">
        <w:rPr>
          <w:spacing w:val="16"/>
        </w:rPr>
        <w:t xml:space="preserve"> </w:t>
      </w:r>
      <w:r w:rsidRPr="00D14F6A">
        <w:t>Hausmannite</w:t>
      </w:r>
      <w:r w:rsidRPr="00D14F6A">
        <w:rPr>
          <w:spacing w:val="16"/>
        </w:rPr>
        <w:t xml:space="preserve"> </w:t>
      </w:r>
      <w:r w:rsidRPr="00D14F6A">
        <w:rPr>
          <w:spacing w:val="6"/>
        </w:rPr>
        <w:t>(</w:t>
      </w:r>
      <w:r w:rsidRPr="00D14F6A">
        <w:rPr>
          <w:rFonts w:cs="Arial"/>
          <w:i/>
          <w:iCs/>
          <w:spacing w:val="5"/>
        </w:rPr>
        <w:t>Mn</w:t>
      </w:r>
      <w:r w:rsidRPr="00D14F6A">
        <w:rPr>
          <w:rFonts w:cs="LM Roman 8"/>
          <w:spacing w:val="6"/>
          <w:position w:val="-4"/>
          <w:sz w:val="16"/>
          <w:szCs w:val="16"/>
        </w:rPr>
        <w:t>3</w:t>
      </w:r>
      <w:r w:rsidRPr="00D14F6A">
        <w:rPr>
          <w:rFonts w:cs="Arial"/>
          <w:i/>
          <w:iCs/>
          <w:spacing w:val="6"/>
        </w:rPr>
        <w:t>O</w:t>
      </w:r>
      <w:r w:rsidRPr="00D14F6A">
        <w:rPr>
          <w:rFonts w:cs="LM Roman 8"/>
          <w:spacing w:val="6"/>
          <w:position w:val="-4"/>
          <w:sz w:val="16"/>
          <w:szCs w:val="16"/>
        </w:rPr>
        <w:t>4</w:t>
      </w:r>
      <w:r w:rsidRPr="00D14F6A">
        <w:rPr>
          <w:spacing w:val="6"/>
        </w:rPr>
        <w:t>)</w:t>
      </w:r>
      <w:r w:rsidRPr="00D14F6A">
        <w:rPr>
          <w:spacing w:val="15"/>
        </w:rPr>
        <w:t xml:space="preserve"> </w:t>
      </w:r>
      <w:r w:rsidRPr="00D14F6A">
        <w:t>thin</w:t>
      </w:r>
      <w:r w:rsidRPr="00D14F6A">
        <w:rPr>
          <w:spacing w:val="15"/>
        </w:rPr>
        <w:t xml:space="preserve"> </w:t>
      </w:r>
      <w:r w:rsidRPr="00D14F6A">
        <w:t>films.</w:t>
      </w:r>
      <w:r w:rsidRPr="00D14F6A">
        <w:rPr>
          <w:spacing w:val="16"/>
        </w:rPr>
        <w:t xml:space="preserve"> </w:t>
      </w:r>
      <w:r w:rsidRPr="00D14F6A">
        <w:t>Materials</w:t>
      </w:r>
      <w:r w:rsidRPr="00D14F6A">
        <w:rPr>
          <w:spacing w:val="15"/>
        </w:rPr>
        <w:t xml:space="preserve"> </w:t>
      </w:r>
      <w:r w:rsidRPr="00D14F6A">
        <w:t>Science</w:t>
      </w:r>
      <w:r w:rsidRPr="00D14F6A">
        <w:rPr>
          <w:spacing w:val="16"/>
        </w:rPr>
        <w:t xml:space="preserve"> </w:t>
      </w:r>
      <w:r w:rsidRPr="00D14F6A">
        <w:t>in</w:t>
      </w:r>
      <w:r w:rsidRPr="00D14F6A">
        <w:rPr>
          <w:spacing w:val="16"/>
        </w:rPr>
        <w:t xml:space="preserve"> </w:t>
      </w:r>
      <w:r w:rsidRPr="00D14F6A">
        <w:t>Semiconductor</w:t>
      </w:r>
      <w:r w:rsidRPr="00D14F6A">
        <w:rPr>
          <w:spacing w:val="24"/>
          <w:w w:val="99"/>
        </w:rPr>
        <w:t xml:space="preserve"> </w:t>
      </w:r>
      <w:r w:rsidRPr="00D14F6A">
        <w:t>Processing</w:t>
      </w:r>
      <w:r w:rsidRPr="00D14F6A">
        <w:rPr>
          <w:spacing w:val="-9"/>
        </w:rPr>
        <w:t xml:space="preserve"> </w:t>
      </w:r>
      <w:r w:rsidRPr="00D14F6A">
        <w:t>2019,</w:t>
      </w:r>
      <w:r w:rsidRPr="00D14F6A">
        <w:rPr>
          <w:spacing w:val="-9"/>
        </w:rPr>
        <w:t xml:space="preserve"> </w:t>
      </w:r>
      <w:r w:rsidRPr="00D14F6A">
        <w:t>98,</w:t>
      </w:r>
      <w:r w:rsidRPr="00D14F6A">
        <w:rPr>
          <w:spacing w:val="-8"/>
        </w:rPr>
        <w:t xml:space="preserve"> </w:t>
      </w:r>
      <w:r w:rsidRPr="00D14F6A">
        <w:t>1-6.</w:t>
      </w:r>
    </w:p>
    <w:p w:rsidR="00AE3F5A" w:rsidRPr="00D14F6A" w:rsidRDefault="00AE3F5A">
      <w:pPr>
        <w:pStyle w:val="Textoindependiente"/>
        <w:tabs>
          <w:tab w:val="left" w:pos="715"/>
        </w:tabs>
        <w:kinsoku w:val="0"/>
        <w:overflowPunct w:val="0"/>
        <w:spacing w:before="209"/>
        <w:ind w:firstLine="0"/>
        <w:rPr>
          <w:rFonts w:cs="LM Roman 8"/>
          <w:sz w:val="16"/>
          <w:szCs w:val="16"/>
        </w:rPr>
      </w:pPr>
      <w:bookmarkStart w:id="160" w:name="bookmark127"/>
      <w:bookmarkEnd w:id="160"/>
      <w:r>
        <w:rPr>
          <w:w w:val="95"/>
        </w:rPr>
        <w:t>[91]</w:t>
      </w:r>
      <w:r>
        <w:rPr>
          <w:w w:val="95"/>
        </w:rPr>
        <w:tab/>
      </w:r>
      <w:r w:rsidRPr="00D14F6A">
        <w:t>N.</w:t>
      </w:r>
      <w:r w:rsidRPr="00D14F6A">
        <w:rPr>
          <w:spacing w:val="18"/>
        </w:rPr>
        <w:t xml:space="preserve"> </w:t>
      </w:r>
      <w:r w:rsidRPr="00D14F6A">
        <w:t>M.</w:t>
      </w:r>
      <w:r w:rsidRPr="00D14F6A">
        <w:rPr>
          <w:spacing w:val="19"/>
        </w:rPr>
        <w:t xml:space="preserve"> </w:t>
      </w:r>
      <w:r w:rsidRPr="00D14F6A">
        <w:rPr>
          <w:spacing w:val="-2"/>
        </w:rPr>
        <w:t>Hosny</w:t>
      </w:r>
      <w:r w:rsidRPr="00D14F6A">
        <w:rPr>
          <w:spacing w:val="19"/>
        </w:rPr>
        <w:t xml:space="preserve"> </w:t>
      </w:r>
      <w:r w:rsidRPr="00D14F6A">
        <w:t>y</w:t>
      </w:r>
      <w:r w:rsidRPr="00D14F6A">
        <w:rPr>
          <w:spacing w:val="19"/>
        </w:rPr>
        <w:t xml:space="preserve"> </w:t>
      </w:r>
      <w:r w:rsidRPr="00D14F6A">
        <w:t>A.</w:t>
      </w:r>
      <w:r w:rsidRPr="00D14F6A">
        <w:rPr>
          <w:spacing w:val="19"/>
        </w:rPr>
        <w:t xml:space="preserve"> </w:t>
      </w:r>
      <w:r w:rsidRPr="00D14F6A">
        <w:t>Dahshan.</w:t>
      </w:r>
      <w:r w:rsidRPr="00D14F6A">
        <w:rPr>
          <w:spacing w:val="17"/>
        </w:rPr>
        <w:t xml:space="preserve"> </w:t>
      </w:r>
      <w:r w:rsidRPr="00D14F6A">
        <w:rPr>
          <w:spacing w:val="-5"/>
        </w:rPr>
        <w:t>Facile</w:t>
      </w:r>
      <w:r w:rsidRPr="00D14F6A">
        <w:rPr>
          <w:spacing w:val="18"/>
        </w:rPr>
        <w:t xml:space="preserve"> </w:t>
      </w:r>
      <w:r w:rsidRPr="00D14F6A">
        <w:rPr>
          <w:spacing w:val="-1"/>
        </w:rPr>
        <w:t>synthesis</w:t>
      </w:r>
      <w:r w:rsidRPr="00D14F6A">
        <w:rPr>
          <w:spacing w:val="18"/>
        </w:rPr>
        <w:t xml:space="preserve"> </w:t>
      </w:r>
      <w:r w:rsidRPr="00D14F6A">
        <w:t>and</w:t>
      </w:r>
      <w:r w:rsidRPr="00D14F6A">
        <w:rPr>
          <w:spacing w:val="19"/>
        </w:rPr>
        <w:t xml:space="preserve"> </w:t>
      </w:r>
      <w:r w:rsidRPr="00D14F6A">
        <w:t>optical</w:t>
      </w:r>
      <w:r w:rsidRPr="00D14F6A">
        <w:rPr>
          <w:spacing w:val="19"/>
        </w:rPr>
        <w:t xml:space="preserve"> </w:t>
      </w:r>
      <w:r w:rsidRPr="00D14F6A">
        <w:t>band</w:t>
      </w:r>
      <w:r w:rsidRPr="00D14F6A">
        <w:rPr>
          <w:spacing w:val="19"/>
        </w:rPr>
        <w:t xml:space="preserve"> </w:t>
      </w:r>
      <w:r w:rsidRPr="00D14F6A">
        <w:t>gap</w:t>
      </w:r>
      <w:r w:rsidRPr="00D14F6A">
        <w:rPr>
          <w:spacing w:val="18"/>
        </w:rPr>
        <w:t xml:space="preserve"> </w:t>
      </w:r>
      <w:r w:rsidRPr="00D14F6A">
        <w:t>calculation</w:t>
      </w:r>
      <w:r w:rsidRPr="00D14F6A">
        <w:rPr>
          <w:spacing w:val="19"/>
        </w:rPr>
        <w:t xml:space="preserve"> </w:t>
      </w:r>
      <w:r w:rsidRPr="00D14F6A">
        <w:t>of</w:t>
      </w:r>
      <w:r w:rsidRPr="00D14F6A">
        <w:rPr>
          <w:spacing w:val="19"/>
        </w:rPr>
        <w:t xml:space="preserve"> </w:t>
      </w:r>
      <w:r w:rsidRPr="00D14F6A">
        <w:rPr>
          <w:rFonts w:cs="Arial"/>
          <w:i/>
          <w:iCs/>
          <w:spacing w:val="5"/>
        </w:rPr>
        <w:t>Mn</w:t>
      </w:r>
      <w:r w:rsidRPr="00D14F6A">
        <w:rPr>
          <w:rFonts w:cs="LM Roman 8"/>
          <w:spacing w:val="6"/>
          <w:position w:val="-4"/>
          <w:sz w:val="16"/>
          <w:szCs w:val="16"/>
        </w:rPr>
        <w:t>3</w:t>
      </w:r>
      <w:r w:rsidRPr="00D14F6A">
        <w:rPr>
          <w:rFonts w:cs="Arial"/>
          <w:i/>
          <w:iCs/>
          <w:spacing w:val="6"/>
        </w:rPr>
        <w:t>O</w:t>
      </w:r>
      <w:r w:rsidRPr="00D14F6A">
        <w:rPr>
          <w:rFonts w:cs="LM Roman 8"/>
          <w:spacing w:val="6"/>
          <w:position w:val="-4"/>
          <w:sz w:val="16"/>
          <w:szCs w:val="16"/>
        </w:rPr>
        <w:t>4</w:t>
      </w:r>
    </w:p>
    <w:p w:rsidR="00AE3F5A" w:rsidRPr="00D14F6A" w:rsidRDefault="00AE3F5A">
      <w:pPr>
        <w:pStyle w:val="Textoindependiente"/>
        <w:kinsoku w:val="0"/>
        <w:overflowPunct w:val="0"/>
        <w:spacing w:before="1"/>
        <w:ind w:left="715" w:firstLine="0"/>
      </w:pPr>
      <w:r w:rsidRPr="00D14F6A">
        <w:t>nanoparticles.</w:t>
      </w:r>
      <w:r w:rsidRPr="00D14F6A">
        <w:rPr>
          <w:spacing w:val="-9"/>
        </w:rPr>
        <w:t xml:space="preserve"> </w:t>
      </w:r>
      <w:r w:rsidRPr="00D14F6A">
        <w:t>Materials</w:t>
      </w:r>
      <w:r w:rsidRPr="00D14F6A">
        <w:rPr>
          <w:spacing w:val="-8"/>
        </w:rPr>
        <w:t xml:space="preserve"> </w:t>
      </w:r>
      <w:r w:rsidRPr="00D14F6A">
        <w:rPr>
          <w:spacing w:val="-1"/>
        </w:rPr>
        <w:t>Chemistry</w:t>
      </w:r>
      <w:r w:rsidRPr="00D14F6A">
        <w:rPr>
          <w:spacing w:val="-9"/>
        </w:rPr>
        <w:t xml:space="preserve"> </w:t>
      </w:r>
      <w:r w:rsidRPr="00D14F6A">
        <w:t>and</w:t>
      </w:r>
      <w:r w:rsidRPr="00D14F6A">
        <w:rPr>
          <w:spacing w:val="-9"/>
        </w:rPr>
        <w:t xml:space="preserve"> </w:t>
      </w:r>
      <w:r w:rsidRPr="00D14F6A">
        <w:rPr>
          <w:spacing w:val="-1"/>
        </w:rPr>
        <w:t>Physics</w:t>
      </w:r>
      <w:r w:rsidRPr="00D14F6A">
        <w:rPr>
          <w:spacing w:val="-9"/>
        </w:rPr>
        <w:t xml:space="preserve"> </w:t>
      </w:r>
      <w:r w:rsidRPr="00D14F6A">
        <w:t>2012,</w:t>
      </w:r>
      <w:r w:rsidRPr="00D14F6A">
        <w:rPr>
          <w:spacing w:val="-10"/>
        </w:rPr>
        <w:t xml:space="preserve"> </w:t>
      </w:r>
      <w:r w:rsidRPr="00D14F6A">
        <w:t>137</w:t>
      </w:r>
      <w:r w:rsidRPr="00D14F6A">
        <w:rPr>
          <w:spacing w:val="-9"/>
        </w:rPr>
        <w:t xml:space="preserve"> </w:t>
      </w:r>
      <w:r w:rsidRPr="00D14F6A">
        <w:t>(2),</w:t>
      </w:r>
      <w:r w:rsidRPr="00D14F6A">
        <w:rPr>
          <w:spacing w:val="-10"/>
        </w:rPr>
        <w:t xml:space="preserve"> </w:t>
      </w:r>
      <w:r w:rsidRPr="00D14F6A">
        <w:t>637-643.</w:t>
      </w: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15"/>
          <w:szCs w:val="15"/>
        </w:rPr>
      </w:pPr>
    </w:p>
    <w:p w:rsidR="00AE3F5A" w:rsidRDefault="00AE3F5A">
      <w:pPr>
        <w:pStyle w:val="Textoindependiente"/>
        <w:kinsoku w:val="0"/>
        <w:overflowPunct w:val="0"/>
        <w:spacing w:line="245" w:lineRule="auto"/>
        <w:ind w:left="715" w:right="115" w:hanging="599"/>
        <w:jc w:val="both"/>
      </w:pPr>
      <w:bookmarkStart w:id="161" w:name="bookmark128"/>
      <w:bookmarkEnd w:id="161"/>
      <w:r>
        <w:t xml:space="preserve">[92] </w:t>
      </w:r>
      <w:r>
        <w:rPr>
          <w:spacing w:val="61"/>
        </w:rPr>
        <w:t xml:space="preserve"> </w:t>
      </w:r>
      <w:r w:rsidRPr="00D14F6A">
        <w:t>L.</w:t>
      </w:r>
      <w:r w:rsidRPr="00D14F6A">
        <w:rPr>
          <w:spacing w:val="9"/>
        </w:rPr>
        <w:t xml:space="preserve"> </w:t>
      </w:r>
      <w:r w:rsidRPr="00D14F6A">
        <w:t>Gnanasekaran,</w:t>
      </w:r>
      <w:r w:rsidRPr="00D14F6A">
        <w:rPr>
          <w:spacing w:val="9"/>
        </w:rPr>
        <w:t xml:space="preserve"> </w:t>
      </w:r>
      <w:r w:rsidRPr="00D14F6A">
        <w:t>R.</w:t>
      </w:r>
      <w:r w:rsidRPr="00D14F6A">
        <w:rPr>
          <w:spacing w:val="9"/>
        </w:rPr>
        <w:t xml:space="preserve"> </w:t>
      </w:r>
      <w:r w:rsidRPr="00D14F6A">
        <w:t>Hemamalini,</w:t>
      </w:r>
      <w:r w:rsidRPr="00D14F6A">
        <w:rPr>
          <w:spacing w:val="10"/>
        </w:rPr>
        <w:t xml:space="preserve"> </w:t>
      </w:r>
      <w:r w:rsidRPr="00D14F6A">
        <w:t>R.</w:t>
      </w:r>
      <w:r w:rsidRPr="00D14F6A">
        <w:rPr>
          <w:spacing w:val="9"/>
        </w:rPr>
        <w:t xml:space="preserve"> </w:t>
      </w:r>
      <w:r w:rsidRPr="00D14F6A">
        <w:rPr>
          <w:spacing w:val="-2"/>
        </w:rPr>
        <w:t>Saravanan,</w:t>
      </w:r>
      <w:r w:rsidRPr="00D14F6A">
        <w:rPr>
          <w:spacing w:val="9"/>
        </w:rPr>
        <w:t xml:space="preserve"> </w:t>
      </w:r>
      <w:r w:rsidRPr="00D14F6A">
        <w:t>K.</w:t>
      </w:r>
      <w:r w:rsidRPr="00D14F6A">
        <w:rPr>
          <w:spacing w:val="8"/>
        </w:rPr>
        <w:t xml:space="preserve"> </w:t>
      </w:r>
      <w:r w:rsidRPr="00D14F6A">
        <w:rPr>
          <w:spacing w:val="-2"/>
        </w:rPr>
        <w:t>Ravichandran,</w:t>
      </w:r>
      <w:r w:rsidRPr="00D14F6A">
        <w:rPr>
          <w:spacing w:val="10"/>
        </w:rPr>
        <w:t xml:space="preserve"> </w:t>
      </w:r>
      <w:r w:rsidRPr="00D14F6A">
        <w:t>F.</w:t>
      </w:r>
      <w:r w:rsidRPr="00D14F6A">
        <w:rPr>
          <w:spacing w:val="9"/>
        </w:rPr>
        <w:t xml:space="preserve"> </w:t>
      </w:r>
      <w:r w:rsidRPr="00D14F6A">
        <w:t>Gracia,</w:t>
      </w:r>
      <w:r w:rsidRPr="00D14F6A">
        <w:rPr>
          <w:spacing w:val="10"/>
        </w:rPr>
        <w:t xml:space="preserve"> </w:t>
      </w:r>
      <w:r w:rsidRPr="00D14F6A">
        <w:t>S.</w:t>
      </w:r>
      <w:r w:rsidRPr="00D14F6A">
        <w:rPr>
          <w:spacing w:val="9"/>
        </w:rPr>
        <w:t xml:space="preserve"> </w:t>
      </w:r>
      <w:r w:rsidRPr="00D14F6A">
        <w:rPr>
          <w:spacing w:val="-1"/>
        </w:rPr>
        <w:t>Agarwal</w:t>
      </w:r>
      <w:r w:rsidRPr="00D14F6A">
        <w:rPr>
          <w:spacing w:val="29"/>
          <w:w w:val="99"/>
        </w:rPr>
        <w:t xml:space="preserve"> </w:t>
      </w:r>
      <w:r w:rsidRPr="00D14F6A">
        <w:t>y</w:t>
      </w:r>
      <w:r w:rsidRPr="00D14F6A">
        <w:rPr>
          <w:spacing w:val="-3"/>
        </w:rPr>
        <w:t xml:space="preserve"> </w:t>
      </w:r>
      <w:r w:rsidRPr="00D14F6A">
        <w:t>V.</w:t>
      </w:r>
      <w:r w:rsidRPr="00D14F6A">
        <w:rPr>
          <w:spacing w:val="-3"/>
        </w:rPr>
        <w:t xml:space="preserve"> </w:t>
      </w:r>
      <w:r w:rsidRPr="00D14F6A">
        <w:t>K.</w:t>
      </w:r>
      <w:r w:rsidRPr="00D14F6A">
        <w:rPr>
          <w:spacing w:val="-2"/>
        </w:rPr>
        <w:t xml:space="preserve"> </w:t>
      </w:r>
      <w:r w:rsidRPr="00D14F6A">
        <w:t>Gupta.</w:t>
      </w:r>
      <w:r w:rsidRPr="00D14F6A">
        <w:rPr>
          <w:spacing w:val="-3"/>
        </w:rPr>
        <w:t xml:space="preserve"> </w:t>
      </w:r>
      <w:r w:rsidRPr="00D14F6A">
        <w:rPr>
          <w:spacing w:val="-1"/>
        </w:rPr>
        <w:t>Synthesis</w:t>
      </w:r>
      <w:r w:rsidRPr="00D14F6A">
        <w:rPr>
          <w:spacing w:val="-3"/>
        </w:rPr>
        <w:t xml:space="preserve"> </w:t>
      </w:r>
      <w:r w:rsidRPr="00D14F6A">
        <w:rPr>
          <w:spacing w:val="-1"/>
        </w:rPr>
        <w:t>and</w:t>
      </w:r>
      <w:r w:rsidRPr="00D14F6A">
        <w:rPr>
          <w:spacing w:val="-3"/>
        </w:rPr>
        <w:t xml:space="preserve"> </w:t>
      </w:r>
      <w:r w:rsidRPr="00D14F6A">
        <w:rPr>
          <w:spacing w:val="-1"/>
        </w:rPr>
        <w:t xml:space="preserve">characterization </w:t>
      </w:r>
      <w:r w:rsidRPr="00D14F6A">
        <w:t>of</w:t>
      </w:r>
      <w:r w:rsidRPr="00D14F6A">
        <w:rPr>
          <w:spacing w:val="-3"/>
        </w:rPr>
        <w:t xml:space="preserve"> </w:t>
      </w:r>
      <w:r w:rsidRPr="00D14F6A">
        <w:t>metal</w:t>
      </w:r>
      <w:r w:rsidRPr="00D14F6A">
        <w:rPr>
          <w:spacing w:val="-3"/>
        </w:rPr>
        <w:t xml:space="preserve"> </w:t>
      </w:r>
      <w:r w:rsidRPr="00D14F6A">
        <w:rPr>
          <w:spacing w:val="-2"/>
        </w:rPr>
        <w:t>oxides</w:t>
      </w:r>
      <w:r w:rsidRPr="00D14F6A">
        <w:rPr>
          <w:spacing w:val="-3"/>
        </w:rPr>
        <w:t xml:space="preserve"> </w:t>
      </w:r>
      <w:r w:rsidRPr="00D14F6A">
        <w:rPr>
          <w:spacing w:val="4"/>
        </w:rPr>
        <w:t>(</w:t>
      </w:r>
      <w:r w:rsidRPr="00D14F6A">
        <w:rPr>
          <w:rFonts w:cs="Arial"/>
          <w:i/>
          <w:iCs/>
          <w:spacing w:val="4"/>
        </w:rPr>
        <w:t>CeO</w:t>
      </w:r>
      <w:r w:rsidRPr="00D14F6A">
        <w:rPr>
          <w:rFonts w:cs="LM Roman 8"/>
          <w:spacing w:val="4"/>
          <w:position w:val="-4"/>
          <w:sz w:val="16"/>
          <w:szCs w:val="16"/>
        </w:rPr>
        <w:t>2</w:t>
      </w:r>
      <w:r w:rsidRPr="00D14F6A">
        <w:rPr>
          <w:spacing w:val="4"/>
        </w:rPr>
        <w:t>,</w:t>
      </w:r>
      <w:r w:rsidRPr="00D14F6A">
        <w:rPr>
          <w:spacing w:val="-3"/>
        </w:rPr>
        <w:t xml:space="preserve"> </w:t>
      </w:r>
      <w:r w:rsidRPr="00D14F6A">
        <w:rPr>
          <w:rFonts w:cs="Arial"/>
          <w:i/>
          <w:iCs/>
          <w:spacing w:val="5"/>
        </w:rPr>
        <w:t>CuO</w:t>
      </w:r>
      <w:r w:rsidRPr="00D14F6A">
        <w:rPr>
          <w:spacing w:val="5"/>
        </w:rPr>
        <w:t>,</w:t>
      </w:r>
      <w:r w:rsidRPr="00D14F6A">
        <w:rPr>
          <w:spacing w:val="-2"/>
        </w:rPr>
        <w:t xml:space="preserve"> </w:t>
      </w:r>
      <w:r w:rsidRPr="00D14F6A">
        <w:rPr>
          <w:rFonts w:cs="Arial"/>
          <w:i/>
          <w:iCs/>
          <w:spacing w:val="6"/>
        </w:rPr>
        <w:t>NiO</w:t>
      </w:r>
      <w:r w:rsidRPr="00D14F6A">
        <w:rPr>
          <w:spacing w:val="7"/>
        </w:rPr>
        <w:t>,</w:t>
      </w:r>
      <w:r w:rsidRPr="00D14F6A">
        <w:rPr>
          <w:spacing w:val="-3"/>
        </w:rPr>
        <w:t xml:space="preserve"> </w:t>
      </w:r>
      <w:r w:rsidRPr="00D14F6A">
        <w:rPr>
          <w:rFonts w:cs="Arial"/>
          <w:i/>
          <w:iCs/>
          <w:spacing w:val="6"/>
        </w:rPr>
        <w:t>Mn</w:t>
      </w:r>
      <w:r w:rsidRPr="00D14F6A">
        <w:rPr>
          <w:rFonts w:cs="LM Roman 8"/>
          <w:spacing w:val="7"/>
          <w:position w:val="-4"/>
          <w:sz w:val="16"/>
          <w:szCs w:val="16"/>
        </w:rPr>
        <w:t>3</w:t>
      </w:r>
      <w:r w:rsidRPr="00D14F6A">
        <w:rPr>
          <w:rFonts w:cs="Arial"/>
          <w:i/>
          <w:iCs/>
          <w:spacing w:val="7"/>
        </w:rPr>
        <w:t>O</w:t>
      </w:r>
      <w:r w:rsidRPr="00D14F6A">
        <w:rPr>
          <w:rFonts w:cs="LM Roman 8"/>
          <w:spacing w:val="7"/>
          <w:position w:val="-4"/>
          <w:sz w:val="16"/>
          <w:szCs w:val="16"/>
        </w:rPr>
        <w:t>4</w:t>
      </w:r>
      <w:r w:rsidRPr="00D14F6A">
        <w:rPr>
          <w:spacing w:val="7"/>
        </w:rPr>
        <w:t>,</w:t>
      </w:r>
      <w:r w:rsidRPr="00D14F6A">
        <w:rPr>
          <w:spacing w:val="56"/>
          <w:w w:val="99"/>
        </w:rPr>
        <w:t xml:space="preserve"> </w:t>
      </w:r>
      <w:r w:rsidRPr="00D14F6A">
        <w:rPr>
          <w:rFonts w:cs="Arial"/>
          <w:i/>
          <w:iCs/>
          <w:spacing w:val="3"/>
        </w:rPr>
        <w:t>SnO</w:t>
      </w:r>
      <w:r w:rsidRPr="00D14F6A">
        <w:rPr>
          <w:rFonts w:cs="LM Roman 8"/>
          <w:spacing w:val="3"/>
          <w:position w:val="-4"/>
          <w:sz w:val="16"/>
          <w:szCs w:val="16"/>
        </w:rPr>
        <w:t>2</w:t>
      </w:r>
      <w:r w:rsidRPr="00D14F6A">
        <w:rPr>
          <w:rFonts w:cs="LM Roman 8"/>
          <w:spacing w:val="23"/>
          <w:position w:val="-4"/>
          <w:sz w:val="16"/>
          <w:szCs w:val="16"/>
        </w:rPr>
        <w:t xml:space="preserve"> </w:t>
      </w:r>
      <w:r w:rsidRPr="00D14F6A">
        <w:t>and</w:t>
      </w:r>
      <w:r w:rsidRPr="00D14F6A">
        <w:rPr>
          <w:spacing w:val="-7"/>
        </w:rPr>
        <w:t xml:space="preserve"> </w:t>
      </w:r>
      <w:r w:rsidRPr="00D14F6A">
        <w:rPr>
          <w:rFonts w:cs="Arial"/>
          <w:i/>
          <w:iCs/>
          <w:spacing w:val="4"/>
        </w:rPr>
        <w:t>Z</w:t>
      </w:r>
      <w:r w:rsidRPr="00D14F6A">
        <w:rPr>
          <w:rFonts w:cs="Arial"/>
          <w:i/>
          <w:iCs/>
          <w:spacing w:val="5"/>
        </w:rPr>
        <w:t>nO</w:t>
      </w:r>
      <w:r w:rsidRPr="00D14F6A">
        <w:rPr>
          <w:spacing w:val="5"/>
        </w:rPr>
        <w:t>)</w:t>
      </w:r>
      <w:r w:rsidRPr="00D14F6A">
        <w:rPr>
          <w:spacing w:val="-7"/>
        </w:rPr>
        <w:t xml:space="preserve"> </w:t>
      </w:r>
      <w:r w:rsidRPr="00D14F6A">
        <w:t>nanoparticles</w:t>
      </w:r>
      <w:r w:rsidRPr="00D14F6A">
        <w:rPr>
          <w:spacing w:val="-7"/>
        </w:rPr>
        <w:t xml:space="preserve"> </w:t>
      </w:r>
      <w:r w:rsidRPr="00D14F6A">
        <w:t>as</w:t>
      </w:r>
      <w:r w:rsidRPr="00D14F6A">
        <w:rPr>
          <w:spacing w:val="-7"/>
        </w:rPr>
        <w:t xml:space="preserve"> </w:t>
      </w:r>
      <w:r w:rsidRPr="00D14F6A">
        <w:t>photo</w:t>
      </w:r>
      <w:r w:rsidRPr="00D14F6A">
        <w:rPr>
          <w:spacing w:val="-7"/>
        </w:rPr>
        <w:t xml:space="preserve"> </w:t>
      </w:r>
      <w:r w:rsidRPr="00D14F6A">
        <w:t>catalysts</w:t>
      </w:r>
      <w:r w:rsidRPr="00D14F6A">
        <w:rPr>
          <w:spacing w:val="-7"/>
        </w:rPr>
        <w:t xml:space="preserve"> </w:t>
      </w:r>
      <w:r w:rsidRPr="00D14F6A">
        <w:t>for</w:t>
      </w:r>
      <w:r w:rsidRPr="00D14F6A">
        <w:rPr>
          <w:spacing w:val="-7"/>
        </w:rPr>
        <w:t xml:space="preserve"> </w:t>
      </w:r>
      <w:r w:rsidRPr="00D14F6A">
        <w:t>degradation</w:t>
      </w:r>
      <w:r w:rsidRPr="00D14F6A">
        <w:rPr>
          <w:spacing w:val="-6"/>
        </w:rPr>
        <w:t xml:space="preserve"> </w:t>
      </w:r>
      <w:r w:rsidRPr="00D14F6A">
        <w:t>of</w:t>
      </w:r>
      <w:r w:rsidRPr="00D14F6A">
        <w:rPr>
          <w:spacing w:val="-7"/>
        </w:rPr>
        <w:t xml:space="preserve"> </w:t>
      </w:r>
      <w:r w:rsidRPr="00D14F6A">
        <w:t>textile</w:t>
      </w:r>
      <w:r w:rsidRPr="00D14F6A">
        <w:rPr>
          <w:spacing w:val="-8"/>
        </w:rPr>
        <w:t xml:space="preserve"> </w:t>
      </w:r>
      <w:r w:rsidRPr="00D14F6A">
        <w:rPr>
          <w:spacing w:val="-2"/>
        </w:rPr>
        <w:t>dyes.</w:t>
      </w:r>
      <w:r w:rsidRPr="00D14F6A">
        <w:rPr>
          <w:spacing w:val="-7"/>
        </w:rPr>
        <w:t xml:space="preserve"> </w:t>
      </w:r>
      <w:r w:rsidRPr="00D14F6A">
        <w:t>Journal</w:t>
      </w:r>
      <w:r w:rsidRPr="00D14F6A">
        <w:rPr>
          <w:spacing w:val="-7"/>
        </w:rPr>
        <w:t xml:space="preserve"> </w:t>
      </w:r>
      <w:r w:rsidRPr="00D14F6A">
        <w:t>of</w:t>
      </w:r>
      <w:r w:rsidRPr="00D14F6A">
        <w:rPr>
          <w:spacing w:val="27"/>
          <w:w w:val="99"/>
        </w:rPr>
        <w:t xml:space="preserve"> </w:t>
      </w:r>
      <w:r w:rsidRPr="00D14F6A">
        <w:rPr>
          <w:spacing w:val="-1"/>
        </w:rPr>
        <w:t>Photochemistry</w:t>
      </w:r>
      <w:r w:rsidRPr="00D14F6A">
        <w:rPr>
          <w:spacing w:val="-9"/>
        </w:rPr>
        <w:t xml:space="preserve"> </w:t>
      </w:r>
      <w:r w:rsidRPr="00D14F6A">
        <w:t>&amp;</w:t>
      </w:r>
      <w:r w:rsidRPr="00D14F6A">
        <w:rPr>
          <w:spacing w:val="-8"/>
        </w:rPr>
        <w:t xml:space="preserve"> </w:t>
      </w:r>
      <w:r w:rsidRPr="00D14F6A">
        <w:rPr>
          <w:spacing w:val="-2"/>
        </w:rPr>
        <w:t>Photobiology,</w:t>
      </w:r>
      <w:r w:rsidRPr="00D14F6A">
        <w:rPr>
          <w:spacing w:val="-9"/>
        </w:rPr>
        <w:t xml:space="preserve"> </w:t>
      </w:r>
      <w:r w:rsidRPr="00D14F6A">
        <w:t>B:</w:t>
      </w:r>
      <w:r w:rsidRPr="00D14F6A">
        <w:rPr>
          <w:spacing w:val="-10"/>
        </w:rPr>
        <w:t xml:space="preserve"> </w:t>
      </w:r>
      <w:r w:rsidRPr="00D14F6A">
        <w:t>Biology</w:t>
      </w:r>
      <w:r w:rsidRPr="00D14F6A">
        <w:rPr>
          <w:spacing w:val="-9"/>
        </w:rPr>
        <w:t xml:space="preserve"> </w:t>
      </w:r>
      <w:r w:rsidRPr="00D14F6A">
        <w:t>2017,</w:t>
      </w:r>
      <w:r w:rsidRPr="00D14F6A">
        <w:rPr>
          <w:spacing w:val="-9"/>
        </w:rPr>
        <w:t xml:space="preserve"> </w:t>
      </w:r>
      <w:r w:rsidRPr="00D14F6A">
        <w:t>173,</w:t>
      </w:r>
      <w:r w:rsidRPr="00D14F6A">
        <w:rPr>
          <w:spacing w:val="-9"/>
        </w:rPr>
        <w:t xml:space="preserve"> </w:t>
      </w:r>
      <w:r w:rsidRPr="00D14F6A">
        <w:rPr>
          <w:spacing w:val="-1"/>
        </w:rPr>
        <w:t>43-49.</w:t>
      </w:r>
    </w:p>
    <w:p w:rsidR="00AE3F5A" w:rsidRDefault="00AE3F5A">
      <w:pPr>
        <w:pStyle w:val="Textoindependiente"/>
        <w:kinsoku w:val="0"/>
        <w:overflowPunct w:val="0"/>
        <w:spacing w:before="212" w:line="254" w:lineRule="auto"/>
        <w:ind w:left="715" w:right="116" w:hanging="599"/>
        <w:jc w:val="both"/>
      </w:pPr>
      <w:bookmarkStart w:id="162" w:name="bookmark129"/>
      <w:bookmarkEnd w:id="162"/>
      <w:r>
        <w:t>[93]</w:t>
      </w:r>
      <w:r>
        <w:rPr>
          <w:spacing w:val="60"/>
        </w:rPr>
        <w:t xml:space="preserve"> </w:t>
      </w:r>
      <w:r>
        <w:t>M.</w:t>
      </w:r>
      <w:r>
        <w:rPr>
          <w:spacing w:val="-18"/>
        </w:rPr>
        <w:t xml:space="preserve"> </w:t>
      </w:r>
      <w:r>
        <w:t>A.</w:t>
      </w:r>
      <w:r>
        <w:rPr>
          <w:spacing w:val="-18"/>
        </w:rPr>
        <w:t xml:space="preserve"> </w:t>
      </w:r>
      <w:r>
        <w:rPr>
          <w:spacing w:val="-1"/>
        </w:rPr>
        <w:t>Camacho,</w:t>
      </w:r>
      <w:r>
        <w:rPr>
          <w:spacing w:val="-18"/>
        </w:rPr>
        <w:t xml:space="preserve"> </w:t>
      </w:r>
      <w:r>
        <w:t>E.</w:t>
      </w:r>
      <w:r>
        <w:rPr>
          <w:spacing w:val="-17"/>
        </w:rPr>
        <w:t xml:space="preserve"> </w:t>
      </w:r>
      <w:r>
        <w:t>Haro,</w:t>
      </w:r>
      <w:r>
        <w:rPr>
          <w:spacing w:val="-18"/>
        </w:rPr>
        <w:t xml:space="preserve"> </w:t>
      </w:r>
      <w:r>
        <w:t>L.</w:t>
      </w:r>
      <w:r>
        <w:rPr>
          <w:spacing w:val="-18"/>
        </w:rPr>
        <w:t xml:space="preserve"> </w:t>
      </w:r>
      <w:r>
        <w:t>Escobar</w:t>
      </w:r>
      <w:r>
        <w:rPr>
          <w:spacing w:val="-18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t>C.</w:t>
      </w:r>
      <w:r>
        <w:rPr>
          <w:spacing w:val="-18"/>
        </w:rPr>
        <w:t xml:space="preserve"> </w:t>
      </w:r>
      <w:r>
        <w:t>Julien.</w:t>
      </w:r>
      <w:r>
        <w:rPr>
          <w:spacing w:val="-18"/>
        </w:rPr>
        <w:t xml:space="preserve"> </w:t>
      </w:r>
      <w:r>
        <w:rPr>
          <w:spacing w:val="-1"/>
        </w:rPr>
        <w:t>Synthesis</w:t>
      </w:r>
      <w:r>
        <w:rPr>
          <w:spacing w:val="-19"/>
        </w:rPr>
        <w:t xml:space="preserve"> </w:t>
      </w:r>
      <w:r>
        <w:t>and</w:t>
      </w:r>
      <w:r>
        <w:rPr>
          <w:spacing w:val="-18"/>
        </w:rPr>
        <w:t xml:space="preserve"> </w:t>
      </w:r>
      <w:r>
        <w:rPr>
          <w:spacing w:val="-1"/>
        </w:rPr>
        <w:t>characterization</w:t>
      </w:r>
      <w:r>
        <w:rPr>
          <w:spacing w:val="-17"/>
        </w:rPr>
        <w:t xml:space="preserve"> </w:t>
      </w:r>
      <w:r>
        <w:t>of</w:t>
      </w:r>
      <w:r>
        <w:rPr>
          <w:spacing w:val="-18"/>
        </w:rPr>
        <w:t xml:space="preserve"> </w:t>
      </w:r>
      <w:r>
        <w:t>materials</w:t>
      </w:r>
      <w:r>
        <w:rPr>
          <w:spacing w:val="25"/>
          <w:w w:val="99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rPr>
          <w:spacing w:val="-1"/>
        </w:rPr>
        <w:t>rechargeable</w:t>
      </w:r>
      <w:r>
        <w:rPr>
          <w:spacing w:val="-8"/>
        </w:rPr>
        <w:t xml:space="preserve"> </w:t>
      </w:r>
      <w:r>
        <w:t>lithium</w:t>
      </w:r>
      <w:r>
        <w:rPr>
          <w:spacing w:val="-7"/>
        </w:rPr>
        <w:t xml:space="preserve"> </w:t>
      </w:r>
      <w:r>
        <w:t>micro-batteries.</w:t>
      </w:r>
      <w:r>
        <w:rPr>
          <w:spacing w:val="-8"/>
        </w:rPr>
        <w:t xml:space="preserve"> </w:t>
      </w:r>
      <w:r>
        <w:t>Superficies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rPr>
          <w:spacing w:val="-5"/>
        </w:rPr>
        <w:t>Vacío</w:t>
      </w:r>
      <w:r>
        <w:rPr>
          <w:spacing w:val="-8"/>
        </w:rPr>
        <w:t xml:space="preserve"> </w:t>
      </w:r>
      <w:r>
        <w:t>2004,</w:t>
      </w:r>
      <w:r>
        <w:rPr>
          <w:spacing w:val="-9"/>
        </w:rPr>
        <w:t xml:space="preserve"> </w:t>
      </w:r>
      <w:r>
        <w:t>17</w:t>
      </w:r>
      <w:r>
        <w:rPr>
          <w:spacing w:val="-8"/>
        </w:rPr>
        <w:t xml:space="preserve"> </w:t>
      </w:r>
      <w:r>
        <w:t>(1),</w:t>
      </w:r>
      <w:r>
        <w:rPr>
          <w:spacing w:val="-9"/>
        </w:rPr>
        <w:t xml:space="preserve"> </w:t>
      </w:r>
      <w:r>
        <w:t>7-12.</w:t>
      </w:r>
    </w:p>
    <w:p w:rsidR="00AE3F5A" w:rsidRDefault="00AE3F5A">
      <w:pPr>
        <w:pStyle w:val="Textoindependiente"/>
        <w:kinsoku w:val="0"/>
        <w:overflowPunct w:val="0"/>
        <w:spacing w:before="212" w:line="254" w:lineRule="auto"/>
        <w:ind w:left="715" w:right="116" w:hanging="599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 w:line="247" w:lineRule="auto"/>
        <w:ind w:left="715" w:right="115" w:hanging="599"/>
        <w:jc w:val="both"/>
      </w:pPr>
      <w:bookmarkStart w:id="163" w:name="bookmark130"/>
      <w:bookmarkEnd w:id="163"/>
      <w:r>
        <w:t>[94]</w:t>
      </w:r>
      <w:r>
        <w:rPr>
          <w:spacing w:val="62"/>
        </w:rPr>
        <w:t xml:space="preserve"> </w:t>
      </w:r>
      <w:r w:rsidRPr="00D14F6A">
        <w:t>G.</w:t>
      </w:r>
      <w:r w:rsidRPr="00D14F6A">
        <w:rPr>
          <w:spacing w:val="-27"/>
        </w:rPr>
        <w:t xml:space="preserve"> </w:t>
      </w:r>
      <w:r w:rsidRPr="00D14F6A">
        <w:t>C.</w:t>
      </w:r>
      <w:r w:rsidRPr="00D14F6A">
        <w:rPr>
          <w:spacing w:val="-28"/>
        </w:rPr>
        <w:t xml:space="preserve"> </w:t>
      </w:r>
      <w:r w:rsidRPr="00D14F6A">
        <w:rPr>
          <w:spacing w:val="-3"/>
        </w:rPr>
        <w:t>Silva,</w:t>
      </w:r>
      <w:r w:rsidRPr="00D14F6A">
        <w:rPr>
          <w:spacing w:val="-27"/>
        </w:rPr>
        <w:t xml:space="preserve"> </w:t>
      </w:r>
      <w:r w:rsidRPr="00D14F6A">
        <w:t>F.</w:t>
      </w:r>
      <w:r w:rsidRPr="00D14F6A">
        <w:rPr>
          <w:spacing w:val="-27"/>
        </w:rPr>
        <w:t xml:space="preserve"> </w:t>
      </w:r>
      <w:r w:rsidRPr="00D14F6A">
        <w:t>S.</w:t>
      </w:r>
      <w:r w:rsidRPr="00D14F6A">
        <w:rPr>
          <w:spacing w:val="-28"/>
        </w:rPr>
        <w:t xml:space="preserve"> </w:t>
      </w:r>
      <w:r w:rsidRPr="00D14F6A">
        <w:t>Almeida,</w:t>
      </w:r>
      <w:r w:rsidRPr="00D14F6A">
        <w:rPr>
          <w:spacing w:val="-27"/>
        </w:rPr>
        <w:t xml:space="preserve"> </w:t>
      </w:r>
      <w:r w:rsidRPr="00D14F6A">
        <w:t>M.</w:t>
      </w:r>
      <w:r w:rsidRPr="00D14F6A">
        <w:rPr>
          <w:spacing w:val="-28"/>
        </w:rPr>
        <w:t xml:space="preserve"> </w:t>
      </w:r>
      <w:r w:rsidRPr="00D14F6A">
        <w:t>S.</w:t>
      </w:r>
      <w:r w:rsidRPr="00D14F6A">
        <w:rPr>
          <w:spacing w:val="-27"/>
        </w:rPr>
        <w:t xml:space="preserve"> </w:t>
      </w:r>
      <w:r w:rsidRPr="00D14F6A">
        <w:t>S.</w:t>
      </w:r>
      <w:r w:rsidRPr="00D14F6A">
        <w:rPr>
          <w:spacing w:val="-27"/>
        </w:rPr>
        <w:t xml:space="preserve"> </w:t>
      </w:r>
      <w:r w:rsidRPr="00D14F6A">
        <w:rPr>
          <w:spacing w:val="-1"/>
        </w:rPr>
        <w:t>Dantas,</w:t>
      </w:r>
      <w:r w:rsidRPr="00D14F6A">
        <w:rPr>
          <w:spacing w:val="-28"/>
        </w:rPr>
        <w:t xml:space="preserve"> </w:t>
      </w:r>
      <w:r w:rsidRPr="00D14F6A">
        <w:t>A.</w:t>
      </w:r>
      <w:r w:rsidRPr="00D14F6A">
        <w:rPr>
          <w:spacing w:val="-27"/>
        </w:rPr>
        <w:t xml:space="preserve"> </w:t>
      </w:r>
      <w:r w:rsidRPr="00D14F6A">
        <w:t>M.</w:t>
      </w:r>
      <w:r w:rsidRPr="00D14F6A">
        <w:rPr>
          <w:spacing w:val="-28"/>
        </w:rPr>
        <w:t xml:space="preserve"> </w:t>
      </w:r>
      <w:r w:rsidRPr="00D14F6A">
        <w:rPr>
          <w:spacing w:val="-3"/>
        </w:rPr>
        <w:t>Ferreira</w:t>
      </w:r>
      <w:r w:rsidRPr="00D14F6A">
        <w:rPr>
          <w:spacing w:val="-27"/>
        </w:rPr>
        <w:t xml:space="preserve"> </w:t>
      </w:r>
      <w:r w:rsidRPr="00D14F6A">
        <w:t>y</w:t>
      </w:r>
      <w:r w:rsidRPr="00D14F6A">
        <w:rPr>
          <w:spacing w:val="-27"/>
        </w:rPr>
        <w:t xml:space="preserve"> </w:t>
      </w:r>
      <w:r w:rsidRPr="00D14F6A">
        <w:t>V.</w:t>
      </w:r>
      <w:r w:rsidRPr="00D14F6A">
        <w:rPr>
          <w:spacing w:val="-28"/>
        </w:rPr>
        <w:t xml:space="preserve"> </w:t>
      </w:r>
      <w:r w:rsidRPr="00D14F6A">
        <w:t>S.</w:t>
      </w:r>
      <w:r w:rsidRPr="00D14F6A">
        <w:rPr>
          <w:spacing w:val="-27"/>
        </w:rPr>
        <w:t xml:space="preserve"> </w:t>
      </w:r>
      <w:r w:rsidRPr="00D14F6A">
        <w:t>T.</w:t>
      </w:r>
      <w:r w:rsidRPr="00D14F6A">
        <w:rPr>
          <w:spacing w:val="-28"/>
        </w:rPr>
        <w:t xml:space="preserve"> </w:t>
      </w:r>
      <w:r w:rsidRPr="00D14F6A">
        <w:t>Ciminelli.</w:t>
      </w:r>
      <w:r w:rsidRPr="00D14F6A">
        <w:rPr>
          <w:spacing w:val="-27"/>
        </w:rPr>
        <w:t xml:space="preserve"> </w:t>
      </w:r>
      <w:r w:rsidRPr="00D14F6A">
        <w:t>Raman</w:t>
      </w:r>
      <w:r w:rsidRPr="00D14F6A">
        <w:rPr>
          <w:spacing w:val="-27"/>
        </w:rPr>
        <w:t xml:space="preserve"> </w:t>
      </w:r>
      <w:r w:rsidRPr="00D14F6A">
        <w:t>and</w:t>
      </w:r>
      <w:r w:rsidRPr="00D14F6A">
        <w:rPr>
          <w:spacing w:val="-28"/>
        </w:rPr>
        <w:t xml:space="preserve"> </w:t>
      </w:r>
      <w:r w:rsidRPr="00D14F6A">
        <w:t>IR</w:t>
      </w:r>
      <w:r w:rsidRPr="00D14F6A">
        <w:rPr>
          <w:spacing w:val="29"/>
          <w:w w:val="99"/>
        </w:rPr>
        <w:t xml:space="preserve"> </w:t>
      </w:r>
      <w:r w:rsidRPr="00D14F6A">
        <w:t>spectroscopic</w:t>
      </w:r>
      <w:r w:rsidRPr="00D14F6A">
        <w:rPr>
          <w:spacing w:val="-8"/>
        </w:rPr>
        <w:t xml:space="preserve"> </w:t>
      </w:r>
      <w:r w:rsidRPr="00D14F6A">
        <w:rPr>
          <w:spacing w:val="-2"/>
        </w:rPr>
        <w:t>investigation</w:t>
      </w:r>
      <w:r w:rsidRPr="00D14F6A">
        <w:rPr>
          <w:spacing w:val="-8"/>
        </w:rPr>
        <w:t xml:space="preserve"> </w:t>
      </w:r>
      <w:r w:rsidRPr="00D14F6A">
        <w:t>of</w:t>
      </w:r>
      <w:r w:rsidRPr="00D14F6A">
        <w:rPr>
          <w:spacing w:val="-8"/>
        </w:rPr>
        <w:t xml:space="preserve"> </w:t>
      </w:r>
      <w:r w:rsidRPr="00D14F6A">
        <w:rPr>
          <w:rFonts w:cs="Arial"/>
          <w:i/>
          <w:iCs/>
        </w:rPr>
        <w:t>As</w:t>
      </w:r>
      <w:r w:rsidRPr="00D14F6A">
        <w:rPr>
          <w:rFonts w:cs="Arial"/>
          <w:i/>
          <w:iCs/>
          <w:spacing w:val="4"/>
        </w:rPr>
        <w:t xml:space="preserve"> </w:t>
      </w:r>
      <w:r w:rsidRPr="00D14F6A">
        <w:t>adsorbed</w:t>
      </w:r>
      <w:r w:rsidRPr="00D14F6A">
        <w:rPr>
          <w:spacing w:val="-8"/>
        </w:rPr>
        <w:t xml:space="preserve"> </w:t>
      </w:r>
      <w:r w:rsidRPr="00D14F6A">
        <w:t>on</w:t>
      </w:r>
      <w:r w:rsidRPr="00D14F6A">
        <w:rPr>
          <w:spacing w:val="-8"/>
        </w:rPr>
        <w:t xml:space="preserve"> </w:t>
      </w:r>
      <w:r w:rsidRPr="00D14F6A">
        <w:rPr>
          <w:rFonts w:cs="Arial"/>
          <w:i/>
          <w:iCs/>
          <w:spacing w:val="5"/>
        </w:rPr>
        <w:t>Mn</w:t>
      </w:r>
      <w:r w:rsidRPr="00D14F6A">
        <w:rPr>
          <w:rFonts w:cs="LM Roman 8"/>
          <w:spacing w:val="6"/>
          <w:position w:val="-4"/>
          <w:sz w:val="16"/>
          <w:szCs w:val="16"/>
        </w:rPr>
        <w:t>3</w:t>
      </w:r>
      <w:r w:rsidRPr="00D14F6A">
        <w:rPr>
          <w:rFonts w:cs="Arial"/>
          <w:i/>
          <w:iCs/>
          <w:spacing w:val="6"/>
        </w:rPr>
        <w:t>O</w:t>
      </w:r>
      <w:r w:rsidRPr="00D14F6A">
        <w:rPr>
          <w:rFonts w:cs="LM Roman 8"/>
          <w:spacing w:val="6"/>
          <w:position w:val="-4"/>
          <w:sz w:val="16"/>
          <w:szCs w:val="16"/>
        </w:rPr>
        <w:t>4</w:t>
      </w:r>
      <w:r w:rsidRPr="00D14F6A">
        <w:rPr>
          <w:rFonts w:cs="LM Roman 8"/>
          <w:spacing w:val="24"/>
          <w:position w:val="-4"/>
          <w:sz w:val="16"/>
          <w:szCs w:val="16"/>
        </w:rPr>
        <w:t xml:space="preserve"> </w:t>
      </w:r>
      <w:r w:rsidRPr="00D14F6A">
        <w:t>magnetic</w:t>
      </w:r>
      <w:r w:rsidRPr="00D14F6A">
        <w:rPr>
          <w:spacing w:val="-8"/>
        </w:rPr>
        <w:t xml:space="preserve"> </w:t>
      </w:r>
      <w:r w:rsidRPr="00D14F6A">
        <w:t>composites.</w:t>
      </w:r>
      <w:r w:rsidRPr="00D14F6A">
        <w:rPr>
          <w:spacing w:val="-9"/>
        </w:rPr>
        <w:t xml:space="preserve"> </w:t>
      </w:r>
      <w:r w:rsidRPr="00D14F6A">
        <w:t>Spectrochimica</w:t>
      </w:r>
      <w:r w:rsidRPr="00D14F6A">
        <w:rPr>
          <w:spacing w:val="78"/>
          <w:w w:val="99"/>
        </w:rPr>
        <w:t xml:space="preserve"> </w:t>
      </w:r>
      <w:r w:rsidRPr="00D14F6A">
        <w:rPr>
          <w:spacing w:val="-2"/>
        </w:rPr>
        <w:t>Acta</w:t>
      </w:r>
      <w:r w:rsidRPr="00D14F6A">
        <w:rPr>
          <w:spacing w:val="-6"/>
        </w:rPr>
        <w:t xml:space="preserve"> </w:t>
      </w:r>
      <w:r w:rsidRPr="00D14F6A">
        <w:rPr>
          <w:spacing w:val="-2"/>
        </w:rPr>
        <w:t>Part</w:t>
      </w:r>
      <w:r w:rsidRPr="00D14F6A">
        <w:rPr>
          <w:spacing w:val="-7"/>
        </w:rPr>
        <w:t xml:space="preserve"> </w:t>
      </w:r>
      <w:r w:rsidRPr="00D14F6A">
        <w:t>A</w:t>
      </w:r>
      <w:r w:rsidRPr="00D14F6A">
        <w:rPr>
          <w:spacing w:val="-7"/>
        </w:rPr>
        <w:t xml:space="preserve"> </w:t>
      </w:r>
      <w:r w:rsidRPr="00D14F6A">
        <w:t>2013,</w:t>
      </w:r>
      <w:r w:rsidRPr="00D14F6A">
        <w:rPr>
          <w:spacing w:val="-7"/>
        </w:rPr>
        <w:t xml:space="preserve"> </w:t>
      </w:r>
      <w:r w:rsidRPr="00D14F6A">
        <w:t>100,</w:t>
      </w:r>
      <w:r w:rsidRPr="00D14F6A">
        <w:rPr>
          <w:spacing w:val="-7"/>
        </w:rPr>
        <w:t xml:space="preserve"> </w:t>
      </w:r>
      <w:r w:rsidRPr="00D14F6A">
        <w:t>161-165.</w:t>
      </w:r>
    </w:p>
    <w:p w:rsidR="00AE3F5A" w:rsidRDefault="00AE3F5A">
      <w:pPr>
        <w:pStyle w:val="Textoindependiente"/>
        <w:kinsoku w:val="0"/>
        <w:overflowPunct w:val="0"/>
        <w:spacing w:before="209" w:line="247" w:lineRule="auto"/>
        <w:ind w:left="715" w:right="115" w:hanging="599"/>
        <w:jc w:val="both"/>
      </w:pPr>
      <w:bookmarkStart w:id="164" w:name="bookmark131"/>
      <w:bookmarkEnd w:id="164"/>
      <w:r>
        <w:t>[95]</w:t>
      </w:r>
      <w:r>
        <w:rPr>
          <w:spacing w:val="62"/>
        </w:rPr>
        <w:t xml:space="preserve"> </w:t>
      </w:r>
      <w:r w:rsidRPr="00D14F6A">
        <w:t>G.</w:t>
      </w:r>
      <w:r w:rsidRPr="00D14F6A">
        <w:rPr>
          <w:spacing w:val="-18"/>
        </w:rPr>
        <w:t xml:space="preserve"> </w:t>
      </w:r>
      <w:r w:rsidRPr="00D14F6A">
        <w:t>C.</w:t>
      </w:r>
      <w:r w:rsidRPr="00D14F6A">
        <w:rPr>
          <w:spacing w:val="-17"/>
        </w:rPr>
        <w:t xml:space="preserve"> </w:t>
      </w:r>
      <w:r w:rsidRPr="00D14F6A">
        <w:rPr>
          <w:spacing w:val="-3"/>
        </w:rPr>
        <w:t>Silva,</w:t>
      </w:r>
      <w:r w:rsidRPr="00D14F6A">
        <w:rPr>
          <w:spacing w:val="-17"/>
        </w:rPr>
        <w:t xml:space="preserve"> </w:t>
      </w:r>
      <w:r w:rsidRPr="00D14F6A">
        <w:t>F.</w:t>
      </w:r>
      <w:r w:rsidRPr="00D14F6A">
        <w:rPr>
          <w:spacing w:val="-17"/>
        </w:rPr>
        <w:t xml:space="preserve"> </w:t>
      </w:r>
      <w:r w:rsidRPr="00D14F6A">
        <w:t>S.</w:t>
      </w:r>
      <w:r w:rsidRPr="00D14F6A">
        <w:rPr>
          <w:spacing w:val="-18"/>
        </w:rPr>
        <w:t xml:space="preserve"> </w:t>
      </w:r>
      <w:r w:rsidRPr="00D14F6A">
        <w:t>Almeida,</w:t>
      </w:r>
      <w:r w:rsidRPr="00D14F6A">
        <w:rPr>
          <w:spacing w:val="-17"/>
        </w:rPr>
        <w:t xml:space="preserve"> </w:t>
      </w:r>
      <w:r w:rsidRPr="00D14F6A">
        <w:t>A.</w:t>
      </w:r>
      <w:r w:rsidRPr="00D14F6A">
        <w:rPr>
          <w:spacing w:val="-17"/>
        </w:rPr>
        <w:t xml:space="preserve"> </w:t>
      </w:r>
      <w:r w:rsidRPr="00D14F6A">
        <w:t>M.</w:t>
      </w:r>
      <w:r w:rsidRPr="00D14F6A">
        <w:rPr>
          <w:spacing w:val="-17"/>
        </w:rPr>
        <w:t xml:space="preserve"> </w:t>
      </w:r>
      <w:r w:rsidRPr="00D14F6A">
        <w:rPr>
          <w:spacing w:val="-3"/>
        </w:rPr>
        <w:t>Ferrerira</w:t>
      </w:r>
      <w:r w:rsidRPr="00D14F6A">
        <w:rPr>
          <w:spacing w:val="-18"/>
        </w:rPr>
        <w:t xml:space="preserve"> </w:t>
      </w:r>
      <w:r w:rsidRPr="00D14F6A">
        <w:t>y</w:t>
      </w:r>
      <w:r w:rsidRPr="00D14F6A">
        <w:rPr>
          <w:spacing w:val="-17"/>
        </w:rPr>
        <w:t xml:space="preserve"> </w:t>
      </w:r>
      <w:r w:rsidRPr="00D14F6A">
        <w:t>V.</w:t>
      </w:r>
      <w:r w:rsidRPr="00D14F6A">
        <w:rPr>
          <w:spacing w:val="-17"/>
        </w:rPr>
        <w:t xml:space="preserve"> </w:t>
      </w:r>
      <w:r w:rsidRPr="00D14F6A">
        <w:t>S.</w:t>
      </w:r>
      <w:r w:rsidRPr="00D14F6A">
        <w:rPr>
          <w:spacing w:val="-17"/>
        </w:rPr>
        <w:t xml:space="preserve"> </w:t>
      </w:r>
      <w:r w:rsidRPr="00D14F6A">
        <w:t>T.</w:t>
      </w:r>
      <w:r w:rsidRPr="00D14F6A">
        <w:rPr>
          <w:spacing w:val="-18"/>
        </w:rPr>
        <w:t xml:space="preserve"> </w:t>
      </w:r>
      <w:r w:rsidRPr="00D14F6A">
        <w:t>Ciminelli.</w:t>
      </w:r>
      <w:r w:rsidRPr="00D14F6A">
        <w:rPr>
          <w:spacing w:val="-18"/>
        </w:rPr>
        <w:t xml:space="preserve"> </w:t>
      </w:r>
      <w:r w:rsidRPr="00D14F6A">
        <w:t>Preparation</w:t>
      </w:r>
      <w:r w:rsidRPr="00D14F6A">
        <w:rPr>
          <w:spacing w:val="-17"/>
        </w:rPr>
        <w:t xml:space="preserve"> </w:t>
      </w:r>
      <w:r w:rsidRPr="00D14F6A">
        <w:t>and</w:t>
      </w:r>
      <w:r w:rsidRPr="00D14F6A">
        <w:rPr>
          <w:spacing w:val="-18"/>
        </w:rPr>
        <w:t xml:space="preserve"> </w:t>
      </w:r>
      <w:r w:rsidRPr="00D14F6A">
        <w:t>Application</w:t>
      </w:r>
      <w:r w:rsidRPr="00D14F6A">
        <w:rPr>
          <w:spacing w:val="25"/>
          <w:w w:val="99"/>
        </w:rPr>
        <w:t xml:space="preserve"> </w:t>
      </w:r>
      <w:r w:rsidRPr="00D14F6A">
        <w:t>of</w:t>
      </w:r>
      <w:r w:rsidRPr="00D14F6A">
        <w:rPr>
          <w:spacing w:val="3"/>
        </w:rPr>
        <w:t xml:space="preserve"> </w:t>
      </w:r>
      <w:r w:rsidRPr="00D14F6A">
        <w:t>a</w:t>
      </w:r>
      <w:r w:rsidRPr="00D14F6A">
        <w:rPr>
          <w:spacing w:val="4"/>
        </w:rPr>
        <w:t xml:space="preserve"> </w:t>
      </w:r>
      <w:r w:rsidRPr="00D14F6A">
        <w:t>Magnetic</w:t>
      </w:r>
      <w:r w:rsidRPr="00D14F6A">
        <w:rPr>
          <w:spacing w:val="3"/>
        </w:rPr>
        <w:t xml:space="preserve"> </w:t>
      </w:r>
      <w:r w:rsidRPr="00D14F6A">
        <w:t>Composite</w:t>
      </w:r>
      <w:r w:rsidRPr="00D14F6A">
        <w:rPr>
          <w:spacing w:val="3"/>
        </w:rPr>
        <w:t xml:space="preserve"> </w:t>
      </w:r>
      <w:r w:rsidRPr="00D14F6A">
        <w:t>(</w:t>
      </w:r>
      <w:r w:rsidRPr="00D14F6A">
        <w:rPr>
          <w:rFonts w:cs="Arial"/>
          <w:i/>
          <w:iCs/>
          <w:spacing w:val="21"/>
        </w:rPr>
        <w:t>M</w:t>
      </w:r>
      <w:r w:rsidRPr="00D14F6A">
        <w:rPr>
          <w:rFonts w:cs="Arial"/>
          <w:i/>
          <w:iCs/>
        </w:rPr>
        <w:t>n</w:t>
      </w:r>
      <w:r w:rsidRPr="00D14F6A">
        <w:rPr>
          <w:rFonts w:cs="LM Roman 8"/>
          <w:spacing w:val="10"/>
          <w:position w:val="-4"/>
          <w:sz w:val="16"/>
          <w:szCs w:val="16"/>
        </w:rPr>
        <w:t>3</w:t>
      </w:r>
      <w:r w:rsidRPr="00D14F6A">
        <w:rPr>
          <w:rFonts w:cs="Arial"/>
          <w:i/>
          <w:iCs/>
        </w:rPr>
        <w:t>O</w:t>
      </w:r>
      <w:r w:rsidRPr="00D14F6A">
        <w:rPr>
          <w:rFonts w:cs="LM Roman 8"/>
          <w:spacing w:val="10"/>
          <w:position w:val="-4"/>
          <w:sz w:val="16"/>
          <w:szCs w:val="16"/>
        </w:rPr>
        <w:t>4</w:t>
      </w:r>
      <w:r w:rsidRPr="00D14F6A">
        <w:rPr>
          <w:rFonts w:cs="Arial"/>
          <w:i/>
          <w:iCs/>
        </w:rPr>
        <w:t>/</w:t>
      </w:r>
      <w:r w:rsidRPr="00D14F6A">
        <w:rPr>
          <w:rFonts w:cs="Arial"/>
          <w:i/>
          <w:iCs/>
          <w:spacing w:val="25"/>
        </w:rPr>
        <w:t>F</w:t>
      </w:r>
      <w:r w:rsidRPr="00D14F6A">
        <w:rPr>
          <w:rFonts w:cs="Arial"/>
          <w:i/>
          <w:iCs/>
        </w:rPr>
        <w:t>e</w:t>
      </w:r>
      <w:r w:rsidRPr="00D14F6A">
        <w:rPr>
          <w:rFonts w:cs="LM Roman 8"/>
          <w:spacing w:val="10"/>
          <w:position w:val="-4"/>
          <w:sz w:val="16"/>
          <w:szCs w:val="16"/>
        </w:rPr>
        <w:t>3</w:t>
      </w:r>
      <w:r w:rsidRPr="00D14F6A">
        <w:rPr>
          <w:rFonts w:cs="Arial"/>
          <w:i/>
          <w:iCs/>
        </w:rPr>
        <w:t>O</w:t>
      </w:r>
      <w:r w:rsidRPr="00D14F6A">
        <w:rPr>
          <w:rFonts w:cs="LM Roman 8"/>
          <w:spacing w:val="10"/>
          <w:position w:val="-4"/>
          <w:sz w:val="16"/>
          <w:szCs w:val="16"/>
        </w:rPr>
        <w:t>4</w:t>
      </w:r>
      <w:r w:rsidRPr="00D14F6A">
        <w:t>)</w:t>
      </w:r>
      <w:r w:rsidRPr="00D14F6A">
        <w:rPr>
          <w:spacing w:val="3"/>
        </w:rPr>
        <w:t xml:space="preserve"> </w:t>
      </w:r>
      <w:r w:rsidRPr="00D14F6A">
        <w:t>for</w:t>
      </w:r>
      <w:r w:rsidRPr="00D14F6A">
        <w:rPr>
          <w:spacing w:val="4"/>
        </w:rPr>
        <w:t xml:space="preserve"> </w:t>
      </w:r>
      <w:r w:rsidRPr="00D14F6A">
        <w:rPr>
          <w:spacing w:val="-3"/>
        </w:rPr>
        <w:t>Removal</w:t>
      </w:r>
      <w:r w:rsidRPr="00D14F6A">
        <w:rPr>
          <w:spacing w:val="3"/>
        </w:rPr>
        <w:t xml:space="preserve"> </w:t>
      </w:r>
      <w:r w:rsidRPr="00D14F6A">
        <w:t>of</w:t>
      </w:r>
      <w:r w:rsidRPr="00D14F6A">
        <w:rPr>
          <w:spacing w:val="3"/>
        </w:rPr>
        <w:t xml:space="preserve"> </w:t>
      </w:r>
      <w:r w:rsidRPr="00D14F6A">
        <w:rPr>
          <w:rFonts w:cs="Arial"/>
          <w:i/>
          <w:iCs/>
          <w:spacing w:val="7"/>
        </w:rPr>
        <w:t>As</w:t>
      </w:r>
      <w:r w:rsidRPr="00D14F6A">
        <w:rPr>
          <w:spacing w:val="8"/>
        </w:rPr>
        <w:t>(</w:t>
      </w:r>
      <w:r w:rsidRPr="00D14F6A">
        <w:rPr>
          <w:rFonts w:cs="Arial"/>
          <w:i/>
          <w:iCs/>
          <w:spacing w:val="5"/>
        </w:rPr>
        <w:t>III</w:t>
      </w:r>
      <w:r w:rsidRPr="00D14F6A">
        <w:rPr>
          <w:spacing w:val="8"/>
        </w:rPr>
        <w:t>)</w:t>
      </w:r>
      <w:r w:rsidRPr="00D14F6A">
        <w:rPr>
          <w:spacing w:val="4"/>
        </w:rPr>
        <w:t xml:space="preserve"> </w:t>
      </w:r>
      <w:r w:rsidRPr="00D14F6A">
        <w:t>from</w:t>
      </w:r>
      <w:r w:rsidRPr="00D14F6A">
        <w:rPr>
          <w:spacing w:val="4"/>
        </w:rPr>
        <w:t xml:space="preserve"> </w:t>
      </w:r>
      <w:r w:rsidRPr="00D14F6A">
        <w:rPr>
          <w:spacing w:val="-1"/>
        </w:rPr>
        <w:t>Aqueous</w:t>
      </w:r>
      <w:r w:rsidRPr="00D14F6A">
        <w:rPr>
          <w:spacing w:val="3"/>
        </w:rPr>
        <w:t xml:space="preserve"> </w:t>
      </w:r>
      <w:r w:rsidRPr="00D14F6A">
        <w:t>Solutions.</w:t>
      </w:r>
      <w:r w:rsidRPr="00D14F6A">
        <w:rPr>
          <w:spacing w:val="206"/>
          <w:w w:val="99"/>
        </w:rPr>
        <w:t xml:space="preserve"> </w:t>
      </w:r>
      <w:r w:rsidRPr="00D14F6A">
        <w:t>Materials</w:t>
      </w:r>
      <w:r w:rsidRPr="00D14F6A">
        <w:rPr>
          <w:spacing w:val="-8"/>
        </w:rPr>
        <w:t xml:space="preserve"> </w:t>
      </w:r>
      <w:r w:rsidRPr="00D14F6A">
        <w:rPr>
          <w:spacing w:val="-1"/>
        </w:rPr>
        <w:t>Research</w:t>
      </w:r>
      <w:r w:rsidRPr="00D14F6A">
        <w:rPr>
          <w:spacing w:val="-9"/>
        </w:rPr>
        <w:t xml:space="preserve"> </w:t>
      </w:r>
      <w:r w:rsidRPr="00D14F6A">
        <w:t>2012,</w:t>
      </w:r>
      <w:r w:rsidRPr="00D14F6A">
        <w:rPr>
          <w:spacing w:val="-9"/>
        </w:rPr>
        <w:t xml:space="preserve"> </w:t>
      </w:r>
      <w:r w:rsidRPr="00D14F6A">
        <w:t>15</w:t>
      </w:r>
      <w:r w:rsidRPr="00D14F6A">
        <w:rPr>
          <w:spacing w:val="-8"/>
        </w:rPr>
        <w:t xml:space="preserve"> </w:t>
      </w:r>
      <w:r w:rsidRPr="00D14F6A">
        <w:t>(3),</w:t>
      </w:r>
      <w:r w:rsidRPr="00D14F6A">
        <w:rPr>
          <w:spacing w:val="-9"/>
        </w:rPr>
        <w:t xml:space="preserve"> </w:t>
      </w:r>
      <w:r w:rsidRPr="00D14F6A">
        <w:t>403-408.</w:t>
      </w:r>
    </w:p>
    <w:p w:rsidR="00AE3F5A" w:rsidRDefault="00AE3F5A">
      <w:pPr>
        <w:pStyle w:val="Textoindependiente"/>
        <w:kinsoku w:val="0"/>
        <w:overflowPunct w:val="0"/>
        <w:spacing w:before="209" w:line="254" w:lineRule="auto"/>
        <w:ind w:left="715" w:right="115" w:hanging="599"/>
        <w:jc w:val="both"/>
      </w:pPr>
      <w:bookmarkStart w:id="165" w:name="bookmark132"/>
      <w:bookmarkEnd w:id="165"/>
      <w:r>
        <w:t>[96]</w:t>
      </w:r>
      <w:r>
        <w:rPr>
          <w:spacing w:val="67"/>
        </w:rPr>
        <w:t xml:space="preserve"> </w:t>
      </w:r>
      <w:r w:rsidRPr="00D14F6A">
        <w:t>T.</w:t>
      </w:r>
      <w:r w:rsidRPr="00D14F6A">
        <w:rPr>
          <w:spacing w:val="4"/>
        </w:rPr>
        <w:t xml:space="preserve"> </w:t>
      </w:r>
      <w:r w:rsidRPr="00D14F6A">
        <w:t>Gao,</w:t>
      </w:r>
      <w:r w:rsidRPr="00D14F6A">
        <w:rPr>
          <w:spacing w:val="4"/>
        </w:rPr>
        <w:t xml:space="preserve"> </w:t>
      </w:r>
      <w:r w:rsidRPr="00D14F6A">
        <w:t>H.</w:t>
      </w:r>
      <w:r w:rsidRPr="00D14F6A">
        <w:rPr>
          <w:spacing w:val="4"/>
        </w:rPr>
        <w:t xml:space="preserve"> </w:t>
      </w:r>
      <w:r w:rsidRPr="00D14F6A">
        <w:rPr>
          <w:spacing w:val="-2"/>
        </w:rPr>
        <w:t>Fjellvåg</w:t>
      </w:r>
      <w:r w:rsidRPr="00D14F6A">
        <w:rPr>
          <w:spacing w:val="4"/>
        </w:rPr>
        <w:t xml:space="preserve"> </w:t>
      </w:r>
      <w:r w:rsidRPr="00D14F6A">
        <w:t>y</w:t>
      </w:r>
      <w:r w:rsidRPr="00D14F6A">
        <w:rPr>
          <w:spacing w:val="5"/>
        </w:rPr>
        <w:t xml:space="preserve"> </w:t>
      </w:r>
      <w:r w:rsidRPr="00D14F6A">
        <w:rPr>
          <w:spacing w:val="-11"/>
        </w:rPr>
        <w:t>P.</w:t>
      </w:r>
      <w:r w:rsidRPr="00D14F6A">
        <w:rPr>
          <w:spacing w:val="3"/>
        </w:rPr>
        <w:t xml:space="preserve"> </w:t>
      </w:r>
      <w:r w:rsidRPr="00D14F6A">
        <w:rPr>
          <w:spacing w:val="-6"/>
        </w:rPr>
        <w:t>Norby.</w:t>
      </w:r>
      <w:r w:rsidRPr="00D14F6A">
        <w:rPr>
          <w:spacing w:val="5"/>
        </w:rPr>
        <w:t xml:space="preserve"> </w:t>
      </w:r>
      <w:r w:rsidRPr="00D14F6A">
        <w:t>A</w:t>
      </w:r>
      <w:r w:rsidRPr="00D14F6A">
        <w:rPr>
          <w:spacing w:val="3"/>
        </w:rPr>
        <w:t xml:space="preserve"> </w:t>
      </w:r>
      <w:r w:rsidRPr="00D14F6A">
        <w:t>comparison</w:t>
      </w:r>
      <w:r w:rsidRPr="00D14F6A">
        <w:rPr>
          <w:spacing w:val="5"/>
        </w:rPr>
        <w:t xml:space="preserve"> </w:t>
      </w:r>
      <w:r w:rsidRPr="00D14F6A">
        <w:t>study</w:t>
      </w:r>
      <w:r w:rsidRPr="00D14F6A">
        <w:rPr>
          <w:spacing w:val="4"/>
        </w:rPr>
        <w:t xml:space="preserve"> </w:t>
      </w:r>
      <w:r w:rsidRPr="00D14F6A">
        <w:t>on</w:t>
      </w:r>
      <w:r w:rsidRPr="00D14F6A">
        <w:rPr>
          <w:spacing w:val="4"/>
        </w:rPr>
        <w:t xml:space="preserve"> </w:t>
      </w:r>
      <w:r w:rsidRPr="00D14F6A">
        <w:t>Raman</w:t>
      </w:r>
      <w:r w:rsidRPr="00D14F6A">
        <w:rPr>
          <w:spacing w:val="3"/>
        </w:rPr>
        <w:t xml:space="preserve"> </w:t>
      </w:r>
      <w:r w:rsidRPr="00D14F6A">
        <w:t>scattering</w:t>
      </w:r>
      <w:r w:rsidRPr="00D14F6A">
        <w:rPr>
          <w:spacing w:val="5"/>
        </w:rPr>
        <w:t xml:space="preserve"> </w:t>
      </w:r>
      <w:r w:rsidRPr="00D14F6A">
        <w:t>properties</w:t>
      </w:r>
      <w:r w:rsidRPr="00D14F6A">
        <w:rPr>
          <w:spacing w:val="4"/>
        </w:rPr>
        <w:t xml:space="preserve"> </w:t>
      </w:r>
      <w:r w:rsidRPr="00D14F6A">
        <w:t>of</w:t>
      </w:r>
      <w:r w:rsidRPr="00D14F6A">
        <w:rPr>
          <w:spacing w:val="4"/>
        </w:rPr>
        <w:t xml:space="preserve"> </w:t>
      </w:r>
      <w:r w:rsidRPr="00D14F6A">
        <w:rPr>
          <w:rFonts w:ascii="Calibri" w:hAnsi="Calibri" w:cs="Calibri"/>
          <w:i/>
          <w:iCs/>
        </w:rPr>
        <w:t>α</w:t>
      </w:r>
      <w:r w:rsidRPr="00D14F6A">
        <w:t>-</w:t>
      </w:r>
      <w:r w:rsidRPr="00D14F6A">
        <w:rPr>
          <w:spacing w:val="28"/>
          <w:w w:val="99"/>
        </w:rPr>
        <w:t xml:space="preserve"> </w:t>
      </w:r>
      <w:r w:rsidRPr="00D14F6A">
        <w:t>and</w:t>
      </w:r>
      <w:r w:rsidRPr="00D14F6A">
        <w:rPr>
          <w:spacing w:val="-5"/>
        </w:rPr>
        <w:t xml:space="preserve"> </w:t>
      </w:r>
      <w:r w:rsidRPr="00D14F6A">
        <w:rPr>
          <w:rFonts w:ascii="Calibri" w:hAnsi="Calibri" w:cs="Calibri"/>
          <w:i/>
          <w:iCs/>
          <w:spacing w:val="6"/>
        </w:rPr>
        <w:t>β</w:t>
      </w:r>
      <w:r w:rsidRPr="00D14F6A">
        <w:rPr>
          <w:spacing w:val="6"/>
        </w:rPr>
        <w:t>-</w:t>
      </w:r>
      <w:r w:rsidRPr="00D14F6A">
        <w:rPr>
          <w:rFonts w:cs="Arial"/>
          <w:i/>
          <w:iCs/>
          <w:spacing w:val="5"/>
        </w:rPr>
        <w:t>M</w:t>
      </w:r>
      <w:r w:rsidRPr="00D14F6A">
        <w:rPr>
          <w:rFonts w:cs="Arial"/>
          <w:i/>
          <w:iCs/>
          <w:spacing w:val="6"/>
        </w:rPr>
        <w:t>nO</w:t>
      </w:r>
      <w:r w:rsidRPr="00D14F6A">
        <w:rPr>
          <w:rFonts w:cs="LM Roman 8"/>
          <w:spacing w:val="6"/>
          <w:position w:val="-4"/>
          <w:sz w:val="16"/>
          <w:szCs w:val="16"/>
        </w:rPr>
        <w:t>2</w:t>
      </w:r>
      <w:r w:rsidRPr="00D14F6A">
        <w:rPr>
          <w:spacing w:val="6"/>
        </w:rPr>
        <w:t>.</w:t>
      </w:r>
      <w:r w:rsidRPr="00D14F6A">
        <w:rPr>
          <w:spacing w:val="-5"/>
        </w:rPr>
        <w:t xml:space="preserve"> </w:t>
      </w:r>
      <w:r w:rsidRPr="00D14F6A">
        <w:t>Analytica</w:t>
      </w:r>
      <w:r w:rsidRPr="00D14F6A">
        <w:rPr>
          <w:spacing w:val="-4"/>
        </w:rPr>
        <w:t xml:space="preserve"> </w:t>
      </w:r>
      <w:r w:rsidRPr="00D14F6A">
        <w:t>Chimica</w:t>
      </w:r>
      <w:r w:rsidRPr="00D14F6A">
        <w:rPr>
          <w:spacing w:val="-5"/>
        </w:rPr>
        <w:t xml:space="preserve"> </w:t>
      </w:r>
      <w:r w:rsidRPr="00D14F6A">
        <w:rPr>
          <w:spacing w:val="-2"/>
        </w:rPr>
        <w:t>Acta</w:t>
      </w:r>
      <w:r w:rsidRPr="00D14F6A">
        <w:rPr>
          <w:spacing w:val="-4"/>
        </w:rPr>
        <w:t xml:space="preserve"> </w:t>
      </w:r>
      <w:r w:rsidRPr="00D14F6A">
        <w:t>2009,</w:t>
      </w:r>
      <w:r w:rsidRPr="00D14F6A">
        <w:rPr>
          <w:spacing w:val="-5"/>
        </w:rPr>
        <w:t xml:space="preserve"> </w:t>
      </w:r>
      <w:r w:rsidRPr="00D14F6A">
        <w:t>648</w:t>
      </w:r>
      <w:r w:rsidRPr="00D14F6A">
        <w:rPr>
          <w:spacing w:val="-4"/>
        </w:rPr>
        <w:t xml:space="preserve"> </w:t>
      </w:r>
      <w:r w:rsidRPr="00D14F6A">
        <w:t>(2)</w:t>
      </w:r>
      <w:r w:rsidRPr="00D14F6A">
        <w:rPr>
          <w:spacing w:val="-5"/>
        </w:rPr>
        <w:t xml:space="preserve"> </w:t>
      </w:r>
      <w:r w:rsidRPr="00D14F6A">
        <w:t>235-239.</w:t>
      </w:r>
    </w:p>
    <w:p w:rsidR="00AE3F5A" w:rsidRDefault="00AE3F5A">
      <w:pPr>
        <w:pStyle w:val="Textoindependiente"/>
        <w:kinsoku w:val="0"/>
        <w:overflowPunct w:val="0"/>
        <w:spacing w:before="178" w:line="254" w:lineRule="auto"/>
        <w:ind w:left="715" w:right="115" w:hanging="599"/>
        <w:jc w:val="both"/>
      </w:pPr>
      <w:bookmarkStart w:id="166" w:name="bookmark133"/>
      <w:bookmarkEnd w:id="166"/>
      <w:r>
        <w:t>[97]</w:t>
      </w:r>
      <w:r>
        <w:rPr>
          <w:spacing w:val="65"/>
        </w:rPr>
        <w:t xml:space="preserve"> </w:t>
      </w:r>
      <w:r>
        <w:t>C.</w:t>
      </w:r>
      <w:r>
        <w:rPr>
          <w:spacing w:val="15"/>
        </w:rPr>
        <w:t xml:space="preserve"> </w:t>
      </w:r>
      <w:r>
        <w:t>M.</w:t>
      </w:r>
      <w:r>
        <w:rPr>
          <w:spacing w:val="15"/>
        </w:rPr>
        <w:t xml:space="preserve"> </w:t>
      </w:r>
      <w:r>
        <w:t>Julien,</w:t>
      </w:r>
      <w:r>
        <w:rPr>
          <w:spacing w:val="15"/>
        </w:rPr>
        <w:t xml:space="preserve"> </w:t>
      </w:r>
      <w:r>
        <w:t>M.</w:t>
      </w:r>
      <w:r>
        <w:rPr>
          <w:spacing w:val="15"/>
        </w:rPr>
        <w:t xml:space="preserve"> </w:t>
      </w:r>
      <w:r>
        <w:t>Massot</w:t>
      </w:r>
      <w:r>
        <w:rPr>
          <w:spacing w:val="15"/>
        </w:rPr>
        <w:t xml:space="preserve"> </w:t>
      </w:r>
      <w:r>
        <w:t>y</w:t>
      </w:r>
      <w:r>
        <w:rPr>
          <w:spacing w:val="15"/>
        </w:rPr>
        <w:t xml:space="preserve"> </w:t>
      </w:r>
      <w:r>
        <w:t>C.</w:t>
      </w:r>
      <w:r>
        <w:rPr>
          <w:spacing w:val="16"/>
        </w:rPr>
        <w:t xml:space="preserve"> </w:t>
      </w:r>
      <w:r>
        <w:rPr>
          <w:spacing w:val="-1"/>
        </w:rPr>
        <w:t>Poinsignon.</w:t>
      </w:r>
      <w:r>
        <w:rPr>
          <w:spacing w:val="14"/>
        </w:rPr>
        <w:t xml:space="preserve"> </w:t>
      </w:r>
      <w:r>
        <w:t>Lattice</w:t>
      </w:r>
      <w:r>
        <w:rPr>
          <w:spacing w:val="14"/>
        </w:rPr>
        <w:t xml:space="preserve"> </w:t>
      </w:r>
      <w:r>
        <w:t>vibrations</w:t>
      </w:r>
      <w:r>
        <w:rPr>
          <w:spacing w:val="14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manganese</w:t>
      </w:r>
      <w:r>
        <w:rPr>
          <w:spacing w:val="15"/>
        </w:rPr>
        <w:t xml:space="preserve"> </w:t>
      </w:r>
      <w:r>
        <w:rPr>
          <w:spacing w:val="-2"/>
        </w:rPr>
        <w:t>oxides</w:t>
      </w:r>
      <w:r>
        <w:rPr>
          <w:spacing w:val="14"/>
        </w:rPr>
        <w:t xml:space="preserve"> </w:t>
      </w:r>
      <w:r>
        <w:rPr>
          <w:spacing w:val="-2"/>
        </w:rPr>
        <w:t>Part</w:t>
      </w:r>
      <w:r>
        <w:rPr>
          <w:spacing w:val="15"/>
        </w:rPr>
        <w:t xml:space="preserve"> </w:t>
      </w:r>
      <w:r>
        <w:t>I.</w:t>
      </w:r>
      <w:r>
        <w:rPr>
          <w:spacing w:val="21"/>
          <w:w w:val="99"/>
        </w:rPr>
        <w:t xml:space="preserve"> </w:t>
      </w:r>
      <w:r>
        <w:rPr>
          <w:spacing w:val="-1"/>
        </w:rPr>
        <w:t>Periodic</w:t>
      </w:r>
      <w:r>
        <w:rPr>
          <w:spacing w:val="-9"/>
        </w:rPr>
        <w:t xml:space="preserve"> </w:t>
      </w:r>
      <w:r>
        <w:t>structures.</w:t>
      </w:r>
      <w:r>
        <w:rPr>
          <w:spacing w:val="-7"/>
        </w:rPr>
        <w:t xml:space="preserve"> </w:t>
      </w:r>
      <w:r>
        <w:t>Spectrochimica</w:t>
      </w:r>
      <w:r>
        <w:rPr>
          <w:spacing w:val="-8"/>
        </w:rPr>
        <w:t xml:space="preserve"> </w:t>
      </w:r>
      <w:r>
        <w:rPr>
          <w:spacing w:val="-2"/>
        </w:rPr>
        <w:t>Acta</w:t>
      </w:r>
      <w:r>
        <w:rPr>
          <w:spacing w:val="-7"/>
        </w:rPr>
        <w:t xml:space="preserve"> </w:t>
      </w:r>
      <w:r>
        <w:rPr>
          <w:spacing w:val="-2"/>
        </w:rPr>
        <w:t>Part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2004,</w:t>
      </w:r>
      <w:r>
        <w:rPr>
          <w:spacing w:val="-8"/>
        </w:rPr>
        <w:t xml:space="preserve"> </w:t>
      </w:r>
      <w:r>
        <w:t>60</w:t>
      </w:r>
      <w:r>
        <w:rPr>
          <w:spacing w:val="-8"/>
        </w:rPr>
        <w:t xml:space="preserve"> </w:t>
      </w:r>
      <w:r>
        <w:t>(3),</w:t>
      </w:r>
      <w:r>
        <w:rPr>
          <w:spacing w:val="-8"/>
        </w:rPr>
        <w:t xml:space="preserve"> </w:t>
      </w:r>
      <w:r>
        <w:t>689-700.</w:t>
      </w:r>
    </w:p>
    <w:p w:rsidR="00AE3F5A" w:rsidRPr="00D14F6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167" w:name="bookmark134"/>
      <w:bookmarkEnd w:id="167"/>
      <w:r>
        <w:t>[98]</w:t>
      </w:r>
      <w:r>
        <w:rPr>
          <w:spacing w:val="67"/>
        </w:rPr>
        <w:t xml:space="preserve"> </w:t>
      </w:r>
      <w:r w:rsidRPr="00D14F6A">
        <w:t>V.</w:t>
      </w:r>
      <w:r w:rsidRPr="00D14F6A">
        <w:rPr>
          <w:spacing w:val="45"/>
        </w:rPr>
        <w:t xml:space="preserve"> </w:t>
      </w:r>
      <w:r w:rsidRPr="00D14F6A">
        <w:t>C.</w:t>
      </w:r>
      <w:r w:rsidRPr="00D14F6A">
        <w:rPr>
          <w:spacing w:val="45"/>
        </w:rPr>
        <w:t xml:space="preserve"> </w:t>
      </w:r>
      <w:r w:rsidRPr="00D14F6A">
        <w:t>Bose</w:t>
      </w:r>
      <w:r w:rsidRPr="00D14F6A">
        <w:rPr>
          <w:spacing w:val="45"/>
        </w:rPr>
        <w:t xml:space="preserve"> </w:t>
      </w:r>
      <w:r w:rsidRPr="00D14F6A">
        <w:t>y</w:t>
      </w:r>
      <w:r w:rsidRPr="00D14F6A">
        <w:rPr>
          <w:spacing w:val="46"/>
        </w:rPr>
        <w:t xml:space="preserve"> </w:t>
      </w:r>
      <w:r w:rsidRPr="00D14F6A">
        <w:t>V.</w:t>
      </w:r>
      <w:r w:rsidRPr="00D14F6A">
        <w:rPr>
          <w:spacing w:val="45"/>
        </w:rPr>
        <w:t xml:space="preserve"> </w:t>
      </w:r>
      <w:r w:rsidRPr="00D14F6A">
        <w:t>Biju.</w:t>
      </w:r>
      <w:r w:rsidRPr="00D14F6A">
        <w:rPr>
          <w:spacing w:val="45"/>
        </w:rPr>
        <w:t xml:space="preserve"> </w:t>
      </w:r>
      <w:r w:rsidRPr="00D14F6A">
        <w:t>Defect</w:t>
      </w:r>
      <w:r w:rsidRPr="00D14F6A">
        <w:rPr>
          <w:spacing w:val="45"/>
        </w:rPr>
        <w:t xml:space="preserve"> </w:t>
      </w:r>
      <w:r w:rsidRPr="00D14F6A">
        <w:rPr>
          <w:spacing w:val="-1"/>
        </w:rPr>
        <w:t>dependent</w:t>
      </w:r>
      <w:r w:rsidRPr="00D14F6A">
        <w:rPr>
          <w:spacing w:val="46"/>
        </w:rPr>
        <w:t xml:space="preserve"> </w:t>
      </w:r>
      <w:r w:rsidRPr="00D14F6A">
        <w:t>optical,</w:t>
      </w:r>
      <w:r w:rsidRPr="00D14F6A">
        <w:rPr>
          <w:spacing w:val="45"/>
        </w:rPr>
        <w:t xml:space="preserve"> </w:t>
      </w:r>
      <w:r w:rsidRPr="00D14F6A">
        <w:t>electrical</w:t>
      </w:r>
      <w:r w:rsidRPr="00D14F6A">
        <w:rPr>
          <w:spacing w:val="45"/>
        </w:rPr>
        <w:t xml:space="preserve"> </w:t>
      </w:r>
      <w:r w:rsidRPr="00D14F6A">
        <w:t>and</w:t>
      </w:r>
      <w:r w:rsidRPr="00D14F6A">
        <w:rPr>
          <w:spacing w:val="45"/>
        </w:rPr>
        <w:t xml:space="preserve"> </w:t>
      </w:r>
      <w:r w:rsidRPr="00D14F6A">
        <w:t>magnetic</w:t>
      </w:r>
      <w:r w:rsidRPr="00D14F6A">
        <w:rPr>
          <w:spacing w:val="46"/>
        </w:rPr>
        <w:t xml:space="preserve"> </w:t>
      </w:r>
      <w:r w:rsidRPr="00D14F6A">
        <w:t>properties</w:t>
      </w:r>
      <w:r w:rsidRPr="00D14F6A">
        <w:rPr>
          <w:spacing w:val="46"/>
        </w:rPr>
        <w:t xml:space="preserve"> </w:t>
      </w:r>
      <w:r w:rsidRPr="00D14F6A">
        <w:t>of</w:t>
      </w:r>
      <w:r w:rsidRPr="00D14F6A">
        <w:rPr>
          <w:spacing w:val="28"/>
          <w:w w:val="99"/>
        </w:rPr>
        <w:t xml:space="preserve"> </w:t>
      </w:r>
      <w:r w:rsidRPr="00D14F6A">
        <w:t>nanostructured</w:t>
      </w:r>
      <w:r w:rsidRPr="00D14F6A">
        <w:rPr>
          <w:spacing w:val="-7"/>
        </w:rPr>
        <w:t xml:space="preserve"> </w:t>
      </w:r>
      <w:r w:rsidRPr="00D14F6A">
        <w:rPr>
          <w:rFonts w:cs="Arial"/>
          <w:i/>
          <w:iCs/>
          <w:spacing w:val="6"/>
        </w:rPr>
        <w:t>Mn</w:t>
      </w:r>
      <w:r w:rsidRPr="00D14F6A">
        <w:rPr>
          <w:rFonts w:cs="LM Roman 8"/>
          <w:spacing w:val="7"/>
          <w:position w:val="-4"/>
          <w:sz w:val="16"/>
          <w:szCs w:val="16"/>
        </w:rPr>
        <w:t>3</w:t>
      </w:r>
      <w:r w:rsidRPr="00D14F6A">
        <w:rPr>
          <w:rFonts w:cs="Arial"/>
          <w:i/>
          <w:iCs/>
          <w:spacing w:val="7"/>
        </w:rPr>
        <w:t>O</w:t>
      </w:r>
      <w:r w:rsidRPr="00D14F6A">
        <w:rPr>
          <w:rFonts w:cs="LM Roman 8"/>
          <w:spacing w:val="7"/>
          <w:position w:val="-4"/>
          <w:sz w:val="16"/>
          <w:szCs w:val="16"/>
        </w:rPr>
        <w:t>4</w:t>
      </w:r>
      <w:r w:rsidRPr="00D14F6A">
        <w:rPr>
          <w:spacing w:val="7"/>
        </w:rPr>
        <w:t>.</w:t>
      </w:r>
      <w:r w:rsidRPr="00D14F6A">
        <w:rPr>
          <w:spacing w:val="-7"/>
        </w:rPr>
        <w:t xml:space="preserve"> </w:t>
      </w:r>
      <w:r w:rsidRPr="00D14F6A">
        <w:t>Superlattices</w:t>
      </w:r>
      <w:r w:rsidRPr="00D14F6A">
        <w:rPr>
          <w:spacing w:val="-7"/>
        </w:rPr>
        <w:t xml:space="preserve"> </w:t>
      </w:r>
      <w:r w:rsidRPr="00D14F6A">
        <w:t>and</w:t>
      </w:r>
      <w:r w:rsidRPr="00D14F6A">
        <w:rPr>
          <w:spacing w:val="-8"/>
        </w:rPr>
        <w:t xml:space="preserve"> </w:t>
      </w:r>
      <w:r w:rsidRPr="00D14F6A">
        <w:t>Microstructures</w:t>
      </w:r>
      <w:r w:rsidRPr="00D14F6A">
        <w:rPr>
          <w:spacing w:val="-6"/>
        </w:rPr>
        <w:t xml:space="preserve"> </w:t>
      </w:r>
      <w:r w:rsidRPr="00D14F6A">
        <w:t>2015,</w:t>
      </w:r>
      <w:r w:rsidRPr="00D14F6A">
        <w:rPr>
          <w:spacing w:val="-7"/>
        </w:rPr>
        <w:t xml:space="preserve"> </w:t>
      </w:r>
      <w:r w:rsidRPr="00D14F6A">
        <w:t>88,</w:t>
      </w:r>
      <w:r w:rsidRPr="00D14F6A">
        <w:rPr>
          <w:spacing w:val="-7"/>
        </w:rPr>
        <w:t xml:space="preserve"> </w:t>
      </w:r>
      <w:r w:rsidRPr="00D14F6A">
        <w:t>287-298.</w:t>
      </w:r>
    </w:p>
    <w:p w:rsidR="00AE3F5A" w:rsidRDefault="00AE3F5A">
      <w:pPr>
        <w:pStyle w:val="Textoindependiente"/>
        <w:tabs>
          <w:tab w:val="left" w:pos="715"/>
        </w:tabs>
        <w:kinsoku w:val="0"/>
        <w:overflowPunct w:val="0"/>
        <w:spacing w:before="178"/>
        <w:ind w:firstLine="0"/>
      </w:pPr>
      <w:bookmarkStart w:id="168" w:name="bookmark135"/>
      <w:bookmarkEnd w:id="168"/>
      <w:r>
        <w:rPr>
          <w:w w:val="95"/>
        </w:rPr>
        <w:t>[99]</w:t>
      </w:r>
      <w:r>
        <w:rPr>
          <w:w w:val="95"/>
        </w:rPr>
        <w:tab/>
      </w:r>
      <w:r>
        <w:t>A.</w:t>
      </w:r>
      <w:r>
        <w:rPr>
          <w:spacing w:val="3"/>
        </w:rPr>
        <w:t xml:space="preserve"> </w:t>
      </w:r>
      <w:r>
        <w:t>S.</w:t>
      </w:r>
      <w:r>
        <w:rPr>
          <w:spacing w:val="3"/>
        </w:rPr>
        <w:t xml:space="preserve"> </w:t>
      </w:r>
      <w:r>
        <w:rPr>
          <w:spacing w:val="-3"/>
        </w:rPr>
        <w:t>Vorokh.</w:t>
      </w:r>
      <w:r>
        <w:rPr>
          <w:spacing w:val="3"/>
        </w:rPr>
        <w:t xml:space="preserve"> </w:t>
      </w:r>
      <w:r>
        <w:rPr>
          <w:spacing w:val="-1"/>
        </w:rPr>
        <w:t>Scherrer</w:t>
      </w:r>
      <w:r>
        <w:rPr>
          <w:spacing w:val="4"/>
        </w:rPr>
        <w:t xml:space="preserve"> </w:t>
      </w:r>
      <w:r>
        <w:rPr>
          <w:spacing w:val="-1"/>
        </w:rPr>
        <w:t>formula:</w:t>
      </w:r>
      <w:r>
        <w:rPr>
          <w:spacing w:val="3"/>
        </w:rPr>
        <w:t xml:space="preserve"> </w:t>
      </w:r>
      <w:r>
        <w:t>estimation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error</w:t>
      </w:r>
      <w:r>
        <w:rPr>
          <w:spacing w:val="4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determining</w:t>
      </w:r>
      <w:r>
        <w:rPr>
          <w:spacing w:val="4"/>
        </w:rPr>
        <w:t xml:space="preserve"> </w:t>
      </w:r>
      <w:r>
        <w:t>small</w:t>
      </w:r>
      <w:r>
        <w:rPr>
          <w:spacing w:val="3"/>
        </w:rPr>
        <w:t xml:space="preserve"> </w:t>
      </w:r>
      <w:r>
        <w:t>nanoparticle</w:t>
      </w:r>
      <w:r>
        <w:rPr>
          <w:spacing w:val="3"/>
        </w:rPr>
        <w:t xml:space="preserve"> </w:t>
      </w:r>
      <w:r>
        <w:t>size.</w:t>
      </w:r>
    </w:p>
    <w:p w:rsidR="00AE3F5A" w:rsidRDefault="00AE3F5A">
      <w:pPr>
        <w:pStyle w:val="Textoindependiente"/>
        <w:kinsoku w:val="0"/>
        <w:overflowPunct w:val="0"/>
        <w:spacing w:before="21"/>
        <w:ind w:left="715" w:firstLine="0"/>
      </w:pPr>
      <w:r>
        <w:t>Nanosystems:</w:t>
      </w:r>
      <w:r>
        <w:rPr>
          <w:spacing w:val="-10"/>
        </w:rPr>
        <w:t xml:space="preserve"> </w:t>
      </w:r>
      <w:r>
        <w:rPr>
          <w:spacing w:val="-1"/>
        </w:rPr>
        <w:t>Physics,</w:t>
      </w:r>
      <w:r>
        <w:rPr>
          <w:spacing w:val="-10"/>
        </w:rPr>
        <w:t xml:space="preserve"> </w:t>
      </w:r>
      <w:r>
        <w:rPr>
          <w:spacing w:val="-2"/>
        </w:rPr>
        <w:t>Chemistry,</w:t>
      </w:r>
      <w:r>
        <w:rPr>
          <w:spacing w:val="-11"/>
        </w:rPr>
        <w:t xml:space="preserve"> </w:t>
      </w:r>
      <w:r>
        <w:t>Mathematics</w:t>
      </w:r>
      <w:r>
        <w:rPr>
          <w:spacing w:val="-9"/>
        </w:rPr>
        <w:t xml:space="preserve"> </w:t>
      </w:r>
      <w:r>
        <w:t>2018,</w:t>
      </w:r>
      <w:r>
        <w:rPr>
          <w:spacing w:val="-10"/>
        </w:rPr>
        <w:t xml:space="preserve"> </w:t>
      </w:r>
      <w:r>
        <w:t>9</w:t>
      </w:r>
      <w:r>
        <w:rPr>
          <w:spacing w:val="-11"/>
        </w:rPr>
        <w:t xml:space="preserve"> </w:t>
      </w:r>
      <w:r>
        <w:t>(3),</w:t>
      </w:r>
      <w:r>
        <w:rPr>
          <w:spacing w:val="-10"/>
        </w:rPr>
        <w:t xml:space="preserve"> </w:t>
      </w:r>
      <w:r>
        <w:t>364-369.</w:t>
      </w: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15"/>
          <w:szCs w:val="15"/>
        </w:rPr>
      </w:pPr>
    </w:p>
    <w:p w:rsidR="00AE3F5A" w:rsidRDefault="00AE3F5A">
      <w:pPr>
        <w:pStyle w:val="Textoindependiente"/>
        <w:kinsoku w:val="0"/>
        <w:overflowPunct w:val="0"/>
        <w:ind w:left="715" w:right="116" w:hanging="599"/>
        <w:jc w:val="both"/>
      </w:pPr>
      <w:bookmarkStart w:id="169" w:name="bookmark136"/>
      <w:bookmarkEnd w:id="169"/>
      <w:r>
        <w:t>[100]</w:t>
      </w:r>
      <w:r>
        <w:rPr>
          <w:spacing w:val="33"/>
        </w:rPr>
        <w:t xml:space="preserve"> </w:t>
      </w:r>
      <w:r w:rsidRPr="00D14F6A">
        <w:t>D.</w:t>
      </w:r>
      <w:r w:rsidRPr="00D14F6A">
        <w:rPr>
          <w:spacing w:val="-2"/>
        </w:rPr>
        <w:t xml:space="preserve"> </w:t>
      </w:r>
      <w:r w:rsidRPr="00D14F6A">
        <w:t>Shaik,</w:t>
      </w:r>
      <w:r w:rsidRPr="00D14F6A">
        <w:rPr>
          <w:spacing w:val="-2"/>
        </w:rPr>
        <w:t xml:space="preserve"> </w:t>
      </w:r>
      <w:r w:rsidRPr="00D14F6A">
        <w:rPr>
          <w:spacing w:val="-11"/>
        </w:rPr>
        <w:t>P.</w:t>
      </w:r>
      <w:r w:rsidRPr="00D14F6A">
        <w:rPr>
          <w:spacing w:val="-2"/>
        </w:rPr>
        <w:t xml:space="preserve"> </w:t>
      </w:r>
      <w:r w:rsidRPr="00D14F6A">
        <w:t>Rosaiah</w:t>
      </w:r>
      <w:r w:rsidRPr="00D14F6A">
        <w:rPr>
          <w:spacing w:val="-2"/>
        </w:rPr>
        <w:t xml:space="preserve"> </w:t>
      </w:r>
      <w:r w:rsidRPr="00D14F6A">
        <w:t>y</w:t>
      </w:r>
      <w:r w:rsidRPr="00D14F6A">
        <w:rPr>
          <w:spacing w:val="-2"/>
        </w:rPr>
        <w:t xml:space="preserve"> </w:t>
      </w:r>
      <w:r w:rsidRPr="00D14F6A">
        <w:t>O.</w:t>
      </w:r>
      <w:r w:rsidRPr="00D14F6A">
        <w:rPr>
          <w:spacing w:val="-2"/>
        </w:rPr>
        <w:t xml:space="preserve"> </w:t>
      </w:r>
      <w:r w:rsidRPr="00D14F6A">
        <w:t>M.</w:t>
      </w:r>
      <w:r w:rsidRPr="00D14F6A">
        <w:rPr>
          <w:spacing w:val="-2"/>
        </w:rPr>
        <w:t xml:space="preserve"> </w:t>
      </w:r>
      <w:r w:rsidRPr="00D14F6A">
        <w:t>Hussain.</w:t>
      </w:r>
      <w:r w:rsidRPr="00D14F6A">
        <w:rPr>
          <w:spacing w:val="-1"/>
        </w:rPr>
        <w:t xml:space="preserve"> Supercapacitive</w:t>
      </w:r>
      <w:r w:rsidRPr="00D14F6A">
        <w:rPr>
          <w:spacing w:val="-2"/>
        </w:rPr>
        <w:t xml:space="preserve"> </w:t>
      </w:r>
      <w:r w:rsidRPr="00D14F6A">
        <w:t>Properties</w:t>
      </w:r>
      <w:r w:rsidRPr="00D14F6A">
        <w:rPr>
          <w:spacing w:val="-2"/>
        </w:rPr>
        <w:t xml:space="preserve"> </w:t>
      </w:r>
      <w:r w:rsidRPr="00D14F6A">
        <w:t>of</w:t>
      </w:r>
      <w:r w:rsidRPr="00D14F6A">
        <w:rPr>
          <w:spacing w:val="-2"/>
        </w:rPr>
        <w:t xml:space="preserve"> </w:t>
      </w:r>
      <w:r w:rsidRPr="00D14F6A">
        <w:rPr>
          <w:rFonts w:cs="Arial"/>
          <w:i/>
          <w:iCs/>
          <w:spacing w:val="5"/>
        </w:rPr>
        <w:t>Mn</w:t>
      </w:r>
      <w:r w:rsidRPr="00D14F6A">
        <w:rPr>
          <w:rFonts w:cs="LM Roman 8"/>
          <w:spacing w:val="6"/>
          <w:position w:val="-4"/>
          <w:sz w:val="16"/>
          <w:szCs w:val="16"/>
        </w:rPr>
        <w:t>3</w:t>
      </w:r>
      <w:r w:rsidRPr="00D14F6A">
        <w:rPr>
          <w:rFonts w:cs="Arial"/>
          <w:i/>
          <w:iCs/>
          <w:spacing w:val="6"/>
        </w:rPr>
        <w:t>O</w:t>
      </w:r>
      <w:r w:rsidRPr="00D14F6A">
        <w:rPr>
          <w:rFonts w:cs="LM Roman 8"/>
          <w:spacing w:val="6"/>
          <w:position w:val="-4"/>
          <w:sz w:val="16"/>
          <w:szCs w:val="16"/>
        </w:rPr>
        <w:t>4</w:t>
      </w:r>
      <w:r w:rsidRPr="00D14F6A">
        <w:rPr>
          <w:rFonts w:cs="LM Roman 8"/>
          <w:spacing w:val="29"/>
          <w:position w:val="-4"/>
          <w:sz w:val="16"/>
          <w:szCs w:val="16"/>
        </w:rPr>
        <w:t xml:space="preserve"> </w:t>
      </w:r>
      <w:r w:rsidRPr="00D14F6A">
        <w:t>Nanoparticles</w:t>
      </w:r>
      <w:r w:rsidRPr="00D14F6A">
        <w:rPr>
          <w:spacing w:val="48"/>
          <w:w w:val="99"/>
        </w:rPr>
        <w:t xml:space="preserve"> </w:t>
      </w:r>
      <w:r w:rsidRPr="00D14F6A">
        <w:rPr>
          <w:spacing w:val="-1"/>
        </w:rPr>
        <w:t>Synthesized</w:t>
      </w:r>
      <w:r w:rsidRPr="00D14F6A">
        <w:rPr>
          <w:spacing w:val="-10"/>
        </w:rPr>
        <w:t xml:space="preserve"> </w:t>
      </w:r>
      <w:r w:rsidRPr="00D14F6A">
        <w:t>By</w:t>
      </w:r>
      <w:r w:rsidRPr="00D14F6A">
        <w:rPr>
          <w:spacing w:val="-9"/>
        </w:rPr>
        <w:t xml:space="preserve"> </w:t>
      </w:r>
      <w:r w:rsidRPr="00D14F6A">
        <w:t>Hydrothermal</w:t>
      </w:r>
      <w:r w:rsidRPr="00D14F6A">
        <w:rPr>
          <w:spacing w:val="-7"/>
        </w:rPr>
        <w:t xml:space="preserve"> </w:t>
      </w:r>
      <w:r w:rsidRPr="00D14F6A">
        <w:t>Method.</w:t>
      </w:r>
      <w:r w:rsidRPr="00D14F6A">
        <w:rPr>
          <w:spacing w:val="-8"/>
        </w:rPr>
        <w:t xml:space="preserve"> </w:t>
      </w:r>
      <w:r w:rsidRPr="00D14F6A">
        <w:t>Materials</w:t>
      </w:r>
      <w:r w:rsidRPr="00D14F6A">
        <w:rPr>
          <w:spacing w:val="-8"/>
        </w:rPr>
        <w:t xml:space="preserve"> </w:t>
      </w:r>
      <w:r w:rsidRPr="00D14F6A">
        <w:rPr>
          <w:spacing w:val="-5"/>
        </w:rPr>
        <w:t>Today:</w:t>
      </w:r>
      <w:r w:rsidRPr="00D14F6A">
        <w:rPr>
          <w:spacing w:val="-9"/>
        </w:rPr>
        <w:t xml:space="preserve"> </w:t>
      </w:r>
      <w:r w:rsidRPr="00D14F6A">
        <w:t>Proceedings</w:t>
      </w:r>
      <w:r w:rsidRPr="00D14F6A">
        <w:rPr>
          <w:spacing w:val="-9"/>
        </w:rPr>
        <w:t xml:space="preserve"> </w:t>
      </w:r>
      <w:r w:rsidRPr="00D14F6A">
        <w:t>2016,</w:t>
      </w:r>
      <w:r w:rsidRPr="00D14F6A">
        <w:rPr>
          <w:spacing w:val="-8"/>
        </w:rPr>
        <w:t xml:space="preserve"> </w:t>
      </w:r>
      <w:r w:rsidRPr="00D14F6A">
        <w:t>3</w:t>
      </w:r>
      <w:r w:rsidRPr="00D14F6A">
        <w:rPr>
          <w:spacing w:val="-9"/>
        </w:rPr>
        <w:t xml:space="preserve"> </w:t>
      </w:r>
      <w:r w:rsidRPr="00D14F6A">
        <w:t>(1),</w:t>
      </w:r>
      <w:r w:rsidRPr="00D14F6A">
        <w:rPr>
          <w:spacing w:val="-9"/>
        </w:rPr>
        <w:t xml:space="preserve"> </w:t>
      </w:r>
      <w:r w:rsidRPr="00D14F6A">
        <w:t>64-73.</w:t>
      </w: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15"/>
          <w:szCs w:val="15"/>
        </w:rPr>
      </w:pPr>
    </w:p>
    <w:p w:rsidR="00AE3F5A" w:rsidRPr="00D14F6A" w:rsidRDefault="00AE3F5A">
      <w:pPr>
        <w:pStyle w:val="Textoindependiente"/>
        <w:kinsoku w:val="0"/>
        <w:overflowPunct w:val="0"/>
        <w:ind w:firstLine="0"/>
        <w:rPr>
          <w:rFonts w:cs="LM Roman 8"/>
          <w:sz w:val="16"/>
          <w:szCs w:val="16"/>
        </w:rPr>
      </w:pPr>
      <w:bookmarkStart w:id="170" w:name="bookmark137"/>
      <w:bookmarkEnd w:id="170"/>
      <w:r>
        <w:t>[101]</w:t>
      </w:r>
      <w:r>
        <w:rPr>
          <w:spacing w:val="34"/>
        </w:rPr>
        <w:t xml:space="preserve"> </w:t>
      </w:r>
      <w:r w:rsidRPr="00D14F6A">
        <w:t>S.</w:t>
      </w:r>
      <w:r w:rsidRPr="00D14F6A">
        <w:rPr>
          <w:spacing w:val="-8"/>
        </w:rPr>
        <w:t xml:space="preserve"> </w:t>
      </w:r>
      <w:r w:rsidRPr="00D14F6A">
        <w:t>Xing,</w:t>
      </w:r>
      <w:r w:rsidRPr="00D14F6A">
        <w:rPr>
          <w:spacing w:val="-8"/>
        </w:rPr>
        <w:t xml:space="preserve"> </w:t>
      </w:r>
      <w:r w:rsidRPr="00D14F6A">
        <w:t>Z.</w:t>
      </w:r>
      <w:r w:rsidRPr="00D14F6A">
        <w:rPr>
          <w:spacing w:val="-8"/>
        </w:rPr>
        <w:t xml:space="preserve"> </w:t>
      </w:r>
      <w:r w:rsidRPr="00D14F6A">
        <w:t>Zhou,</w:t>
      </w:r>
      <w:r w:rsidRPr="00D14F6A">
        <w:rPr>
          <w:spacing w:val="-8"/>
        </w:rPr>
        <w:t xml:space="preserve"> </w:t>
      </w:r>
      <w:r w:rsidRPr="00D14F6A">
        <w:t>Z.</w:t>
      </w:r>
      <w:r w:rsidRPr="00D14F6A">
        <w:rPr>
          <w:spacing w:val="-8"/>
        </w:rPr>
        <w:t xml:space="preserve"> </w:t>
      </w:r>
      <w:r w:rsidRPr="00D14F6A">
        <w:t>Ma</w:t>
      </w:r>
      <w:r w:rsidRPr="00D14F6A">
        <w:rPr>
          <w:spacing w:val="-8"/>
        </w:rPr>
        <w:t xml:space="preserve"> </w:t>
      </w:r>
      <w:r w:rsidRPr="00D14F6A">
        <w:t>y.</w:t>
      </w:r>
      <w:r w:rsidRPr="00D14F6A">
        <w:rPr>
          <w:spacing w:val="-8"/>
        </w:rPr>
        <w:t xml:space="preserve"> Wu. </w:t>
      </w:r>
      <w:r w:rsidRPr="00D14F6A">
        <w:rPr>
          <w:spacing w:val="-5"/>
        </w:rPr>
        <w:t>Facile</w:t>
      </w:r>
      <w:r w:rsidRPr="00D14F6A">
        <w:rPr>
          <w:spacing w:val="-8"/>
        </w:rPr>
        <w:t xml:space="preserve"> </w:t>
      </w:r>
      <w:r w:rsidRPr="00D14F6A">
        <w:rPr>
          <w:spacing w:val="-1"/>
        </w:rPr>
        <w:t>synthesis</w:t>
      </w:r>
      <w:r w:rsidRPr="00D14F6A">
        <w:rPr>
          <w:spacing w:val="-8"/>
        </w:rPr>
        <w:t xml:space="preserve"> </w:t>
      </w:r>
      <w:r w:rsidRPr="00D14F6A">
        <w:t>and</w:t>
      </w:r>
      <w:r w:rsidRPr="00D14F6A">
        <w:rPr>
          <w:spacing w:val="-8"/>
        </w:rPr>
        <w:t xml:space="preserve"> </w:t>
      </w:r>
      <w:r w:rsidRPr="00D14F6A">
        <w:rPr>
          <w:spacing w:val="-1"/>
        </w:rPr>
        <w:t>electrochemical</w:t>
      </w:r>
      <w:r w:rsidRPr="00D14F6A">
        <w:rPr>
          <w:spacing w:val="-8"/>
        </w:rPr>
        <w:t xml:space="preserve"> </w:t>
      </w:r>
      <w:r w:rsidRPr="00D14F6A">
        <w:t>properties</w:t>
      </w:r>
      <w:r w:rsidRPr="00D14F6A">
        <w:rPr>
          <w:spacing w:val="-8"/>
        </w:rPr>
        <w:t xml:space="preserve"> </w:t>
      </w:r>
      <w:r w:rsidRPr="00D14F6A">
        <w:t>of</w:t>
      </w:r>
      <w:r w:rsidRPr="00D14F6A">
        <w:rPr>
          <w:spacing w:val="-8"/>
        </w:rPr>
        <w:t xml:space="preserve"> </w:t>
      </w:r>
      <w:r w:rsidRPr="00D14F6A">
        <w:rPr>
          <w:rFonts w:cs="Arial"/>
          <w:i/>
          <w:iCs/>
          <w:spacing w:val="5"/>
        </w:rPr>
        <w:t>Mn</w:t>
      </w:r>
      <w:r w:rsidRPr="00D14F6A">
        <w:rPr>
          <w:rFonts w:cs="LM Roman 8"/>
          <w:spacing w:val="6"/>
          <w:position w:val="-4"/>
          <w:sz w:val="16"/>
          <w:szCs w:val="16"/>
        </w:rPr>
        <w:t>3</w:t>
      </w:r>
      <w:r w:rsidRPr="00D14F6A">
        <w:rPr>
          <w:rFonts w:cs="Arial"/>
          <w:i/>
          <w:iCs/>
          <w:spacing w:val="6"/>
        </w:rPr>
        <w:t>O</w:t>
      </w:r>
      <w:r w:rsidRPr="00D14F6A">
        <w:rPr>
          <w:rFonts w:cs="LM Roman 8"/>
          <w:spacing w:val="6"/>
          <w:position w:val="-4"/>
          <w:sz w:val="16"/>
          <w:szCs w:val="16"/>
        </w:rPr>
        <w:t>4</w:t>
      </w:r>
    </w:p>
    <w:p w:rsidR="00AE3F5A" w:rsidRPr="00D14F6A" w:rsidRDefault="00AE3F5A">
      <w:pPr>
        <w:pStyle w:val="Textoindependiente"/>
        <w:kinsoku w:val="0"/>
        <w:overflowPunct w:val="0"/>
        <w:spacing w:before="1"/>
        <w:ind w:left="715" w:firstLine="0"/>
      </w:pPr>
      <w:r w:rsidRPr="00D14F6A">
        <w:t>nanoparticles</w:t>
      </w:r>
      <w:r w:rsidRPr="00D14F6A">
        <w:rPr>
          <w:spacing w:val="-7"/>
        </w:rPr>
        <w:t xml:space="preserve"> </w:t>
      </w:r>
      <w:r w:rsidRPr="00D14F6A">
        <w:t>with</w:t>
      </w:r>
      <w:r w:rsidRPr="00D14F6A">
        <w:rPr>
          <w:spacing w:val="-7"/>
        </w:rPr>
        <w:t xml:space="preserve"> </w:t>
      </w:r>
      <w:r w:rsidRPr="00D14F6A">
        <w:t>a</w:t>
      </w:r>
      <w:r w:rsidRPr="00D14F6A">
        <w:rPr>
          <w:spacing w:val="-7"/>
        </w:rPr>
        <w:t xml:space="preserve"> </w:t>
      </w:r>
      <w:r w:rsidRPr="00D14F6A">
        <w:t>large</w:t>
      </w:r>
      <w:r w:rsidRPr="00D14F6A">
        <w:rPr>
          <w:spacing w:val="-7"/>
        </w:rPr>
        <w:t xml:space="preserve"> </w:t>
      </w:r>
      <w:r w:rsidRPr="00D14F6A">
        <w:t>surface</w:t>
      </w:r>
      <w:r w:rsidRPr="00D14F6A">
        <w:rPr>
          <w:spacing w:val="-8"/>
        </w:rPr>
        <w:t xml:space="preserve"> </w:t>
      </w:r>
      <w:r w:rsidRPr="00D14F6A">
        <w:t>area.</w:t>
      </w:r>
      <w:r w:rsidRPr="00D14F6A">
        <w:rPr>
          <w:spacing w:val="-7"/>
        </w:rPr>
        <w:t xml:space="preserve"> </w:t>
      </w:r>
      <w:r w:rsidRPr="00D14F6A">
        <w:t>Materials</w:t>
      </w:r>
      <w:r w:rsidRPr="00D14F6A">
        <w:rPr>
          <w:spacing w:val="-7"/>
        </w:rPr>
        <w:t xml:space="preserve"> </w:t>
      </w:r>
      <w:r w:rsidRPr="00D14F6A">
        <w:t>Letters</w:t>
      </w:r>
      <w:r w:rsidRPr="00D14F6A">
        <w:rPr>
          <w:spacing w:val="-8"/>
        </w:rPr>
        <w:t xml:space="preserve"> </w:t>
      </w:r>
      <w:r w:rsidRPr="00D14F6A">
        <w:t>2011,</w:t>
      </w:r>
      <w:r w:rsidRPr="00D14F6A">
        <w:rPr>
          <w:spacing w:val="-7"/>
        </w:rPr>
        <w:t xml:space="preserve"> </w:t>
      </w:r>
      <w:r w:rsidRPr="00D14F6A">
        <w:t>65</w:t>
      </w:r>
      <w:r w:rsidRPr="00D14F6A">
        <w:rPr>
          <w:spacing w:val="-8"/>
        </w:rPr>
        <w:t xml:space="preserve"> </w:t>
      </w:r>
      <w:r w:rsidRPr="00D14F6A">
        <w:t>(3),</w:t>
      </w:r>
      <w:r w:rsidRPr="00D14F6A">
        <w:rPr>
          <w:spacing w:val="-8"/>
        </w:rPr>
        <w:t xml:space="preserve"> </w:t>
      </w:r>
      <w:r w:rsidRPr="00D14F6A">
        <w:t>517-519.</w:t>
      </w: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15"/>
          <w:szCs w:val="1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left="715" w:right="114" w:hanging="599"/>
        <w:jc w:val="both"/>
      </w:pPr>
      <w:bookmarkStart w:id="171" w:name="bookmark138"/>
      <w:bookmarkEnd w:id="171"/>
      <w:r>
        <w:t>[102]</w:t>
      </w:r>
      <w:r>
        <w:rPr>
          <w:spacing w:val="31"/>
        </w:rPr>
        <w:t xml:space="preserve"> </w:t>
      </w:r>
      <w:r>
        <w:t>V.</w:t>
      </w:r>
      <w:r>
        <w:rPr>
          <w:spacing w:val="14"/>
        </w:rPr>
        <w:t xml:space="preserve"> </w:t>
      </w:r>
      <w:r>
        <w:rPr>
          <w:spacing w:val="1"/>
        </w:rPr>
        <w:t>Thongpool,</w:t>
      </w:r>
      <w:r>
        <w:rPr>
          <w:spacing w:val="14"/>
        </w:rPr>
        <w:t xml:space="preserve"> </w:t>
      </w:r>
      <w:r>
        <w:t>A.</w:t>
      </w:r>
      <w:r>
        <w:rPr>
          <w:spacing w:val="14"/>
        </w:rPr>
        <w:t xml:space="preserve"> </w:t>
      </w:r>
      <w:r>
        <w:rPr>
          <w:spacing w:val="-1"/>
        </w:rPr>
        <w:t>Phunpueok,</w:t>
      </w:r>
      <w:r>
        <w:rPr>
          <w:spacing w:val="15"/>
        </w:rPr>
        <w:t xml:space="preserve"> </w:t>
      </w:r>
      <w:r>
        <w:t>V.</w:t>
      </w:r>
      <w:r>
        <w:rPr>
          <w:spacing w:val="15"/>
        </w:rPr>
        <w:t xml:space="preserve"> </w:t>
      </w:r>
      <w:r>
        <w:rPr>
          <w:spacing w:val="-2"/>
        </w:rPr>
        <w:t>Piriyawong,</w:t>
      </w:r>
      <w:r>
        <w:rPr>
          <w:spacing w:val="14"/>
        </w:rPr>
        <w:t xml:space="preserve"> </w:t>
      </w:r>
      <w:r>
        <w:t>S.</w:t>
      </w:r>
      <w:r>
        <w:rPr>
          <w:spacing w:val="15"/>
        </w:rPr>
        <w:t xml:space="preserve"> </w:t>
      </w:r>
      <w:r>
        <w:rPr>
          <w:spacing w:val="-2"/>
        </w:rPr>
        <w:t>Limsuwan</w:t>
      </w:r>
      <w:r>
        <w:rPr>
          <w:spacing w:val="14"/>
        </w:rPr>
        <w:t xml:space="preserve"> </w:t>
      </w:r>
      <w:r>
        <w:t>y</w:t>
      </w:r>
      <w:r>
        <w:rPr>
          <w:spacing w:val="14"/>
        </w:rPr>
        <w:t xml:space="preserve"> </w:t>
      </w:r>
      <w:r>
        <w:rPr>
          <w:spacing w:val="-11"/>
        </w:rPr>
        <w:t>P.</w:t>
      </w:r>
      <w:r>
        <w:rPr>
          <w:spacing w:val="15"/>
        </w:rPr>
        <w:t xml:space="preserve"> </w:t>
      </w:r>
      <w:r>
        <w:rPr>
          <w:spacing w:val="-2"/>
        </w:rPr>
        <w:t>Limsuwan.</w:t>
      </w:r>
      <w:r>
        <w:rPr>
          <w:spacing w:val="14"/>
        </w:rPr>
        <w:t xml:space="preserve"> </w:t>
      </w:r>
      <w:r>
        <w:t>Pulsed</w:t>
      </w:r>
      <w:r>
        <w:rPr>
          <w:spacing w:val="14"/>
        </w:rPr>
        <w:t xml:space="preserve"> </w:t>
      </w:r>
      <w:r>
        <w:t>Laser</w:t>
      </w:r>
      <w:r>
        <w:rPr>
          <w:spacing w:val="23"/>
          <w:w w:val="99"/>
        </w:rPr>
        <w:t xml:space="preserve"> </w:t>
      </w:r>
      <w:r>
        <w:t>Ablation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Graphite</w:t>
      </w:r>
      <w:r>
        <w:rPr>
          <w:spacing w:val="-8"/>
        </w:rPr>
        <w:t xml:space="preserve"> </w:t>
      </w:r>
      <w:r>
        <w:rPr>
          <w:spacing w:val="-5"/>
        </w:rPr>
        <w:t>Target</w:t>
      </w:r>
      <w:r>
        <w:rPr>
          <w:spacing w:val="-7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rPr>
          <w:spacing w:val="-1"/>
        </w:rPr>
        <w:t>Dimethyformamide.</w:t>
      </w:r>
      <w:r>
        <w:rPr>
          <w:spacing w:val="-9"/>
        </w:rPr>
        <w:t xml:space="preserve"> </w:t>
      </w:r>
      <w:r>
        <w:t>Energy</w:t>
      </w:r>
      <w:r>
        <w:rPr>
          <w:spacing w:val="-8"/>
        </w:rPr>
        <w:t xml:space="preserve"> </w:t>
      </w:r>
      <w:r>
        <w:t>Procedia</w:t>
      </w:r>
      <w:r>
        <w:rPr>
          <w:spacing w:val="-8"/>
        </w:rPr>
        <w:t xml:space="preserve"> </w:t>
      </w:r>
      <w:r>
        <w:t>2013,</w:t>
      </w:r>
      <w:r>
        <w:rPr>
          <w:spacing w:val="-8"/>
        </w:rPr>
        <w:t xml:space="preserve"> </w:t>
      </w:r>
      <w:r>
        <w:t>34,</w:t>
      </w:r>
      <w:r>
        <w:rPr>
          <w:spacing w:val="-9"/>
        </w:rPr>
        <w:t xml:space="preserve"> </w:t>
      </w:r>
      <w:r>
        <w:t>610-616.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172" w:name="bookmark139"/>
      <w:bookmarkEnd w:id="172"/>
      <w:r>
        <w:t>[103]</w:t>
      </w:r>
      <w:r>
        <w:rPr>
          <w:spacing w:val="29"/>
        </w:rPr>
        <w:t xml:space="preserve"> </w:t>
      </w:r>
      <w:r>
        <w:t>F.</w:t>
      </w:r>
      <w:r>
        <w:rPr>
          <w:spacing w:val="-8"/>
        </w:rPr>
        <w:t xml:space="preserve"> </w:t>
      </w:r>
      <w:r>
        <w:rPr>
          <w:spacing w:val="-1"/>
        </w:rPr>
        <w:t>Rosenburg,</w:t>
      </w:r>
      <w:r>
        <w:rPr>
          <w:spacing w:val="-7"/>
        </w:rPr>
        <w:t xml:space="preserve"> </w:t>
      </w:r>
      <w:r>
        <w:t>E.</w:t>
      </w:r>
      <w:r>
        <w:rPr>
          <w:spacing w:val="-7"/>
        </w:rPr>
        <w:t xml:space="preserve"> </w:t>
      </w:r>
      <w:r>
        <w:t>Ionescu,</w:t>
      </w:r>
      <w:r>
        <w:rPr>
          <w:spacing w:val="-7"/>
        </w:rPr>
        <w:t xml:space="preserve"> </w:t>
      </w:r>
      <w:r>
        <w:t>N.</w:t>
      </w:r>
      <w:r>
        <w:rPr>
          <w:spacing w:val="-7"/>
        </w:rPr>
        <w:t xml:space="preserve"> </w:t>
      </w:r>
      <w:r>
        <w:t>Nicoloso</w:t>
      </w:r>
      <w:r>
        <w:rPr>
          <w:spacing w:val="-7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R.</w:t>
      </w:r>
      <w:r>
        <w:rPr>
          <w:spacing w:val="-8"/>
        </w:rPr>
        <w:t xml:space="preserve"> </w:t>
      </w:r>
      <w:r>
        <w:t>Riedel.</w:t>
      </w:r>
      <w:r>
        <w:rPr>
          <w:spacing w:val="-7"/>
        </w:rPr>
        <w:t xml:space="preserve"> </w:t>
      </w:r>
      <w:r>
        <w:rPr>
          <w:spacing w:val="-1"/>
        </w:rPr>
        <w:t>High-Temperature</w:t>
      </w:r>
      <w:r>
        <w:rPr>
          <w:spacing w:val="-7"/>
        </w:rPr>
        <w:t xml:space="preserve"> </w:t>
      </w:r>
      <w:r>
        <w:t>Raman</w:t>
      </w:r>
      <w:r>
        <w:rPr>
          <w:spacing w:val="-7"/>
        </w:rPr>
        <w:t xml:space="preserve"> </w:t>
      </w:r>
      <w:r>
        <w:t>Spectroscopy</w:t>
      </w:r>
      <w:r>
        <w:rPr>
          <w:spacing w:val="25"/>
          <w:w w:val="9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Nano-Crystalline</w:t>
      </w:r>
      <w:r>
        <w:rPr>
          <w:spacing w:val="-6"/>
        </w:rPr>
        <w:t xml:space="preserve"> </w:t>
      </w:r>
      <w:r>
        <w:t>Carbon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Silicon</w:t>
      </w:r>
      <w:r>
        <w:rPr>
          <w:spacing w:val="-7"/>
        </w:rPr>
        <w:t xml:space="preserve"> </w:t>
      </w:r>
      <w:r>
        <w:t>Oxycarbide.</w:t>
      </w:r>
      <w:r>
        <w:rPr>
          <w:spacing w:val="-8"/>
        </w:rPr>
        <w:t xml:space="preserve"> </w:t>
      </w:r>
      <w:r>
        <w:t>Materials</w:t>
      </w:r>
      <w:r>
        <w:rPr>
          <w:spacing w:val="-8"/>
        </w:rPr>
        <w:t xml:space="preserve"> </w:t>
      </w:r>
      <w:r>
        <w:t>2018,</w:t>
      </w:r>
      <w:r>
        <w:rPr>
          <w:spacing w:val="-8"/>
        </w:rPr>
        <w:t xml:space="preserve"> </w:t>
      </w:r>
      <w:r>
        <w:t>11,</w:t>
      </w:r>
      <w:r>
        <w:rPr>
          <w:spacing w:val="-8"/>
        </w:rPr>
        <w:t xml:space="preserve"> </w:t>
      </w:r>
      <w:r>
        <w:t>93,</w:t>
      </w:r>
      <w:r>
        <w:rPr>
          <w:spacing w:val="-8"/>
        </w:rPr>
        <w:t xml:space="preserve"> </w:t>
      </w:r>
      <w:r>
        <w:t>1-9.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</w:pPr>
      <w:bookmarkStart w:id="173" w:name="bookmark140"/>
      <w:bookmarkEnd w:id="173"/>
      <w:r>
        <w:t>[104]</w:t>
      </w:r>
      <w:r>
        <w:rPr>
          <w:spacing w:val="29"/>
        </w:rPr>
        <w:t xml:space="preserve"> </w:t>
      </w:r>
      <w:r>
        <w:t>A.</w:t>
      </w:r>
      <w:r>
        <w:rPr>
          <w:spacing w:val="-28"/>
        </w:rPr>
        <w:t xml:space="preserve"> </w:t>
      </w:r>
      <w:r>
        <w:rPr>
          <w:spacing w:val="-1"/>
        </w:rPr>
        <w:t>Lazzarini,</w:t>
      </w:r>
      <w:r>
        <w:rPr>
          <w:spacing w:val="-27"/>
        </w:rPr>
        <w:t xml:space="preserve"> </w:t>
      </w:r>
      <w:r>
        <w:t>A.</w:t>
      </w:r>
      <w:r>
        <w:rPr>
          <w:spacing w:val="-28"/>
        </w:rPr>
        <w:t xml:space="preserve"> </w:t>
      </w:r>
      <w:r>
        <w:rPr>
          <w:spacing w:val="-3"/>
        </w:rPr>
        <w:t>Piovano,</w:t>
      </w:r>
      <w:r>
        <w:rPr>
          <w:spacing w:val="-28"/>
        </w:rPr>
        <w:t xml:space="preserve"> </w:t>
      </w:r>
      <w:r>
        <w:t>R.</w:t>
      </w:r>
      <w:r>
        <w:rPr>
          <w:spacing w:val="-28"/>
        </w:rPr>
        <w:t xml:space="preserve"> </w:t>
      </w:r>
      <w:r>
        <w:rPr>
          <w:spacing w:val="-1"/>
        </w:rPr>
        <w:t>Pellegrini,</w:t>
      </w:r>
      <w:r>
        <w:rPr>
          <w:spacing w:val="-27"/>
        </w:rPr>
        <w:t xml:space="preserve"> </w:t>
      </w:r>
      <w:r>
        <w:t>G.</w:t>
      </w:r>
      <w:r>
        <w:rPr>
          <w:spacing w:val="-28"/>
        </w:rPr>
        <w:t xml:space="preserve"> </w:t>
      </w:r>
      <w:r>
        <w:rPr>
          <w:spacing w:val="-1"/>
        </w:rPr>
        <w:t>Leofanti,</w:t>
      </w:r>
      <w:r>
        <w:rPr>
          <w:spacing w:val="-28"/>
        </w:rPr>
        <w:t xml:space="preserve"> </w:t>
      </w:r>
      <w:r>
        <w:t>G.</w:t>
      </w:r>
      <w:r>
        <w:rPr>
          <w:spacing w:val="-28"/>
        </w:rPr>
        <w:t xml:space="preserve"> </w:t>
      </w:r>
      <w:r>
        <w:t>Agostini,</w:t>
      </w:r>
      <w:r>
        <w:rPr>
          <w:spacing w:val="-27"/>
        </w:rPr>
        <w:t xml:space="preserve"> </w:t>
      </w:r>
      <w:r>
        <w:t>S.</w:t>
      </w:r>
      <w:r>
        <w:rPr>
          <w:spacing w:val="-28"/>
        </w:rPr>
        <w:t xml:space="preserve"> </w:t>
      </w:r>
      <w:r>
        <w:rPr>
          <w:spacing w:val="-2"/>
        </w:rPr>
        <w:t>Rudić,</w:t>
      </w:r>
      <w:r>
        <w:rPr>
          <w:spacing w:val="-26"/>
        </w:rPr>
        <w:t xml:space="preserve"> </w:t>
      </w:r>
      <w:r>
        <w:t>M.</w:t>
      </w:r>
      <w:r>
        <w:rPr>
          <w:spacing w:val="-28"/>
        </w:rPr>
        <w:t xml:space="preserve"> </w:t>
      </w:r>
      <w:r>
        <w:t>R.</w:t>
      </w:r>
      <w:r>
        <w:rPr>
          <w:spacing w:val="-28"/>
        </w:rPr>
        <w:t xml:space="preserve"> </w:t>
      </w:r>
      <w:r>
        <w:t>Chierotti,</w:t>
      </w:r>
      <w:r>
        <w:rPr>
          <w:spacing w:val="-27"/>
        </w:rPr>
        <w:t xml:space="preserve"> </w:t>
      </w:r>
      <w:r>
        <w:t>R.</w:t>
      </w:r>
      <w:r>
        <w:rPr>
          <w:spacing w:val="49"/>
          <w:w w:val="99"/>
        </w:rPr>
        <w:t xml:space="preserve"> </w:t>
      </w:r>
      <w:r>
        <w:t>Gobetto,</w:t>
      </w:r>
      <w:r>
        <w:rPr>
          <w:spacing w:val="-12"/>
        </w:rPr>
        <w:t xml:space="preserve"> </w:t>
      </w:r>
      <w:r>
        <w:t>A.</w:t>
      </w:r>
      <w:r>
        <w:rPr>
          <w:spacing w:val="-12"/>
        </w:rPr>
        <w:t xml:space="preserve"> </w:t>
      </w:r>
      <w:r>
        <w:t>Battiato,</w:t>
      </w:r>
      <w:r>
        <w:rPr>
          <w:spacing w:val="-12"/>
        </w:rPr>
        <w:t xml:space="preserve"> </w:t>
      </w:r>
      <w:r>
        <w:t>G.</w:t>
      </w:r>
      <w:r>
        <w:rPr>
          <w:spacing w:val="-12"/>
        </w:rPr>
        <w:t xml:space="preserve"> </w:t>
      </w:r>
      <w:r>
        <w:rPr>
          <w:spacing w:val="1"/>
        </w:rPr>
        <w:t>Spoto,</w:t>
      </w:r>
      <w:r>
        <w:rPr>
          <w:spacing w:val="-12"/>
        </w:rPr>
        <w:t xml:space="preserve"> </w:t>
      </w:r>
      <w:r>
        <w:t>A.</w:t>
      </w:r>
      <w:r>
        <w:rPr>
          <w:spacing w:val="-12"/>
        </w:rPr>
        <w:t xml:space="preserve"> </w:t>
      </w:r>
      <w:r>
        <w:rPr>
          <w:spacing w:val="-1"/>
        </w:rPr>
        <w:t>Zecchina,</w:t>
      </w:r>
      <w:r>
        <w:rPr>
          <w:spacing w:val="-12"/>
        </w:rPr>
        <w:t xml:space="preserve"> </w:t>
      </w:r>
      <w:r>
        <w:t>C.</w:t>
      </w:r>
      <w:r>
        <w:rPr>
          <w:spacing w:val="-12"/>
        </w:rPr>
        <w:t xml:space="preserve"> </w:t>
      </w:r>
      <w:r>
        <w:rPr>
          <w:spacing w:val="-1"/>
        </w:rPr>
        <w:t>Lambertiah</w:t>
      </w:r>
      <w:r>
        <w:rPr>
          <w:spacing w:val="-12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E.</w:t>
      </w:r>
      <w:r>
        <w:rPr>
          <w:spacing w:val="-12"/>
        </w:rPr>
        <w:t xml:space="preserve"> </w:t>
      </w:r>
      <w:r>
        <w:t>Groppo.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rPr>
          <w:spacing w:val="-1"/>
        </w:rPr>
        <w:t>comprehensive</w:t>
      </w:r>
      <w:r>
        <w:rPr>
          <w:spacing w:val="57"/>
          <w:w w:val="99"/>
        </w:rPr>
        <w:t xml:space="preserve"> </w:t>
      </w:r>
      <w:r>
        <w:rPr>
          <w:spacing w:val="-1"/>
        </w:rPr>
        <w:t>approach</w:t>
      </w:r>
      <w:r>
        <w:rPr>
          <w:spacing w:val="-25"/>
        </w:rPr>
        <w:t xml:space="preserve"> </w:t>
      </w:r>
      <w:r>
        <w:t>to</w:t>
      </w:r>
      <w:r>
        <w:rPr>
          <w:spacing w:val="-24"/>
        </w:rPr>
        <w:t xml:space="preserve"> </w:t>
      </w:r>
      <w:r>
        <w:rPr>
          <w:spacing w:val="-2"/>
        </w:rPr>
        <w:t>investigate</w:t>
      </w:r>
      <w:r>
        <w:rPr>
          <w:spacing w:val="-25"/>
        </w:rPr>
        <w:t xml:space="preserve"> </w:t>
      </w:r>
      <w:r>
        <w:t>the</w:t>
      </w:r>
      <w:r>
        <w:rPr>
          <w:spacing w:val="-24"/>
        </w:rPr>
        <w:t xml:space="preserve"> </w:t>
      </w:r>
      <w:r>
        <w:t>structural</w:t>
      </w:r>
      <w:r>
        <w:rPr>
          <w:spacing w:val="-24"/>
        </w:rPr>
        <w:t xml:space="preserve"> </w:t>
      </w:r>
      <w:r>
        <w:t>and</w:t>
      </w:r>
      <w:r>
        <w:rPr>
          <w:spacing w:val="-24"/>
        </w:rPr>
        <w:t xml:space="preserve"> </w:t>
      </w:r>
      <w:r>
        <w:t>surface</w:t>
      </w:r>
      <w:r>
        <w:rPr>
          <w:spacing w:val="-25"/>
        </w:rPr>
        <w:t xml:space="preserve"> </w:t>
      </w:r>
      <w:r>
        <w:t>properties</w:t>
      </w:r>
      <w:r>
        <w:rPr>
          <w:spacing w:val="-23"/>
        </w:rPr>
        <w:t xml:space="preserve"> </w:t>
      </w:r>
      <w:r>
        <w:t>of</w:t>
      </w:r>
      <w:r>
        <w:rPr>
          <w:spacing w:val="-25"/>
        </w:rPr>
        <w:t xml:space="preserve"> </w:t>
      </w:r>
      <w:r>
        <w:rPr>
          <w:spacing w:val="-2"/>
        </w:rPr>
        <w:t>activated</w:t>
      </w:r>
      <w:r>
        <w:rPr>
          <w:spacing w:val="-24"/>
        </w:rPr>
        <w:t xml:space="preserve"> </w:t>
      </w:r>
      <w:r>
        <w:t>carbons</w:t>
      </w:r>
      <w:r>
        <w:rPr>
          <w:spacing w:val="-25"/>
        </w:rPr>
        <w:t xml:space="preserve"> </w:t>
      </w:r>
      <w:r>
        <w:t>and</w:t>
      </w:r>
      <w:r>
        <w:rPr>
          <w:spacing w:val="-24"/>
        </w:rPr>
        <w:t xml:space="preserve"> </w:t>
      </w:r>
      <w:r>
        <w:t>related</w:t>
      </w:r>
      <w:r>
        <w:rPr>
          <w:spacing w:val="51"/>
          <w:w w:val="99"/>
        </w:rPr>
        <w:t xml:space="preserve"> </w:t>
      </w:r>
      <w:r>
        <w:t>Pd-based</w:t>
      </w:r>
      <w:r>
        <w:rPr>
          <w:spacing w:val="-10"/>
        </w:rPr>
        <w:t xml:space="preserve"> </w:t>
      </w:r>
      <w:r>
        <w:t>catalysts.</w:t>
      </w:r>
      <w:r>
        <w:rPr>
          <w:spacing w:val="-8"/>
        </w:rPr>
        <w:t xml:space="preserve"> </w:t>
      </w:r>
      <w:r>
        <w:t>Catalysis</w:t>
      </w:r>
      <w:r>
        <w:rPr>
          <w:spacing w:val="-9"/>
        </w:rPr>
        <w:t xml:space="preserve"> </w:t>
      </w:r>
      <w:r>
        <w:t>Science</w:t>
      </w:r>
      <w:r>
        <w:rPr>
          <w:spacing w:val="-9"/>
        </w:rPr>
        <w:t xml:space="preserve"> </w:t>
      </w:r>
      <w:r>
        <w:t>&amp;</w:t>
      </w:r>
      <w:r>
        <w:rPr>
          <w:spacing w:val="-9"/>
        </w:rPr>
        <w:t xml:space="preserve"> </w:t>
      </w:r>
      <w:r>
        <w:rPr>
          <w:spacing w:val="-3"/>
        </w:rPr>
        <w:t>Technology</w:t>
      </w:r>
      <w:r>
        <w:rPr>
          <w:spacing w:val="-8"/>
        </w:rPr>
        <w:t xml:space="preserve"> </w:t>
      </w:r>
      <w:r>
        <w:t>2016,</w:t>
      </w:r>
      <w:r>
        <w:rPr>
          <w:spacing w:val="-10"/>
        </w:rPr>
        <w:t xml:space="preserve"> </w:t>
      </w:r>
      <w:r>
        <w:t>6,</w:t>
      </w:r>
      <w:r>
        <w:rPr>
          <w:spacing w:val="-9"/>
        </w:rPr>
        <w:t xml:space="preserve"> </w:t>
      </w:r>
      <w:r>
        <w:rPr>
          <w:spacing w:val="-1"/>
        </w:rPr>
        <w:t>4910-4922.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</w:pPr>
      <w:bookmarkStart w:id="174" w:name="bookmark141"/>
      <w:bookmarkEnd w:id="174"/>
      <w:r>
        <w:t>[105]</w:t>
      </w:r>
      <w:r>
        <w:rPr>
          <w:spacing w:val="33"/>
        </w:rPr>
        <w:t xml:space="preserve"> </w:t>
      </w:r>
      <w:r>
        <w:t>X.</w:t>
      </w:r>
      <w:r>
        <w:rPr>
          <w:spacing w:val="-18"/>
        </w:rPr>
        <w:t xml:space="preserve"> </w:t>
      </w:r>
      <w:r>
        <w:t>J.</w:t>
      </w:r>
      <w:r>
        <w:rPr>
          <w:spacing w:val="-18"/>
        </w:rPr>
        <w:t xml:space="preserve"> </w:t>
      </w:r>
      <w:r>
        <w:t>Mao,</w:t>
      </w:r>
      <w:r>
        <w:rPr>
          <w:spacing w:val="-17"/>
        </w:rPr>
        <w:t xml:space="preserve"> </w:t>
      </w:r>
      <w:r>
        <w:t>H.</w:t>
      </w:r>
      <w:r>
        <w:rPr>
          <w:spacing w:val="-18"/>
        </w:rPr>
        <w:t xml:space="preserve"> </w:t>
      </w:r>
      <w:r>
        <w:t>Z.</w:t>
      </w:r>
      <w:r>
        <w:rPr>
          <w:spacing w:val="-19"/>
        </w:rPr>
        <w:t xml:space="preserve"> </w:t>
      </w:r>
      <w:r>
        <w:t>Zheng,</w:t>
      </w:r>
      <w:r>
        <w:rPr>
          <w:spacing w:val="-18"/>
        </w:rPr>
        <w:t xml:space="preserve"> </w:t>
      </w:r>
      <w:r>
        <w:t>Y.</w:t>
      </w:r>
      <w:r>
        <w:rPr>
          <w:spacing w:val="-18"/>
        </w:rPr>
        <w:t xml:space="preserve"> </w:t>
      </w:r>
      <w:r>
        <w:t>J.</w:t>
      </w:r>
      <w:r>
        <w:rPr>
          <w:spacing w:val="-18"/>
        </w:rPr>
        <w:t xml:space="preserve"> </w:t>
      </w:r>
      <w:r>
        <w:t>Long,</w:t>
      </w:r>
      <w:r>
        <w:rPr>
          <w:spacing w:val="-18"/>
        </w:rPr>
        <w:t xml:space="preserve"> </w:t>
      </w:r>
      <w:r>
        <w:t>J.</w:t>
      </w:r>
      <w:r>
        <w:rPr>
          <w:spacing w:val="-18"/>
        </w:rPr>
        <w:t xml:space="preserve"> </w:t>
      </w:r>
      <w:r>
        <w:t>Du,</w:t>
      </w:r>
      <w:r>
        <w:rPr>
          <w:spacing w:val="-18"/>
        </w:rPr>
        <w:t xml:space="preserve"> </w:t>
      </w:r>
      <w:r>
        <w:t>J.</w:t>
      </w:r>
      <w:r>
        <w:rPr>
          <w:spacing w:val="-18"/>
        </w:rPr>
        <w:t xml:space="preserve"> </w:t>
      </w:r>
      <w:r>
        <w:t>Y.</w:t>
      </w:r>
      <w:r>
        <w:rPr>
          <w:spacing w:val="-18"/>
        </w:rPr>
        <w:t xml:space="preserve"> </w:t>
      </w:r>
      <w:r>
        <w:t>Hao,</w:t>
      </w:r>
      <w:r>
        <w:rPr>
          <w:spacing w:val="-17"/>
        </w:rPr>
        <w:t xml:space="preserve"> </w:t>
      </w:r>
      <w:r>
        <w:t>L.</w:t>
      </w:r>
      <w:r>
        <w:rPr>
          <w:spacing w:val="-19"/>
        </w:rPr>
        <w:t xml:space="preserve"> </w:t>
      </w:r>
      <w:r>
        <w:t>L.</w:t>
      </w:r>
      <w:r>
        <w:rPr>
          <w:spacing w:val="-18"/>
        </w:rPr>
        <w:t xml:space="preserve"> </w:t>
      </w:r>
      <w:r>
        <w:rPr>
          <w:spacing w:val="-6"/>
        </w:rPr>
        <w:t>Wang</w:t>
      </w:r>
      <w:r>
        <w:rPr>
          <w:spacing w:val="-18"/>
        </w:rPr>
        <w:t xml:space="preserve"> </w:t>
      </w:r>
      <w:r>
        <w:t>y</w:t>
      </w:r>
      <w:r>
        <w:rPr>
          <w:spacing w:val="-18"/>
        </w:rPr>
        <w:t xml:space="preserve"> </w:t>
      </w:r>
      <w:r>
        <w:t>D.</w:t>
      </w:r>
      <w:r>
        <w:rPr>
          <w:spacing w:val="-18"/>
        </w:rPr>
        <w:t xml:space="preserve"> </w:t>
      </w:r>
      <w:r>
        <w:t>B.</w:t>
      </w:r>
      <w:r>
        <w:rPr>
          <w:spacing w:val="-18"/>
        </w:rPr>
        <w:t xml:space="preserve"> </w:t>
      </w:r>
      <w:r>
        <w:t>Zhou.</w:t>
      </w:r>
      <w:r>
        <w:rPr>
          <w:spacing w:val="-18"/>
        </w:rPr>
        <w:t xml:space="preserve"> </w:t>
      </w:r>
      <w:r>
        <w:t>Study</w:t>
      </w:r>
      <w:r>
        <w:rPr>
          <w:spacing w:val="-17"/>
        </w:rPr>
        <w:t xml:space="preserve"> </w:t>
      </w:r>
      <w:r>
        <w:t>on</w:t>
      </w:r>
      <w:r>
        <w:rPr>
          <w:spacing w:val="-18"/>
        </w:rPr>
        <w:t xml:space="preserve"> </w:t>
      </w:r>
      <w:r>
        <w:t>the</w:t>
      </w:r>
      <w:r>
        <w:rPr>
          <w:w w:val="99"/>
        </w:rPr>
        <w:t xml:space="preserve"> </w:t>
      </w:r>
      <w:r>
        <w:t>fluorescence</w:t>
      </w:r>
      <w:r>
        <w:rPr>
          <w:spacing w:val="-8"/>
        </w:rPr>
        <w:t xml:space="preserve"> </w:t>
      </w:r>
      <w:r>
        <w:rPr>
          <w:spacing w:val="-1"/>
        </w:rPr>
        <w:t>characteristics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rPr>
          <w:spacing w:val="1"/>
        </w:rPr>
        <w:t>carbon</w:t>
      </w:r>
      <w:r>
        <w:rPr>
          <w:spacing w:val="-8"/>
        </w:rPr>
        <w:t xml:space="preserve"> </w:t>
      </w:r>
      <w:r>
        <w:t>dots.</w:t>
      </w:r>
      <w:r>
        <w:rPr>
          <w:spacing w:val="-8"/>
        </w:rPr>
        <w:t xml:space="preserve"> </w:t>
      </w:r>
      <w:r>
        <w:t>Spectrochimica</w:t>
      </w:r>
      <w:r>
        <w:rPr>
          <w:spacing w:val="-8"/>
        </w:rPr>
        <w:t xml:space="preserve"> </w:t>
      </w:r>
      <w:r>
        <w:rPr>
          <w:spacing w:val="-2"/>
        </w:rPr>
        <w:t>Acta</w:t>
      </w:r>
      <w:r>
        <w:rPr>
          <w:spacing w:val="-7"/>
        </w:rPr>
        <w:t xml:space="preserve"> </w:t>
      </w:r>
      <w:r>
        <w:rPr>
          <w:spacing w:val="-2"/>
        </w:rPr>
        <w:t>Part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2010,</w:t>
      </w:r>
      <w:r>
        <w:rPr>
          <w:spacing w:val="-8"/>
        </w:rPr>
        <w:t xml:space="preserve"> </w:t>
      </w:r>
      <w:r>
        <w:t>75,</w:t>
      </w:r>
      <w:r>
        <w:rPr>
          <w:spacing w:val="-9"/>
        </w:rPr>
        <w:t xml:space="preserve"> </w:t>
      </w:r>
      <w:r>
        <w:t>553-557.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</w:pPr>
      <w:bookmarkStart w:id="175" w:name="bookmark142"/>
      <w:bookmarkEnd w:id="175"/>
      <w:r>
        <w:t>[106]</w:t>
      </w:r>
      <w:r>
        <w:rPr>
          <w:spacing w:val="29"/>
        </w:rPr>
        <w:t xml:space="preserve"> </w:t>
      </w:r>
      <w:r>
        <w:t>D.</w:t>
      </w:r>
      <w:r>
        <w:rPr>
          <w:spacing w:val="8"/>
        </w:rPr>
        <w:t xml:space="preserve"> </w:t>
      </w:r>
      <w:r>
        <w:rPr>
          <w:spacing w:val="-1"/>
        </w:rPr>
        <w:t>Reyes-Contreras,</w:t>
      </w:r>
      <w:r>
        <w:rPr>
          <w:spacing w:val="7"/>
        </w:rPr>
        <w:t xml:space="preserve"> </w:t>
      </w:r>
      <w:r>
        <w:t>M.</w:t>
      </w:r>
      <w:r>
        <w:rPr>
          <w:spacing w:val="8"/>
        </w:rPr>
        <w:t xml:space="preserve"> </w:t>
      </w:r>
      <w:r>
        <w:t>Camacho-López,</w:t>
      </w:r>
      <w:r>
        <w:rPr>
          <w:spacing w:val="7"/>
        </w:rPr>
        <w:t xml:space="preserve"> </w:t>
      </w:r>
      <w:r>
        <w:t>M.</w:t>
      </w:r>
      <w:r>
        <w:rPr>
          <w:spacing w:val="8"/>
        </w:rPr>
        <w:t xml:space="preserve"> </w:t>
      </w:r>
      <w:r>
        <w:t>A.</w:t>
      </w:r>
      <w:r>
        <w:rPr>
          <w:spacing w:val="8"/>
        </w:rPr>
        <w:t xml:space="preserve"> </w:t>
      </w:r>
      <w:r>
        <w:t>Camacho-López,</w:t>
      </w:r>
      <w:r>
        <w:rPr>
          <w:spacing w:val="7"/>
        </w:rPr>
        <w:t xml:space="preserve"> </w:t>
      </w:r>
      <w:r>
        <w:t>S.</w:t>
      </w:r>
      <w:r>
        <w:rPr>
          <w:spacing w:val="9"/>
        </w:rPr>
        <w:t xml:space="preserve"> </w:t>
      </w:r>
      <w:r>
        <w:lastRenderedPageBreak/>
        <w:t>Camacho-López,</w:t>
      </w:r>
      <w:r>
        <w:rPr>
          <w:spacing w:val="8"/>
        </w:rPr>
        <w:t xml:space="preserve"> </w:t>
      </w:r>
      <w:r>
        <w:t>R.</w:t>
      </w:r>
      <w:r>
        <w:rPr>
          <w:spacing w:val="7"/>
        </w:rPr>
        <w:t xml:space="preserve"> </w:t>
      </w:r>
      <w:r>
        <w:t>I.</w:t>
      </w:r>
      <w:r>
        <w:rPr>
          <w:spacing w:val="21"/>
          <w:w w:val="99"/>
        </w:rPr>
        <w:t xml:space="preserve"> </w:t>
      </w:r>
      <w:r>
        <w:t>Rodríguez-Beltrán</w:t>
      </w:r>
      <w:r>
        <w:rPr>
          <w:spacing w:val="-27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t>M.</w:t>
      </w:r>
      <w:r>
        <w:rPr>
          <w:spacing w:val="-27"/>
        </w:rPr>
        <w:t xml:space="preserve"> </w:t>
      </w:r>
      <w:r>
        <w:rPr>
          <w:spacing w:val="-1"/>
        </w:rPr>
        <w:t>Mayorga-Rojas.</w:t>
      </w:r>
      <w:r>
        <w:rPr>
          <w:spacing w:val="-27"/>
        </w:rPr>
        <w:t xml:space="preserve"> </w:t>
      </w:r>
      <w:r>
        <w:t>Influence</w:t>
      </w:r>
      <w:r>
        <w:rPr>
          <w:spacing w:val="-27"/>
        </w:rPr>
        <w:t xml:space="preserve"> </w:t>
      </w:r>
      <w:r>
        <w:t>of</w:t>
      </w:r>
      <w:r>
        <w:rPr>
          <w:spacing w:val="-27"/>
        </w:rPr>
        <w:t xml:space="preserve"> </w:t>
      </w:r>
      <w:r>
        <w:t>the</w:t>
      </w:r>
      <w:r>
        <w:rPr>
          <w:spacing w:val="-27"/>
        </w:rPr>
        <w:t xml:space="preserve"> </w:t>
      </w:r>
      <w:r>
        <w:rPr>
          <w:spacing w:val="2"/>
        </w:rPr>
        <w:t>per</w:t>
      </w:r>
      <w:r>
        <w:rPr>
          <w:spacing w:val="-27"/>
        </w:rPr>
        <w:t xml:space="preserve"> </w:t>
      </w:r>
      <w:r>
        <w:t>pulse</w:t>
      </w:r>
      <w:r>
        <w:rPr>
          <w:spacing w:val="-27"/>
        </w:rPr>
        <w:t xml:space="preserve"> </w:t>
      </w:r>
      <w:r>
        <w:t>laser</w:t>
      </w:r>
      <w:r>
        <w:rPr>
          <w:spacing w:val="-27"/>
        </w:rPr>
        <w:t xml:space="preserve"> </w:t>
      </w:r>
      <w:r>
        <w:t>fluence</w:t>
      </w:r>
      <w:r>
        <w:rPr>
          <w:spacing w:val="-27"/>
        </w:rPr>
        <w:t xml:space="preserve"> </w:t>
      </w:r>
      <w:r>
        <w:t>on</w:t>
      </w:r>
      <w:r>
        <w:rPr>
          <w:spacing w:val="-26"/>
        </w:rPr>
        <w:t xml:space="preserve"> </w:t>
      </w:r>
      <w:r>
        <w:t>the</w:t>
      </w:r>
      <w:r>
        <w:rPr>
          <w:spacing w:val="-27"/>
        </w:rPr>
        <w:t xml:space="preserve"> </w:t>
      </w:r>
      <w:r>
        <w:t>optical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  <w:sectPr w:rsidR="00AE3F5A">
          <w:pgSz w:w="12820" w:h="16560"/>
          <w:pgMar w:top="1380" w:right="1300" w:bottom="280" w:left="1300" w:header="1093" w:footer="0" w:gutter="0"/>
          <w:cols w:space="720"/>
          <w:noEndnote/>
        </w:sectPr>
      </w:pPr>
    </w:p>
    <w:p w:rsidR="00AE3F5A" w:rsidRDefault="00AE3F5A">
      <w:pPr>
        <w:pStyle w:val="Textoindependiente"/>
        <w:kinsoku w:val="0"/>
        <w:overflowPunct w:val="0"/>
        <w:ind w:left="0" w:firstLine="0"/>
        <w:rPr>
          <w:sz w:val="23"/>
          <w:szCs w:val="23"/>
        </w:rPr>
      </w:pPr>
    </w:p>
    <w:p w:rsidR="00AE3F5A" w:rsidRDefault="00AE3F5A">
      <w:pPr>
        <w:pStyle w:val="Textoindependiente"/>
        <w:kinsoku w:val="0"/>
        <w:overflowPunct w:val="0"/>
        <w:spacing w:before="21"/>
        <w:ind w:left="715" w:firstLine="0"/>
      </w:pPr>
      <w:r>
        <w:t>properties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1"/>
        </w:rPr>
        <w:t>carbon</w:t>
      </w:r>
      <w:r>
        <w:rPr>
          <w:spacing w:val="3"/>
        </w:rPr>
        <w:t xml:space="preserve"> </w:t>
      </w:r>
      <w:r>
        <w:t>nanoparticles</w:t>
      </w:r>
      <w:r>
        <w:rPr>
          <w:spacing w:val="3"/>
        </w:rPr>
        <w:t xml:space="preserve"> </w:t>
      </w:r>
      <w:r>
        <w:rPr>
          <w:spacing w:val="-1"/>
        </w:rPr>
        <w:t>synthesized</w:t>
      </w:r>
      <w:r>
        <w:rPr>
          <w:spacing w:val="3"/>
        </w:rPr>
        <w:t xml:space="preserve"> </w:t>
      </w:r>
      <w:r>
        <w:rPr>
          <w:spacing w:val="-5"/>
        </w:rPr>
        <w:t>by</w:t>
      </w:r>
      <w:r>
        <w:rPr>
          <w:spacing w:val="3"/>
        </w:rPr>
        <w:t xml:space="preserve"> </w:t>
      </w:r>
      <w:r>
        <w:t>laser</w:t>
      </w:r>
      <w:r>
        <w:rPr>
          <w:spacing w:val="3"/>
        </w:rPr>
        <w:t xml:space="preserve"> </w:t>
      </w:r>
      <w:r>
        <w:t>ablation</w:t>
      </w:r>
      <w:r>
        <w:rPr>
          <w:spacing w:val="2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solids</w:t>
      </w:r>
      <w:r>
        <w:rPr>
          <w:spacing w:val="4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liquids.</w:t>
      </w:r>
      <w:r>
        <w:rPr>
          <w:spacing w:val="3"/>
        </w:rPr>
        <w:t xml:space="preserve"> </w:t>
      </w:r>
      <w:r>
        <w:t>Optics</w:t>
      </w:r>
    </w:p>
    <w:p w:rsidR="00AE3F5A" w:rsidRDefault="00AE3F5A">
      <w:pPr>
        <w:pStyle w:val="Textoindependiente"/>
        <w:kinsoku w:val="0"/>
        <w:overflowPunct w:val="0"/>
        <w:spacing w:before="21"/>
        <w:ind w:left="715" w:firstLine="0"/>
      </w:pPr>
      <w:r>
        <w:t>&amp;</w:t>
      </w:r>
      <w:r>
        <w:rPr>
          <w:spacing w:val="-8"/>
        </w:rPr>
        <w:t xml:space="preserve"> </w:t>
      </w:r>
      <w:r>
        <w:t>Laser</w:t>
      </w:r>
      <w:r>
        <w:rPr>
          <w:spacing w:val="-8"/>
        </w:rPr>
        <w:t xml:space="preserve"> </w:t>
      </w:r>
      <w:r>
        <w:rPr>
          <w:spacing w:val="-3"/>
        </w:rPr>
        <w:t>Technology</w:t>
      </w:r>
      <w:r>
        <w:rPr>
          <w:spacing w:val="-7"/>
        </w:rPr>
        <w:t xml:space="preserve"> </w:t>
      </w:r>
      <w:r>
        <w:t>2015,</w:t>
      </w:r>
      <w:r>
        <w:rPr>
          <w:spacing w:val="-7"/>
        </w:rPr>
        <w:t xml:space="preserve"> </w:t>
      </w:r>
      <w:r>
        <w:t>74,</w:t>
      </w:r>
      <w:r>
        <w:rPr>
          <w:spacing w:val="-8"/>
        </w:rPr>
        <w:t xml:space="preserve"> </w:t>
      </w:r>
      <w:r>
        <w:t>48-52.</w:t>
      </w:r>
    </w:p>
    <w:p w:rsidR="00AE3F5A" w:rsidRDefault="00AE3F5A">
      <w:pPr>
        <w:pStyle w:val="Textoindependiente"/>
        <w:kinsoku w:val="0"/>
        <w:overflowPunct w:val="0"/>
        <w:spacing w:before="9"/>
        <w:ind w:left="0" w:firstLine="0"/>
        <w:rPr>
          <w:sz w:val="15"/>
          <w:szCs w:val="15"/>
        </w:rPr>
      </w:pPr>
    </w:p>
    <w:p w:rsidR="00AE3F5A" w:rsidRDefault="00AE3F5A">
      <w:pPr>
        <w:pStyle w:val="Textoindependiente"/>
        <w:kinsoku w:val="0"/>
        <w:overflowPunct w:val="0"/>
        <w:spacing w:line="254" w:lineRule="auto"/>
        <w:ind w:left="715" w:right="115" w:hanging="599"/>
        <w:jc w:val="both"/>
      </w:pPr>
      <w:bookmarkStart w:id="176" w:name="bookmark143"/>
      <w:bookmarkEnd w:id="176"/>
      <w:r>
        <w:t>[107]</w:t>
      </w:r>
      <w:r>
        <w:rPr>
          <w:spacing w:val="34"/>
        </w:rPr>
        <w:t xml:space="preserve"> </w:t>
      </w:r>
      <w:r>
        <w:t>Y.</w:t>
      </w:r>
      <w:r>
        <w:rPr>
          <w:spacing w:val="-1"/>
        </w:rPr>
        <w:t xml:space="preserve"> </w:t>
      </w:r>
      <w:r>
        <w:rPr>
          <w:spacing w:val="-11"/>
        </w:rPr>
        <w:t>P.</w:t>
      </w:r>
      <w:r>
        <w:t xml:space="preserve"> Sun,</w:t>
      </w:r>
      <w:r>
        <w:rPr>
          <w:spacing w:val="-1"/>
        </w:rPr>
        <w:t xml:space="preserve"> </w:t>
      </w:r>
      <w:r>
        <w:t>B. Zhou,</w:t>
      </w:r>
      <w:r>
        <w:rPr>
          <w:spacing w:val="-1"/>
        </w:rPr>
        <w:t xml:space="preserve"> </w:t>
      </w:r>
      <w:r>
        <w:t>Y. Lin,</w:t>
      </w:r>
      <w:r>
        <w:rPr>
          <w:spacing w:val="-1"/>
        </w:rPr>
        <w:t xml:space="preserve"> </w:t>
      </w:r>
      <w:r>
        <w:t xml:space="preserve">W. </w:t>
      </w:r>
      <w:r>
        <w:rPr>
          <w:spacing w:val="-5"/>
        </w:rPr>
        <w:t>Wang,</w:t>
      </w:r>
      <w:r>
        <w:rPr>
          <w:spacing w:val="-1"/>
        </w:rPr>
        <w:t xml:space="preserve"> </w:t>
      </w:r>
      <w:r>
        <w:t>K.</w:t>
      </w:r>
      <w:r>
        <w:rPr>
          <w:spacing w:val="-1"/>
        </w:rPr>
        <w:t xml:space="preserve"> </w:t>
      </w:r>
      <w:r>
        <w:t>A. S.</w:t>
      </w:r>
      <w:r>
        <w:rPr>
          <w:spacing w:val="-1"/>
        </w:rPr>
        <w:t xml:space="preserve"> </w:t>
      </w:r>
      <w:r>
        <w:rPr>
          <w:spacing w:val="-3"/>
        </w:rPr>
        <w:t>Fernando,</w:t>
      </w:r>
      <w:r>
        <w:t xml:space="preserve"> </w:t>
      </w:r>
      <w:r>
        <w:rPr>
          <w:spacing w:val="-11"/>
        </w:rPr>
        <w:t>P.</w:t>
      </w:r>
      <w:r>
        <w:rPr>
          <w:spacing w:val="-1"/>
        </w:rPr>
        <w:t xml:space="preserve"> Pathak,</w:t>
      </w:r>
      <w:r>
        <w:t xml:space="preserve"> M.</w:t>
      </w:r>
      <w:r>
        <w:rPr>
          <w:spacing w:val="-1"/>
        </w:rPr>
        <w:t xml:space="preserve"> </w:t>
      </w:r>
      <w:r>
        <w:t>J. Meziani,</w:t>
      </w:r>
      <w:r>
        <w:rPr>
          <w:spacing w:val="-1"/>
        </w:rPr>
        <w:t xml:space="preserve"> </w:t>
      </w:r>
      <w:r>
        <w:t>B. A.</w:t>
      </w:r>
      <w:r>
        <w:rPr>
          <w:spacing w:val="27"/>
          <w:w w:val="99"/>
        </w:rPr>
        <w:t xml:space="preserve"> </w:t>
      </w:r>
      <w:r>
        <w:t xml:space="preserve">Harruff, X. </w:t>
      </w:r>
      <w:r>
        <w:rPr>
          <w:spacing w:val="-5"/>
        </w:rPr>
        <w:t>Wang,</w:t>
      </w:r>
      <w:r>
        <w:t xml:space="preserve"> H. </w:t>
      </w:r>
      <w:r>
        <w:rPr>
          <w:spacing w:val="-5"/>
        </w:rPr>
        <w:t>Wang,</w:t>
      </w:r>
      <w:r>
        <w:t xml:space="preserve"> </w:t>
      </w:r>
      <w:r>
        <w:rPr>
          <w:spacing w:val="-11"/>
        </w:rPr>
        <w:t>P.</w:t>
      </w:r>
      <w:r>
        <w:rPr>
          <w:spacing w:val="-1"/>
        </w:rPr>
        <w:t xml:space="preserve"> </w:t>
      </w:r>
      <w:r>
        <w:t xml:space="preserve">G. Luo, H. </w:t>
      </w:r>
      <w:r>
        <w:rPr>
          <w:spacing w:val="-5"/>
        </w:rPr>
        <w:t>Yang,</w:t>
      </w:r>
      <w:r>
        <w:t xml:space="preserve"> M. E.</w:t>
      </w:r>
      <w:r>
        <w:rPr>
          <w:spacing w:val="-1"/>
        </w:rPr>
        <w:t xml:space="preserve"> </w:t>
      </w:r>
      <w:r>
        <w:rPr>
          <w:spacing w:val="-2"/>
        </w:rPr>
        <w:t>Kose,</w:t>
      </w:r>
      <w:r>
        <w:t xml:space="preserve"> B. Chen, L. M. </w:t>
      </w:r>
      <w:r>
        <w:rPr>
          <w:spacing w:val="-6"/>
        </w:rPr>
        <w:t>Veca</w:t>
      </w:r>
      <w:r>
        <w:rPr>
          <w:spacing w:val="-1"/>
        </w:rPr>
        <w:t xml:space="preserve"> </w:t>
      </w:r>
      <w:r>
        <w:t>y S. Y.</w:t>
      </w:r>
      <w:r>
        <w:rPr>
          <w:spacing w:val="23"/>
          <w:w w:val="99"/>
        </w:rPr>
        <w:t xml:space="preserve"> </w:t>
      </w:r>
      <w:r>
        <w:t>Xie.</w:t>
      </w:r>
      <w:r>
        <w:rPr>
          <w:spacing w:val="-21"/>
        </w:rPr>
        <w:t xml:space="preserve"> </w:t>
      </w:r>
      <w:r>
        <w:rPr>
          <w:spacing w:val="-1"/>
        </w:rPr>
        <w:t>Quantum-Sized</w:t>
      </w:r>
      <w:r>
        <w:rPr>
          <w:spacing w:val="-21"/>
        </w:rPr>
        <w:t xml:space="preserve"> </w:t>
      </w:r>
      <w:r>
        <w:rPr>
          <w:spacing w:val="1"/>
        </w:rPr>
        <w:t>Carbon</w:t>
      </w:r>
      <w:r>
        <w:rPr>
          <w:spacing w:val="-20"/>
        </w:rPr>
        <w:t xml:space="preserve"> </w:t>
      </w:r>
      <w:r>
        <w:t>Dots</w:t>
      </w:r>
      <w:r>
        <w:rPr>
          <w:spacing w:val="-20"/>
        </w:rPr>
        <w:t xml:space="preserve"> </w:t>
      </w:r>
      <w:r>
        <w:t>for</w:t>
      </w:r>
      <w:r>
        <w:rPr>
          <w:spacing w:val="-20"/>
        </w:rPr>
        <w:t xml:space="preserve"> </w:t>
      </w:r>
      <w:r>
        <w:rPr>
          <w:spacing w:val="-2"/>
        </w:rPr>
        <w:t>Bright</w:t>
      </w:r>
      <w:r>
        <w:rPr>
          <w:spacing w:val="-21"/>
        </w:rPr>
        <w:t xml:space="preserve"> </w:t>
      </w:r>
      <w:r>
        <w:t>and</w:t>
      </w:r>
      <w:r>
        <w:rPr>
          <w:spacing w:val="-20"/>
        </w:rPr>
        <w:t xml:space="preserve"> </w:t>
      </w:r>
      <w:r>
        <w:t>Colorful</w:t>
      </w:r>
      <w:r>
        <w:rPr>
          <w:spacing w:val="-20"/>
        </w:rPr>
        <w:t xml:space="preserve"> </w:t>
      </w:r>
      <w:r>
        <w:t>Photoluminescence.</w:t>
      </w:r>
      <w:r>
        <w:rPr>
          <w:spacing w:val="-20"/>
        </w:rPr>
        <w:t xml:space="preserve"> </w:t>
      </w:r>
      <w:r>
        <w:t>Journal</w:t>
      </w:r>
      <w:r>
        <w:rPr>
          <w:spacing w:val="-20"/>
        </w:rPr>
        <w:t xml:space="preserve"> </w:t>
      </w:r>
      <w:r>
        <w:t>of</w:t>
      </w:r>
      <w:r>
        <w:rPr>
          <w:spacing w:val="-21"/>
        </w:rPr>
        <w:t xml:space="preserve"> </w:t>
      </w:r>
      <w:r>
        <w:t>the</w:t>
      </w:r>
      <w:r>
        <w:rPr>
          <w:spacing w:val="23"/>
          <w:w w:val="99"/>
        </w:rPr>
        <w:t xml:space="preserve"> </w:t>
      </w:r>
      <w:r>
        <w:t>American</w:t>
      </w:r>
      <w:r>
        <w:rPr>
          <w:spacing w:val="-10"/>
        </w:rPr>
        <w:t xml:space="preserve"> </w:t>
      </w:r>
      <w:r>
        <w:t>Chemical</w:t>
      </w:r>
      <w:r>
        <w:rPr>
          <w:spacing w:val="-10"/>
        </w:rPr>
        <w:t xml:space="preserve"> </w:t>
      </w:r>
      <w:r>
        <w:rPr>
          <w:spacing w:val="-1"/>
        </w:rPr>
        <w:t>Society</w:t>
      </w:r>
      <w:r>
        <w:rPr>
          <w:spacing w:val="-10"/>
        </w:rPr>
        <w:t xml:space="preserve"> </w:t>
      </w:r>
      <w:r>
        <w:t>2006,</w:t>
      </w:r>
      <w:r>
        <w:rPr>
          <w:spacing w:val="-10"/>
        </w:rPr>
        <w:t xml:space="preserve"> </w:t>
      </w:r>
      <w:r>
        <w:t>128,</w:t>
      </w:r>
      <w:r>
        <w:rPr>
          <w:spacing w:val="-11"/>
        </w:rPr>
        <w:t xml:space="preserve"> </w:t>
      </w:r>
      <w:r>
        <w:t>7756-7757.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177" w:name="bookmark144"/>
      <w:bookmarkEnd w:id="177"/>
      <w:r>
        <w:t>[108]</w:t>
      </w:r>
      <w:r>
        <w:rPr>
          <w:spacing w:val="31"/>
        </w:rPr>
        <w:t xml:space="preserve"> </w:t>
      </w:r>
      <w:r>
        <w:t>V.</w:t>
      </w:r>
      <w:r>
        <w:rPr>
          <w:spacing w:val="5"/>
        </w:rPr>
        <w:t xml:space="preserve"> </w:t>
      </w:r>
      <w:r>
        <w:rPr>
          <w:spacing w:val="-1"/>
        </w:rPr>
        <w:t>Nguyen,</w:t>
      </w:r>
      <w:r>
        <w:rPr>
          <w:spacing w:val="4"/>
        </w:rPr>
        <w:t xml:space="preserve"> </w:t>
      </w:r>
      <w:r>
        <w:t>J.</w:t>
      </w:r>
      <w:r>
        <w:rPr>
          <w:spacing w:val="5"/>
        </w:rPr>
        <w:t xml:space="preserve"> </w:t>
      </w:r>
      <w:r>
        <w:t>Si,</w:t>
      </w:r>
      <w:r>
        <w:rPr>
          <w:spacing w:val="4"/>
        </w:rPr>
        <w:t xml:space="preserve"> </w:t>
      </w:r>
      <w:r>
        <w:t>L.</w:t>
      </w:r>
      <w:r>
        <w:rPr>
          <w:spacing w:val="4"/>
        </w:rPr>
        <w:t xml:space="preserve"> </w:t>
      </w:r>
      <w:r>
        <w:rPr>
          <w:spacing w:val="-8"/>
        </w:rPr>
        <w:t>Yan</w:t>
      </w:r>
      <w:r>
        <w:rPr>
          <w:spacing w:val="5"/>
        </w:rPr>
        <w:t xml:space="preserve"> </w:t>
      </w:r>
      <w:r>
        <w:t>y</w:t>
      </w:r>
      <w:r>
        <w:rPr>
          <w:spacing w:val="4"/>
        </w:rPr>
        <w:t xml:space="preserve"> </w:t>
      </w:r>
      <w:r>
        <w:t>X.</w:t>
      </w:r>
      <w:r>
        <w:rPr>
          <w:spacing w:val="5"/>
        </w:rPr>
        <w:t xml:space="preserve"> </w:t>
      </w:r>
      <w:r>
        <w:t>Hou.</w:t>
      </w:r>
      <w:r>
        <w:rPr>
          <w:spacing w:val="4"/>
        </w:rPr>
        <w:t xml:space="preserve"> </w:t>
      </w:r>
      <w:r>
        <w:t>Direct</w:t>
      </w:r>
      <w:r>
        <w:rPr>
          <w:spacing w:val="4"/>
        </w:rPr>
        <w:t xml:space="preserve"> </w:t>
      </w:r>
      <w:r>
        <w:t>demonstration</w:t>
      </w:r>
      <w:r>
        <w:rPr>
          <w:spacing w:val="6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photoluminescence</w:t>
      </w:r>
      <w:r>
        <w:rPr>
          <w:spacing w:val="4"/>
        </w:rPr>
        <w:t xml:space="preserve"> </w:t>
      </w:r>
      <w:r>
        <w:rPr>
          <w:spacing w:val="-1"/>
        </w:rPr>
        <w:t>originated</w:t>
      </w:r>
      <w:r>
        <w:rPr>
          <w:spacing w:val="21"/>
          <w:w w:val="99"/>
        </w:rPr>
        <w:t xml:space="preserve"> </w:t>
      </w:r>
      <w:r>
        <w:t>from</w:t>
      </w:r>
      <w:r>
        <w:rPr>
          <w:spacing w:val="-9"/>
        </w:rPr>
        <w:t xml:space="preserve"> </w:t>
      </w:r>
      <w:r>
        <w:t>surface</w:t>
      </w:r>
      <w:r>
        <w:rPr>
          <w:spacing w:val="-7"/>
        </w:rPr>
        <w:t xml:space="preserve"> </w:t>
      </w:r>
      <w:r>
        <w:rPr>
          <w:spacing w:val="-1"/>
        </w:rPr>
        <w:t>functional</w:t>
      </w:r>
      <w:r>
        <w:rPr>
          <w:spacing w:val="-8"/>
        </w:rPr>
        <w:t xml:space="preserve"> </w:t>
      </w:r>
      <w:r>
        <w:t>groups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rPr>
          <w:spacing w:val="1"/>
        </w:rPr>
        <w:t>carbon</w:t>
      </w:r>
      <w:r>
        <w:rPr>
          <w:spacing w:val="-9"/>
        </w:rPr>
        <w:t xml:space="preserve"> </w:t>
      </w:r>
      <w:r>
        <w:t>nanodots.</w:t>
      </w:r>
      <w:r>
        <w:rPr>
          <w:spacing w:val="-7"/>
        </w:rPr>
        <w:t xml:space="preserve"> </w:t>
      </w:r>
      <w:r>
        <w:rPr>
          <w:spacing w:val="1"/>
        </w:rPr>
        <w:t>Carbon</w:t>
      </w:r>
      <w:r>
        <w:rPr>
          <w:spacing w:val="-8"/>
        </w:rPr>
        <w:t xml:space="preserve"> </w:t>
      </w:r>
      <w:r>
        <w:t>2016,</w:t>
      </w:r>
      <w:r>
        <w:rPr>
          <w:spacing w:val="-9"/>
        </w:rPr>
        <w:t xml:space="preserve"> </w:t>
      </w:r>
      <w:r>
        <w:t>108,</w:t>
      </w:r>
      <w:r>
        <w:rPr>
          <w:spacing w:val="-8"/>
        </w:rPr>
        <w:t xml:space="preserve"> </w:t>
      </w:r>
      <w:r>
        <w:t>268-273.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</w:pPr>
      <w:bookmarkStart w:id="178" w:name="bookmark145"/>
      <w:bookmarkEnd w:id="178"/>
      <w:r>
        <w:t>[109]</w:t>
      </w:r>
      <w:r>
        <w:rPr>
          <w:spacing w:val="31"/>
        </w:rPr>
        <w:t xml:space="preserve"> </w:t>
      </w:r>
      <w:r>
        <w:t>D.</w:t>
      </w:r>
      <w:r>
        <w:rPr>
          <w:spacing w:val="-9"/>
        </w:rPr>
        <w:t xml:space="preserve"> </w:t>
      </w:r>
      <w:r>
        <w:t>Zhang,</w:t>
      </w:r>
      <w:r>
        <w:rPr>
          <w:spacing w:val="-9"/>
        </w:rPr>
        <w:t xml:space="preserve"> </w:t>
      </w:r>
      <w:r>
        <w:t>W.</w:t>
      </w:r>
      <w:r>
        <w:rPr>
          <w:spacing w:val="-9"/>
        </w:rPr>
        <w:t xml:space="preserve"> </w:t>
      </w:r>
      <w:r>
        <w:t>Choi,</w:t>
      </w:r>
      <w:r>
        <w:rPr>
          <w:spacing w:val="-9"/>
        </w:rPr>
        <w:t xml:space="preserve"> </w:t>
      </w:r>
      <w:r>
        <w:t>J.</w:t>
      </w:r>
      <w:r>
        <w:rPr>
          <w:spacing w:val="-9"/>
        </w:rPr>
        <w:t xml:space="preserve"> </w:t>
      </w:r>
      <w:r>
        <w:rPr>
          <w:spacing w:val="-1"/>
        </w:rPr>
        <w:t>Jakobi,</w:t>
      </w:r>
      <w:r>
        <w:rPr>
          <w:spacing w:val="-9"/>
        </w:rPr>
        <w:t xml:space="preserve"> </w:t>
      </w:r>
      <w:r>
        <w:t>M.</w:t>
      </w:r>
      <w:r>
        <w:rPr>
          <w:spacing w:val="-9"/>
        </w:rPr>
        <w:t xml:space="preserve"> </w:t>
      </w:r>
      <w:r>
        <w:t>Kalus,</w:t>
      </w:r>
      <w:r>
        <w:rPr>
          <w:spacing w:val="-9"/>
        </w:rPr>
        <w:t xml:space="preserve"> </w:t>
      </w:r>
      <w:r>
        <w:t>S.</w:t>
      </w:r>
      <w:r>
        <w:rPr>
          <w:spacing w:val="-9"/>
        </w:rPr>
        <w:t xml:space="preserve"> </w:t>
      </w:r>
      <w:r>
        <w:rPr>
          <w:spacing w:val="-2"/>
        </w:rPr>
        <w:t>Barcikowski,</w:t>
      </w:r>
      <w:r>
        <w:rPr>
          <w:spacing w:val="-9"/>
        </w:rPr>
        <w:t xml:space="preserve"> </w:t>
      </w:r>
      <w:r>
        <w:t>S.</w:t>
      </w:r>
      <w:r>
        <w:rPr>
          <w:spacing w:val="-9"/>
        </w:rPr>
        <w:t xml:space="preserve"> </w:t>
      </w:r>
      <w:r>
        <w:t>Cho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K.</w:t>
      </w:r>
      <w:r>
        <w:rPr>
          <w:spacing w:val="-9"/>
        </w:rPr>
        <w:t xml:space="preserve"> </w:t>
      </w:r>
      <w:r>
        <w:t>Sugioka.</w:t>
      </w:r>
      <w:r>
        <w:rPr>
          <w:spacing w:val="-8"/>
        </w:rPr>
        <w:t xml:space="preserve"> </w:t>
      </w:r>
      <w:r>
        <w:rPr>
          <w:spacing w:val="-1"/>
        </w:rPr>
        <w:t>Spontaneous</w:t>
      </w:r>
      <w:r>
        <w:rPr>
          <w:spacing w:val="39"/>
          <w:w w:val="99"/>
        </w:rPr>
        <w:t xml:space="preserve"> </w:t>
      </w:r>
      <w:r>
        <w:rPr>
          <w:spacing w:val="1"/>
        </w:rPr>
        <w:t>Shape</w:t>
      </w:r>
      <w:r>
        <w:rPr>
          <w:spacing w:val="-29"/>
        </w:rPr>
        <w:t xml:space="preserve"> </w:t>
      </w:r>
      <w:r>
        <w:t>Alteration</w:t>
      </w:r>
      <w:r>
        <w:rPr>
          <w:spacing w:val="-28"/>
        </w:rPr>
        <w:t xml:space="preserve"> </w:t>
      </w:r>
      <w:r>
        <w:t>and</w:t>
      </w:r>
      <w:r>
        <w:rPr>
          <w:spacing w:val="-29"/>
        </w:rPr>
        <w:t xml:space="preserve"> </w:t>
      </w:r>
      <w:r>
        <w:t>Size</w:t>
      </w:r>
      <w:r>
        <w:rPr>
          <w:spacing w:val="-29"/>
        </w:rPr>
        <w:t xml:space="preserve"> </w:t>
      </w:r>
      <w:r>
        <w:t>Separation</w:t>
      </w:r>
      <w:r>
        <w:rPr>
          <w:spacing w:val="-28"/>
        </w:rPr>
        <w:t xml:space="preserve"> </w:t>
      </w:r>
      <w:r>
        <w:t>of</w:t>
      </w:r>
      <w:r>
        <w:rPr>
          <w:spacing w:val="-29"/>
        </w:rPr>
        <w:t xml:space="preserve"> </w:t>
      </w:r>
      <w:r>
        <w:rPr>
          <w:spacing w:val="-2"/>
        </w:rPr>
        <w:t>Surfactant-Free</w:t>
      </w:r>
      <w:r>
        <w:rPr>
          <w:spacing w:val="-29"/>
        </w:rPr>
        <w:t xml:space="preserve"> </w:t>
      </w:r>
      <w:r>
        <w:rPr>
          <w:spacing w:val="-2"/>
        </w:rPr>
        <w:t>Silver</w:t>
      </w:r>
      <w:r>
        <w:rPr>
          <w:spacing w:val="-29"/>
        </w:rPr>
        <w:t xml:space="preserve"> </w:t>
      </w:r>
      <w:r>
        <w:rPr>
          <w:spacing w:val="-1"/>
        </w:rPr>
        <w:t>Particles</w:t>
      </w:r>
      <w:r>
        <w:rPr>
          <w:spacing w:val="-29"/>
        </w:rPr>
        <w:t xml:space="preserve"> </w:t>
      </w:r>
      <w:r>
        <w:rPr>
          <w:spacing w:val="-1"/>
        </w:rPr>
        <w:t>Synthesized</w:t>
      </w:r>
      <w:r>
        <w:rPr>
          <w:spacing w:val="-30"/>
        </w:rPr>
        <w:t xml:space="preserve"> </w:t>
      </w:r>
      <w:r>
        <w:rPr>
          <w:spacing w:val="-5"/>
        </w:rPr>
        <w:t>by</w:t>
      </w:r>
      <w:r>
        <w:rPr>
          <w:spacing w:val="-29"/>
        </w:rPr>
        <w:t xml:space="preserve"> </w:t>
      </w:r>
      <w:r>
        <w:t>Laser</w:t>
      </w:r>
      <w:r>
        <w:rPr>
          <w:spacing w:val="35"/>
          <w:w w:val="99"/>
        </w:rPr>
        <w:t xml:space="preserve"> </w:t>
      </w:r>
      <w:r>
        <w:t>Ablation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rPr>
          <w:spacing w:val="-1"/>
        </w:rPr>
        <w:t>Acetone</w:t>
      </w:r>
      <w:r>
        <w:rPr>
          <w:spacing w:val="-8"/>
        </w:rPr>
        <w:t xml:space="preserve"> </w:t>
      </w:r>
      <w:r>
        <w:t>during</w:t>
      </w:r>
      <w:r>
        <w:rPr>
          <w:spacing w:val="-8"/>
        </w:rPr>
        <w:t xml:space="preserve"> </w:t>
      </w:r>
      <w:r>
        <w:rPr>
          <w:spacing w:val="-1"/>
        </w:rPr>
        <w:t>Long-Period</w:t>
      </w:r>
      <w:r>
        <w:rPr>
          <w:spacing w:val="-9"/>
        </w:rPr>
        <w:t xml:space="preserve"> </w:t>
      </w:r>
      <w:r>
        <w:t>Storage.</w:t>
      </w:r>
      <w:r>
        <w:rPr>
          <w:spacing w:val="-7"/>
        </w:rPr>
        <w:t xml:space="preserve"> </w:t>
      </w:r>
      <w:r>
        <w:t>Nanomaterials</w:t>
      </w:r>
      <w:r>
        <w:rPr>
          <w:spacing w:val="-8"/>
        </w:rPr>
        <w:t xml:space="preserve"> </w:t>
      </w:r>
      <w:r>
        <w:t>2018,</w:t>
      </w:r>
      <w:r>
        <w:rPr>
          <w:spacing w:val="-9"/>
        </w:rPr>
        <w:t xml:space="preserve"> </w:t>
      </w:r>
      <w:r>
        <w:t>8,</w:t>
      </w:r>
      <w:r>
        <w:rPr>
          <w:spacing w:val="-9"/>
        </w:rPr>
        <w:t xml:space="preserve"> </w:t>
      </w:r>
      <w:r>
        <w:t>529,</w:t>
      </w:r>
      <w:r>
        <w:rPr>
          <w:spacing w:val="-8"/>
        </w:rPr>
        <w:t xml:space="preserve"> </w:t>
      </w:r>
      <w:r>
        <w:t>1-17.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4" w:hanging="599"/>
        <w:jc w:val="both"/>
      </w:pPr>
      <w:bookmarkStart w:id="179" w:name="bookmark146"/>
      <w:bookmarkEnd w:id="179"/>
      <w:r>
        <w:t>[110]</w:t>
      </w:r>
      <w:r>
        <w:rPr>
          <w:spacing w:val="32"/>
        </w:rPr>
        <w:t xml:space="preserve"> </w:t>
      </w:r>
      <w:r>
        <w:t>A.</w:t>
      </w:r>
      <w:r>
        <w:rPr>
          <w:spacing w:val="12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Bonis,</w:t>
      </w:r>
      <w:r>
        <w:rPr>
          <w:spacing w:val="12"/>
        </w:rPr>
        <w:t xml:space="preserve"> </w:t>
      </w:r>
      <w:r>
        <w:t>M.</w:t>
      </w:r>
      <w:r>
        <w:rPr>
          <w:spacing w:val="12"/>
        </w:rPr>
        <w:t xml:space="preserve"> </w:t>
      </w:r>
      <w:r>
        <w:t>Curcio,</w:t>
      </w:r>
      <w:r>
        <w:rPr>
          <w:spacing w:val="11"/>
        </w:rPr>
        <w:t xml:space="preserve"> </w:t>
      </w:r>
      <w:r>
        <w:t>A.</w:t>
      </w:r>
      <w:r>
        <w:rPr>
          <w:spacing w:val="12"/>
        </w:rPr>
        <w:t xml:space="preserve"> </w:t>
      </w:r>
      <w:r>
        <w:rPr>
          <w:spacing w:val="-1"/>
        </w:rPr>
        <w:t>Santagata,</w:t>
      </w:r>
      <w:r>
        <w:rPr>
          <w:spacing w:val="12"/>
        </w:rPr>
        <w:t xml:space="preserve"> </w:t>
      </w:r>
      <w:r>
        <w:t>A.</w:t>
      </w:r>
      <w:r>
        <w:rPr>
          <w:spacing w:val="11"/>
        </w:rPr>
        <w:t xml:space="preserve"> </w:t>
      </w:r>
      <w:r>
        <w:t>Galasso</w:t>
      </w:r>
      <w:r>
        <w:rPr>
          <w:spacing w:val="13"/>
        </w:rPr>
        <w:t xml:space="preserve"> </w:t>
      </w:r>
      <w:r>
        <w:t>y</w:t>
      </w:r>
      <w:r>
        <w:rPr>
          <w:spacing w:val="12"/>
        </w:rPr>
        <w:t xml:space="preserve"> </w:t>
      </w:r>
      <w:r>
        <w:t>R.</w:t>
      </w:r>
      <w:r>
        <w:rPr>
          <w:spacing w:val="12"/>
        </w:rPr>
        <w:t xml:space="preserve"> </w:t>
      </w:r>
      <w:r>
        <w:rPr>
          <w:spacing w:val="-3"/>
        </w:rPr>
        <w:t>Teghil.</w:t>
      </w:r>
      <w:r>
        <w:rPr>
          <w:spacing w:val="12"/>
        </w:rPr>
        <w:t xml:space="preserve"> </w:t>
      </w:r>
      <w:r>
        <w:rPr>
          <w:spacing w:val="-2"/>
        </w:rPr>
        <w:t>Transition</w:t>
      </w:r>
      <w:r>
        <w:rPr>
          <w:spacing w:val="11"/>
        </w:rPr>
        <w:t xml:space="preserve"> </w:t>
      </w:r>
      <w:r>
        <w:t>Metal</w:t>
      </w:r>
      <w:r>
        <w:rPr>
          <w:spacing w:val="13"/>
        </w:rPr>
        <w:t xml:space="preserve"> </w:t>
      </w:r>
      <w:r>
        <w:rPr>
          <w:spacing w:val="-1"/>
        </w:rPr>
        <w:t>Carbide</w:t>
      </w:r>
      <w:r>
        <w:rPr>
          <w:spacing w:val="21"/>
          <w:w w:val="99"/>
        </w:rPr>
        <w:t xml:space="preserve"> </w:t>
      </w:r>
      <w:r>
        <w:t>Core/Shell</w:t>
      </w:r>
      <w:r>
        <w:rPr>
          <w:spacing w:val="-7"/>
        </w:rPr>
        <w:t xml:space="preserve"> </w:t>
      </w:r>
      <w:r>
        <w:t>Nanoparticles</w:t>
      </w:r>
      <w:r>
        <w:rPr>
          <w:spacing w:val="-7"/>
        </w:rPr>
        <w:t xml:space="preserve"> </w:t>
      </w:r>
      <w:r>
        <w:rPr>
          <w:spacing w:val="-5"/>
        </w:rPr>
        <w:t>by</w:t>
      </w:r>
      <w:r>
        <w:rPr>
          <w:spacing w:val="-7"/>
        </w:rPr>
        <w:t xml:space="preserve"> </w:t>
      </w:r>
      <w:r>
        <w:t>Ultra-Short</w:t>
      </w:r>
      <w:r>
        <w:rPr>
          <w:spacing w:val="-6"/>
        </w:rPr>
        <w:t xml:space="preserve"> </w:t>
      </w:r>
      <w:r>
        <w:t>Laser</w:t>
      </w:r>
      <w:r>
        <w:rPr>
          <w:spacing w:val="-8"/>
        </w:rPr>
        <w:t xml:space="preserve"> </w:t>
      </w:r>
      <w:r>
        <w:t>Ablation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Liquid.</w:t>
      </w:r>
      <w:r>
        <w:rPr>
          <w:spacing w:val="-7"/>
        </w:rPr>
        <w:t xml:space="preserve"> </w:t>
      </w:r>
      <w:r>
        <w:t>Nanomaterials</w:t>
      </w:r>
      <w:r>
        <w:rPr>
          <w:spacing w:val="-7"/>
        </w:rPr>
        <w:t xml:space="preserve"> </w:t>
      </w:r>
      <w:r>
        <w:t>2020,</w:t>
      </w:r>
      <w:r>
        <w:rPr>
          <w:spacing w:val="-8"/>
        </w:rPr>
        <w:t xml:space="preserve"> </w:t>
      </w:r>
      <w:r>
        <w:t>10,</w:t>
      </w:r>
      <w:r>
        <w:rPr>
          <w:spacing w:val="21"/>
          <w:w w:val="99"/>
        </w:rPr>
        <w:t xml:space="preserve"> </w:t>
      </w:r>
      <w:r>
        <w:t>145,</w:t>
      </w:r>
      <w:r>
        <w:rPr>
          <w:spacing w:val="-11"/>
        </w:rPr>
        <w:t xml:space="preserve"> </w:t>
      </w:r>
      <w:r>
        <w:t>1-11.</w:t>
      </w:r>
    </w:p>
    <w:p w:rsidR="00AE3F5A" w:rsidRDefault="00AE3F5A">
      <w:pPr>
        <w:pStyle w:val="Textoindependiente"/>
        <w:kinsoku w:val="0"/>
        <w:overflowPunct w:val="0"/>
        <w:spacing w:before="199" w:line="254" w:lineRule="auto"/>
        <w:ind w:left="715" w:right="115" w:hanging="599"/>
        <w:jc w:val="both"/>
      </w:pPr>
      <w:bookmarkStart w:id="180" w:name="bookmark147"/>
      <w:bookmarkEnd w:id="180"/>
      <w:r>
        <w:t>[111]</w:t>
      </w:r>
      <w:r>
        <w:rPr>
          <w:spacing w:val="31"/>
        </w:rPr>
        <w:t xml:space="preserve"> </w:t>
      </w:r>
      <w:r>
        <w:t>M.</w:t>
      </w:r>
      <w:r>
        <w:rPr>
          <w:spacing w:val="-21"/>
        </w:rPr>
        <w:t xml:space="preserve"> </w:t>
      </w:r>
      <w:r>
        <w:t>Su,</w:t>
      </w:r>
      <w:r>
        <w:rPr>
          <w:spacing w:val="-21"/>
        </w:rPr>
        <w:t xml:space="preserve"> </w:t>
      </w:r>
      <w:r>
        <w:rPr>
          <w:spacing w:val="-1"/>
        </w:rPr>
        <w:t>Z.</w:t>
      </w:r>
      <w:r>
        <w:rPr>
          <w:spacing w:val="-21"/>
        </w:rPr>
        <w:t xml:space="preserve"> </w:t>
      </w:r>
      <w:r>
        <w:rPr>
          <w:spacing w:val="-5"/>
        </w:rPr>
        <w:t>Wang,</w:t>
      </w:r>
      <w:r>
        <w:rPr>
          <w:spacing w:val="-21"/>
        </w:rPr>
        <w:t xml:space="preserve"> </w:t>
      </w:r>
      <w:r>
        <w:t>H.</w:t>
      </w:r>
      <w:r>
        <w:rPr>
          <w:spacing w:val="-21"/>
        </w:rPr>
        <w:t xml:space="preserve"> </w:t>
      </w:r>
      <w:r>
        <w:t>Guo,</w:t>
      </w:r>
      <w:r>
        <w:rPr>
          <w:spacing w:val="-20"/>
        </w:rPr>
        <w:t xml:space="preserve"> </w:t>
      </w:r>
      <w:r>
        <w:t>X.</w:t>
      </w:r>
      <w:r>
        <w:rPr>
          <w:spacing w:val="-21"/>
        </w:rPr>
        <w:t xml:space="preserve"> </w:t>
      </w:r>
      <w:r>
        <w:t>Li,</w:t>
      </w:r>
      <w:r>
        <w:rPr>
          <w:spacing w:val="-21"/>
        </w:rPr>
        <w:t xml:space="preserve"> </w:t>
      </w:r>
      <w:r>
        <w:t>S.</w:t>
      </w:r>
      <w:r>
        <w:rPr>
          <w:spacing w:val="-21"/>
        </w:rPr>
        <w:t xml:space="preserve"> </w:t>
      </w:r>
      <w:r>
        <w:t>Huang,</w:t>
      </w:r>
      <w:r>
        <w:rPr>
          <w:spacing w:val="-21"/>
        </w:rPr>
        <w:t xml:space="preserve"> </w:t>
      </w:r>
      <w:r>
        <w:t>W.</w:t>
      </w:r>
      <w:r>
        <w:rPr>
          <w:spacing w:val="-21"/>
        </w:rPr>
        <w:t xml:space="preserve"> </w:t>
      </w:r>
      <w:r>
        <w:t>Xiao</w:t>
      </w:r>
      <w:r>
        <w:rPr>
          <w:spacing w:val="-21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t>L.</w:t>
      </w:r>
      <w:r>
        <w:rPr>
          <w:spacing w:val="-21"/>
        </w:rPr>
        <w:t xml:space="preserve"> </w:t>
      </w:r>
      <w:r>
        <w:t>Gan.</w:t>
      </w:r>
      <w:r>
        <w:rPr>
          <w:spacing w:val="-21"/>
        </w:rPr>
        <w:t xml:space="preserve"> </w:t>
      </w:r>
      <w:r>
        <w:rPr>
          <w:spacing w:val="-1"/>
        </w:rPr>
        <w:t>Enhancement</w:t>
      </w:r>
      <w:r>
        <w:rPr>
          <w:spacing w:val="-21"/>
        </w:rPr>
        <w:t xml:space="preserve"> </w:t>
      </w:r>
      <w:r>
        <w:t>of</w:t>
      </w:r>
      <w:r>
        <w:rPr>
          <w:spacing w:val="-21"/>
        </w:rPr>
        <w:t xml:space="preserve"> </w:t>
      </w:r>
      <w:r>
        <w:t>the</w:t>
      </w:r>
      <w:r>
        <w:rPr>
          <w:spacing w:val="-21"/>
        </w:rPr>
        <w:t xml:space="preserve"> </w:t>
      </w:r>
      <w:r>
        <w:rPr>
          <w:spacing w:val="-1"/>
        </w:rPr>
        <w:t>Cyclability</w:t>
      </w:r>
      <w:r>
        <w:rPr>
          <w:spacing w:val="29"/>
          <w:w w:val="99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Si/Graphite@Graphene</w:t>
      </w:r>
      <w:r>
        <w:rPr>
          <w:spacing w:val="12"/>
        </w:rPr>
        <w:t xml:space="preserve"> </w:t>
      </w:r>
      <w:r>
        <w:t>composite</w:t>
      </w:r>
      <w:r>
        <w:rPr>
          <w:spacing w:val="11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rPr>
          <w:spacing w:val="1"/>
        </w:rPr>
        <w:t>anode</w:t>
      </w:r>
      <w:r>
        <w:rPr>
          <w:spacing w:val="11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Lithium-ion</w:t>
      </w:r>
      <w:r>
        <w:rPr>
          <w:spacing w:val="9"/>
        </w:rPr>
        <w:t xml:space="preserve"> </w:t>
      </w:r>
      <w:r>
        <w:t>batteries.</w:t>
      </w:r>
      <w:r>
        <w:rPr>
          <w:spacing w:val="12"/>
        </w:rPr>
        <w:t xml:space="preserve"> </w:t>
      </w:r>
      <w:r>
        <w:rPr>
          <w:spacing w:val="-1"/>
        </w:rPr>
        <w:t>Electrochimica</w:t>
      </w:r>
      <w:r>
        <w:rPr>
          <w:spacing w:val="40"/>
          <w:w w:val="99"/>
        </w:rPr>
        <w:t xml:space="preserve"> </w:t>
      </w:r>
      <w:r>
        <w:rPr>
          <w:spacing w:val="-2"/>
        </w:rPr>
        <w:t>Acta</w:t>
      </w:r>
      <w:r>
        <w:rPr>
          <w:spacing w:val="-8"/>
        </w:rPr>
        <w:t xml:space="preserve"> </w:t>
      </w:r>
      <w:r>
        <w:t>2014,</w:t>
      </w:r>
      <w:r>
        <w:rPr>
          <w:spacing w:val="-9"/>
        </w:rPr>
        <w:t xml:space="preserve"> </w:t>
      </w:r>
      <w:r>
        <w:t>116,</w:t>
      </w:r>
      <w:r>
        <w:rPr>
          <w:spacing w:val="-8"/>
        </w:rPr>
        <w:t xml:space="preserve"> </w:t>
      </w:r>
      <w:r>
        <w:t>230-236.</w:t>
      </w:r>
    </w:p>
    <w:sectPr w:rsidR="00AE3F5A">
      <w:pgSz w:w="12820" w:h="16560"/>
      <w:pgMar w:top="1380" w:right="1300" w:bottom="280" w:left="1300" w:header="1093" w:footer="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4E59" w:rsidRDefault="00EE4E59">
      <w:r>
        <w:separator/>
      </w:r>
    </w:p>
  </w:endnote>
  <w:endnote w:type="continuationSeparator" w:id="0">
    <w:p w:rsidR="00EE4E59" w:rsidRDefault="00EE4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M Roman 12">
    <w:altName w:val="Courier New"/>
    <w:panose1 w:val="00000000000000000000"/>
    <w:charset w:val="00"/>
    <w:family w:val="modern"/>
    <w:notTrueType/>
    <w:pitch w:val="variable"/>
    <w:sig w:usb0="00000001" w:usb1="00000000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M Roman Slanted 12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9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M Roman Caps 10">
    <w:altName w:val="Courier New"/>
    <w:panose1 w:val="00000000000000000000"/>
    <w:charset w:val="00"/>
    <w:family w:val="modern"/>
    <w:notTrueType/>
    <w:pitch w:val="variable"/>
    <w:sig w:usb0="00000001" w:usb1="00000000" w:usb2="00000000" w:usb3="00000000" w:csb0="00000193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M Roman 10">
    <w:altName w:val="Courier New"/>
    <w:panose1 w:val="00000000000000000000"/>
    <w:charset w:val="00"/>
    <w:family w:val="modern"/>
    <w:notTrueType/>
    <w:pitch w:val="variable"/>
    <w:sig w:usb0="00000001" w:usb1="00000000" w:usb2="00000000" w:usb3="00000000" w:csb0="000001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M Roman 8">
    <w:altName w:val="Courier New"/>
    <w:panose1 w:val="00000000000000000000"/>
    <w:charset w:val="00"/>
    <w:family w:val="modern"/>
    <w:notTrueType/>
    <w:pitch w:val="variable"/>
    <w:sig w:usb0="00000001" w:usb1="00000000" w:usb2="00000000" w:usb3="00000000" w:csb0="00000193" w:csb1="00000000"/>
  </w:font>
  <w:font w:name="Meiryo">
    <w:panose1 w:val="020B0604030504040204"/>
    <w:charset w:val="80"/>
    <w:family w:val="swiss"/>
    <w:pitch w:val="variable"/>
    <w:sig w:usb0="E00002FF" w:usb1="6AC7FFFF" w:usb2="08000012" w:usb3="00000000" w:csb0="0002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4E59" w:rsidRDefault="00EE4E59">
      <w:r>
        <w:separator/>
      </w:r>
    </w:p>
  </w:footnote>
  <w:footnote w:type="continuationSeparator" w:id="0">
    <w:p w:rsidR="00EE4E59" w:rsidRDefault="00EE4E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50" name="Free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1F8B5499" id="Freeform 1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960755" cy="177800"/>
              <wp:effectExtent l="0" t="0" r="0" b="0"/>
              <wp:wrapNone/>
              <wp:docPr id="4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075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1.1.</w:t>
                          </w:r>
                          <w:r>
                            <w:rPr>
                              <w:spacing w:val="68"/>
                            </w:rPr>
                            <w:t xml:space="preserve"> </w:t>
                          </w:r>
                          <w:r>
                            <w:t>El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cáncer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0" type="#_x0000_t202" style="position:absolute;margin-left:69.85pt;margin-top:53.65pt;width:75.65pt;height:14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1.1.</w:t>
                    </w:r>
                    <w:r>
                      <w:rPr>
                        <w:spacing w:val="68"/>
                      </w:rPr>
                      <w:t xml:space="preserve"> </w:t>
                    </w:r>
                    <w:r>
                      <w:t>El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cáncer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4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1" type="#_x0000_t202" style="position:absolute;margin-left:556.05pt;margin-top:53.65pt;width:15.75pt;height:14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92032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26" name="Freeform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0023FCD0" id="Freeform 25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93056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1836420" cy="177800"/>
              <wp:effectExtent l="0" t="0" r="0" b="0"/>
              <wp:wrapNone/>
              <wp:docPr id="25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364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2.3.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t>Espectroscopía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Raman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46" type="#_x0000_t202" style="position:absolute;margin-left:69.85pt;margin-top:53.65pt;width:144.6pt;height:14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628itAIAALM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2.3.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t>Espectroscopía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Raman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94080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24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40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7" type="#_x0000_t202" style="position:absolute;margin-left:556.05pt;margin-top:53.65pt;width:15.75pt;height:14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40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96128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23" name="Freeform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045CCBAB" id="Freeform 28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97152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1814830" cy="177800"/>
              <wp:effectExtent l="0" t="0" r="0" b="0"/>
              <wp:wrapNone/>
              <wp:docPr id="2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483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2.4.</w:t>
                          </w:r>
                          <w:r>
                            <w:rPr>
                              <w:spacing w:val="67"/>
                            </w:rPr>
                            <w:t xml:space="preserve"> </w:t>
                          </w:r>
                          <w:r>
                            <w:t>Difracción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3"/>
                            </w:rPr>
                            <w:t>Rayos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X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48" type="#_x0000_t202" style="position:absolute;margin-left:69.85pt;margin-top:53.65pt;width:142.9pt;height:14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djJtQIAALM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2.4.</w:t>
                    </w:r>
                    <w:r>
                      <w:rPr>
                        <w:spacing w:val="67"/>
                      </w:rPr>
                      <w:t xml:space="preserve"> </w:t>
                    </w:r>
                    <w:r>
                      <w:t>Difracción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3"/>
                      </w:rPr>
                      <w:t>Rayos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X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98176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21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46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49" type="#_x0000_t202" style="position:absolute;margin-left:556.05pt;margin-top:53.65pt;width:15.75pt;height:14pt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46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0224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20" name="Freeform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579660FF" id="Freeform 31" o:spid="_x0000_s1026" style="position:absolute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01248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2863850" cy="177800"/>
              <wp:effectExtent l="0" t="0" r="0" b="0"/>
              <wp:wrapNone/>
              <wp:docPr id="19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6385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2.5.</w:t>
                          </w:r>
                          <w:r>
                            <w:rPr>
                              <w:spacing w:val="60"/>
                            </w:rPr>
                            <w:t xml:space="preserve"> </w:t>
                          </w:r>
                          <w:r>
                            <w:t>Microscopia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Electrónica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Trasmisión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50" type="#_x0000_t202" style="position:absolute;margin-left:69.85pt;margin-top:53.65pt;width:225.5pt;height:14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2.5.</w:t>
                    </w:r>
                    <w:r>
                      <w:rPr>
                        <w:spacing w:val="60"/>
                      </w:rPr>
                      <w:t xml:space="preserve"> </w:t>
                    </w:r>
                    <w:r>
                      <w:t>Microscopia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Electrónica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Trasmisión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02272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18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49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51" type="#_x0000_t202" style="position:absolute;margin-left:556.05pt;margin-top:53.65pt;width:15.75pt;height:14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49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"/>
        <w:szCs w:val="2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4320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17" name="Freeform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4A6DD076" id="Freeform 34" o:spid="_x0000_s1026" style="position:absolute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05344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3651250" cy="177800"/>
              <wp:effectExtent l="0" t="0" r="0" b="0"/>
              <wp:wrapNone/>
              <wp:docPr id="16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125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3.1.</w:t>
                          </w:r>
                          <w:r>
                            <w:rPr>
                              <w:spacing w:val="64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Síntesis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nanopartículas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óxidos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manganeso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52" type="#_x0000_t202" style="position:absolute;margin-left:69.85pt;margin-top:53.65pt;width:287.5pt;height:14pt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3.1.</w:t>
                    </w:r>
                    <w:r>
                      <w:rPr>
                        <w:spacing w:val="64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Síntesis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nanopartículas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óxidos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manganeso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06368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1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51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53" type="#_x0000_t202" style="position:absolute;margin-left:556.05pt;margin-top:53.65pt;width:15.75pt;height:14pt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51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8416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14" name="Freeform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000EC2EC" id="Freeform 37" o:spid="_x0000_s1026" style="position:absolute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09440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2764790" cy="195580"/>
              <wp:effectExtent l="0" t="0" r="0" b="0"/>
              <wp:wrapNone/>
              <wp:docPr id="13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64790" cy="1955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85" w:lineRule="exact"/>
                            <w:ind w:left="20" w:firstLine="0"/>
                            <w:rPr>
                              <w:rFonts w:ascii="Arial" w:hAnsi="Arial" w:cs="Arial"/>
                            </w:rPr>
                          </w:pPr>
                          <w:r>
                            <w:t xml:space="preserve">3.2. </w:t>
                          </w:r>
                          <w:r>
                            <w:rPr>
                              <w:spacing w:val="21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Síntesis</w:t>
                          </w:r>
                          <w:r>
                            <w:rPr>
                              <w:spacing w:val="10"/>
                            </w:rPr>
                            <w:t xml:space="preserve"> </w:t>
                          </w:r>
                          <w:r>
                            <w:t>del</w:t>
                          </w:r>
                          <w:r>
                            <w:rPr>
                              <w:spacing w:val="10"/>
                            </w:rPr>
                            <w:t xml:space="preserve"> </w:t>
                          </w:r>
                          <w:r>
                            <w:t>nanocomposito</w:t>
                          </w:r>
                          <w:r>
                            <w:rPr>
                              <w:spacing w:val="10"/>
                            </w:rPr>
                            <w:t xml:space="preserve"> </w:t>
                          </w:r>
                          <w:r w:rsidRPr="00742285">
                            <w:rPr>
                              <w:rFonts w:cs="Arial"/>
                              <w:i/>
                              <w:iCs/>
                              <w:spacing w:val="4"/>
                            </w:rPr>
                            <w:t>M</w:t>
                          </w:r>
                          <w:r w:rsidRPr="00742285">
                            <w:rPr>
                              <w:rFonts w:cs="Arial"/>
                              <w:i/>
                              <w:iCs/>
                              <w:spacing w:val="5"/>
                            </w:rPr>
                            <w:t>nO</w:t>
                          </w:r>
                          <w:r w:rsidRPr="00742285">
                            <w:rPr>
                              <w:rFonts w:cs="Arial"/>
                              <w:i/>
                              <w:iCs/>
                              <w:spacing w:val="4"/>
                              <w:position w:val="-4"/>
                              <w:sz w:val="16"/>
                              <w:szCs w:val="16"/>
                            </w:rPr>
                            <w:t>x</w:t>
                          </w:r>
                          <w:r w:rsidRPr="00742285">
                            <w:rPr>
                              <w:rFonts w:cs="Arial"/>
                              <w:i/>
                              <w:iCs/>
                              <w:spacing w:val="4"/>
                            </w:rPr>
                            <w:t>/C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54" type="#_x0000_t202" style="position:absolute;margin-left:69.85pt;margin-top:53.65pt;width:217.7pt;height:15.4pt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85" w:lineRule="exact"/>
                      <w:ind w:left="20" w:firstLine="0"/>
                      <w:rPr>
                        <w:rFonts w:ascii="Arial" w:hAnsi="Arial" w:cs="Arial"/>
                      </w:rPr>
                    </w:pPr>
                    <w:r>
                      <w:t xml:space="preserve">3.2. </w:t>
                    </w:r>
                    <w:r>
                      <w:rPr>
                        <w:spacing w:val="21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Síntesis</w:t>
                    </w:r>
                    <w:r>
                      <w:rPr>
                        <w:spacing w:val="10"/>
                      </w:rPr>
                      <w:t xml:space="preserve"> </w:t>
                    </w:r>
                    <w:r>
                      <w:t>del</w:t>
                    </w:r>
                    <w:r>
                      <w:rPr>
                        <w:spacing w:val="10"/>
                      </w:rPr>
                      <w:t xml:space="preserve"> </w:t>
                    </w:r>
                    <w:r>
                      <w:t>nanocomposito</w:t>
                    </w:r>
                    <w:r>
                      <w:rPr>
                        <w:spacing w:val="10"/>
                      </w:rPr>
                      <w:t xml:space="preserve"> </w:t>
                    </w:r>
                    <w:r w:rsidRPr="00742285">
                      <w:rPr>
                        <w:rFonts w:cs="Arial"/>
                        <w:i/>
                        <w:iCs/>
                        <w:spacing w:val="4"/>
                      </w:rPr>
                      <w:t>M</w:t>
                    </w:r>
                    <w:r w:rsidRPr="00742285">
                      <w:rPr>
                        <w:rFonts w:cs="Arial"/>
                        <w:i/>
                        <w:iCs/>
                        <w:spacing w:val="5"/>
                      </w:rPr>
                      <w:t>nO</w:t>
                    </w:r>
                    <w:r w:rsidRPr="00742285">
                      <w:rPr>
                        <w:rFonts w:cs="Arial"/>
                        <w:i/>
                        <w:iCs/>
                        <w:spacing w:val="4"/>
                        <w:position w:val="-4"/>
                        <w:sz w:val="16"/>
                        <w:szCs w:val="16"/>
                      </w:rPr>
                      <w:t>x</w:t>
                    </w:r>
                    <w:r w:rsidRPr="00742285">
                      <w:rPr>
                        <w:rFonts w:cs="Arial"/>
                        <w:i/>
                        <w:iCs/>
                        <w:spacing w:val="4"/>
                      </w:rPr>
                      <w:t>/C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10464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12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55" type="#_x0000_t202" style="position:absolute;margin-left:556.05pt;margin-top:53.65pt;width:15.75pt;height:14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55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"/>
        <w:szCs w:val="2"/>
      </w:rPr>
    </w:pP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12512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11" name="Freeform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4688DC72" id="Freeform 40" o:spid="_x0000_s1026" style="position:absolute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13536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2947670" cy="177800"/>
              <wp:effectExtent l="0" t="0" r="0" b="0"/>
              <wp:wrapNone/>
              <wp:docPr id="10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476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4.1.</w:t>
                          </w:r>
                          <w:r>
                            <w:rPr>
                              <w:spacing w:val="63"/>
                            </w:rPr>
                            <w:t xml:space="preserve"> </w:t>
                          </w:r>
                          <w:r>
                            <w:t>Nanopartículas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óxidos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manganeso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1" o:spid="_x0000_s1056" type="#_x0000_t202" style="position:absolute;margin-left:69.85pt;margin-top:53.65pt;width:232.1pt;height:14pt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4.1.</w:t>
                    </w:r>
                    <w:r>
                      <w:rPr>
                        <w:spacing w:val="63"/>
                      </w:rPr>
                      <w:t xml:space="preserve"> </w:t>
                    </w:r>
                    <w:r>
                      <w:t>Nanopartículas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óxidos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manganeso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14560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9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64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57" type="#_x0000_t202" style="position:absolute;margin-left:556.05pt;margin-top:53.65pt;width:15.75pt;height:14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64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16608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8" name="Freeform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45AF2BAA" id="Freeform 43" o:spid="_x0000_s1026" style="position:absolute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17632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2019300" cy="195580"/>
              <wp:effectExtent l="0" t="0" r="0" b="0"/>
              <wp:wrapNone/>
              <wp:docPr id="7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9300" cy="1955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85" w:lineRule="exact"/>
                            <w:ind w:left="20" w:firstLine="0"/>
                            <w:rPr>
                              <w:rFonts w:ascii="Arial" w:hAnsi="Arial" w:cs="Arial"/>
                            </w:rPr>
                          </w:pPr>
                          <w:r>
                            <w:t xml:space="preserve">4.2. </w:t>
                          </w:r>
                          <w:r>
                            <w:rPr>
                              <w:spacing w:val="42"/>
                            </w:rPr>
                            <w:t xml:space="preserve"> </w:t>
                          </w:r>
                          <w:r>
                            <w:t>Nanocomposito</w:t>
                          </w:r>
                          <w:r>
                            <w:rPr>
                              <w:spacing w:val="21"/>
                            </w:rPr>
                            <w:t xml:space="preserve"> </w:t>
                          </w:r>
                          <w:r w:rsidRPr="005C2465">
                            <w:rPr>
                              <w:rFonts w:cs="Arial"/>
                              <w:i/>
                              <w:iCs/>
                              <w:spacing w:val="4"/>
                            </w:rPr>
                            <w:t>M</w:t>
                          </w:r>
                          <w:r w:rsidRPr="005C2465">
                            <w:rPr>
                              <w:rFonts w:cs="Arial"/>
                              <w:i/>
                              <w:iCs/>
                              <w:spacing w:val="5"/>
                            </w:rPr>
                            <w:t>nO</w:t>
                          </w:r>
                          <w:r w:rsidRPr="005C2465">
                            <w:rPr>
                              <w:rFonts w:cs="Arial"/>
                              <w:i/>
                              <w:iCs/>
                              <w:spacing w:val="4"/>
                              <w:position w:val="-4"/>
                              <w:sz w:val="16"/>
                              <w:szCs w:val="16"/>
                            </w:rPr>
                            <w:t>x</w:t>
                          </w:r>
                          <w:r w:rsidRPr="005C2465">
                            <w:rPr>
                              <w:rFonts w:cs="Arial"/>
                              <w:i/>
                              <w:iCs/>
                              <w:spacing w:val="4"/>
                            </w:rPr>
                            <w:t>/C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4" o:spid="_x0000_s1058" type="#_x0000_t202" style="position:absolute;margin-left:69.85pt;margin-top:53.65pt;width:159pt;height:15.4pt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85" w:lineRule="exact"/>
                      <w:ind w:left="20" w:firstLine="0"/>
                      <w:rPr>
                        <w:rFonts w:ascii="Arial" w:hAnsi="Arial" w:cs="Arial"/>
                      </w:rPr>
                    </w:pPr>
                    <w:r>
                      <w:t xml:space="preserve">4.2. </w:t>
                    </w:r>
                    <w:r>
                      <w:rPr>
                        <w:spacing w:val="42"/>
                      </w:rPr>
                      <w:t xml:space="preserve"> </w:t>
                    </w:r>
                    <w:r>
                      <w:t>Nanocomposito</w:t>
                    </w:r>
                    <w:r>
                      <w:rPr>
                        <w:spacing w:val="21"/>
                      </w:rPr>
                      <w:t xml:space="preserve"> </w:t>
                    </w:r>
                    <w:r w:rsidRPr="005C2465">
                      <w:rPr>
                        <w:rFonts w:cs="Arial"/>
                        <w:i/>
                        <w:iCs/>
                        <w:spacing w:val="4"/>
                      </w:rPr>
                      <w:t>M</w:t>
                    </w:r>
                    <w:r w:rsidRPr="005C2465">
                      <w:rPr>
                        <w:rFonts w:cs="Arial"/>
                        <w:i/>
                        <w:iCs/>
                        <w:spacing w:val="5"/>
                      </w:rPr>
                      <w:t>nO</w:t>
                    </w:r>
                    <w:r w:rsidRPr="005C2465">
                      <w:rPr>
                        <w:rFonts w:cs="Arial"/>
                        <w:i/>
                        <w:iCs/>
                        <w:spacing w:val="4"/>
                        <w:position w:val="-4"/>
                        <w:sz w:val="16"/>
                        <w:szCs w:val="16"/>
                      </w:rPr>
                      <w:t>x</w:t>
                    </w:r>
                    <w:r w:rsidRPr="005C2465">
                      <w:rPr>
                        <w:rFonts w:cs="Arial"/>
                        <w:i/>
                        <w:iCs/>
                        <w:spacing w:val="4"/>
                      </w:rPr>
                      <w:t>/C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18656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6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72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5" o:spid="_x0000_s1059" type="#_x0000_t202" style="position:absolute;margin-left:556.05pt;margin-top:53.65pt;width:15.75pt;height:14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72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"/>
        <w:szCs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47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4FFEF4C4" id="Freeform 4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2025650" cy="177800"/>
              <wp:effectExtent l="0" t="0" r="0" b="0"/>
              <wp:wrapNone/>
              <wp:docPr id="4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2565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1.2.</w:t>
                          </w:r>
                          <w:r>
                            <w:rPr>
                              <w:spacing w:val="66"/>
                            </w:rPr>
                            <w:t xml:space="preserve"> </w:t>
                          </w:r>
                          <w:r>
                            <w:t>Ablación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láser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en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líquidos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69.85pt;margin-top:53.65pt;width:159.5pt;height:14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1.2.</w:t>
                    </w:r>
                    <w:r>
                      <w:rPr>
                        <w:spacing w:val="66"/>
                      </w:rPr>
                      <w:t xml:space="preserve"> </w:t>
                    </w:r>
                    <w:r>
                      <w:t>Ablación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láser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en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líquidos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45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3" type="#_x0000_t202" style="position:absolute;margin-left:556.05pt;margin-top:53.65pt;width:15.75pt;height:14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"/>
        <w:szCs w:val="2"/>
      </w:rPr>
    </w:pPr>
  </w:p>
</w:hdr>
</file>

<file path=word/header2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"/>
        <w:szCs w:val="2"/>
      </w:rPr>
    </w:pPr>
  </w:p>
</w:hdr>
</file>

<file path=word/header2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"/>
        <w:szCs w:val="2"/>
      </w:rPr>
    </w:pPr>
  </w:p>
</w:hdr>
</file>

<file path=word/header2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20704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5" name="Freeform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1FE287AC" id="Freeform 46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21728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4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78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7" o:spid="_x0000_s1060" type="#_x0000_t202" style="position:absolute;margin-left:556.05pt;margin-top:53.65pt;width:15.75pt;height:14p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78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"/>
        <w:szCs w:val="2"/>
      </w:rPr>
    </w:pPr>
  </w:p>
</w:hdr>
</file>

<file path=word/header2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"/>
        <w:szCs w:val="2"/>
      </w:rPr>
    </w:pPr>
  </w:p>
</w:hdr>
</file>

<file path=word/header2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23776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3" name="Freeform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04AF8438" id="Freeform 48" o:spid="_x0000_s1026" style="position:absolute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24800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779780" cy="177800"/>
              <wp:effectExtent l="0" t="0" r="0" b="0"/>
              <wp:wrapNone/>
              <wp:docPr id="2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978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Bibliografía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61" type="#_x0000_t202" style="position:absolute;margin-left:69.85pt;margin-top:53.65pt;width:61.4pt;height:14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Bibliografía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725824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1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91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0" o:spid="_x0000_s1062" type="#_x0000_t202" style="position:absolute;margin-left:556.05pt;margin-top:53.65pt;width:15.75pt;height:14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91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44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0E0ABCB9" id="Freeform 7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2621280" cy="177800"/>
              <wp:effectExtent l="0" t="0" r="0" b="0"/>
              <wp:wrapNone/>
              <wp:docPr id="43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2128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1.3.</w:t>
                          </w:r>
                          <w:r>
                            <w:rPr>
                              <w:spacing w:val="65"/>
                            </w:rPr>
                            <w:t xml:space="preserve"> </w:t>
                          </w:r>
                          <w:r>
                            <w:t>Manganeso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óxidos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manganeso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4" type="#_x0000_t202" style="position:absolute;margin-left:69.85pt;margin-top:53.65pt;width:206.4pt;height:14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fnrswIAALE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1.3.</w:t>
                    </w:r>
                    <w:r>
                      <w:rPr>
                        <w:spacing w:val="65"/>
                      </w:rPr>
                      <w:t xml:space="preserve"> </w:t>
                    </w:r>
                    <w:r>
                      <w:t>Manganeso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óxidos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manganeso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9504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42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5" type="#_x0000_t202" style="position:absolute;margin-left:556.05pt;margin-top:53.65pt;width:15.75pt;height:14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41" name="Freeform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09FC0D84" id="Freeform 10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2576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2893060" cy="177800"/>
              <wp:effectExtent l="0" t="0" r="0" b="0"/>
              <wp:wrapNone/>
              <wp:docPr id="40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306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1.4.</w:t>
                          </w:r>
                          <w:r>
                            <w:rPr>
                              <w:spacing w:val="63"/>
                            </w:rPr>
                            <w:t xml:space="preserve"> </w:t>
                          </w:r>
                          <w:r>
                            <w:t>Carbono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nanoestructuras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carbono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36" type="#_x0000_t202" style="position:absolute;margin-left:69.85pt;margin-top:53.65pt;width:227.8pt;height:14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1.4.</w:t>
                    </w:r>
                    <w:r>
                      <w:rPr>
                        <w:spacing w:val="63"/>
                      </w:rPr>
                      <w:t xml:space="preserve"> </w:t>
                    </w:r>
                    <w:r>
                      <w:t>Carbono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nanoestructuras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carbono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3600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39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7" type="#_x0000_t202" style="position:absolute;margin-left:556.05pt;margin-top:53.65pt;width:15.75pt;height:14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5648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38" name="Freeform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306466E6" id="Freeform 13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6672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3365500" cy="177800"/>
              <wp:effectExtent l="0" t="0" r="0" b="0"/>
              <wp:wrapNone/>
              <wp:docPr id="37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55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1.5.</w:t>
                          </w:r>
                          <w:r>
                            <w:rPr>
                              <w:spacing w:val="57"/>
                            </w:rPr>
                            <w:t xml:space="preserve"> </w:t>
                          </w:r>
                          <w:r>
                            <w:t>Nanocompositos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r>
                            <w:t>y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r>
                            <w:t>materiales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multifuncionales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8" type="#_x0000_t202" style="position:absolute;margin-left:69.85pt;margin-top:53.65pt;width:265pt;height:14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1.5.</w:t>
                    </w:r>
                    <w:r>
                      <w:rPr>
                        <w:spacing w:val="57"/>
                      </w:rPr>
                      <w:t xml:space="preserve"> </w:t>
                    </w:r>
                    <w:r>
                      <w:t>Nanocompositos</w:t>
                    </w:r>
                    <w:r>
                      <w:rPr>
                        <w:spacing w:val="-10"/>
                      </w:rPr>
                      <w:t xml:space="preserve"> </w:t>
                    </w:r>
                    <w:r>
                      <w:t>y</w:t>
                    </w:r>
                    <w:r>
                      <w:rPr>
                        <w:spacing w:val="-10"/>
                      </w:rPr>
                      <w:t xml:space="preserve"> </w:t>
                    </w:r>
                    <w:r>
                      <w:t>materiales</w:t>
                    </w:r>
                    <w:r>
                      <w:rPr>
                        <w:spacing w:val="-10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multifuncionales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7696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36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21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39" type="#_x0000_t202" style="position:absolute;margin-left:556.05pt;margin-top:53.65pt;width:15.75pt;height:14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21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9744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35" name="Freeform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468231EA" id="Freeform 16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0768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1750060" cy="177800"/>
              <wp:effectExtent l="0" t="0" r="0" b="0"/>
              <wp:wrapNone/>
              <wp:docPr id="34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006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1.6.</w:t>
                          </w:r>
                          <w:r>
                            <w:rPr>
                              <w:spacing w:val="65"/>
                            </w:rPr>
                            <w:t xml:space="preserve"> </w:t>
                          </w:r>
                          <w:r>
                            <w:t>Hipótesis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y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Objetivos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40" type="#_x0000_t202" style="position:absolute;margin-left:69.85pt;margin-top:53.65pt;width:137.8pt;height:14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1.6.</w:t>
                    </w:r>
                    <w:r>
                      <w:rPr>
                        <w:spacing w:val="65"/>
                      </w:rPr>
                      <w:t xml:space="preserve"> </w:t>
                    </w:r>
                    <w:r>
                      <w:t>Hipótesis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y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Objetivos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33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23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41" type="#_x0000_t202" style="position:absolute;margin-left:556.05pt;margin-top:53.65pt;width:15.75pt;height:14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23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"/>
        <w:szCs w:val="2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32" name="Freeform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4D8C7EBB" id="Freeform 19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4864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1822450" cy="177800"/>
              <wp:effectExtent l="0" t="0" r="0" b="0"/>
              <wp:wrapNone/>
              <wp:docPr id="31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245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2.1.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t>Espectroscopía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UV-vis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42" type="#_x0000_t202" style="position:absolute;margin-left:69.85pt;margin-top:53.65pt;width:143.5pt;height:14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2.1.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t>Espectroscopía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UV-vis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5888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30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29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43" type="#_x0000_t202" style="position:absolute;margin-left:556.05pt;margin-top:53.65pt;width:15.75pt;height:14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29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DAA" w:rsidRDefault="00C13DAA">
    <w:pPr>
      <w:pStyle w:val="Textoindependiente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7936" behindDoc="1" locked="0" layoutInCell="0" allowOverlap="1">
              <wp:simplePos x="0" y="0"/>
              <wp:positionH relativeFrom="page">
                <wp:posOffset>899795</wp:posOffset>
              </wp:positionH>
              <wp:positionV relativeFrom="page">
                <wp:posOffset>876935</wp:posOffset>
              </wp:positionV>
              <wp:extent cx="6336030" cy="12700"/>
              <wp:effectExtent l="0" t="0" r="0" b="0"/>
              <wp:wrapNone/>
              <wp:docPr id="29" name="Freeform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36030" cy="12700"/>
                      </a:xfrm>
                      <a:custGeom>
                        <a:avLst/>
                        <a:gdLst>
                          <a:gd name="T0" fmla="*/ 0 w 9978"/>
                          <a:gd name="T1" fmla="*/ 0 h 20"/>
                          <a:gd name="T2" fmla="*/ 9977 w 9978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978" h="20">
                            <a:moveTo>
                              <a:pt x="0" y="0"/>
                            </a:moveTo>
                            <a:lnTo>
                              <a:pt x="9977" y="0"/>
                            </a:lnTo>
                          </a:path>
                        </a:pathLst>
                      </a:custGeom>
                      <a:noFill/>
                      <a:ln w="12649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polyline w14:anchorId="7564985D" id="Freeform 22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0.85pt,69.05pt,569.7pt,69.05pt" coordsize="99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" o:allowincell="f" filled="f" strokeweight=".35136mm">
              <v:path arrowok="t" o:connecttype="custom" o:connectlocs="0,0;633539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8960" behindDoc="1" locked="0" layoutInCell="0" allowOverlap="1">
              <wp:simplePos x="0" y="0"/>
              <wp:positionH relativeFrom="page">
                <wp:posOffset>887095</wp:posOffset>
              </wp:positionH>
              <wp:positionV relativeFrom="page">
                <wp:posOffset>681355</wp:posOffset>
              </wp:positionV>
              <wp:extent cx="2443480" cy="177800"/>
              <wp:effectExtent l="0" t="0" r="0" b="0"/>
              <wp:wrapNone/>
              <wp:docPr id="28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4348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20" w:firstLine="0"/>
                          </w:pPr>
                          <w:r>
                            <w:t>2.2.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t>Espectroscopía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Fluorescencia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4" type="#_x0000_t202" style="position:absolute;margin-left:69.85pt;margin-top:53.65pt;width:192.4pt;height:14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20" w:firstLine="0"/>
                    </w:pPr>
                    <w:r>
                      <w:t>2.2.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t>Espectroscopía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Fluorescencia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9984" behindDoc="1" locked="0" layoutInCell="0" allowOverlap="1">
              <wp:simplePos x="0" y="0"/>
              <wp:positionH relativeFrom="page">
                <wp:posOffset>7061835</wp:posOffset>
              </wp:positionH>
              <wp:positionV relativeFrom="page">
                <wp:posOffset>681355</wp:posOffset>
              </wp:positionV>
              <wp:extent cx="200025" cy="177800"/>
              <wp:effectExtent l="0" t="0" r="0" b="0"/>
              <wp:wrapNone/>
              <wp:docPr id="2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0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13DAA" w:rsidRDefault="00C13DAA">
                          <w:pPr>
                            <w:pStyle w:val="Textoindependiente"/>
                            <w:kinsoku w:val="0"/>
                            <w:overflowPunct w:val="0"/>
                            <w:spacing w:line="279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3245">
                            <w:rPr>
                              <w:noProof/>
                            </w:rPr>
                            <w:t>36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45" type="#_x0000_t202" style="position:absolute;margin-left:556.05pt;margin-top:53.65pt;width:15.75pt;height:14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" o:allowincell="f" filled="f" stroked="f">
              <v:textbox inset="0,0,0,0">
                <w:txbxContent>
                  <w:p w:rsidR="00C13DAA" w:rsidRDefault="00C13DAA">
                    <w:pPr>
                      <w:pStyle w:val="Textoindependiente"/>
                      <w:kinsoku w:val="0"/>
                      <w:overflowPunct w:val="0"/>
                      <w:spacing w:line="279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E3245">
                      <w:rPr>
                        <w:noProof/>
                      </w:rPr>
                      <w:t>36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8" w:hanging="352"/>
      </w:pPr>
      <w:rPr>
        <w:rFonts w:ascii="LM Roman 12" w:hAnsi="LM Roman 12" w:cs="LM Roman 12"/>
        <w:b/>
        <w:bCs/>
        <w:w w:val="99"/>
        <w:sz w:val="24"/>
        <w:szCs w:val="24"/>
      </w:rPr>
    </w:lvl>
    <w:lvl w:ilvl="1">
      <w:start w:val="1"/>
      <w:numFmt w:val="decimal"/>
      <w:lvlText w:val="%1.%2."/>
      <w:lvlJc w:val="left"/>
      <w:pPr>
        <w:ind w:left="1007" w:hanging="539"/>
      </w:pPr>
      <w:rPr>
        <w:rFonts w:ascii="LM Roman 12" w:hAnsi="LM Roman 12" w:cs="LM Roman 12"/>
        <w:b w:val="0"/>
        <w:bCs w:val="0"/>
        <w:w w:val="99"/>
        <w:sz w:val="24"/>
        <w:szCs w:val="24"/>
      </w:rPr>
    </w:lvl>
    <w:lvl w:ilvl="2">
      <w:start w:val="1"/>
      <w:numFmt w:val="decimal"/>
      <w:lvlText w:val="%1.%2.%3."/>
      <w:lvlJc w:val="left"/>
      <w:pPr>
        <w:ind w:left="1756" w:hanging="750"/>
      </w:pPr>
      <w:rPr>
        <w:rFonts w:ascii="LM Roman 12" w:hAnsi="LM Roman 12" w:cs="LM Roman 12"/>
        <w:b w:val="0"/>
        <w:bCs w:val="0"/>
        <w:w w:val="99"/>
        <w:sz w:val="24"/>
        <w:szCs w:val="24"/>
      </w:rPr>
    </w:lvl>
    <w:lvl w:ilvl="3">
      <w:numFmt w:val="bullet"/>
      <w:lvlText w:val="•"/>
      <w:lvlJc w:val="left"/>
      <w:pPr>
        <w:ind w:left="1756" w:hanging="750"/>
      </w:pPr>
    </w:lvl>
    <w:lvl w:ilvl="4">
      <w:numFmt w:val="bullet"/>
      <w:lvlText w:val="•"/>
      <w:lvlJc w:val="left"/>
      <w:pPr>
        <w:ind w:left="2964" w:hanging="750"/>
      </w:pPr>
    </w:lvl>
    <w:lvl w:ilvl="5">
      <w:numFmt w:val="bullet"/>
      <w:lvlText w:val="•"/>
      <w:lvlJc w:val="left"/>
      <w:pPr>
        <w:ind w:left="4172" w:hanging="750"/>
      </w:pPr>
    </w:lvl>
    <w:lvl w:ilvl="6">
      <w:numFmt w:val="bullet"/>
      <w:lvlText w:val="•"/>
      <w:lvlJc w:val="left"/>
      <w:pPr>
        <w:ind w:left="5380" w:hanging="750"/>
      </w:pPr>
    </w:lvl>
    <w:lvl w:ilvl="7">
      <w:numFmt w:val="bullet"/>
      <w:lvlText w:val="•"/>
      <w:lvlJc w:val="left"/>
      <w:pPr>
        <w:ind w:left="6588" w:hanging="750"/>
      </w:pPr>
    </w:lvl>
    <w:lvl w:ilvl="8">
      <w:numFmt w:val="bullet"/>
      <w:lvlText w:val="•"/>
      <w:lvlJc w:val="left"/>
      <w:pPr>
        <w:ind w:left="7796" w:hanging="750"/>
      </w:pPr>
    </w:lvl>
  </w:abstractNum>
  <w:abstractNum w:abstractNumId="1">
    <w:nsid w:val="00000403"/>
    <w:multiLevelType w:val="multilevel"/>
    <w:tmpl w:val="00000886"/>
    <w:lvl w:ilvl="0">
      <w:start w:val="4"/>
      <w:numFmt w:val="decimal"/>
      <w:lvlText w:val="%1"/>
      <w:lvlJc w:val="left"/>
      <w:pPr>
        <w:ind w:left="1796" w:hanging="750"/>
      </w:pPr>
    </w:lvl>
    <w:lvl w:ilvl="1">
      <w:start w:val="2"/>
      <w:numFmt w:val="decimal"/>
      <w:lvlText w:val="%1.%2"/>
      <w:lvlJc w:val="left"/>
      <w:pPr>
        <w:ind w:left="1796" w:hanging="750"/>
      </w:pPr>
    </w:lvl>
    <w:lvl w:ilvl="2">
      <w:start w:val="2"/>
      <w:numFmt w:val="decimal"/>
      <w:lvlText w:val="%1.%2.%3."/>
      <w:lvlJc w:val="left"/>
      <w:pPr>
        <w:ind w:left="1796" w:hanging="750"/>
      </w:pPr>
      <w:rPr>
        <w:rFonts w:ascii="LM Roman 12" w:hAnsi="LM Roman 12" w:cs="LM Roman 12"/>
        <w:b w:val="0"/>
        <w:bCs w:val="0"/>
        <w:w w:val="99"/>
        <w:sz w:val="24"/>
        <w:szCs w:val="24"/>
      </w:rPr>
    </w:lvl>
    <w:lvl w:ilvl="3">
      <w:numFmt w:val="bullet"/>
      <w:lvlText w:val="•"/>
      <w:lvlJc w:val="left"/>
      <w:pPr>
        <w:ind w:left="4345" w:hanging="750"/>
      </w:pPr>
    </w:lvl>
    <w:lvl w:ilvl="4">
      <w:numFmt w:val="bullet"/>
      <w:lvlText w:val="•"/>
      <w:lvlJc w:val="left"/>
      <w:pPr>
        <w:ind w:left="5194" w:hanging="750"/>
      </w:pPr>
    </w:lvl>
    <w:lvl w:ilvl="5">
      <w:numFmt w:val="bullet"/>
      <w:lvlText w:val="•"/>
      <w:lvlJc w:val="left"/>
      <w:pPr>
        <w:ind w:left="6044" w:hanging="750"/>
      </w:pPr>
    </w:lvl>
    <w:lvl w:ilvl="6">
      <w:numFmt w:val="bullet"/>
      <w:lvlText w:val="•"/>
      <w:lvlJc w:val="left"/>
      <w:pPr>
        <w:ind w:left="6893" w:hanging="750"/>
      </w:pPr>
    </w:lvl>
    <w:lvl w:ilvl="7">
      <w:numFmt w:val="bullet"/>
      <w:lvlText w:val="•"/>
      <w:lvlJc w:val="left"/>
      <w:pPr>
        <w:ind w:left="7743" w:hanging="750"/>
      </w:pPr>
    </w:lvl>
    <w:lvl w:ilvl="8">
      <w:numFmt w:val="bullet"/>
      <w:lvlText w:val="•"/>
      <w:lvlJc w:val="left"/>
      <w:pPr>
        <w:ind w:left="8593" w:hanging="750"/>
      </w:pPr>
    </w:lvl>
  </w:abstractNum>
  <w:abstractNum w:abstractNumId="2">
    <w:nsid w:val="00000404"/>
    <w:multiLevelType w:val="multilevel"/>
    <w:tmpl w:val="00000887"/>
    <w:lvl w:ilvl="0">
      <w:start w:val="1"/>
      <w:numFmt w:val="upperLetter"/>
      <w:lvlText w:val="%1."/>
      <w:lvlJc w:val="left"/>
      <w:pPr>
        <w:ind w:left="508" w:hanging="352"/>
      </w:pPr>
      <w:rPr>
        <w:rFonts w:ascii="LM Roman 12" w:hAnsi="LM Roman 12" w:cs="LM Roman 12"/>
        <w:b/>
        <w:bCs/>
        <w:w w:val="99"/>
        <w:sz w:val="24"/>
        <w:szCs w:val="24"/>
      </w:rPr>
    </w:lvl>
    <w:lvl w:ilvl="1">
      <w:numFmt w:val="bullet"/>
      <w:lvlText w:val="•"/>
      <w:lvlJc w:val="left"/>
      <w:pPr>
        <w:ind w:left="1486" w:hanging="352"/>
      </w:pPr>
    </w:lvl>
    <w:lvl w:ilvl="2">
      <w:numFmt w:val="bullet"/>
      <w:lvlText w:val="•"/>
      <w:lvlJc w:val="left"/>
      <w:pPr>
        <w:ind w:left="2465" w:hanging="352"/>
      </w:pPr>
    </w:lvl>
    <w:lvl w:ilvl="3">
      <w:numFmt w:val="bullet"/>
      <w:lvlText w:val="•"/>
      <w:lvlJc w:val="left"/>
      <w:pPr>
        <w:ind w:left="3443" w:hanging="352"/>
      </w:pPr>
    </w:lvl>
    <w:lvl w:ilvl="4">
      <w:numFmt w:val="bullet"/>
      <w:lvlText w:val="•"/>
      <w:lvlJc w:val="left"/>
      <w:pPr>
        <w:ind w:left="4422" w:hanging="352"/>
      </w:pPr>
    </w:lvl>
    <w:lvl w:ilvl="5">
      <w:numFmt w:val="bullet"/>
      <w:lvlText w:val="•"/>
      <w:lvlJc w:val="left"/>
      <w:pPr>
        <w:ind w:left="5400" w:hanging="352"/>
      </w:pPr>
    </w:lvl>
    <w:lvl w:ilvl="6">
      <w:numFmt w:val="bullet"/>
      <w:lvlText w:val="•"/>
      <w:lvlJc w:val="left"/>
      <w:pPr>
        <w:ind w:left="6379" w:hanging="352"/>
      </w:pPr>
    </w:lvl>
    <w:lvl w:ilvl="7">
      <w:numFmt w:val="bullet"/>
      <w:lvlText w:val="•"/>
      <w:lvlJc w:val="left"/>
      <w:pPr>
        <w:ind w:left="7357" w:hanging="352"/>
      </w:pPr>
    </w:lvl>
    <w:lvl w:ilvl="8">
      <w:numFmt w:val="bullet"/>
      <w:lvlText w:val="•"/>
      <w:lvlJc w:val="left"/>
      <w:pPr>
        <w:ind w:left="8335" w:hanging="352"/>
      </w:pPr>
    </w:lvl>
  </w:abstractNum>
  <w:abstractNum w:abstractNumId="3">
    <w:nsid w:val="00000405"/>
    <w:multiLevelType w:val="multilevel"/>
    <w:tmpl w:val="00000888"/>
    <w:lvl w:ilvl="0">
      <w:start w:val="1"/>
      <w:numFmt w:val="decimal"/>
      <w:lvlText w:val="%1"/>
      <w:lvlJc w:val="left"/>
      <w:pPr>
        <w:ind w:left="1107" w:hanging="990"/>
      </w:pPr>
    </w:lvl>
    <w:lvl w:ilvl="1">
      <w:start w:val="1"/>
      <w:numFmt w:val="decimal"/>
      <w:lvlText w:val="%1.%2."/>
      <w:lvlJc w:val="left"/>
      <w:pPr>
        <w:ind w:left="1107" w:hanging="990"/>
      </w:pPr>
      <w:rPr>
        <w:rFonts w:ascii="LM Roman 12" w:hAnsi="LM Roman 12" w:cs="LM Roman 12"/>
        <w:b/>
        <w:bCs/>
        <w:w w:val="101"/>
        <w:sz w:val="34"/>
        <w:szCs w:val="34"/>
      </w:rPr>
    </w:lvl>
    <w:lvl w:ilvl="2">
      <w:start w:val="1"/>
      <w:numFmt w:val="decimal"/>
      <w:lvlText w:val="%1.%2.%3."/>
      <w:lvlJc w:val="left"/>
      <w:pPr>
        <w:ind w:left="1193" w:hanging="1076"/>
      </w:pPr>
      <w:rPr>
        <w:rFonts w:ascii="LM Roman 12" w:hAnsi="LM Roman 12" w:cs="LM Roman 12"/>
        <w:b/>
        <w:bCs/>
        <w:w w:val="102"/>
        <w:sz w:val="28"/>
        <w:szCs w:val="28"/>
      </w:rPr>
    </w:lvl>
    <w:lvl w:ilvl="3">
      <w:numFmt w:val="bullet"/>
      <w:lvlText w:val="•"/>
      <w:lvlJc w:val="left"/>
      <w:pPr>
        <w:ind w:left="3197" w:hanging="1076"/>
      </w:pPr>
    </w:lvl>
    <w:lvl w:ilvl="4">
      <w:numFmt w:val="bullet"/>
      <w:lvlText w:val="•"/>
      <w:lvlJc w:val="left"/>
      <w:pPr>
        <w:ind w:left="4199" w:hanging="1076"/>
      </w:pPr>
    </w:lvl>
    <w:lvl w:ilvl="5">
      <w:numFmt w:val="bullet"/>
      <w:lvlText w:val="•"/>
      <w:lvlJc w:val="left"/>
      <w:pPr>
        <w:ind w:left="5201" w:hanging="1076"/>
      </w:pPr>
    </w:lvl>
    <w:lvl w:ilvl="6">
      <w:numFmt w:val="bullet"/>
      <w:lvlText w:val="•"/>
      <w:lvlJc w:val="left"/>
      <w:pPr>
        <w:ind w:left="6204" w:hanging="1076"/>
      </w:pPr>
    </w:lvl>
    <w:lvl w:ilvl="7">
      <w:numFmt w:val="bullet"/>
      <w:lvlText w:val="•"/>
      <w:lvlJc w:val="left"/>
      <w:pPr>
        <w:ind w:left="7206" w:hanging="1076"/>
      </w:pPr>
    </w:lvl>
    <w:lvl w:ilvl="8">
      <w:numFmt w:val="bullet"/>
      <w:lvlText w:val="•"/>
      <w:lvlJc w:val="left"/>
      <w:pPr>
        <w:ind w:left="8208" w:hanging="1076"/>
      </w:pPr>
    </w:lvl>
  </w:abstractNum>
  <w:abstractNum w:abstractNumId="4">
    <w:nsid w:val="00000406"/>
    <w:multiLevelType w:val="multilevel"/>
    <w:tmpl w:val="00000889"/>
    <w:lvl w:ilvl="0">
      <w:start w:val="2"/>
      <w:numFmt w:val="decimal"/>
      <w:lvlText w:val="%1"/>
      <w:lvlJc w:val="left"/>
      <w:pPr>
        <w:ind w:left="1107" w:hanging="990"/>
      </w:pPr>
    </w:lvl>
    <w:lvl w:ilvl="1">
      <w:start w:val="1"/>
      <w:numFmt w:val="decimal"/>
      <w:lvlText w:val="%1.%2."/>
      <w:lvlJc w:val="left"/>
      <w:pPr>
        <w:ind w:left="1107" w:hanging="990"/>
      </w:pPr>
      <w:rPr>
        <w:rFonts w:ascii="LM Roman 12" w:hAnsi="LM Roman 12" w:cs="LM Roman 12"/>
        <w:b/>
        <w:bCs/>
        <w:w w:val="101"/>
        <w:sz w:val="34"/>
        <w:szCs w:val="34"/>
      </w:rPr>
    </w:lvl>
    <w:lvl w:ilvl="2">
      <w:numFmt w:val="bullet"/>
      <w:lvlText w:val="•"/>
      <w:lvlJc w:val="left"/>
      <w:pPr>
        <w:ind w:left="2928" w:hanging="990"/>
      </w:pPr>
    </w:lvl>
    <w:lvl w:ilvl="3">
      <w:numFmt w:val="bullet"/>
      <w:lvlText w:val="•"/>
      <w:lvlJc w:val="left"/>
      <w:pPr>
        <w:ind w:left="3838" w:hanging="990"/>
      </w:pPr>
    </w:lvl>
    <w:lvl w:ilvl="4">
      <w:numFmt w:val="bullet"/>
      <w:lvlText w:val="•"/>
      <w:lvlJc w:val="left"/>
      <w:pPr>
        <w:ind w:left="4749" w:hanging="990"/>
      </w:pPr>
    </w:lvl>
    <w:lvl w:ilvl="5">
      <w:numFmt w:val="bullet"/>
      <w:lvlText w:val="•"/>
      <w:lvlJc w:val="left"/>
      <w:pPr>
        <w:ind w:left="5659" w:hanging="990"/>
      </w:pPr>
    </w:lvl>
    <w:lvl w:ilvl="6">
      <w:numFmt w:val="bullet"/>
      <w:lvlText w:val="•"/>
      <w:lvlJc w:val="left"/>
      <w:pPr>
        <w:ind w:left="6570" w:hanging="990"/>
      </w:pPr>
    </w:lvl>
    <w:lvl w:ilvl="7">
      <w:numFmt w:val="bullet"/>
      <w:lvlText w:val="•"/>
      <w:lvlJc w:val="left"/>
      <w:pPr>
        <w:ind w:left="7481" w:hanging="990"/>
      </w:pPr>
    </w:lvl>
    <w:lvl w:ilvl="8">
      <w:numFmt w:val="bullet"/>
      <w:lvlText w:val="•"/>
      <w:lvlJc w:val="left"/>
      <w:pPr>
        <w:ind w:left="8391" w:hanging="990"/>
      </w:pPr>
    </w:lvl>
  </w:abstractNum>
  <w:abstractNum w:abstractNumId="5">
    <w:nsid w:val="00000407"/>
    <w:multiLevelType w:val="multilevel"/>
    <w:tmpl w:val="0000088A"/>
    <w:lvl w:ilvl="0">
      <w:start w:val="3"/>
      <w:numFmt w:val="decimal"/>
      <w:lvlText w:val="%1"/>
      <w:lvlJc w:val="left"/>
      <w:pPr>
        <w:ind w:left="1107" w:hanging="990"/>
      </w:pPr>
    </w:lvl>
    <w:lvl w:ilvl="1">
      <w:start w:val="1"/>
      <w:numFmt w:val="decimal"/>
      <w:lvlText w:val="%1.%2."/>
      <w:lvlJc w:val="left"/>
      <w:pPr>
        <w:ind w:left="1107" w:hanging="990"/>
      </w:pPr>
      <w:rPr>
        <w:rFonts w:ascii="LM Roman 12" w:hAnsi="LM Roman 12" w:cs="LM Roman 12"/>
        <w:b/>
        <w:bCs/>
        <w:w w:val="101"/>
        <w:sz w:val="34"/>
        <w:szCs w:val="34"/>
      </w:rPr>
    </w:lvl>
    <w:lvl w:ilvl="2">
      <w:numFmt w:val="bullet"/>
      <w:lvlText w:val="•"/>
      <w:lvlJc w:val="left"/>
      <w:pPr>
        <w:ind w:left="2928" w:hanging="990"/>
      </w:pPr>
    </w:lvl>
    <w:lvl w:ilvl="3">
      <w:numFmt w:val="bullet"/>
      <w:lvlText w:val="•"/>
      <w:lvlJc w:val="left"/>
      <w:pPr>
        <w:ind w:left="3838" w:hanging="990"/>
      </w:pPr>
    </w:lvl>
    <w:lvl w:ilvl="4">
      <w:numFmt w:val="bullet"/>
      <w:lvlText w:val="•"/>
      <w:lvlJc w:val="left"/>
      <w:pPr>
        <w:ind w:left="4749" w:hanging="990"/>
      </w:pPr>
    </w:lvl>
    <w:lvl w:ilvl="5">
      <w:numFmt w:val="bullet"/>
      <w:lvlText w:val="•"/>
      <w:lvlJc w:val="left"/>
      <w:pPr>
        <w:ind w:left="5659" w:hanging="990"/>
      </w:pPr>
    </w:lvl>
    <w:lvl w:ilvl="6">
      <w:numFmt w:val="bullet"/>
      <w:lvlText w:val="•"/>
      <w:lvlJc w:val="left"/>
      <w:pPr>
        <w:ind w:left="6570" w:hanging="990"/>
      </w:pPr>
    </w:lvl>
    <w:lvl w:ilvl="7">
      <w:numFmt w:val="bullet"/>
      <w:lvlText w:val="•"/>
      <w:lvlJc w:val="left"/>
      <w:pPr>
        <w:ind w:left="7481" w:hanging="990"/>
      </w:pPr>
    </w:lvl>
    <w:lvl w:ilvl="8">
      <w:numFmt w:val="bullet"/>
      <w:lvlText w:val="•"/>
      <w:lvlJc w:val="left"/>
      <w:pPr>
        <w:ind w:left="8391" w:hanging="990"/>
      </w:pPr>
    </w:lvl>
  </w:abstractNum>
  <w:abstractNum w:abstractNumId="6">
    <w:nsid w:val="00000408"/>
    <w:multiLevelType w:val="multilevel"/>
    <w:tmpl w:val="0000088B"/>
    <w:lvl w:ilvl="0">
      <w:start w:val="2"/>
      <w:numFmt w:val="lowerLetter"/>
      <w:lvlText w:val="%1)"/>
      <w:lvlJc w:val="left"/>
      <w:pPr>
        <w:ind w:left="117" w:hanging="349"/>
      </w:pPr>
      <w:rPr>
        <w:rFonts w:ascii="LM Roman Slanted 12" w:hAnsi="LM Roman Slanted 12" w:cs="LM Roman Slanted 12"/>
        <w:b w:val="0"/>
        <w:bCs w:val="0"/>
        <w:i/>
        <w:iCs/>
        <w:w w:val="99"/>
        <w:sz w:val="24"/>
        <w:szCs w:val="24"/>
      </w:rPr>
    </w:lvl>
    <w:lvl w:ilvl="1">
      <w:numFmt w:val="bullet"/>
      <w:lvlText w:val="•"/>
      <w:lvlJc w:val="left"/>
      <w:pPr>
        <w:ind w:left="1126" w:hanging="349"/>
      </w:pPr>
    </w:lvl>
    <w:lvl w:ilvl="2">
      <w:numFmt w:val="bullet"/>
      <w:lvlText w:val="•"/>
      <w:lvlJc w:val="left"/>
      <w:pPr>
        <w:ind w:left="2136" w:hanging="349"/>
      </w:pPr>
    </w:lvl>
    <w:lvl w:ilvl="3">
      <w:numFmt w:val="bullet"/>
      <w:lvlText w:val="•"/>
      <w:lvlJc w:val="left"/>
      <w:pPr>
        <w:ind w:left="3145" w:hanging="349"/>
      </w:pPr>
    </w:lvl>
    <w:lvl w:ilvl="4">
      <w:numFmt w:val="bullet"/>
      <w:lvlText w:val="•"/>
      <w:lvlJc w:val="left"/>
      <w:pPr>
        <w:ind w:left="4155" w:hanging="349"/>
      </w:pPr>
    </w:lvl>
    <w:lvl w:ilvl="5">
      <w:numFmt w:val="bullet"/>
      <w:lvlText w:val="•"/>
      <w:lvlJc w:val="left"/>
      <w:pPr>
        <w:ind w:left="5164" w:hanging="349"/>
      </w:pPr>
    </w:lvl>
    <w:lvl w:ilvl="6">
      <w:numFmt w:val="bullet"/>
      <w:lvlText w:val="•"/>
      <w:lvlJc w:val="left"/>
      <w:pPr>
        <w:ind w:left="6174" w:hanging="349"/>
      </w:pPr>
    </w:lvl>
    <w:lvl w:ilvl="7">
      <w:numFmt w:val="bullet"/>
      <w:lvlText w:val="•"/>
      <w:lvlJc w:val="left"/>
      <w:pPr>
        <w:ind w:left="7184" w:hanging="349"/>
      </w:pPr>
    </w:lvl>
    <w:lvl w:ilvl="8">
      <w:numFmt w:val="bullet"/>
      <w:lvlText w:val="•"/>
      <w:lvlJc w:val="left"/>
      <w:pPr>
        <w:ind w:left="8193" w:hanging="349"/>
      </w:pPr>
    </w:lvl>
  </w:abstractNum>
  <w:abstractNum w:abstractNumId="7">
    <w:nsid w:val="00000409"/>
    <w:multiLevelType w:val="multilevel"/>
    <w:tmpl w:val="0000088C"/>
    <w:lvl w:ilvl="0">
      <w:start w:val="4"/>
      <w:numFmt w:val="decimal"/>
      <w:lvlText w:val="%1"/>
      <w:lvlJc w:val="left"/>
      <w:pPr>
        <w:ind w:left="1107" w:hanging="990"/>
      </w:pPr>
    </w:lvl>
    <w:lvl w:ilvl="1">
      <w:start w:val="1"/>
      <w:numFmt w:val="decimal"/>
      <w:lvlText w:val="%1.%2."/>
      <w:lvlJc w:val="left"/>
      <w:pPr>
        <w:ind w:left="1107" w:hanging="990"/>
      </w:pPr>
      <w:rPr>
        <w:rFonts w:ascii="LM Roman 12" w:hAnsi="LM Roman 12" w:cs="LM Roman 12"/>
        <w:b/>
        <w:bCs/>
        <w:w w:val="101"/>
        <w:sz w:val="34"/>
        <w:szCs w:val="34"/>
      </w:rPr>
    </w:lvl>
    <w:lvl w:ilvl="2">
      <w:start w:val="1"/>
      <w:numFmt w:val="decimal"/>
      <w:lvlText w:val="%1.%2.%3."/>
      <w:lvlJc w:val="left"/>
      <w:pPr>
        <w:ind w:left="1193" w:hanging="1076"/>
      </w:pPr>
      <w:rPr>
        <w:rFonts w:ascii="LM Roman 12" w:hAnsi="LM Roman 12" w:cs="LM Roman 12"/>
        <w:b/>
        <w:bCs/>
        <w:w w:val="102"/>
        <w:sz w:val="28"/>
        <w:szCs w:val="28"/>
      </w:rPr>
    </w:lvl>
    <w:lvl w:ilvl="3">
      <w:numFmt w:val="bullet"/>
      <w:lvlText w:val="•"/>
      <w:lvlJc w:val="left"/>
      <w:pPr>
        <w:ind w:left="3197" w:hanging="1076"/>
      </w:pPr>
    </w:lvl>
    <w:lvl w:ilvl="4">
      <w:numFmt w:val="bullet"/>
      <w:lvlText w:val="•"/>
      <w:lvlJc w:val="left"/>
      <w:pPr>
        <w:ind w:left="4199" w:hanging="1076"/>
      </w:pPr>
    </w:lvl>
    <w:lvl w:ilvl="5">
      <w:numFmt w:val="bullet"/>
      <w:lvlText w:val="•"/>
      <w:lvlJc w:val="left"/>
      <w:pPr>
        <w:ind w:left="5201" w:hanging="1076"/>
      </w:pPr>
    </w:lvl>
    <w:lvl w:ilvl="6">
      <w:numFmt w:val="bullet"/>
      <w:lvlText w:val="•"/>
      <w:lvlJc w:val="left"/>
      <w:pPr>
        <w:ind w:left="6204" w:hanging="1076"/>
      </w:pPr>
    </w:lvl>
    <w:lvl w:ilvl="7">
      <w:numFmt w:val="bullet"/>
      <w:lvlText w:val="•"/>
      <w:lvlJc w:val="left"/>
      <w:pPr>
        <w:ind w:left="7206" w:hanging="1076"/>
      </w:pPr>
    </w:lvl>
    <w:lvl w:ilvl="8">
      <w:numFmt w:val="bullet"/>
      <w:lvlText w:val="•"/>
      <w:lvlJc w:val="left"/>
      <w:pPr>
        <w:ind w:left="8208" w:hanging="1076"/>
      </w:pPr>
    </w:lvl>
  </w:abstractNum>
  <w:abstractNum w:abstractNumId="8">
    <w:nsid w:val="0000040A"/>
    <w:multiLevelType w:val="multilevel"/>
    <w:tmpl w:val="0000088D"/>
    <w:lvl w:ilvl="0">
      <w:start w:val="4"/>
      <w:numFmt w:val="decimal"/>
      <w:lvlText w:val="%1"/>
      <w:lvlJc w:val="left"/>
      <w:pPr>
        <w:ind w:left="1107" w:hanging="990"/>
      </w:pPr>
    </w:lvl>
    <w:lvl w:ilvl="1">
      <w:start w:val="2"/>
      <w:numFmt w:val="decimal"/>
      <w:lvlText w:val="%1.%2."/>
      <w:lvlJc w:val="left"/>
      <w:pPr>
        <w:ind w:left="1107" w:hanging="990"/>
      </w:pPr>
      <w:rPr>
        <w:rFonts w:ascii="LM Roman 12" w:hAnsi="LM Roman 12" w:cs="LM Roman 12"/>
        <w:b/>
        <w:bCs/>
        <w:w w:val="101"/>
        <w:sz w:val="34"/>
        <w:szCs w:val="34"/>
      </w:rPr>
    </w:lvl>
    <w:lvl w:ilvl="2">
      <w:start w:val="1"/>
      <w:numFmt w:val="decimal"/>
      <w:lvlText w:val="%1.%2.%3."/>
      <w:lvlJc w:val="left"/>
      <w:pPr>
        <w:ind w:left="1193" w:hanging="1076"/>
      </w:pPr>
      <w:rPr>
        <w:rFonts w:ascii="LM Roman 12" w:hAnsi="LM Roman 12" w:cs="LM Roman 12"/>
        <w:b/>
        <w:bCs/>
        <w:w w:val="102"/>
        <w:sz w:val="28"/>
        <w:szCs w:val="28"/>
      </w:rPr>
    </w:lvl>
    <w:lvl w:ilvl="3">
      <w:numFmt w:val="bullet"/>
      <w:lvlText w:val="•"/>
      <w:lvlJc w:val="left"/>
      <w:pPr>
        <w:ind w:left="3197" w:hanging="1076"/>
      </w:pPr>
    </w:lvl>
    <w:lvl w:ilvl="4">
      <w:numFmt w:val="bullet"/>
      <w:lvlText w:val="•"/>
      <w:lvlJc w:val="left"/>
      <w:pPr>
        <w:ind w:left="4199" w:hanging="1076"/>
      </w:pPr>
    </w:lvl>
    <w:lvl w:ilvl="5">
      <w:numFmt w:val="bullet"/>
      <w:lvlText w:val="•"/>
      <w:lvlJc w:val="left"/>
      <w:pPr>
        <w:ind w:left="5201" w:hanging="1076"/>
      </w:pPr>
    </w:lvl>
    <w:lvl w:ilvl="6">
      <w:numFmt w:val="bullet"/>
      <w:lvlText w:val="•"/>
      <w:lvlJc w:val="left"/>
      <w:pPr>
        <w:ind w:left="6204" w:hanging="1076"/>
      </w:pPr>
    </w:lvl>
    <w:lvl w:ilvl="7">
      <w:numFmt w:val="bullet"/>
      <w:lvlText w:val="•"/>
      <w:lvlJc w:val="left"/>
      <w:pPr>
        <w:ind w:left="7206" w:hanging="1076"/>
      </w:pPr>
    </w:lvl>
    <w:lvl w:ilvl="8">
      <w:numFmt w:val="bullet"/>
      <w:lvlText w:val="•"/>
      <w:lvlJc w:val="left"/>
      <w:pPr>
        <w:ind w:left="8208" w:hanging="1076"/>
      </w:pPr>
    </w:lvl>
  </w:abstractNum>
  <w:abstractNum w:abstractNumId="9">
    <w:nsid w:val="0000040B"/>
    <w:multiLevelType w:val="multilevel"/>
    <w:tmpl w:val="0000088E"/>
    <w:lvl w:ilvl="0">
      <w:start w:val="112"/>
      <w:numFmt w:val="decimal"/>
      <w:lvlText w:val="(%1)"/>
      <w:lvlJc w:val="left"/>
      <w:pPr>
        <w:ind w:left="728" w:hanging="612"/>
      </w:pPr>
      <w:rPr>
        <w:rFonts w:ascii="LM Roman 12" w:hAnsi="LM Roman 12" w:cs="LM Roman 12"/>
        <w:b w:val="0"/>
        <w:bCs w:val="0"/>
        <w:w w:val="99"/>
        <w:sz w:val="24"/>
        <w:szCs w:val="24"/>
      </w:rPr>
    </w:lvl>
    <w:lvl w:ilvl="1">
      <w:start w:val="1"/>
      <w:numFmt w:val="upperLetter"/>
      <w:lvlText w:val="%2."/>
      <w:lvlJc w:val="left"/>
      <w:pPr>
        <w:ind w:left="715" w:hanging="326"/>
      </w:pPr>
      <w:rPr>
        <w:rFonts w:ascii="LM Roman 12" w:hAnsi="LM Roman 12" w:cs="LM Roman 12"/>
        <w:b w:val="0"/>
        <w:bCs w:val="0"/>
        <w:w w:val="99"/>
        <w:sz w:val="24"/>
        <w:szCs w:val="24"/>
      </w:rPr>
    </w:lvl>
    <w:lvl w:ilvl="2">
      <w:numFmt w:val="bullet"/>
      <w:lvlText w:val="•"/>
      <w:lvlJc w:val="left"/>
      <w:pPr>
        <w:ind w:left="1782" w:hanging="326"/>
      </w:pPr>
    </w:lvl>
    <w:lvl w:ilvl="3">
      <w:numFmt w:val="bullet"/>
      <w:lvlText w:val="•"/>
      <w:lvlJc w:val="left"/>
      <w:pPr>
        <w:ind w:left="2836" w:hanging="326"/>
      </w:pPr>
    </w:lvl>
    <w:lvl w:ilvl="4">
      <w:numFmt w:val="bullet"/>
      <w:lvlText w:val="•"/>
      <w:lvlJc w:val="left"/>
      <w:pPr>
        <w:ind w:left="3889" w:hanging="326"/>
      </w:pPr>
    </w:lvl>
    <w:lvl w:ilvl="5">
      <w:numFmt w:val="bullet"/>
      <w:lvlText w:val="•"/>
      <w:lvlJc w:val="left"/>
      <w:pPr>
        <w:ind w:left="4943" w:hanging="326"/>
      </w:pPr>
    </w:lvl>
    <w:lvl w:ilvl="6">
      <w:numFmt w:val="bullet"/>
      <w:lvlText w:val="•"/>
      <w:lvlJc w:val="left"/>
      <w:pPr>
        <w:ind w:left="5997" w:hanging="326"/>
      </w:pPr>
    </w:lvl>
    <w:lvl w:ilvl="7">
      <w:numFmt w:val="bullet"/>
      <w:lvlText w:val="•"/>
      <w:lvlJc w:val="left"/>
      <w:pPr>
        <w:ind w:left="7051" w:hanging="326"/>
      </w:pPr>
    </w:lvl>
    <w:lvl w:ilvl="8">
      <w:numFmt w:val="bullet"/>
      <w:lvlText w:val="•"/>
      <w:lvlJc w:val="left"/>
      <w:pPr>
        <w:ind w:left="8105" w:hanging="326"/>
      </w:p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hideSpellingErrors/>
  <w:proofState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F5A"/>
    <w:rsid w:val="00013A4F"/>
    <w:rsid w:val="0003221B"/>
    <w:rsid w:val="0008710F"/>
    <w:rsid w:val="001C584C"/>
    <w:rsid w:val="001E5D24"/>
    <w:rsid w:val="00281583"/>
    <w:rsid w:val="002C0735"/>
    <w:rsid w:val="002E5EC4"/>
    <w:rsid w:val="002F6642"/>
    <w:rsid w:val="003A2BBB"/>
    <w:rsid w:val="0043509C"/>
    <w:rsid w:val="00460823"/>
    <w:rsid w:val="004704D8"/>
    <w:rsid w:val="00527895"/>
    <w:rsid w:val="005507A3"/>
    <w:rsid w:val="00564302"/>
    <w:rsid w:val="00565E16"/>
    <w:rsid w:val="00577B17"/>
    <w:rsid w:val="005B799E"/>
    <w:rsid w:val="005C2465"/>
    <w:rsid w:val="005E3245"/>
    <w:rsid w:val="005F541A"/>
    <w:rsid w:val="00615D8B"/>
    <w:rsid w:val="006274D7"/>
    <w:rsid w:val="006372B0"/>
    <w:rsid w:val="00641B3D"/>
    <w:rsid w:val="00693885"/>
    <w:rsid w:val="006F5F39"/>
    <w:rsid w:val="00742285"/>
    <w:rsid w:val="00746FF9"/>
    <w:rsid w:val="00781B93"/>
    <w:rsid w:val="007B0A4A"/>
    <w:rsid w:val="007E5880"/>
    <w:rsid w:val="007E6EC2"/>
    <w:rsid w:val="00872B27"/>
    <w:rsid w:val="009047D7"/>
    <w:rsid w:val="00976712"/>
    <w:rsid w:val="009B4931"/>
    <w:rsid w:val="009C6548"/>
    <w:rsid w:val="009E4A60"/>
    <w:rsid w:val="00A22230"/>
    <w:rsid w:val="00A94210"/>
    <w:rsid w:val="00AB2CB0"/>
    <w:rsid w:val="00AC05F6"/>
    <w:rsid w:val="00AD59D4"/>
    <w:rsid w:val="00AE3F5A"/>
    <w:rsid w:val="00B26B11"/>
    <w:rsid w:val="00BB3A33"/>
    <w:rsid w:val="00BD4261"/>
    <w:rsid w:val="00C0292D"/>
    <w:rsid w:val="00C13DAA"/>
    <w:rsid w:val="00C418D8"/>
    <w:rsid w:val="00C51C29"/>
    <w:rsid w:val="00C624BE"/>
    <w:rsid w:val="00C6571D"/>
    <w:rsid w:val="00D03C95"/>
    <w:rsid w:val="00D14F6A"/>
    <w:rsid w:val="00D409EB"/>
    <w:rsid w:val="00D41611"/>
    <w:rsid w:val="00D72205"/>
    <w:rsid w:val="00D82881"/>
    <w:rsid w:val="00E43C20"/>
    <w:rsid w:val="00E66C34"/>
    <w:rsid w:val="00E72328"/>
    <w:rsid w:val="00EE4E59"/>
    <w:rsid w:val="00EE69F9"/>
    <w:rsid w:val="00F054D1"/>
    <w:rsid w:val="00F96EA2"/>
    <w:rsid w:val="00FF5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semiHidden="0" w:uiPriority="1" w:unhideWhenUsed="0" w:qFormat="1"/>
    <w:lsdException w:name="heading 3" w:semiHidden="0" w:uiPriority="1" w:unhideWhenUsed="0" w:qFormat="1"/>
    <w:lsdException w:name="heading 4" w:semiHidden="0" w:uiPriority="1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1"/>
    <w:qFormat/>
    <w:pPr>
      <w:spacing w:before="66"/>
      <w:ind w:left="117"/>
      <w:outlineLvl w:val="0"/>
    </w:pPr>
    <w:rPr>
      <w:rFonts w:ascii="LM Roman 12" w:hAnsi="LM Roman 12" w:cs="LM Roman 12"/>
      <w:b/>
      <w:bCs/>
      <w:sz w:val="49"/>
      <w:szCs w:val="49"/>
    </w:rPr>
  </w:style>
  <w:style w:type="paragraph" w:styleId="Ttulo2">
    <w:name w:val="heading 2"/>
    <w:basedOn w:val="Normal"/>
    <w:next w:val="Normal"/>
    <w:link w:val="Ttulo2Car"/>
    <w:uiPriority w:val="1"/>
    <w:qFormat/>
    <w:pPr>
      <w:ind w:left="117"/>
      <w:outlineLvl w:val="1"/>
    </w:pPr>
    <w:rPr>
      <w:rFonts w:ascii="LM Roman 12" w:hAnsi="LM Roman 12" w:cs="LM Roman 12"/>
      <w:b/>
      <w:bCs/>
      <w:sz w:val="41"/>
      <w:szCs w:val="41"/>
    </w:rPr>
  </w:style>
  <w:style w:type="paragraph" w:styleId="Ttulo3">
    <w:name w:val="heading 3"/>
    <w:basedOn w:val="Normal"/>
    <w:next w:val="Normal"/>
    <w:link w:val="Ttulo3Car"/>
    <w:uiPriority w:val="1"/>
    <w:qFormat/>
    <w:pPr>
      <w:ind w:left="1107" w:hanging="990"/>
      <w:outlineLvl w:val="2"/>
    </w:pPr>
    <w:rPr>
      <w:rFonts w:ascii="LM Roman 12" w:hAnsi="LM Roman 12" w:cs="LM Roman 12"/>
      <w:b/>
      <w:bCs/>
      <w:sz w:val="34"/>
      <w:szCs w:val="34"/>
    </w:rPr>
  </w:style>
  <w:style w:type="paragraph" w:styleId="Ttulo4">
    <w:name w:val="heading 4"/>
    <w:basedOn w:val="Normal"/>
    <w:next w:val="Normal"/>
    <w:link w:val="Ttulo4Car"/>
    <w:uiPriority w:val="1"/>
    <w:qFormat/>
    <w:pPr>
      <w:ind w:left="1193" w:hanging="1076"/>
      <w:outlineLvl w:val="3"/>
    </w:pPr>
    <w:rPr>
      <w:rFonts w:ascii="LM Roman 12" w:hAnsi="LM Roman 12" w:cs="LM Roman 12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uiPriority w:val="1"/>
    <w:qFormat/>
    <w:pPr>
      <w:ind w:left="117" w:firstLine="351"/>
    </w:pPr>
    <w:rPr>
      <w:rFonts w:ascii="LM Roman 12" w:hAnsi="LM Roman 12" w:cs="LM Roman 12"/>
    </w:rPr>
  </w:style>
  <w:style w:type="character" w:customStyle="1" w:styleId="TextoindependienteCar">
    <w:name w:val="Texto independiente Car"/>
    <w:link w:val="Textoindependiente"/>
    <w:uiPriority w:val="99"/>
    <w:semiHidden/>
    <w:rPr>
      <w:rFonts w:ascii="Times New Roman" w:hAnsi="Times New Roman" w:cs="Times New Roman"/>
      <w:sz w:val="24"/>
      <w:szCs w:val="24"/>
    </w:rPr>
  </w:style>
  <w:style w:type="character" w:customStyle="1" w:styleId="Ttulo1Car">
    <w:name w:val="Título 1 Car"/>
    <w:link w:val="Ttulo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Ttulo2Car">
    <w:name w:val="Título 2 Car"/>
    <w:link w:val="Ttulo2"/>
    <w:uiPriority w:val="9"/>
    <w:semiHidden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Ttulo3Car">
    <w:name w:val="Título 3 Car"/>
    <w:link w:val="Ttulo3"/>
    <w:uiPriority w:val="9"/>
    <w:semiHidden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Ttulo4Car">
    <w:name w:val="Título 4 Car"/>
    <w:link w:val="Ttulo4"/>
    <w:uiPriority w:val="9"/>
    <w:semiHidden/>
    <w:rPr>
      <w:b/>
      <w:bCs/>
      <w:sz w:val="28"/>
      <w:szCs w:val="28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aconcuadrcula1">
    <w:name w:val="Tabla con cuadrícula1"/>
    <w:basedOn w:val="Tablanormal"/>
    <w:next w:val="Tablaconcuadrcula"/>
    <w:uiPriority w:val="39"/>
    <w:rsid w:val="009047D7"/>
    <w:rPr>
      <w:rFonts w:eastAsia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9047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uiPriority w:val="99"/>
    <w:semiHidden/>
    <w:rsid w:val="009047D7"/>
    <w:rPr>
      <w:color w:val="808080"/>
    </w:rPr>
  </w:style>
  <w:style w:type="paragraph" w:styleId="Epgrafe">
    <w:name w:val="caption"/>
    <w:basedOn w:val="Normal"/>
    <w:next w:val="Normal"/>
    <w:uiPriority w:val="35"/>
    <w:unhideWhenUsed/>
    <w:qFormat/>
    <w:rsid w:val="009047D7"/>
    <w:pPr>
      <w:widowControl/>
      <w:autoSpaceDE/>
      <w:autoSpaceDN/>
      <w:adjustRightInd/>
      <w:spacing w:after="200"/>
    </w:pPr>
    <w:rPr>
      <w:rFonts w:ascii="Calibri" w:eastAsia="Calibri" w:hAnsi="Calibri"/>
      <w:i/>
      <w:iCs/>
      <w:color w:val="44546A"/>
      <w:sz w:val="18"/>
      <w:szCs w:val="18"/>
      <w:lang w:eastAsia="en-US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D72205"/>
    <w:rPr>
      <w:rFonts w:eastAsia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281583"/>
    <w:rPr>
      <w:rFonts w:eastAsia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AD59D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D59D4"/>
    <w:rPr>
      <w:rFonts w:ascii="Times New Roman" w:hAnsi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AD59D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D59D4"/>
    <w:rPr>
      <w:rFonts w:ascii="Times New Roman" w:hAnsi="Times New Roman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77B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77B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semiHidden="0" w:uiPriority="1" w:unhideWhenUsed="0" w:qFormat="1"/>
    <w:lsdException w:name="heading 3" w:semiHidden="0" w:uiPriority="1" w:unhideWhenUsed="0" w:qFormat="1"/>
    <w:lsdException w:name="heading 4" w:semiHidden="0" w:uiPriority="1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1"/>
    <w:qFormat/>
    <w:pPr>
      <w:spacing w:before="66"/>
      <w:ind w:left="117"/>
      <w:outlineLvl w:val="0"/>
    </w:pPr>
    <w:rPr>
      <w:rFonts w:ascii="LM Roman 12" w:hAnsi="LM Roman 12" w:cs="LM Roman 12"/>
      <w:b/>
      <w:bCs/>
      <w:sz w:val="49"/>
      <w:szCs w:val="49"/>
    </w:rPr>
  </w:style>
  <w:style w:type="paragraph" w:styleId="Ttulo2">
    <w:name w:val="heading 2"/>
    <w:basedOn w:val="Normal"/>
    <w:next w:val="Normal"/>
    <w:link w:val="Ttulo2Car"/>
    <w:uiPriority w:val="1"/>
    <w:qFormat/>
    <w:pPr>
      <w:ind w:left="117"/>
      <w:outlineLvl w:val="1"/>
    </w:pPr>
    <w:rPr>
      <w:rFonts w:ascii="LM Roman 12" w:hAnsi="LM Roman 12" w:cs="LM Roman 12"/>
      <w:b/>
      <w:bCs/>
      <w:sz w:val="41"/>
      <w:szCs w:val="41"/>
    </w:rPr>
  </w:style>
  <w:style w:type="paragraph" w:styleId="Ttulo3">
    <w:name w:val="heading 3"/>
    <w:basedOn w:val="Normal"/>
    <w:next w:val="Normal"/>
    <w:link w:val="Ttulo3Car"/>
    <w:uiPriority w:val="1"/>
    <w:qFormat/>
    <w:pPr>
      <w:ind w:left="1107" w:hanging="990"/>
      <w:outlineLvl w:val="2"/>
    </w:pPr>
    <w:rPr>
      <w:rFonts w:ascii="LM Roman 12" w:hAnsi="LM Roman 12" w:cs="LM Roman 12"/>
      <w:b/>
      <w:bCs/>
      <w:sz w:val="34"/>
      <w:szCs w:val="34"/>
    </w:rPr>
  </w:style>
  <w:style w:type="paragraph" w:styleId="Ttulo4">
    <w:name w:val="heading 4"/>
    <w:basedOn w:val="Normal"/>
    <w:next w:val="Normal"/>
    <w:link w:val="Ttulo4Car"/>
    <w:uiPriority w:val="1"/>
    <w:qFormat/>
    <w:pPr>
      <w:ind w:left="1193" w:hanging="1076"/>
      <w:outlineLvl w:val="3"/>
    </w:pPr>
    <w:rPr>
      <w:rFonts w:ascii="LM Roman 12" w:hAnsi="LM Roman 12" w:cs="LM Roman 12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uiPriority w:val="1"/>
    <w:qFormat/>
    <w:pPr>
      <w:ind w:left="117" w:firstLine="351"/>
    </w:pPr>
    <w:rPr>
      <w:rFonts w:ascii="LM Roman 12" w:hAnsi="LM Roman 12" w:cs="LM Roman 12"/>
    </w:rPr>
  </w:style>
  <w:style w:type="character" w:customStyle="1" w:styleId="TextoindependienteCar">
    <w:name w:val="Texto independiente Car"/>
    <w:link w:val="Textoindependiente"/>
    <w:uiPriority w:val="99"/>
    <w:semiHidden/>
    <w:rPr>
      <w:rFonts w:ascii="Times New Roman" w:hAnsi="Times New Roman" w:cs="Times New Roman"/>
      <w:sz w:val="24"/>
      <w:szCs w:val="24"/>
    </w:rPr>
  </w:style>
  <w:style w:type="character" w:customStyle="1" w:styleId="Ttulo1Car">
    <w:name w:val="Título 1 Car"/>
    <w:link w:val="Ttulo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Ttulo2Car">
    <w:name w:val="Título 2 Car"/>
    <w:link w:val="Ttulo2"/>
    <w:uiPriority w:val="9"/>
    <w:semiHidden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Ttulo3Car">
    <w:name w:val="Título 3 Car"/>
    <w:link w:val="Ttulo3"/>
    <w:uiPriority w:val="9"/>
    <w:semiHidden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Ttulo4Car">
    <w:name w:val="Título 4 Car"/>
    <w:link w:val="Ttulo4"/>
    <w:uiPriority w:val="9"/>
    <w:semiHidden/>
    <w:rPr>
      <w:b/>
      <w:bCs/>
      <w:sz w:val="28"/>
      <w:szCs w:val="28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aconcuadrcula1">
    <w:name w:val="Tabla con cuadrícula1"/>
    <w:basedOn w:val="Tablanormal"/>
    <w:next w:val="Tablaconcuadrcula"/>
    <w:uiPriority w:val="39"/>
    <w:rsid w:val="009047D7"/>
    <w:rPr>
      <w:rFonts w:eastAsia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9047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uiPriority w:val="99"/>
    <w:semiHidden/>
    <w:rsid w:val="009047D7"/>
    <w:rPr>
      <w:color w:val="808080"/>
    </w:rPr>
  </w:style>
  <w:style w:type="paragraph" w:styleId="Epgrafe">
    <w:name w:val="caption"/>
    <w:basedOn w:val="Normal"/>
    <w:next w:val="Normal"/>
    <w:uiPriority w:val="35"/>
    <w:unhideWhenUsed/>
    <w:qFormat/>
    <w:rsid w:val="009047D7"/>
    <w:pPr>
      <w:widowControl/>
      <w:autoSpaceDE/>
      <w:autoSpaceDN/>
      <w:adjustRightInd/>
      <w:spacing w:after="200"/>
    </w:pPr>
    <w:rPr>
      <w:rFonts w:ascii="Calibri" w:eastAsia="Calibri" w:hAnsi="Calibri"/>
      <w:i/>
      <w:iCs/>
      <w:color w:val="44546A"/>
      <w:sz w:val="18"/>
      <w:szCs w:val="18"/>
      <w:lang w:eastAsia="en-US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D72205"/>
    <w:rPr>
      <w:rFonts w:eastAsia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281583"/>
    <w:rPr>
      <w:rFonts w:eastAsia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AD59D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D59D4"/>
    <w:rPr>
      <w:rFonts w:ascii="Times New Roman" w:hAnsi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AD59D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D59D4"/>
    <w:rPr>
      <w:rFonts w:ascii="Times New Roman" w:hAnsi="Times New Roman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77B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77B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1.xml"/><Relationship Id="rId18" Type="http://schemas.openxmlformats.org/officeDocument/2006/relationships/header" Target="header2.xml"/><Relationship Id="rId26" Type="http://schemas.openxmlformats.org/officeDocument/2006/relationships/image" Target="media/image14.jpeg"/><Relationship Id="rId39" Type="http://schemas.openxmlformats.org/officeDocument/2006/relationships/image" Target="media/image20.png"/><Relationship Id="rId21" Type="http://schemas.openxmlformats.org/officeDocument/2006/relationships/image" Target="media/image10.png"/><Relationship Id="rId34" Type="http://schemas.openxmlformats.org/officeDocument/2006/relationships/header" Target="header6.xml"/><Relationship Id="rId42" Type="http://schemas.openxmlformats.org/officeDocument/2006/relationships/image" Target="media/image22.png"/><Relationship Id="rId47" Type="http://schemas.openxmlformats.org/officeDocument/2006/relationships/image" Target="media/image26.png"/><Relationship Id="rId50" Type="http://schemas.openxmlformats.org/officeDocument/2006/relationships/image" Target="media/image28.jpeg"/><Relationship Id="rId55" Type="http://schemas.openxmlformats.org/officeDocument/2006/relationships/image" Target="media/image32.jpeg"/><Relationship Id="rId63" Type="http://schemas.openxmlformats.org/officeDocument/2006/relationships/header" Target="header17.xml"/><Relationship Id="rId68" Type="http://schemas.openxmlformats.org/officeDocument/2006/relationships/image" Target="media/image40.jpeg"/><Relationship Id="rId76" Type="http://schemas.openxmlformats.org/officeDocument/2006/relationships/image" Target="media/image47.jpeg"/><Relationship Id="rId84" Type="http://schemas.openxmlformats.org/officeDocument/2006/relationships/image" Target="media/image50.jpeg"/><Relationship Id="rId89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42.jpeg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9" Type="http://schemas.openxmlformats.org/officeDocument/2006/relationships/hyperlink" Target="http://www.crystallography.net/cod/)" TargetMode="External"/><Relationship Id="rId11" Type="http://schemas.openxmlformats.org/officeDocument/2006/relationships/image" Target="media/image20.jpeg"/><Relationship Id="rId24" Type="http://schemas.openxmlformats.org/officeDocument/2006/relationships/image" Target="media/image12.jpeg"/><Relationship Id="rId32" Type="http://schemas.openxmlformats.org/officeDocument/2006/relationships/image" Target="media/image17.jpeg"/><Relationship Id="rId37" Type="http://schemas.openxmlformats.org/officeDocument/2006/relationships/header" Target="header8.xml"/><Relationship Id="rId40" Type="http://schemas.openxmlformats.org/officeDocument/2006/relationships/image" Target="media/image21.jpeg"/><Relationship Id="rId45" Type="http://schemas.openxmlformats.org/officeDocument/2006/relationships/image" Target="media/image24.jpeg"/><Relationship Id="rId53" Type="http://schemas.openxmlformats.org/officeDocument/2006/relationships/header" Target="header12.xml"/><Relationship Id="rId58" Type="http://schemas.openxmlformats.org/officeDocument/2006/relationships/header" Target="header14.xml"/><Relationship Id="rId66" Type="http://schemas.openxmlformats.org/officeDocument/2006/relationships/image" Target="media/image38.jpeg"/><Relationship Id="rId74" Type="http://schemas.openxmlformats.org/officeDocument/2006/relationships/image" Target="media/image45.png"/><Relationship Id="rId79" Type="http://schemas.openxmlformats.org/officeDocument/2006/relationships/header" Target="header21.xml"/><Relationship Id="rId87" Type="http://schemas.openxmlformats.org/officeDocument/2006/relationships/header" Target="header26.xml"/><Relationship Id="rId5" Type="http://schemas.openxmlformats.org/officeDocument/2006/relationships/webSettings" Target="webSettings.xml"/><Relationship Id="rId61" Type="http://schemas.openxmlformats.org/officeDocument/2006/relationships/header" Target="header16.xml"/><Relationship Id="rId82" Type="http://schemas.openxmlformats.org/officeDocument/2006/relationships/header" Target="header23.xm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image" Target="media/image10.jpeg"/><Relationship Id="rId14" Type="http://schemas.openxmlformats.org/officeDocument/2006/relationships/image" Target="media/image4.jpeg"/><Relationship Id="rId22" Type="http://schemas.openxmlformats.org/officeDocument/2006/relationships/image" Target="media/image11.png"/><Relationship Id="rId27" Type="http://schemas.openxmlformats.org/officeDocument/2006/relationships/image" Target="media/image15.jpeg"/><Relationship Id="rId30" Type="http://schemas.openxmlformats.org/officeDocument/2006/relationships/hyperlink" Target="http://www.crystallography.net/cod/)" TargetMode="External"/><Relationship Id="rId35" Type="http://schemas.openxmlformats.org/officeDocument/2006/relationships/header" Target="header7.xml"/><Relationship Id="rId43" Type="http://schemas.openxmlformats.org/officeDocument/2006/relationships/image" Target="media/image23.jpeg"/><Relationship Id="rId48" Type="http://schemas.openxmlformats.org/officeDocument/2006/relationships/header" Target="header11.xml"/><Relationship Id="rId56" Type="http://schemas.openxmlformats.org/officeDocument/2006/relationships/header" Target="header13.xml"/><Relationship Id="rId64" Type="http://schemas.openxmlformats.org/officeDocument/2006/relationships/image" Target="media/image36.jpeg"/><Relationship Id="rId69" Type="http://schemas.openxmlformats.org/officeDocument/2006/relationships/image" Target="media/image41.jpeg"/><Relationship Id="rId77" Type="http://schemas.openxmlformats.org/officeDocument/2006/relationships/header" Target="header19.xml"/><Relationship Id="rId8" Type="http://schemas.openxmlformats.org/officeDocument/2006/relationships/image" Target="media/image1.jpeg"/><Relationship Id="rId51" Type="http://schemas.openxmlformats.org/officeDocument/2006/relationships/image" Target="media/image29.jpeg"/><Relationship Id="rId72" Type="http://schemas.openxmlformats.org/officeDocument/2006/relationships/image" Target="media/image43.jpeg"/><Relationship Id="rId80" Type="http://schemas.openxmlformats.org/officeDocument/2006/relationships/image" Target="media/image48.png"/><Relationship Id="rId85" Type="http://schemas.openxmlformats.org/officeDocument/2006/relationships/header" Target="header24.xml"/><Relationship Id="rId3" Type="http://schemas.microsoft.com/office/2007/relationships/stylesWithEffects" Target="stylesWithEffects.xm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5" Type="http://schemas.openxmlformats.org/officeDocument/2006/relationships/image" Target="media/image13.jpeg"/><Relationship Id="rId33" Type="http://schemas.openxmlformats.org/officeDocument/2006/relationships/header" Target="header5.xml"/><Relationship Id="rId38" Type="http://schemas.openxmlformats.org/officeDocument/2006/relationships/image" Target="media/image19.png"/><Relationship Id="rId46" Type="http://schemas.openxmlformats.org/officeDocument/2006/relationships/image" Target="media/image25.png"/><Relationship Id="rId59" Type="http://schemas.openxmlformats.org/officeDocument/2006/relationships/header" Target="header15.xml"/><Relationship Id="rId67" Type="http://schemas.openxmlformats.org/officeDocument/2006/relationships/image" Target="media/image39.png"/><Relationship Id="rId20" Type="http://schemas.openxmlformats.org/officeDocument/2006/relationships/image" Target="media/image9.jpeg"/><Relationship Id="rId41" Type="http://schemas.openxmlformats.org/officeDocument/2006/relationships/header" Target="header9.xml"/><Relationship Id="rId54" Type="http://schemas.openxmlformats.org/officeDocument/2006/relationships/image" Target="media/image31.jpeg"/><Relationship Id="rId62" Type="http://schemas.openxmlformats.org/officeDocument/2006/relationships/image" Target="media/image35.jpeg"/><Relationship Id="rId70" Type="http://schemas.openxmlformats.org/officeDocument/2006/relationships/header" Target="header18.xml"/><Relationship Id="rId75" Type="http://schemas.openxmlformats.org/officeDocument/2006/relationships/image" Target="media/image46.png"/><Relationship Id="rId83" Type="http://schemas.openxmlformats.org/officeDocument/2006/relationships/image" Target="media/image49.jpeg"/><Relationship Id="rId88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image" Target="media/image5.png"/><Relationship Id="rId23" Type="http://schemas.openxmlformats.org/officeDocument/2006/relationships/header" Target="header3.xml"/><Relationship Id="rId28" Type="http://schemas.openxmlformats.org/officeDocument/2006/relationships/image" Target="media/image16.jpeg"/><Relationship Id="rId36" Type="http://schemas.openxmlformats.org/officeDocument/2006/relationships/image" Target="media/image18.png"/><Relationship Id="rId49" Type="http://schemas.openxmlformats.org/officeDocument/2006/relationships/image" Target="media/image27.jpeg"/><Relationship Id="rId57" Type="http://schemas.openxmlformats.org/officeDocument/2006/relationships/image" Target="media/image33.jpeg"/><Relationship Id="rId10" Type="http://schemas.openxmlformats.org/officeDocument/2006/relationships/image" Target="media/image2.jpeg"/><Relationship Id="rId31" Type="http://schemas.openxmlformats.org/officeDocument/2006/relationships/header" Target="header4.xml"/><Relationship Id="rId44" Type="http://schemas.openxmlformats.org/officeDocument/2006/relationships/header" Target="header10.xml"/><Relationship Id="rId52" Type="http://schemas.openxmlformats.org/officeDocument/2006/relationships/image" Target="media/image30.jpeg"/><Relationship Id="rId60" Type="http://schemas.openxmlformats.org/officeDocument/2006/relationships/image" Target="media/image34.jpeg"/><Relationship Id="rId65" Type="http://schemas.openxmlformats.org/officeDocument/2006/relationships/image" Target="media/image37.jpeg"/><Relationship Id="rId73" Type="http://schemas.openxmlformats.org/officeDocument/2006/relationships/image" Target="media/image44.jpeg"/><Relationship Id="rId78" Type="http://schemas.openxmlformats.org/officeDocument/2006/relationships/header" Target="header20.xml"/><Relationship Id="rId81" Type="http://schemas.openxmlformats.org/officeDocument/2006/relationships/header" Target="header22.xml"/><Relationship Id="rId86" Type="http://schemas.openxmlformats.org/officeDocument/2006/relationships/header" Target="header25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101</Pages>
  <Words>25280</Words>
  <Characters>139040</Characters>
  <Application>Microsoft Office Word</Application>
  <DocSecurity>0</DocSecurity>
  <Lines>1158</Lines>
  <Paragraphs>327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163993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</dc:creator>
  <cp:lastModifiedBy>Marco Camacho</cp:lastModifiedBy>
  <cp:revision>2</cp:revision>
  <dcterms:created xsi:type="dcterms:W3CDTF">2020-11-04T17:57:00Z</dcterms:created>
  <dcterms:modified xsi:type="dcterms:W3CDTF">2020-11-04T17:57:00Z</dcterms:modified>
</cp:coreProperties>
</file>